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638" w:rsidRPr="009B1BF7" w:rsidRDefault="008A4982" w:rsidP="00551751">
      <w:pPr>
        <w:pStyle w:val="ListParagraph"/>
        <w:ind w:left="0" w:right="567"/>
        <w:jc w:val="center"/>
        <w:rPr>
          <w:rFonts w:ascii="Arial" w:hAnsi="Arial" w:cs="Arial"/>
          <w:b/>
          <w:sz w:val="30"/>
          <w:szCs w:val="30"/>
          <w:lang w:val="en-US"/>
        </w:rPr>
      </w:pPr>
      <w:r>
        <w:rPr>
          <w:rFonts w:ascii="Arial" w:hAnsi="Arial" w:cs="Arial"/>
          <w:b/>
          <w:noProof/>
          <w:sz w:val="30"/>
          <w:szCs w:val="30"/>
          <w:lang w:val="en-US" w:eastAsia="en-US"/>
        </w:rPr>
        <w:drawing>
          <wp:anchor distT="0" distB="0" distL="114300" distR="114300" simplePos="0" relativeHeight="251663872" behindDoc="1" locked="0" layoutInCell="1" allowOverlap="1">
            <wp:simplePos x="0" y="0"/>
            <wp:positionH relativeFrom="column">
              <wp:posOffset>2131695</wp:posOffset>
            </wp:positionH>
            <wp:positionV relativeFrom="paragraph">
              <wp:posOffset>70485</wp:posOffset>
            </wp:positionV>
            <wp:extent cx="2270760" cy="2407920"/>
            <wp:effectExtent l="0" t="0" r="0" b="0"/>
            <wp:wrapTight wrapText="bothSides">
              <wp:wrapPolygon edited="0">
                <wp:start x="8698" y="342"/>
                <wp:lineTo x="7248" y="513"/>
                <wp:lineTo x="3081" y="2563"/>
                <wp:lineTo x="2356" y="3930"/>
                <wp:lineTo x="906" y="5810"/>
                <wp:lineTo x="0" y="8544"/>
                <wp:lineTo x="0" y="11278"/>
                <wp:lineTo x="725" y="14013"/>
                <wp:lineTo x="4349" y="19994"/>
                <wp:lineTo x="7067" y="21019"/>
                <wp:lineTo x="8698" y="21019"/>
                <wp:lineTo x="12866" y="21019"/>
                <wp:lineTo x="15584" y="20848"/>
                <wp:lineTo x="16490" y="19823"/>
                <wp:lineTo x="15946" y="19481"/>
                <wp:lineTo x="19027" y="17089"/>
                <wp:lineTo x="19208" y="16747"/>
                <wp:lineTo x="20839" y="14184"/>
                <wp:lineTo x="20839" y="14013"/>
                <wp:lineTo x="21564" y="11449"/>
                <wp:lineTo x="21564" y="8544"/>
                <wp:lineTo x="21383" y="7690"/>
                <wp:lineTo x="21020" y="5810"/>
                <wp:lineTo x="19389" y="3930"/>
                <wp:lineTo x="18664" y="2563"/>
                <wp:lineTo x="14497" y="513"/>
                <wp:lineTo x="13047" y="342"/>
                <wp:lineTo x="8698" y="342"/>
              </wp:wrapPolygon>
            </wp:wrapTight>
            <wp:docPr id="53" name="Picture 2" descr="C:\Users\Meri\Desktop\NOV GRB NA U;ILI[T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i\Desktop\NOV GRB NA U;ILI[TETO.png"/>
                    <pic:cNvPicPr>
                      <a:picLocks noChangeAspect="1" noChangeArrowheads="1"/>
                    </pic:cNvPicPr>
                  </pic:nvPicPr>
                  <pic:blipFill>
                    <a:blip r:embed="rId8"/>
                    <a:srcRect/>
                    <a:stretch>
                      <a:fillRect/>
                    </a:stretch>
                  </pic:blipFill>
                  <pic:spPr bwMode="auto">
                    <a:xfrm>
                      <a:off x="0" y="0"/>
                      <a:ext cx="2270760" cy="2407920"/>
                    </a:xfrm>
                    <a:prstGeom prst="rect">
                      <a:avLst/>
                    </a:prstGeom>
                    <a:noFill/>
                    <a:ln w="9525">
                      <a:noFill/>
                      <a:miter lim="800000"/>
                      <a:headEnd/>
                      <a:tailEnd/>
                    </a:ln>
                  </pic:spPr>
                </pic:pic>
              </a:graphicData>
            </a:graphic>
          </wp:anchor>
        </w:drawing>
      </w:r>
    </w:p>
    <w:p w:rsidR="00007638" w:rsidRDefault="00007638" w:rsidP="00551751">
      <w:pPr>
        <w:pStyle w:val="ListParagraph"/>
        <w:ind w:left="0" w:right="567"/>
        <w:jc w:val="center"/>
        <w:rPr>
          <w:rFonts w:ascii="Arial" w:hAnsi="Arial" w:cs="Arial"/>
          <w:b/>
          <w:sz w:val="30"/>
          <w:szCs w:val="30"/>
        </w:rPr>
      </w:pPr>
    </w:p>
    <w:p w:rsidR="00007638" w:rsidRDefault="00007638" w:rsidP="00551751">
      <w:pPr>
        <w:pStyle w:val="ListParagraph"/>
        <w:ind w:left="0" w:right="567"/>
        <w:jc w:val="center"/>
        <w:rPr>
          <w:rFonts w:ascii="Arial" w:hAnsi="Arial" w:cs="Arial"/>
          <w:b/>
          <w:sz w:val="30"/>
          <w:szCs w:val="30"/>
        </w:rPr>
      </w:pPr>
    </w:p>
    <w:p w:rsidR="00007638" w:rsidRDefault="00007638" w:rsidP="00551751">
      <w:pPr>
        <w:pStyle w:val="ListParagraph"/>
        <w:ind w:left="0" w:right="567"/>
        <w:jc w:val="center"/>
        <w:rPr>
          <w:rFonts w:ascii="Arial" w:hAnsi="Arial" w:cs="Arial"/>
          <w:b/>
          <w:sz w:val="30"/>
          <w:szCs w:val="30"/>
        </w:rPr>
      </w:pPr>
    </w:p>
    <w:p w:rsidR="00EF0A3D" w:rsidRPr="007762E5" w:rsidRDefault="00EF0A3D" w:rsidP="00551751">
      <w:pPr>
        <w:pStyle w:val="ListParagraph"/>
        <w:ind w:left="0" w:right="567"/>
        <w:jc w:val="center"/>
        <w:rPr>
          <w:rFonts w:ascii="Arial" w:hAnsi="Arial" w:cs="Arial"/>
        </w:rPr>
      </w:pPr>
    </w:p>
    <w:p w:rsidR="00EF0A3D" w:rsidRDefault="00EF0A3D" w:rsidP="00551751">
      <w:pPr>
        <w:pStyle w:val="ListParagraph"/>
        <w:ind w:left="0" w:right="567"/>
        <w:jc w:val="both"/>
        <w:rPr>
          <w:rFonts w:ascii="Arial" w:hAnsi="Arial" w:cs="Arial"/>
        </w:rPr>
      </w:pPr>
    </w:p>
    <w:p w:rsidR="00007638" w:rsidRDefault="00007638" w:rsidP="00551751">
      <w:pPr>
        <w:pStyle w:val="ListParagraph"/>
        <w:ind w:left="0" w:right="567"/>
        <w:jc w:val="right"/>
        <w:rPr>
          <w:rFonts w:ascii="Arial" w:hAnsi="Arial" w:cs="Arial"/>
        </w:rPr>
      </w:pPr>
    </w:p>
    <w:p w:rsidR="00007638" w:rsidRDefault="00007638" w:rsidP="00551751">
      <w:pPr>
        <w:pStyle w:val="ListParagraph"/>
        <w:ind w:left="0" w:right="567"/>
        <w:jc w:val="both"/>
        <w:rPr>
          <w:rFonts w:ascii="Arial" w:hAnsi="Arial" w:cs="Arial"/>
        </w:rPr>
      </w:pPr>
    </w:p>
    <w:p w:rsidR="00007638" w:rsidRDefault="00007638" w:rsidP="00551751">
      <w:pPr>
        <w:pStyle w:val="ListParagraph"/>
        <w:ind w:left="0" w:right="567"/>
        <w:jc w:val="both"/>
        <w:rPr>
          <w:rFonts w:ascii="Arial" w:hAnsi="Arial" w:cs="Arial"/>
        </w:rPr>
      </w:pPr>
    </w:p>
    <w:p w:rsidR="00007638" w:rsidRDefault="00007638" w:rsidP="00551751">
      <w:pPr>
        <w:pStyle w:val="ListParagraph"/>
        <w:ind w:left="0" w:right="567"/>
        <w:jc w:val="both"/>
        <w:rPr>
          <w:rFonts w:ascii="Arial" w:hAnsi="Arial" w:cs="Arial"/>
        </w:rPr>
      </w:pPr>
    </w:p>
    <w:p w:rsidR="00007638" w:rsidRPr="007762E5" w:rsidRDefault="00007638" w:rsidP="00551751">
      <w:pPr>
        <w:pStyle w:val="ListParagraph"/>
        <w:ind w:left="0" w:right="567"/>
        <w:jc w:val="both"/>
        <w:rPr>
          <w:rFonts w:ascii="Arial" w:hAnsi="Arial" w:cs="Arial"/>
        </w:rPr>
      </w:pPr>
    </w:p>
    <w:p w:rsidR="00007638" w:rsidRDefault="00007638" w:rsidP="00551751">
      <w:pPr>
        <w:pStyle w:val="ListParagraph"/>
        <w:ind w:left="0" w:right="567"/>
        <w:jc w:val="center"/>
        <w:rPr>
          <w:rFonts w:ascii="Arial" w:hAnsi="Arial" w:cs="Arial"/>
          <w:b/>
          <w:sz w:val="30"/>
          <w:szCs w:val="30"/>
        </w:rPr>
      </w:pPr>
    </w:p>
    <w:p w:rsidR="00007638" w:rsidRDefault="00007638" w:rsidP="00551751">
      <w:pPr>
        <w:pStyle w:val="ListParagraph"/>
        <w:ind w:left="0" w:right="567"/>
        <w:jc w:val="center"/>
        <w:rPr>
          <w:rFonts w:ascii="Arial" w:hAnsi="Arial" w:cs="Arial"/>
          <w:b/>
          <w:sz w:val="30"/>
          <w:szCs w:val="30"/>
        </w:rPr>
      </w:pPr>
    </w:p>
    <w:p w:rsidR="00F65857" w:rsidRDefault="00F65857" w:rsidP="00551751">
      <w:pPr>
        <w:pStyle w:val="ListParagraph"/>
        <w:ind w:left="0" w:right="567"/>
        <w:jc w:val="center"/>
        <w:rPr>
          <w:rFonts w:ascii="Arial" w:hAnsi="Arial" w:cs="Arial"/>
          <w:b/>
          <w:sz w:val="30"/>
          <w:szCs w:val="30"/>
        </w:rPr>
      </w:pPr>
    </w:p>
    <w:p w:rsidR="00F65857" w:rsidRDefault="00F65857" w:rsidP="00551751">
      <w:pPr>
        <w:pStyle w:val="ListParagraph"/>
        <w:ind w:left="0" w:right="567"/>
        <w:jc w:val="center"/>
        <w:rPr>
          <w:rFonts w:ascii="Arial" w:hAnsi="Arial" w:cs="Arial"/>
          <w:b/>
          <w:sz w:val="30"/>
          <w:szCs w:val="30"/>
        </w:rPr>
      </w:pPr>
    </w:p>
    <w:p w:rsidR="00EF0A3D" w:rsidRPr="007762E5" w:rsidRDefault="00EF0A3D" w:rsidP="00551751">
      <w:pPr>
        <w:pStyle w:val="ListParagraph"/>
        <w:ind w:left="0" w:right="567"/>
        <w:jc w:val="center"/>
        <w:rPr>
          <w:rFonts w:ascii="Arial" w:hAnsi="Arial" w:cs="Arial"/>
          <w:b/>
          <w:sz w:val="30"/>
          <w:szCs w:val="30"/>
        </w:rPr>
      </w:pPr>
      <w:r w:rsidRPr="007762E5">
        <w:rPr>
          <w:rFonts w:ascii="Arial" w:hAnsi="Arial" w:cs="Arial"/>
          <w:b/>
          <w:sz w:val="30"/>
          <w:szCs w:val="30"/>
        </w:rPr>
        <w:t>ГОДИШНА ПРОГРАМА ЗА РАБОТА</w:t>
      </w:r>
    </w:p>
    <w:p w:rsidR="00EF0A3D" w:rsidRPr="007762E5" w:rsidRDefault="00EF0A3D" w:rsidP="00551751">
      <w:pPr>
        <w:pStyle w:val="ListParagraph"/>
        <w:ind w:left="0" w:right="567"/>
        <w:jc w:val="center"/>
        <w:rPr>
          <w:rFonts w:ascii="Arial" w:hAnsi="Arial" w:cs="Arial"/>
          <w:sz w:val="30"/>
          <w:szCs w:val="30"/>
        </w:rPr>
      </w:pPr>
      <w:r w:rsidRPr="007762E5">
        <w:rPr>
          <w:rFonts w:ascii="Arial" w:hAnsi="Arial" w:cs="Arial"/>
          <w:sz w:val="30"/>
          <w:szCs w:val="30"/>
        </w:rPr>
        <w:t>на  ООУ</w:t>
      </w:r>
      <w:r w:rsidR="00314197" w:rsidRPr="007762E5">
        <w:rPr>
          <w:rFonts w:ascii="Arial" w:hAnsi="Arial" w:cs="Arial"/>
          <w:sz w:val="30"/>
          <w:szCs w:val="30"/>
        </w:rPr>
        <w:t xml:space="preserve">  </w:t>
      </w:r>
      <w:r w:rsidR="0017675B" w:rsidRPr="007762E5">
        <w:rPr>
          <w:rFonts w:ascii="Arial" w:hAnsi="Arial" w:cs="Arial"/>
          <w:b/>
          <w:sz w:val="30"/>
          <w:szCs w:val="30"/>
        </w:rPr>
        <w:t>,Д-р Владимир Полежиноски</w:t>
      </w:r>
      <w:r w:rsidR="00314197" w:rsidRPr="007762E5">
        <w:rPr>
          <w:rFonts w:ascii="Arial" w:hAnsi="Arial" w:cs="Arial"/>
          <w:b/>
          <w:sz w:val="30"/>
          <w:szCs w:val="30"/>
        </w:rPr>
        <w:t>"</w:t>
      </w:r>
    </w:p>
    <w:p w:rsidR="00EF0A3D" w:rsidRPr="00260BEF" w:rsidRDefault="00EF0A3D" w:rsidP="00551751">
      <w:pPr>
        <w:pStyle w:val="ListParagraph"/>
        <w:ind w:left="0" w:right="567"/>
        <w:jc w:val="center"/>
        <w:rPr>
          <w:rFonts w:ascii="Arial" w:hAnsi="Arial" w:cs="Arial"/>
          <w:sz w:val="20"/>
          <w:lang w:val="ru-RU"/>
        </w:rPr>
      </w:pPr>
    </w:p>
    <w:p w:rsidR="00EF0A3D" w:rsidRPr="007762E5" w:rsidRDefault="0017675B" w:rsidP="00551751">
      <w:pPr>
        <w:pStyle w:val="ListParagraph"/>
        <w:ind w:left="0" w:right="567"/>
        <w:jc w:val="center"/>
        <w:rPr>
          <w:rFonts w:ascii="Arial" w:hAnsi="Arial" w:cs="Arial"/>
          <w:sz w:val="30"/>
          <w:szCs w:val="30"/>
        </w:rPr>
      </w:pPr>
      <w:r w:rsidRPr="007762E5">
        <w:rPr>
          <w:rFonts w:ascii="Arial" w:hAnsi="Arial" w:cs="Arial"/>
          <w:sz w:val="30"/>
          <w:szCs w:val="30"/>
        </w:rPr>
        <w:t>Кичево</w:t>
      </w:r>
    </w:p>
    <w:p w:rsidR="0017675B" w:rsidRPr="007762E5" w:rsidRDefault="0017675B" w:rsidP="00551751">
      <w:pPr>
        <w:pStyle w:val="ListParagraph"/>
        <w:ind w:left="0" w:right="567"/>
        <w:jc w:val="center"/>
        <w:rPr>
          <w:rFonts w:ascii="Arial" w:hAnsi="Arial" w:cs="Arial"/>
          <w:lang w:val="en-US"/>
        </w:rPr>
      </w:pPr>
    </w:p>
    <w:p w:rsidR="00865442" w:rsidRDefault="00EF0A3D" w:rsidP="00551751">
      <w:pPr>
        <w:pStyle w:val="ListParagraph"/>
        <w:ind w:left="0" w:right="567"/>
        <w:jc w:val="center"/>
        <w:rPr>
          <w:rFonts w:ascii="Arial" w:hAnsi="Arial" w:cs="Arial"/>
          <w:sz w:val="30"/>
          <w:szCs w:val="30"/>
        </w:rPr>
      </w:pPr>
      <w:r w:rsidRPr="007762E5">
        <w:rPr>
          <w:rFonts w:ascii="Arial" w:hAnsi="Arial" w:cs="Arial"/>
          <w:sz w:val="30"/>
          <w:szCs w:val="30"/>
        </w:rPr>
        <w:t>за учебната</w:t>
      </w:r>
      <w:r w:rsidR="00260BEF">
        <w:rPr>
          <w:rFonts w:ascii="Arial" w:hAnsi="Arial" w:cs="Arial"/>
          <w:sz w:val="30"/>
          <w:szCs w:val="30"/>
        </w:rPr>
        <w:t xml:space="preserve">  202</w:t>
      </w:r>
      <w:r w:rsidR="007F7252">
        <w:rPr>
          <w:rFonts w:ascii="Arial" w:hAnsi="Arial" w:cs="Arial"/>
          <w:sz w:val="30"/>
          <w:szCs w:val="30"/>
        </w:rPr>
        <w:t>3</w:t>
      </w:r>
      <w:r w:rsidR="00260BEF">
        <w:rPr>
          <w:rFonts w:ascii="Arial" w:hAnsi="Arial" w:cs="Arial"/>
          <w:sz w:val="30"/>
          <w:szCs w:val="30"/>
        </w:rPr>
        <w:t>/202</w:t>
      </w:r>
      <w:r w:rsidR="007F7252">
        <w:rPr>
          <w:rFonts w:ascii="Arial" w:hAnsi="Arial" w:cs="Arial"/>
          <w:sz w:val="30"/>
          <w:szCs w:val="30"/>
        </w:rPr>
        <w:t>4</w:t>
      </w:r>
      <w:r w:rsidR="00F65857">
        <w:rPr>
          <w:rFonts w:ascii="Arial" w:hAnsi="Arial" w:cs="Arial"/>
          <w:sz w:val="30"/>
          <w:szCs w:val="30"/>
        </w:rPr>
        <w:t xml:space="preserve"> година</w:t>
      </w:r>
    </w:p>
    <w:p w:rsidR="0064620E" w:rsidRDefault="0064620E" w:rsidP="00551751">
      <w:pPr>
        <w:pStyle w:val="ListParagraph"/>
        <w:ind w:left="0" w:right="567"/>
        <w:jc w:val="center"/>
        <w:rPr>
          <w:rFonts w:ascii="Arial" w:hAnsi="Arial" w:cs="Arial"/>
          <w:sz w:val="30"/>
          <w:szCs w:val="30"/>
        </w:rPr>
      </w:pPr>
    </w:p>
    <w:p w:rsidR="00865442" w:rsidRDefault="00F421AD" w:rsidP="00551751">
      <w:pPr>
        <w:pStyle w:val="ListParagraph"/>
        <w:ind w:left="0" w:right="567"/>
        <w:rPr>
          <w:rFonts w:ascii="Arial" w:hAnsi="Arial" w:cs="Arial"/>
          <w:sz w:val="30"/>
          <w:szCs w:val="30"/>
        </w:rPr>
      </w:pPr>
      <w:r w:rsidRPr="00260BEF">
        <w:rPr>
          <w:rFonts w:ascii="Arial" w:hAnsi="Arial" w:cs="Arial"/>
          <w:noProof/>
          <w:lang w:val="ru-RU"/>
        </w:rPr>
        <w:t xml:space="preserve">                           </w:t>
      </w:r>
      <w:r w:rsidR="008A4982">
        <w:rPr>
          <w:rFonts w:ascii="Arial" w:hAnsi="Arial" w:cs="Arial"/>
          <w:noProof/>
          <w:lang w:val="en-US" w:eastAsia="en-US"/>
        </w:rPr>
        <w:drawing>
          <wp:inline distT="0" distB="0" distL="0" distR="0">
            <wp:extent cx="2667000" cy="3459480"/>
            <wp:effectExtent l="19050" t="0" r="0" b="0"/>
            <wp:docPr id="7" name="Picture 7" descr="100932265_619607018900396_24553878348156108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932265_619607018900396_2455387834815610880_n"/>
                    <pic:cNvPicPr>
                      <a:picLocks noChangeAspect="1" noChangeArrowheads="1"/>
                    </pic:cNvPicPr>
                  </pic:nvPicPr>
                  <pic:blipFill>
                    <a:blip r:embed="rId9"/>
                    <a:srcRect/>
                    <a:stretch>
                      <a:fillRect/>
                    </a:stretch>
                  </pic:blipFill>
                  <pic:spPr bwMode="auto">
                    <a:xfrm>
                      <a:off x="0" y="0"/>
                      <a:ext cx="2667000" cy="3459480"/>
                    </a:xfrm>
                    <a:prstGeom prst="rect">
                      <a:avLst/>
                    </a:prstGeom>
                    <a:noFill/>
                    <a:ln w="9525">
                      <a:noFill/>
                      <a:miter lim="800000"/>
                      <a:headEnd/>
                      <a:tailEnd/>
                    </a:ln>
                  </pic:spPr>
                </pic:pic>
              </a:graphicData>
            </a:graphic>
          </wp:inline>
        </w:drawing>
      </w:r>
      <w:r w:rsidR="008A4982">
        <w:rPr>
          <w:rFonts w:ascii="Arial" w:hAnsi="Arial" w:cs="Arial"/>
          <w:noProof/>
          <w:lang w:val="en-US" w:eastAsia="en-US"/>
        </w:rPr>
        <w:drawing>
          <wp:inline distT="0" distB="0" distL="0" distR="0">
            <wp:extent cx="2766060" cy="345948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66060" cy="3459480"/>
                    </a:xfrm>
                    <a:prstGeom prst="rect">
                      <a:avLst/>
                    </a:prstGeom>
                    <a:noFill/>
                    <a:ln w="9525">
                      <a:noFill/>
                      <a:miter lim="800000"/>
                      <a:headEnd/>
                      <a:tailEnd/>
                    </a:ln>
                  </pic:spPr>
                </pic:pic>
              </a:graphicData>
            </a:graphic>
          </wp:inline>
        </w:drawing>
      </w:r>
    </w:p>
    <w:p w:rsidR="00865442" w:rsidRDefault="00865442" w:rsidP="00551751">
      <w:pPr>
        <w:pStyle w:val="ListParagraph"/>
        <w:ind w:left="0" w:right="567"/>
        <w:rPr>
          <w:rFonts w:ascii="Arial" w:hAnsi="Arial" w:cs="Arial"/>
          <w:sz w:val="30"/>
          <w:szCs w:val="30"/>
        </w:rPr>
      </w:pPr>
    </w:p>
    <w:p w:rsidR="00F65857" w:rsidRDefault="00F65857" w:rsidP="00551751">
      <w:pPr>
        <w:pStyle w:val="ListParagraph"/>
        <w:ind w:left="0" w:right="567"/>
        <w:rPr>
          <w:rFonts w:ascii="Arial" w:hAnsi="Arial" w:cs="Arial"/>
          <w:sz w:val="30"/>
          <w:szCs w:val="30"/>
        </w:rPr>
      </w:pPr>
    </w:p>
    <w:p w:rsidR="0017675B" w:rsidRPr="00007638" w:rsidRDefault="00F421AD" w:rsidP="00551751">
      <w:pPr>
        <w:pStyle w:val="ListParagraph"/>
        <w:ind w:left="0" w:right="567"/>
        <w:jc w:val="center"/>
        <w:rPr>
          <w:rFonts w:ascii="Arial" w:hAnsi="Arial" w:cs="Arial"/>
          <w:sz w:val="30"/>
          <w:szCs w:val="30"/>
        </w:rPr>
      </w:pPr>
      <w:r w:rsidRPr="00260BEF">
        <w:rPr>
          <w:rFonts w:ascii="Arial" w:hAnsi="Arial" w:cs="Arial"/>
          <w:sz w:val="30"/>
          <w:szCs w:val="30"/>
          <w:lang w:val="ru-RU"/>
        </w:rPr>
        <w:t xml:space="preserve">     </w:t>
      </w:r>
      <w:r w:rsidR="007F7252">
        <w:rPr>
          <w:rFonts w:ascii="Arial" w:hAnsi="Arial" w:cs="Arial"/>
          <w:sz w:val="30"/>
          <w:szCs w:val="30"/>
          <w:lang w:val="ru-RU"/>
        </w:rPr>
        <w:t xml:space="preserve">     </w:t>
      </w:r>
      <w:r w:rsidR="00AF11CE">
        <w:rPr>
          <w:rFonts w:ascii="Arial" w:hAnsi="Arial" w:cs="Arial"/>
          <w:sz w:val="30"/>
          <w:szCs w:val="30"/>
        </w:rPr>
        <w:t>Јуни</w:t>
      </w:r>
      <w:r w:rsidR="00A9531B">
        <w:rPr>
          <w:rFonts w:ascii="Arial" w:hAnsi="Arial" w:cs="Arial"/>
          <w:sz w:val="30"/>
          <w:szCs w:val="30"/>
        </w:rPr>
        <w:t xml:space="preserve">, </w:t>
      </w:r>
      <w:r w:rsidR="00260BEF">
        <w:rPr>
          <w:rFonts w:ascii="Arial" w:hAnsi="Arial" w:cs="Arial"/>
          <w:sz w:val="30"/>
          <w:szCs w:val="30"/>
        </w:rPr>
        <w:t>202</w:t>
      </w:r>
      <w:r w:rsidR="007F7252">
        <w:rPr>
          <w:rFonts w:ascii="Arial" w:hAnsi="Arial" w:cs="Arial"/>
          <w:sz w:val="30"/>
          <w:szCs w:val="30"/>
        </w:rPr>
        <w:t>3</w:t>
      </w:r>
      <w:r w:rsidR="00007638">
        <w:rPr>
          <w:rFonts w:ascii="Arial" w:hAnsi="Arial" w:cs="Arial"/>
          <w:sz w:val="30"/>
          <w:szCs w:val="30"/>
        </w:rPr>
        <w:t xml:space="preserve"> година</w:t>
      </w:r>
    </w:p>
    <w:p w:rsidR="0017675B" w:rsidRPr="007762E5" w:rsidRDefault="0017675B" w:rsidP="00551751">
      <w:pPr>
        <w:pStyle w:val="ListParagraph"/>
        <w:ind w:left="0" w:right="567"/>
        <w:jc w:val="center"/>
        <w:rPr>
          <w:rFonts w:ascii="Arial" w:hAnsi="Arial" w:cs="Arial"/>
          <w:sz w:val="24"/>
          <w:szCs w:val="24"/>
        </w:rPr>
      </w:pPr>
    </w:p>
    <w:p w:rsidR="0017675B" w:rsidRPr="007762E5" w:rsidRDefault="0017675B" w:rsidP="00551751">
      <w:pPr>
        <w:pStyle w:val="ListParagraph"/>
        <w:ind w:left="0" w:right="567"/>
        <w:jc w:val="center"/>
        <w:rPr>
          <w:rFonts w:ascii="Arial" w:hAnsi="Arial" w:cs="Arial"/>
          <w:sz w:val="24"/>
          <w:szCs w:val="24"/>
        </w:rPr>
      </w:pPr>
    </w:p>
    <w:p w:rsidR="0017675B" w:rsidRPr="007762E5" w:rsidRDefault="0017675B" w:rsidP="00551751">
      <w:pPr>
        <w:pStyle w:val="ListParagraph"/>
        <w:ind w:left="0" w:right="567"/>
        <w:jc w:val="center"/>
        <w:rPr>
          <w:rFonts w:ascii="Arial" w:hAnsi="Arial" w:cs="Arial"/>
          <w:sz w:val="24"/>
          <w:szCs w:val="24"/>
        </w:rPr>
      </w:pPr>
    </w:p>
    <w:p w:rsidR="0017675B" w:rsidRPr="00260BEF" w:rsidRDefault="0017675B" w:rsidP="00551751">
      <w:pPr>
        <w:pStyle w:val="ListParagraph"/>
        <w:ind w:left="0" w:right="567"/>
        <w:jc w:val="center"/>
        <w:rPr>
          <w:rFonts w:ascii="Arial" w:hAnsi="Arial" w:cs="Arial"/>
          <w:sz w:val="24"/>
          <w:szCs w:val="24"/>
          <w:lang w:val="ru-RU"/>
        </w:rPr>
      </w:pPr>
    </w:p>
    <w:p w:rsidR="0017675B" w:rsidRPr="007762E5" w:rsidRDefault="0017675B" w:rsidP="00551751">
      <w:pPr>
        <w:pStyle w:val="ListParagraph"/>
        <w:ind w:left="0" w:right="567"/>
        <w:jc w:val="center"/>
        <w:rPr>
          <w:rFonts w:ascii="Arial" w:hAnsi="Arial" w:cs="Arial"/>
          <w:sz w:val="24"/>
          <w:szCs w:val="24"/>
        </w:rPr>
      </w:pPr>
    </w:p>
    <w:p w:rsidR="009F4746" w:rsidRPr="007762E5" w:rsidRDefault="009F4746" w:rsidP="00551751">
      <w:pPr>
        <w:pStyle w:val="ListParagraph"/>
        <w:ind w:left="0" w:right="567"/>
        <w:jc w:val="center"/>
        <w:rPr>
          <w:rFonts w:ascii="Arial" w:hAnsi="Arial" w:cs="Arial"/>
          <w:sz w:val="24"/>
          <w:szCs w:val="24"/>
        </w:rPr>
      </w:pPr>
    </w:p>
    <w:p w:rsidR="009F4746" w:rsidRPr="007762E5" w:rsidRDefault="009F4746" w:rsidP="00551751">
      <w:pPr>
        <w:pStyle w:val="ListParagraph"/>
        <w:ind w:left="0" w:right="567"/>
        <w:jc w:val="center"/>
        <w:rPr>
          <w:rFonts w:ascii="Arial" w:hAnsi="Arial" w:cs="Arial"/>
          <w:sz w:val="24"/>
          <w:szCs w:val="24"/>
        </w:rPr>
      </w:pPr>
    </w:p>
    <w:p w:rsidR="009F4746" w:rsidRPr="007762E5" w:rsidRDefault="009F4746" w:rsidP="00551751">
      <w:pPr>
        <w:pStyle w:val="ListParagraph"/>
        <w:ind w:left="0" w:right="567"/>
        <w:jc w:val="center"/>
        <w:rPr>
          <w:rFonts w:ascii="Arial" w:hAnsi="Arial" w:cs="Arial"/>
          <w:sz w:val="24"/>
          <w:szCs w:val="24"/>
        </w:rPr>
      </w:pPr>
    </w:p>
    <w:p w:rsidR="009F4746" w:rsidRPr="007762E5" w:rsidRDefault="009F4746" w:rsidP="00551751">
      <w:pPr>
        <w:pStyle w:val="ListParagraph"/>
        <w:ind w:left="0" w:right="567"/>
        <w:jc w:val="center"/>
        <w:rPr>
          <w:rFonts w:ascii="Arial" w:hAnsi="Arial" w:cs="Arial"/>
          <w:sz w:val="24"/>
          <w:szCs w:val="24"/>
        </w:rPr>
      </w:pPr>
    </w:p>
    <w:p w:rsidR="009F4746" w:rsidRPr="007762E5" w:rsidRDefault="009F4746" w:rsidP="00551751">
      <w:pPr>
        <w:pStyle w:val="ListParagraph"/>
        <w:ind w:left="0" w:right="567"/>
        <w:jc w:val="center"/>
        <w:rPr>
          <w:rFonts w:ascii="Arial" w:hAnsi="Arial" w:cs="Arial"/>
          <w:sz w:val="24"/>
          <w:szCs w:val="24"/>
        </w:rPr>
      </w:pPr>
    </w:p>
    <w:p w:rsidR="00480920" w:rsidRPr="00260BEF" w:rsidRDefault="00480920" w:rsidP="00551751">
      <w:pPr>
        <w:ind w:right="567"/>
        <w:rPr>
          <w:rFonts w:ascii="Arial" w:hAnsi="Arial" w:cs="Arial"/>
          <w:b/>
          <w:sz w:val="30"/>
          <w:szCs w:val="30"/>
          <w:lang w:val="ru-RU"/>
        </w:rPr>
      </w:pPr>
    </w:p>
    <w:p w:rsidR="00480920" w:rsidRPr="00260BEF" w:rsidRDefault="00480920" w:rsidP="00551751">
      <w:pPr>
        <w:ind w:right="567"/>
        <w:jc w:val="center"/>
        <w:rPr>
          <w:rFonts w:ascii="Arial" w:hAnsi="Arial" w:cs="Arial"/>
          <w:b/>
          <w:sz w:val="30"/>
          <w:szCs w:val="30"/>
          <w:lang w:val="ru-RU"/>
        </w:rPr>
      </w:pPr>
    </w:p>
    <w:p w:rsidR="00EF0A3D" w:rsidRPr="00260BEF" w:rsidRDefault="00EF0A3D" w:rsidP="00551751">
      <w:pPr>
        <w:ind w:right="567"/>
        <w:jc w:val="center"/>
        <w:rPr>
          <w:rFonts w:ascii="Arial" w:hAnsi="Arial" w:cs="Arial"/>
          <w:b/>
          <w:sz w:val="26"/>
          <w:szCs w:val="26"/>
          <w:lang w:val="ru-RU"/>
        </w:rPr>
      </w:pPr>
      <w:r w:rsidRPr="00260BEF">
        <w:rPr>
          <w:rFonts w:ascii="Arial" w:hAnsi="Arial" w:cs="Arial"/>
          <w:b/>
          <w:sz w:val="26"/>
          <w:szCs w:val="26"/>
          <w:lang w:val="ru-RU"/>
        </w:rPr>
        <w:t>Преамбула</w:t>
      </w:r>
    </w:p>
    <w:p w:rsidR="00321A08" w:rsidRPr="00260BEF" w:rsidRDefault="00321A08" w:rsidP="00551751">
      <w:pPr>
        <w:ind w:right="567"/>
        <w:jc w:val="center"/>
        <w:rPr>
          <w:rFonts w:ascii="Arial" w:hAnsi="Arial" w:cs="Arial"/>
          <w:b/>
          <w:sz w:val="26"/>
          <w:szCs w:val="26"/>
          <w:lang w:val="ru-RU"/>
        </w:rPr>
      </w:pPr>
    </w:p>
    <w:p w:rsidR="00253CE3" w:rsidRPr="00260BEF" w:rsidRDefault="00F421AD" w:rsidP="004F1F4A">
      <w:pPr>
        <w:ind w:left="567" w:right="567" w:firstLine="850"/>
        <w:jc w:val="both"/>
        <w:rPr>
          <w:rFonts w:ascii="Arial" w:hAnsi="Arial" w:cs="Arial"/>
          <w:sz w:val="26"/>
          <w:szCs w:val="26"/>
          <w:lang w:val="ru-RU"/>
        </w:rPr>
      </w:pPr>
      <w:r w:rsidRPr="00260BEF">
        <w:rPr>
          <w:rFonts w:ascii="Arial" w:hAnsi="Arial" w:cs="Arial"/>
          <w:sz w:val="26"/>
          <w:szCs w:val="26"/>
          <w:lang w:val="ru-RU"/>
        </w:rPr>
        <w:t xml:space="preserve">Врз основа на член 49 став (6) </w:t>
      </w:r>
      <w:r w:rsidR="00454FD8" w:rsidRPr="00260BEF">
        <w:rPr>
          <w:rFonts w:ascii="Arial" w:hAnsi="Arial" w:cs="Arial"/>
          <w:sz w:val="26"/>
          <w:szCs w:val="26"/>
          <w:lang w:val="ru-RU"/>
        </w:rPr>
        <w:t>од Законот за основно образование (Сл.</w:t>
      </w:r>
      <w:r w:rsidR="00454FD8" w:rsidRPr="007762E5">
        <w:rPr>
          <w:rFonts w:ascii="Arial" w:hAnsi="Arial" w:cs="Arial"/>
          <w:sz w:val="26"/>
          <w:szCs w:val="26"/>
          <w:lang w:val="ru-RU"/>
        </w:rPr>
        <w:t xml:space="preserve"> </w:t>
      </w:r>
      <w:r w:rsidR="00454FD8" w:rsidRPr="00260BEF">
        <w:rPr>
          <w:rFonts w:ascii="Arial" w:hAnsi="Arial" w:cs="Arial"/>
          <w:sz w:val="26"/>
          <w:szCs w:val="26"/>
          <w:lang w:val="ru-RU"/>
        </w:rPr>
        <w:t>весник на РМ бр.161/19) и Правилник за форма</w:t>
      </w:r>
      <w:r w:rsidR="007F7252">
        <w:rPr>
          <w:rFonts w:ascii="Arial" w:hAnsi="Arial" w:cs="Arial"/>
          <w:sz w:val="26"/>
          <w:szCs w:val="26"/>
          <w:lang w:val="ru-RU"/>
        </w:rPr>
        <w:t>та и содржината на развојната, Г</w:t>
      </w:r>
      <w:r w:rsidR="00454FD8" w:rsidRPr="00260BEF">
        <w:rPr>
          <w:rFonts w:ascii="Arial" w:hAnsi="Arial" w:cs="Arial"/>
          <w:sz w:val="26"/>
          <w:szCs w:val="26"/>
          <w:lang w:val="ru-RU"/>
        </w:rPr>
        <w:t xml:space="preserve">одишната програма за работа на основното училиште бр. 18-6579/1 од </w:t>
      </w:r>
      <w:r w:rsidRPr="00260BEF">
        <w:rPr>
          <w:rFonts w:ascii="Arial" w:hAnsi="Arial" w:cs="Arial"/>
          <w:sz w:val="26"/>
          <w:szCs w:val="26"/>
          <w:lang w:val="ru-RU"/>
        </w:rPr>
        <w:t>0</w:t>
      </w:r>
      <w:r w:rsidR="00454FD8" w:rsidRPr="00260BEF">
        <w:rPr>
          <w:rFonts w:ascii="Arial" w:hAnsi="Arial" w:cs="Arial"/>
          <w:sz w:val="26"/>
          <w:szCs w:val="26"/>
          <w:lang w:val="ru-RU"/>
        </w:rPr>
        <w:t>6.</w:t>
      </w:r>
      <w:r w:rsidRPr="00260BEF">
        <w:rPr>
          <w:rFonts w:ascii="Arial" w:hAnsi="Arial" w:cs="Arial"/>
          <w:sz w:val="26"/>
          <w:szCs w:val="26"/>
          <w:lang w:val="ru-RU"/>
        </w:rPr>
        <w:t>0</w:t>
      </w:r>
      <w:r w:rsidR="00454FD8" w:rsidRPr="00260BEF">
        <w:rPr>
          <w:rFonts w:ascii="Arial" w:hAnsi="Arial" w:cs="Arial"/>
          <w:sz w:val="26"/>
          <w:szCs w:val="26"/>
          <w:lang w:val="ru-RU"/>
        </w:rPr>
        <w:t xml:space="preserve">7.2020 год. и член 20 од Статутот на училиштето, Училишниот одбор на својата седница одржана на ден </w:t>
      </w:r>
      <w:r w:rsidR="00376AA5" w:rsidRPr="00376AA5">
        <w:rPr>
          <w:rFonts w:ascii="Arial" w:hAnsi="Arial" w:cs="Arial"/>
          <w:sz w:val="26"/>
          <w:szCs w:val="26"/>
          <w:lang w:val="mk-MK"/>
        </w:rPr>
        <w:t>07</w:t>
      </w:r>
      <w:r w:rsidR="007B43B5" w:rsidRPr="00376AA5">
        <w:rPr>
          <w:rFonts w:ascii="Arial" w:hAnsi="Arial" w:cs="Arial"/>
          <w:sz w:val="26"/>
          <w:szCs w:val="26"/>
          <w:lang w:val="mk-MK"/>
        </w:rPr>
        <w:t>.07.202</w:t>
      </w:r>
      <w:r w:rsidR="00F44354" w:rsidRPr="00376AA5">
        <w:rPr>
          <w:rFonts w:ascii="Arial" w:hAnsi="Arial" w:cs="Arial"/>
          <w:sz w:val="26"/>
          <w:szCs w:val="26"/>
          <w:lang w:val="mk-MK"/>
        </w:rPr>
        <w:t>3</w:t>
      </w:r>
      <w:r w:rsidR="00454FD8" w:rsidRPr="00CD40D9">
        <w:rPr>
          <w:rFonts w:ascii="Arial" w:hAnsi="Arial" w:cs="Arial"/>
          <w:sz w:val="26"/>
          <w:szCs w:val="26"/>
          <w:lang w:val="ru-RU"/>
        </w:rPr>
        <w:t xml:space="preserve"> </w:t>
      </w:r>
      <w:r w:rsidR="00454FD8" w:rsidRPr="00260BEF">
        <w:rPr>
          <w:rFonts w:ascii="Arial" w:hAnsi="Arial" w:cs="Arial"/>
          <w:sz w:val="26"/>
          <w:szCs w:val="26"/>
          <w:lang w:val="ru-RU"/>
        </w:rPr>
        <w:t>година донесе Одлука за прифаќање на Годишна програма за работа на ООУ „</w:t>
      </w:r>
      <w:r w:rsidR="0017675B" w:rsidRPr="007762E5">
        <w:rPr>
          <w:rFonts w:ascii="Arial" w:hAnsi="Arial" w:cs="Arial"/>
          <w:sz w:val="26"/>
          <w:szCs w:val="26"/>
          <w:lang w:val="mk-MK"/>
        </w:rPr>
        <w:t>Д-р Владимир Полежиноски</w:t>
      </w:r>
      <w:r w:rsidR="0017675B" w:rsidRPr="00260BEF">
        <w:rPr>
          <w:rFonts w:ascii="Arial" w:hAnsi="Arial" w:cs="Arial"/>
          <w:sz w:val="26"/>
          <w:szCs w:val="26"/>
          <w:lang w:val="ru-RU"/>
        </w:rPr>
        <w:t>“ – К</w:t>
      </w:r>
      <w:r w:rsidR="0017675B" w:rsidRPr="007762E5">
        <w:rPr>
          <w:rFonts w:ascii="Arial" w:hAnsi="Arial" w:cs="Arial"/>
          <w:sz w:val="26"/>
          <w:szCs w:val="26"/>
          <w:lang w:val="mk-MK"/>
        </w:rPr>
        <w:t>ичево</w:t>
      </w:r>
      <w:r w:rsidR="00260BEF">
        <w:rPr>
          <w:rFonts w:ascii="Arial" w:hAnsi="Arial" w:cs="Arial"/>
          <w:sz w:val="26"/>
          <w:szCs w:val="26"/>
          <w:lang w:val="ru-RU"/>
        </w:rPr>
        <w:t xml:space="preserve"> за учебна 202</w:t>
      </w:r>
      <w:r w:rsidR="007F7252">
        <w:rPr>
          <w:rFonts w:ascii="Arial" w:hAnsi="Arial" w:cs="Arial"/>
          <w:sz w:val="26"/>
          <w:szCs w:val="26"/>
          <w:lang w:val="ru-RU"/>
        </w:rPr>
        <w:t>3</w:t>
      </w:r>
      <w:r w:rsidR="00260BEF">
        <w:rPr>
          <w:rFonts w:ascii="Arial" w:hAnsi="Arial" w:cs="Arial"/>
          <w:sz w:val="26"/>
          <w:szCs w:val="26"/>
          <w:lang w:val="ru-RU"/>
        </w:rPr>
        <w:t>/202</w:t>
      </w:r>
      <w:r w:rsidR="007F7252">
        <w:rPr>
          <w:rFonts w:ascii="Arial" w:hAnsi="Arial" w:cs="Arial"/>
          <w:sz w:val="26"/>
          <w:szCs w:val="26"/>
          <w:lang w:val="ru-RU"/>
        </w:rPr>
        <w:t>4</w:t>
      </w:r>
      <w:r w:rsidR="00454FD8" w:rsidRPr="00260BEF">
        <w:rPr>
          <w:rFonts w:ascii="Arial" w:hAnsi="Arial" w:cs="Arial"/>
          <w:sz w:val="26"/>
          <w:szCs w:val="26"/>
          <w:lang w:val="ru-RU"/>
        </w:rPr>
        <w:t xml:space="preserve"> година со:</w:t>
      </w:r>
    </w:p>
    <w:p w:rsidR="00253CE3" w:rsidRPr="007762E5" w:rsidRDefault="00253CE3" w:rsidP="00735470">
      <w:pPr>
        <w:pStyle w:val="ListParagraph"/>
        <w:ind w:left="567" w:right="567" w:firstLine="850"/>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jc w:val="center"/>
        <w:rPr>
          <w:rFonts w:ascii="Arial" w:hAnsi="Arial" w:cs="Arial"/>
          <w:b/>
          <w:sz w:val="26"/>
          <w:szCs w:val="26"/>
        </w:rPr>
      </w:pPr>
    </w:p>
    <w:p w:rsidR="00480920" w:rsidRPr="007762E5" w:rsidRDefault="00480920" w:rsidP="00551751">
      <w:pPr>
        <w:pStyle w:val="ListParagraph"/>
        <w:ind w:left="0" w:right="567"/>
        <w:rPr>
          <w:rFonts w:ascii="Arial" w:hAnsi="Arial" w:cs="Arial"/>
          <w:b/>
          <w:sz w:val="26"/>
          <w:szCs w:val="26"/>
        </w:rPr>
      </w:pPr>
    </w:p>
    <w:p w:rsidR="00735470" w:rsidRDefault="00735470" w:rsidP="00551751">
      <w:pPr>
        <w:pStyle w:val="ListParagraph"/>
        <w:ind w:left="0" w:right="567"/>
        <w:jc w:val="center"/>
        <w:rPr>
          <w:rFonts w:ascii="Arial" w:hAnsi="Arial" w:cs="Arial"/>
          <w:b/>
          <w:sz w:val="26"/>
          <w:szCs w:val="26"/>
        </w:rPr>
      </w:pPr>
    </w:p>
    <w:p w:rsidR="00735470" w:rsidRDefault="00735470" w:rsidP="00551751">
      <w:pPr>
        <w:pStyle w:val="ListParagraph"/>
        <w:ind w:left="0" w:right="567"/>
        <w:jc w:val="center"/>
        <w:rPr>
          <w:rFonts w:ascii="Arial" w:hAnsi="Arial" w:cs="Arial"/>
          <w:b/>
          <w:sz w:val="26"/>
          <w:szCs w:val="26"/>
        </w:rPr>
      </w:pPr>
    </w:p>
    <w:p w:rsidR="00E01FB7" w:rsidRDefault="00E01FB7" w:rsidP="00E01FB7">
      <w:pPr>
        <w:pStyle w:val="ListParagraph"/>
        <w:ind w:left="0" w:right="567"/>
        <w:rPr>
          <w:rFonts w:ascii="Arial" w:hAnsi="Arial" w:cs="Arial"/>
          <w:b/>
          <w:sz w:val="26"/>
          <w:szCs w:val="26"/>
        </w:rPr>
      </w:pPr>
    </w:p>
    <w:p w:rsidR="005705B0" w:rsidRDefault="00AC0584">
      <w:pPr>
        <w:pStyle w:val="TOC1"/>
        <w:rPr>
          <w:rFonts w:asciiTheme="minorHAnsi" w:eastAsiaTheme="minorEastAsia" w:hAnsiTheme="minorHAnsi" w:cstheme="minorBidi"/>
          <w:b w:val="0"/>
          <w:bCs w:val="0"/>
          <w:caps w:val="0"/>
        </w:rPr>
      </w:pPr>
      <w:r w:rsidRPr="00AC0584">
        <w:rPr>
          <w:b w:val="0"/>
          <w:bCs w:val="0"/>
          <w:caps w:val="0"/>
          <w:sz w:val="26"/>
          <w:szCs w:val="26"/>
        </w:rPr>
        <w:fldChar w:fldCharType="begin"/>
      </w:r>
      <w:r w:rsidR="0009310A">
        <w:rPr>
          <w:b w:val="0"/>
          <w:bCs w:val="0"/>
          <w:caps w:val="0"/>
          <w:sz w:val="26"/>
          <w:szCs w:val="26"/>
        </w:rPr>
        <w:instrText xml:space="preserve"> TOC \o "1-3" \h \z \u </w:instrText>
      </w:r>
      <w:r w:rsidRPr="00AC0584">
        <w:rPr>
          <w:b w:val="0"/>
          <w:bCs w:val="0"/>
          <w:caps w:val="0"/>
          <w:sz w:val="26"/>
          <w:szCs w:val="26"/>
        </w:rPr>
        <w:fldChar w:fldCharType="separate"/>
      </w:r>
      <w:hyperlink w:anchor="_Toc139620970" w:history="1">
        <w:r w:rsidR="005705B0" w:rsidRPr="00882E57">
          <w:rPr>
            <w:rStyle w:val="Hyperlink"/>
          </w:rPr>
          <w:t>Вовед</w:t>
        </w:r>
        <w:r w:rsidR="005705B0">
          <w:rPr>
            <w:webHidden/>
          </w:rPr>
          <w:tab/>
        </w:r>
        <w:r>
          <w:rPr>
            <w:webHidden/>
          </w:rPr>
          <w:fldChar w:fldCharType="begin"/>
        </w:r>
        <w:r w:rsidR="005705B0">
          <w:rPr>
            <w:webHidden/>
          </w:rPr>
          <w:instrText xml:space="preserve"> PAGEREF _Toc139620970 \h </w:instrText>
        </w:r>
        <w:r>
          <w:rPr>
            <w:webHidden/>
          </w:rPr>
        </w:r>
        <w:r>
          <w:rPr>
            <w:webHidden/>
          </w:rPr>
          <w:fldChar w:fldCharType="separate"/>
        </w:r>
        <w:r w:rsidR="004A4352">
          <w:rPr>
            <w:webHidden/>
          </w:rPr>
          <w:t>6</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71" w:history="1">
        <w:r w:rsidR="005705B0" w:rsidRPr="00882E57">
          <w:rPr>
            <w:rStyle w:val="Hyperlink"/>
          </w:rPr>
          <w:t>1.Општи податоци за основното училиште</w:t>
        </w:r>
        <w:r w:rsidR="005705B0">
          <w:rPr>
            <w:webHidden/>
          </w:rPr>
          <w:tab/>
        </w:r>
        <w:r>
          <w:rPr>
            <w:webHidden/>
          </w:rPr>
          <w:fldChar w:fldCharType="begin"/>
        </w:r>
        <w:r w:rsidR="005705B0">
          <w:rPr>
            <w:webHidden/>
          </w:rPr>
          <w:instrText xml:space="preserve"> PAGEREF _Toc139620971 \h </w:instrText>
        </w:r>
        <w:r>
          <w:rPr>
            <w:webHidden/>
          </w:rPr>
        </w:r>
        <w:r>
          <w:rPr>
            <w:webHidden/>
          </w:rPr>
          <w:fldChar w:fldCharType="separate"/>
        </w:r>
        <w:r w:rsidR="004A4352">
          <w:rPr>
            <w:webHidden/>
          </w:rPr>
          <w:t>7</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72" w:history="1">
        <w:r w:rsidR="005705B0" w:rsidRPr="00882E57">
          <w:rPr>
            <w:rStyle w:val="Hyperlink"/>
            <w:noProof/>
          </w:rPr>
          <w:t>1.2 Органи на управување, стручни органи и ученичко огранизирање во основното училиште</w:t>
        </w:r>
        <w:r w:rsidR="005705B0">
          <w:rPr>
            <w:noProof/>
            <w:webHidden/>
          </w:rPr>
          <w:tab/>
        </w:r>
        <w:r>
          <w:rPr>
            <w:noProof/>
            <w:webHidden/>
          </w:rPr>
          <w:fldChar w:fldCharType="begin"/>
        </w:r>
        <w:r w:rsidR="005705B0">
          <w:rPr>
            <w:noProof/>
            <w:webHidden/>
          </w:rPr>
          <w:instrText xml:space="preserve"> PAGEREF _Toc139620972 \h </w:instrText>
        </w:r>
        <w:r>
          <w:rPr>
            <w:noProof/>
            <w:webHidden/>
          </w:rPr>
        </w:r>
        <w:r>
          <w:rPr>
            <w:noProof/>
            <w:webHidden/>
          </w:rPr>
          <w:fldChar w:fldCharType="separate"/>
        </w:r>
        <w:r w:rsidR="004A4352">
          <w:rPr>
            <w:noProof/>
            <w:webHidden/>
          </w:rPr>
          <w:t>8</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73" w:history="1">
        <w:r w:rsidR="005705B0" w:rsidRPr="00882E57">
          <w:rPr>
            <w:rStyle w:val="Hyperlink"/>
          </w:rPr>
          <w:t>2.Податоци за условите за работа на основното училиште</w:t>
        </w:r>
        <w:r w:rsidR="005705B0">
          <w:rPr>
            <w:webHidden/>
          </w:rPr>
          <w:tab/>
        </w:r>
        <w:r>
          <w:rPr>
            <w:webHidden/>
          </w:rPr>
          <w:fldChar w:fldCharType="begin"/>
        </w:r>
        <w:r w:rsidR="005705B0">
          <w:rPr>
            <w:webHidden/>
          </w:rPr>
          <w:instrText xml:space="preserve"> PAGEREF _Toc139620973 \h </w:instrText>
        </w:r>
        <w:r>
          <w:rPr>
            <w:webHidden/>
          </w:rPr>
        </w:r>
        <w:r>
          <w:rPr>
            <w:webHidden/>
          </w:rPr>
          <w:fldChar w:fldCharType="separate"/>
        </w:r>
        <w:r w:rsidR="004A4352">
          <w:rPr>
            <w:webHidden/>
          </w:rPr>
          <w:t>9</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74" w:history="1">
        <w:r w:rsidR="005705B0" w:rsidRPr="00882E57">
          <w:rPr>
            <w:rStyle w:val="Hyperlink"/>
            <w:noProof/>
          </w:rPr>
          <w:t>2.1. Мапа на основното училиште</w:t>
        </w:r>
        <w:r w:rsidR="005705B0">
          <w:rPr>
            <w:noProof/>
            <w:webHidden/>
          </w:rPr>
          <w:tab/>
        </w:r>
        <w:r>
          <w:rPr>
            <w:noProof/>
            <w:webHidden/>
          </w:rPr>
          <w:fldChar w:fldCharType="begin"/>
        </w:r>
        <w:r w:rsidR="005705B0">
          <w:rPr>
            <w:noProof/>
            <w:webHidden/>
          </w:rPr>
          <w:instrText xml:space="preserve"> PAGEREF _Toc139620974 \h </w:instrText>
        </w:r>
        <w:r>
          <w:rPr>
            <w:noProof/>
            <w:webHidden/>
          </w:rPr>
        </w:r>
        <w:r>
          <w:rPr>
            <w:noProof/>
            <w:webHidden/>
          </w:rPr>
          <w:fldChar w:fldCharType="separate"/>
        </w:r>
        <w:r w:rsidR="004A4352">
          <w:rPr>
            <w:noProof/>
            <w:webHidden/>
          </w:rPr>
          <w:t>9</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75" w:history="1">
        <w:r w:rsidR="005705B0" w:rsidRPr="00882E57">
          <w:rPr>
            <w:rStyle w:val="Hyperlink"/>
            <w:noProof/>
          </w:rPr>
          <w:t>2.2. Податоци за училиштниот простор</w:t>
        </w:r>
        <w:r w:rsidR="005705B0">
          <w:rPr>
            <w:noProof/>
            <w:webHidden/>
          </w:rPr>
          <w:tab/>
        </w:r>
        <w:r>
          <w:rPr>
            <w:noProof/>
            <w:webHidden/>
          </w:rPr>
          <w:fldChar w:fldCharType="begin"/>
        </w:r>
        <w:r w:rsidR="005705B0">
          <w:rPr>
            <w:noProof/>
            <w:webHidden/>
          </w:rPr>
          <w:instrText xml:space="preserve"> PAGEREF _Toc139620975 \h </w:instrText>
        </w:r>
        <w:r>
          <w:rPr>
            <w:noProof/>
            <w:webHidden/>
          </w:rPr>
        </w:r>
        <w:r>
          <w:rPr>
            <w:noProof/>
            <w:webHidden/>
          </w:rPr>
          <w:fldChar w:fldCharType="separate"/>
        </w:r>
        <w:r w:rsidR="004A4352">
          <w:rPr>
            <w:noProof/>
            <w:webHidden/>
          </w:rPr>
          <w:t>10</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76" w:history="1">
        <w:r w:rsidR="005705B0" w:rsidRPr="00882E57">
          <w:rPr>
            <w:rStyle w:val="Hyperlink"/>
            <w:noProof/>
          </w:rPr>
          <w:t>2.3. Простор</w:t>
        </w:r>
        <w:r w:rsidR="005705B0">
          <w:rPr>
            <w:noProof/>
            <w:webHidden/>
          </w:rPr>
          <w:tab/>
        </w:r>
        <w:r>
          <w:rPr>
            <w:noProof/>
            <w:webHidden/>
          </w:rPr>
          <w:fldChar w:fldCharType="begin"/>
        </w:r>
        <w:r w:rsidR="005705B0">
          <w:rPr>
            <w:noProof/>
            <w:webHidden/>
          </w:rPr>
          <w:instrText xml:space="preserve"> PAGEREF _Toc139620976 \h </w:instrText>
        </w:r>
        <w:r>
          <w:rPr>
            <w:noProof/>
            <w:webHidden/>
          </w:rPr>
        </w:r>
        <w:r>
          <w:rPr>
            <w:noProof/>
            <w:webHidden/>
          </w:rPr>
          <w:fldChar w:fldCharType="separate"/>
        </w:r>
        <w:r w:rsidR="004A4352">
          <w:rPr>
            <w:noProof/>
            <w:webHidden/>
          </w:rPr>
          <w:t>10</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77" w:history="1">
        <w:r w:rsidR="005705B0" w:rsidRPr="00882E57">
          <w:rPr>
            <w:rStyle w:val="Hyperlink"/>
            <w:noProof/>
            <w:lang w:val="ru-RU"/>
          </w:rPr>
          <w:t>2.4. Опрема и наставни средства согласно „Нормативот и стандардите за простор, опрема и наставни средства“</w:t>
        </w:r>
        <w:r w:rsidR="005705B0">
          <w:rPr>
            <w:noProof/>
            <w:webHidden/>
          </w:rPr>
          <w:tab/>
        </w:r>
        <w:r>
          <w:rPr>
            <w:noProof/>
            <w:webHidden/>
          </w:rPr>
          <w:fldChar w:fldCharType="begin"/>
        </w:r>
        <w:r w:rsidR="005705B0">
          <w:rPr>
            <w:noProof/>
            <w:webHidden/>
          </w:rPr>
          <w:instrText xml:space="preserve"> PAGEREF _Toc139620977 \h </w:instrText>
        </w:r>
        <w:r>
          <w:rPr>
            <w:noProof/>
            <w:webHidden/>
          </w:rPr>
        </w:r>
        <w:r>
          <w:rPr>
            <w:noProof/>
            <w:webHidden/>
          </w:rPr>
          <w:fldChar w:fldCharType="separate"/>
        </w:r>
        <w:r w:rsidR="004A4352">
          <w:rPr>
            <w:noProof/>
            <w:webHidden/>
          </w:rPr>
          <w:t>12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78" w:history="1">
        <w:r w:rsidR="005705B0" w:rsidRPr="00882E57">
          <w:rPr>
            <w:rStyle w:val="Hyperlink"/>
            <w:noProof/>
          </w:rPr>
          <w:t>2.5.  Податоци за училишната библиотека</w:t>
        </w:r>
        <w:r w:rsidR="005705B0">
          <w:rPr>
            <w:noProof/>
            <w:webHidden/>
          </w:rPr>
          <w:tab/>
        </w:r>
        <w:r>
          <w:rPr>
            <w:noProof/>
            <w:webHidden/>
          </w:rPr>
          <w:fldChar w:fldCharType="begin"/>
        </w:r>
        <w:r w:rsidR="005705B0">
          <w:rPr>
            <w:noProof/>
            <w:webHidden/>
          </w:rPr>
          <w:instrText xml:space="preserve"> PAGEREF _Toc139620978 \h </w:instrText>
        </w:r>
        <w:r>
          <w:rPr>
            <w:noProof/>
            <w:webHidden/>
          </w:rPr>
        </w:r>
        <w:r>
          <w:rPr>
            <w:noProof/>
            <w:webHidden/>
          </w:rPr>
          <w:fldChar w:fldCharType="separate"/>
        </w:r>
        <w:r w:rsidR="004A4352">
          <w:rPr>
            <w:noProof/>
            <w:webHidden/>
          </w:rPr>
          <w:t>14</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79" w:history="1">
        <w:r w:rsidR="005705B0" w:rsidRPr="00882E57">
          <w:rPr>
            <w:rStyle w:val="Hyperlink"/>
            <w:noProof/>
          </w:rPr>
          <w:t>2.6. План за обновување и адаптација во основното училиште во оваа учебна година</w:t>
        </w:r>
        <w:r w:rsidR="005705B0">
          <w:rPr>
            <w:noProof/>
            <w:webHidden/>
          </w:rPr>
          <w:tab/>
        </w:r>
        <w:r>
          <w:rPr>
            <w:noProof/>
            <w:webHidden/>
          </w:rPr>
          <w:fldChar w:fldCharType="begin"/>
        </w:r>
        <w:r w:rsidR="005705B0">
          <w:rPr>
            <w:noProof/>
            <w:webHidden/>
          </w:rPr>
          <w:instrText xml:space="preserve"> PAGEREF _Toc139620979 \h </w:instrText>
        </w:r>
        <w:r>
          <w:rPr>
            <w:noProof/>
            <w:webHidden/>
          </w:rPr>
        </w:r>
        <w:r>
          <w:rPr>
            <w:noProof/>
            <w:webHidden/>
          </w:rPr>
          <w:fldChar w:fldCharType="separate"/>
        </w:r>
        <w:r w:rsidR="004A4352">
          <w:rPr>
            <w:noProof/>
            <w:webHidden/>
          </w:rPr>
          <w:t>14</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80" w:history="1">
        <w:r w:rsidR="005705B0" w:rsidRPr="00882E57">
          <w:rPr>
            <w:rStyle w:val="Hyperlink"/>
          </w:rPr>
          <w:t>3. Податоци за вработените и за учениците во основното училиште</w:t>
        </w:r>
        <w:r w:rsidR="005705B0">
          <w:rPr>
            <w:webHidden/>
          </w:rPr>
          <w:tab/>
        </w:r>
        <w:r>
          <w:rPr>
            <w:webHidden/>
          </w:rPr>
          <w:fldChar w:fldCharType="begin"/>
        </w:r>
        <w:r w:rsidR="005705B0">
          <w:rPr>
            <w:webHidden/>
          </w:rPr>
          <w:instrText xml:space="preserve"> PAGEREF _Toc139620980 \h </w:instrText>
        </w:r>
        <w:r>
          <w:rPr>
            <w:webHidden/>
          </w:rPr>
        </w:r>
        <w:r>
          <w:rPr>
            <w:webHidden/>
          </w:rPr>
          <w:fldChar w:fldCharType="separate"/>
        </w:r>
        <w:r w:rsidR="004A4352">
          <w:rPr>
            <w:webHidden/>
          </w:rPr>
          <w:t>15</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1" w:history="1">
        <w:r w:rsidR="005705B0" w:rsidRPr="00882E57">
          <w:rPr>
            <w:rStyle w:val="Hyperlink"/>
            <w:noProof/>
          </w:rPr>
          <w:t>3.1. Податоци за вработените кои ја остваруваат воспитно-образовната работа</w:t>
        </w:r>
        <w:r w:rsidR="005705B0">
          <w:rPr>
            <w:noProof/>
            <w:webHidden/>
          </w:rPr>
          <w:tab/>
        </w:r>
        <w:r>
          <w:rPr>
            <w:noProof/>
            <w:webHidden/>
          </w:rPr>
          <w:fldChar w:fldCharType="begin"/>
        </w:r>
        <w:r w:rsidR="005705B0">
          <w:rPr>
            <w:noProof/>
            <w:webHidden/>
          </w:rPr>
          <w:instrText xml:space="preserve"> PAGEREF _Toc139620981 \h </w:instrText>
        </w:r>
        <w:r>
          <w:rPr>
            <w:noProof/>
            <w:webHidden/>
          </w:rPr>
        </w:r>
        <w:r>
          <w:rPr>
            <w:noProof/>
            <w:webHidden/>
          </w:rPr>
          <w:fldChar w:fldCharType="separate"/>
        </w:r>
        <w:r w:rsidR="004A4352">
          <w:rPr>
            <w:noProof/>
            <w:webHidden/>
          </w:rPr>
          <w:t>15</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2" w:history="1">
        <w:r w:rsidR="005705B0" w:rsidRPr="00882E57">
          <w:rPr>
            <w:rStyle w:val="Hyperlink"/>
            <w:noProof/>
          </w:rPr>
          <w:t>3.2. Податоци за раководните лица</w:t>
        </w:r>
        <w:r w:rsidR="005705B0">
          <w:rPr>
            <w:noProof/>
            <w:webHidden/>
          </w:rPr>
          <w:tab/>
        </w:r>
        <w:r>
          <w:rPr>
            <w:noProof/>
            <w:webHidden/>
          </w:rPr>
          <w:fldChar w:fldCharType="begin"/>
        </w:r>
        <w:r w:rsidR="005705B0">
          <w:rPr>
            <w:noProof/>
            <w:webHidden/>
          </w:rPr>
          <w:instrText xml:space="preserve"> PAGEREF _Toc139620982 \h </w:instrText>
        </w:r>
        <w:r>
          <w:rPr>
            <w:noProof/>
            <w:webHidden/>
          </w:rPr>
        </w:r>
        <w:r>
          <w:rPr>
            <w:noProof/>
            <w:webHidden/>
          </w:rPr>
          <w:fldChar w:fldCharType="separate"/>
        </w:r>
        <w:r w:rsidR="004A4352">
          <w:rPr>
            <w:noProof/>
            <w:webHidden/>
          </w:rPr>
          <w:t>18</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3" w:history="1">
        <w:r w:rsidR="005705B0" w:rsidRPr="00882E57">
          <w:rPr>
            <w:rStyle w:val="Hyperlink"/>
            <w:noProof/>
          </w:rPr>
          <w:t>3.3. Податоци за вработени во педагошко психолошка служба</w:t>
        </w:r>
        <w:r w:rsidR="005705B0">
          <w:rPr>
            <w:noProof/>
            <w:webHidden/>
          </w:rPr>
          <w:tab/>
        </w:r>
        <w:r>
          <w:rPr>
            <w:noProof/>
            <w:webHidden/>
          </w:rPr>
          <w:fldChar w:fldCharType="begin"/>
        </w:r>
        <w:r w:rsidR="005705B0">
          <w:rPr>
            <w:noProof/>
            <w:webHidden/>
          </w:rPr>
          <w:instrText xml:space="preserve"> PAGEREF _Toc139620983 \h </w:instrText>
        </w:r>
        <w:r>
          <w:rPr>
            <w:noProof/>
            <w:webHidden/>
          </w:rPr>
        </w:r>
        <w:r>
          <w:rPr>
            <w:noProof/>
            <w:webHidden/>
          </w:rPr>
          <w:fldChar w:fldCharType="separate"/>
        </w:r>
        <w:r w:rsidR="004A4352">
          <w:rPr>
            <w:noProof/>
            <w:webHidden/>
          </w:rPr>
          <w:t>18</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4" w:history="1">
        <w:r w:rsidR="005705B0" w:rsidRPr="00882E57">
          <w:rPr>
            <w:rStyle w:val="Hyperlink"/>
            <w:noProof/>
          </w:rPr>
          <w:t>3.3. Податоци за воспитувачите</w:t>
        </w:r>
        <w:r w:rsidR="005705B0">
          <w:rPr>
            <w:noProof/>
            <w:webHidden/>
          </w:rPr>
          <w:tab/>
        </w:r>
        <w:r>
          <w:rPr>
            <w:noProof/>
            <w:webHidden/>
          </w:rPr>
          <w:fldChar w:fldCharType="begin"/>
        </w:r>
        <w:r w:rsidR="005705B0">
          <w:rPr>
            <w:noProof/>
            <w:webHidden/>
          </w:rPr>
          <w:instrText xml:space="preserve"> PAGEREF _Toc139620984 \h </w:instrText>
        </w:r>
        <w:r>
          <w:rPr>
            <w:noProof/>
            <w:webHidden/>
          </w:rPr>
        </w:r>
        <w:r>
          <w:rPr>
            <w:noProof/>
            <w:webHidden/>
          </w:rPr>
          <w:fldChar w:fldCharType="separate"/>
        </w:r>
        <w:r w:rsidR="004A4352">
          <w:rPr>
            <w:noProof/>
            <w:webHidden/>
          </w:rPr>
          <w:t>18</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5" w:history="1">
        <w:r w:rsidR="005705B0" w:rsidRPr="00882E57">
          <w:rPr>
            <w:rStyle w:val="Hyperlink"/>
            <w:noProof/>
          </w:rPr>
          <w:t>3.4. Податоци за вработените административни службеници</w:t>
        </w:r>
        <w:r w:rsidR="005705B0">
          <w:rPr>
            <w:noProof/>
            <w:webHidden/>
          </w:rPr>
          <w:tab/>
        </w:r>
        <w:r>
          <w:rPr>
            <w:noProof/>
            <w:webHidden/>
          </w:rPr>
          <w:fldChar w:fldCharType="begin"/>
        </w:r>
        <w:r w:rsidR="005705B0">
          <w:rPr>
            <w:noProof/>
            <w:webHidden/>
          </w:rPr>
          <w:instrText xml:space="preserve"> PAGEREF _Toc139620985 \h </w:instrText>
        </w:r>
        <w:r>
          <w:rPr>
            <w:noProof/>
            <w:webHidden/>
          </w:rPr>
        </w:r>
        <w:r>
          <w:rPr>
            <w:noProof/>
            <w:webHidden/>
          </w:rPr>
          <w:fldChar w:fldCharType="separate"/>
        </w:r>
        <w:r w:rsidR="004A4352">
          <w:rPr>
            <w:noProof/>
            <w:webHidden/>
          </w:rPr>
          <w:t>19</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6" w:history="1">
        <w:r w:rsidR="005705B0" w:rsidRPr="00882E57">
          <w:rPr>
            <w:rStyle w:val="Hyperlink"/>
            <w:noProof/>
          </w:rPr>
          <w:t>3.5.  Податоци за вработените помошно-технички лица</w:t>
        </w:r>
        <w:r w:rsidR="005705B0">
          <w:rPr>
            <w:noProof/>
            <w:webHidden/>
          </w:rPr>
          <w:tab/>
        </w:r>
        <w:r>
          <w:rPr>
            <w:noProof/>
            <w:webHidden/>
          </w:rPr>
          <w:fldChar w:fldCharType="begin"/>
        </w:r>
        <w:r w:rsidR="005705B0">
          <w:rPr>
            <w:noProof/>
            <w:webHidden/>
          </w:rPr>
          <w:instrText xml:space="preserve"> PAGEREF _Toc139620986 \h </w:instrText>
        </w:r>
        <w:r>
          <w:rPr>
            <w:noProof/>
            <w:webHidden/>
          </w:rPr>
        </w:r>
        <w:r>
          <w:rPr>
            <w:noProof/>
            <w:webHidden/>
          </w:rPr>
          <w:fldChar w:fldCharType="separate"/>
        </w:r>
        <w:r w:rsidR="004A4352">
          <w:rPr>
            <w:noProof/>
            <w:webHidden/>
          </w:rPr>
          <w:t>19</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7" w:history="1">
        <w:r w:rsidR="005705B0" w:rsidRPr="00882E57">
          <w:rPr>
            <w:rStyle w:val="Hyperlink"/>
            <w:noProof/>
          </w:rPr>
          <w:t>3.6. Податоци за ангажираните образовни медијатори</w:t>
        </w:r>
        <w:r w:rsidR="005705B0">
          <w:rPr>
            <w:noProof/>
            <w:webHidden/>
          </w:rPr>
          <w:tab/>
        </w:r>
        <w:r>
          <w:rPr>
            <w:noProof/>
            <w:webHidden/>
          </w:rPr>
          <w:fldChar w:fldCharType="begin"/>
        </w:r>
        <w:r w:rsidR="005705B0">
          <w:rPr>
            <w:noProof/>
            <w:webHidden/>
          </w:rPr>
          <w:instrText xml:space="preserve"> PAGEREF _Toc139620987 \h </w:instrText>
        </w:r>
        <w:r>
          <w:rPr>
            <w:noProof/>
            <w:webHidden/>
          </w:rPr>
        </w:r>
        <w:r>
          <w:rPr>
            <w:noProof/>
            <w:webHidden/>
          </w:rPr>
          <w:fldChar w:fldCharType="separate"/>
        </w:r>
        <w:r w:rsidR="004A4352">
          <w:rPr>
            <w:noProof/>
            <w:webHidden/>
          </w:rPr>
          <w:t>20</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88" w:history="1">
        <w:r w:rsidR="005705B0" w:rsidRPr="00882E57">
          <w:rPr>
            <w:rStyle w:val="Hyperlink"/>
          </w:rPr>
          <w:t>7. Вкупни податоци за наставен и ненаставен кадар</w:t>
        </w:r>
        <w:r w:rsidR="005705B0">
          <w:rPr>
            <w:webHidden/>
          </w:rPr>
          <w:tab/>
        </w:r>
        <w:r>
          <w:rPr>
            <w:webHidden/>
          </w:rPr>
          <w:fldChar w:fldCharType="begin"/>
        </w:r>
        <w:r w:rsidR="005705B0">
          <w:rPr>
            <w:webHidden/>
          </w:rPr>
          <w:instrText xml:space="preserve"> PAGEREF _Toc139620988 \h </w:instrText>
        </w:r>
        <w:r>
          <w:rPr>
            <w:webHidden/>
          </w:rPr>
        </w:r>
        <w:r>
          <w:rPr>
            <w:webHidden/>
          </w:rPr>
          <w:fldChar w:fldCharType="separate"/>
        </w:r>
        <w:r w:rsidR="004A4352">
          <w:rPr>
            <w:webHidden/>
          </w:rPr>
          <w:t>20</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89" w:history="1">
        <w:r w:rsidR="005705B0" w:rsidRPr="00882E57">
          <w:rPr>
            <w:rStyle w:val="Hyperlink"/>
            <w:noProof/>
          </w:rPr>
          <w:t>3.8.</w:t>
        </w:r>
        <w:r w:rsidR="005705B0" w:rsidRPr="00882E57">
          <w:rPr>
            <w:rStyle w:val="Hyperlink"/>
            <w:noProof/>
            <w:lang w:val="ru-RU" w:eastAsia="ar-SA"/>
          </w:rPr>
          <w:t xml:space="preserve"> Вкупни податоци за с</w:t>
        </w:r>
        <w:r w:rsidR="005705B0" w:rsidRPr="00882E57">
          <w:rPr>
            <w:rStyle w:val="Hyperlink"/>
            <w:noProof/>
            <w:lang w:val="ru-RU"/>
          </w:rPr>
          <w:t>тепенот на образование на вработените</w:t>
        </w:r>
        <w:r w:rsidR="005705B0">
          <w:rPr>
            <w:noProof/>
            <w:webHidden/>
          </w:rPr>
          <w:tab/>
        </w:r>
        <w:r>
          <w:rPr>
            <w:noProof/>
            <w:webHidden/>
          </w:rPr>
          <w:fldChar w:fldCharType="begin"/>
        </w:r>
        <w:r w:rsidR="005705B0">
          <w:rPr>
            <w:noProof/>
            <w:webHidden/>
          </w:rPr>
          <w:instrText xml:space="preserve"> PAGEREF _Toc139620989 \h </w:instrText>
        </w:r>
        <w:r>
          <w:rPr>
            <w:noProof/>
            <w:webHidden/>
          </w:rPr>
        </w:r>
        <w:r>
          <w:rPr>
            <w:noProof/>
            <w:webHidden/>
          </w:rPr>
          <w:fldChar w:fldCharType="separate"/>
        </w:r>
        <w:r w:rsidR="004A4352">
          <w:rPr>
            <w:noProof/>
            <w:webHidden/>
          </w:rPr>
          <w:t>21</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90" w:history="1">
        <w:r w:rsidR="005705B0" w:rsidRPr="00882E57">
          <w:rPr>
            <w:rStyle w:val="Hyperlink"/>
            <w:noProof/>
            <w:lang w:val="ru-RU"/>
          </w:rPr>
          <w:t>3.9. Вкупни податоци за старосната структура на вработените</w:t>
        </w:r>
        <w:r w:rsidR="005705B0">
          <w:rPr>
            <w:noProof/>
            <w:webHidden/>
          </w:rPr>
          <w:tab/>
        </w:r>
        <w:r>
          <w:rPr>
            <w:noProof/>
            <w:webHidden/>
          </w:rPr>
          <w:fldChar w:fldCharType="begin"/>
        </w:r>
        <w:r w:rsidR="005705B0">
          <w:rPr>
            <w:noProof/>
            <w:webHidden/>
          </w:rPr>
          <w:instrText xml:space="preserve"> PAGEREF _Toc139620990 \h </w:instrText>
        </w:r>
        <w:r>
          <w:rPr>
            <w:noProof/>
            <w:webHidden/>
          </w:rPr>
        </w:r>
        <w:r>
          <w:rPr>
            <w:noProof/>
            <w:webHidden/>
          </w:rPr>
          <w:fldChar w:fldCharType="separate"/>
        </w:r>
        <w:r w:rsidR="004A4352">
          <w:rPr>
            <w:noProof/>
            <w:webHidden/>
          </w:rPr>
          <w:t>21</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91" w:history="1">
        <w:r w:rsidR="005705B0" w:rsidRPr="00882E57">
          <w:rPr>
            <w:rStyle w:val="Hyperlink"/>
            <w:noProof/>
            <w:lang w:val="ru-RU"/>
          </w:rPr>
          <w:t>3.10. Податоци за учениците во основното училиште</w:t>
        </w:r>
        <w:r w:rsidR="005705B0">
          <w:rPr>
            <w:noProof/>
            <w:webHidden/>
          </w:rPr>
          <w:tab/>
        </w:r>
        <w:r>
          <w:rPr>
            <w:noProof/>
            <w:webHidden/>
          </w:rPr>
          <w:fldChar w:fldCharType="begin"/>
        </w:r>
        <w:r w:rsidR="005705B0">
          <w:rPr>
            <w:noProof/>
            <w:webHidden/>
          </w:rPr>
          <w:instrText xml:space="preserve"> PAGEREF _Toc139620991 \h </w:instrText>
        </w:r>
        <w:r>
          <w:rPr>
            <w:noProof/>
            <w:webHidden/>
          </w:rPr>
        </w:r>
        <w:r>
          <w:rPr>
            <w:noProof/>
            <w:webHidden/>
          </w:rPr>
          <w:fldChar w:fldCharType="separate"/>
        </w:r>
        <w:r w:rsidR="004A4352">
          <w:rPr>
            <w:noProof/>
            <w:webHidden/>
          </w:rPr>
          <w:t>21</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92" w:history="1">
        <w:r w:rsidR="005705B0" w:rsidRPr="00882E57">
          <w:rPr>
            <w:rStyle w:val="Hyperlink"/>
          </w:rPr>
          <w:t>4. Материјално-финансиско работење на основното училиште</w:t>
        </w:r>
        <w:r w:rsidR="005705B0">
          <w:rPr>
            <w:webHidden/>
          </w:rPr>
          <w:tab/>
        </w:r>
        <w:r>
          <w:rPr>
            <w:webHidden/>
          </w:rPr>
          <w:fldChar w:fldCharType="begin"/>
        </w:r>
        <w:r w:rsidR="005705B0">
          <w:rPr>
            <w:webHidden/>
          </w:rPr>
          <w:instrText xml:space="preserve"> PAGEREF _Toc139620992 \h </w:instrText>
        </w:r>
        <w:r>
          <w:rPr>
            <w:webHidden/>
          </w:rPr>
        </w:r>
        <w:r>
          <w:rPr>
            <w:webHidden/>
          </w:rPr>
          <w:fldChar w:fldCharType="separate"/>
        </w:r>
        <w:r w:rsidR="004A4352">
          <w:rPr>
            <w:webHidden/>
          </w:rPr>
          <w:t>22</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93" w:history="1">
        <w:r w:rsidR="005705B0" w:rsidRPr="00882E57">
          <w:rPr>
            <w:rStyle w:val="Hyperlink"/>
          </w:rPr>
          <w:t>Мисија и визија</w:t>
        </w:r>
        <w:r w:rsidR="005705B0">
          <w:rPr>
            <w:webHidden/>
          </w:rPr>
          <w:tab/>
        </w:r>
        <w:r>
          <w:rPr>
            <w:webHidden/>
          </w:rPr>
          <w:fldChar w:fldCharType="begin"/>
        </w:r>
        <w:r w:rsidR="005705B0">
          <w:rPr>
            <w:webHidden/>
          </w:rPr>
          <w:instrText xml:space="preserve"> PAGEREF _Toc139620993 \h </w:instrText>
        </w:r>
        <w:r>
          <w:rPr>
            <w:webHidden/>
          </w:rPr>
        </w:r>
        <w:r>
          <w:rPr>
            <w:webHidden/>
          </w:rPr>
          <w:fldChar w:fldCharType="separate"/>
        </w:r>
        <w:r w:rsidR="004A4352">
          <w:rPr>
            <w:webHidden/>
          </w:rPr>
          <w:t>23</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r:id="rId11" w:anchor="_Toc139620994" w:history="1">
        <w:r w:rsidR="005705B0" w:rsidRPr="00882E57">
          <w:rPr>
            <w:rStyle w:val="Hyperlink"/>
          </w:rPr>
          <w:t>МИСИЈА НА УЧИЛИШТЕТО</w:t>
        </w:r>
        <w:r w:rsidR="005705B0">
          <w:rPr>
            <w:webHidden/>
          </w:rPr>
          <w:tab/>
        </w:r>
        <w:r>
          <w:rPr>
            <w:webHidden/>
          </w:rPr>
          <w:fldChar w:fldCharType="begin"/>
        </w:r>
        <w:r w:rsidR="005705B0">
          <w:rPr>
            <w:webHidden/>
          </w:rPr>
          <w:instrText xml:space="preserve"> PAGEREF _Toc139620994 \h </w:instrText>
        </w:r>
        <w:r>
          <w:rPr>
            <w:webHidden/>
          </w:rPr>
        </w:r>
        <w:r>
          <w:rPr>
            <w:webHidden/>
          </w:rPr>
          <w:fldChar w:fldCharType="separate"/>
        </w:r>
        <w:r w:rsidR="004A4352">
          <w:rPr>
            <w:webHidden/>
          </w:rPr>
          <w:t>23</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r:id="rId12" w:anchor="_Toc139620995" w:history="1">
        <w:r w:rsidR="005705B0" w:rsidRPr="00882E57">
          <w:rPr>
            <w:rStyle w:val="Hyperlink"/>
          </w:rPr>
          <w:t>ВИЗИЈА  НА УЧИЛИШТЕТО</w:t>
        </w:r>
        <w:r w:rsidR="005705B0">
          <w:rPr>
            <w:webHidden/>
          </w:rPr>
          <w:tab/>
        </w:r>
        <w:r>
          <w:rPr>
            <w:webHidden/>
          </w:rPr>
          <w:fldChar w:fldCharType="begin"/>
        </w:r>
        <w:r w:rsidR="005705B0">
          <w:rPr>
            <w:webHidden/>
          </w:rPr>
          <w:instrText xml:space="preserve"> PAGEREF _Toc139620995 \h </w:instrText>
        </w:r>
        <w:r>
          <w:rPr>
            <w:webHidden/>
          </w:rPr>
        </w:r>
        <w:r>
          <w:rPr>
            <w:webHidden/>
          </w:rPr>
          <w:fldChar w:fldCharType="separate"/>
        </w:r>
        <w:r w:rsidR="004A4352">
          <w:rPr>
            <w:webHidden/>
          </w:rPr>
          <w:t>23</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96" w:history="1">
        <w:r w:rsidR="005705B0" w:rsidRPr="00882E57">
          <w:rPr>
            <w:rStyle w:val="Hyperlink"/>
          </w:rPr>
          <w:t>6. „LESSONS LEARNED“- Веќе научено/стекнати искуства</w:t>
        </w:r>
        <w:r w:rsidR="005705B0">
          <w:rPr>
            <w:webHidden/>
          </w:rPr>
          <w:tab/>
        </w:r>
        <w:r>
          <w:rPr>
            <w:webHidden/>
          </w:rPr>
          <w:fldChar w:fldCharType="begin"/>
        </w:r>
        <w:r w:rsidR="005705B0">
          <w:rPr>
            <w:webHidden/>
          </w:rPr>
          <w:instrText xml:space="preserve"> PAGEREF _Toc139620996 \h </w:instrText>
        </w:r>
        <w:r>
          <w:rPr>
            <w:webHidden/>
          </w:rPr>
        </w:r>
        <w:r>
          <w:rPr>
            <w:webHidden/>
          </w:rPr>
          <w:fldChar w:fldCharType="separate"/>
        </w:r>
        <w:r w:rsidR="004A4352">
          <w:rPr>
            <w:webHidden/>
          </w:rPr>
          <w:t>24</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0997" w:history="1">
        <w:r w:rsidR="005705B0" w:rsidRPr="00882E57">
          <w:rPr>
            <w:rStyle w:val="Hyperlink"/>
            <w:lang w:val="mk-MK"/>
          </w:rPr>
          <w:t xml:space="preserve">7. </w:t>
        </w:r>
        <w:r w:rsidR="005705B0" w:rsidRPr="00882E57">
          <w:rPr>
            <w:rStyle w:val="Hyperlink"/>
          </w:rPr>
          <w:t>Подрачје на промени и приоритети</w:t>
        </w:r>
        <w:r w:rsidR="005705B0">
          <w:rPr>
            <w:webHidden/>
          </w:rPr>
          <w:tab/>
        </w:r>
        <w:r>
          <w:rPr>
            <w:webHidden/>
          </w:rPr>
          <w:fldChar w:fldCharType="begin"/>
        </w:r>
        <w:r w:rsidR="005705B0">
          <w:rPr>
            <w:webHidden/>
          </w:rPr>
          <w:instrText xml:space="preserve"> PAGEREF _Toc139620997 \h </w:instrText>
        </w:r>
        <w:r>
          <w:rPr>
            <w:webHidden/>
          </w:rPr>
        </w:r>
        <w:r>
          <w:rPr>
            <w:webHidden/>
          </w:rPr>
          <w:fldChar w:fldCharType="separate"/>
        </w:r>
        <w:r w:rsidR="004A4352">
          <w:rPr>
            <w:webHidden/>
          </w:rPr>
          <w:t>25</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0998" w:history="1">
        <w:r w:rsidR="005705B0" w:rsidRPr="00882E57">
          <w:rPr>
            <w:rStyle w:val="Hyperlink"/>
            <w:noProof/>
            <w:lang w:val="mk-MK"/>
          </w:rPr>
          <w:t xml:space="preserve">7.1 </w:t>
        </w:r>
        <w:r w:rsidR="005705B0" w:rsidRPr="00882E57">
          <w:rPr>
            <w:rStyle w:val="Hyperlink"/>
            <w:noProof/>
          </w:rPr>
          <w:t>Анализа на состојбата на училиштето</w:t>
        </w:r>
        <w:r w:rsidR="005705B0">
          <w:rPr>
            <w:noProof/>
            <w:webHidden/>
          </w:rPr>
          <w:tab/>
        </w:r>
        <w:r>
          <w:rPr>
            <w:noProof/>
            <w:webHidden/>
          </w:rPr>
          <w:fldChar w:fldCharType="begin"/>
        </w:r>
        <w:r w:rsidR="005705B0">
          <w:rPr>
            <w:noProof/>
            <w:webHidden/>
          </w:rPr>
          <w:instrText xml:space="preserve"> PAGEREF _Toc139620998 \h </w:instrText>
        </w:r>
        <w:r>
          <w:rPr>
            <w:noProof/>
            <w:webHidden/>
          </w:rPr>
        </w:r>
        <w:r>
          <w:rPr>
            <w:noProof/>
            <w:webHidden/>
          </w:rPr>
          <w:fldChar w:fldCharType="separate"/>
        </w:r>
        <w:r w:rsidR="004A4352">
          <w:rPr>
            <w:noProof/>
            <w:webHidden/>
          </w:rPr>
          <w:t>25</w:t>
        </w:r>
        <w:r>
          <w:rPr>
            <w:noProof/>
            <w:webHidden/>
          </w:rPr>
          <w:fldChar w:fldCharType="end"/>
        </w:r>
      </w:hyperlink>
    </w:p>
    <w:p w:rsidR="005705B0" w:rsidRDefault="00AC0584">
      <w:pPr>
        <w:pStyle w:val="TOC2"/>
        <w:tabs>
          <w:tab w:val="left" w:pos="502"/>
          <w:tab w:val="right" w:pos="11047"/>
        </w:tabs>
        <w:rPr>
          <w:rFonts w:asciiTheme="minorHAnsi" w:eastAsiaTheme="minorEastAsia" w:hAnsiTheme="minorHAnsi" w:cstheme="minorBidi"/>
          <w:b w:val="0"/>
          <w:bCs w:val="0"/>
          <w:smallCaps w:val="0"/>
          <w:noProof/>
        </w:rPr>
      </w:pPr>
      <w:hyperlink w:anchor="_Toc139620999" w:history="1">
        <w:r w:rsidR="005705B0" w:rsidRPr="00882E57">
          <w:rPr>
            <w:rStyle w:val="Hyperlink"/>
            <w:rFonts w:cs="Arial"/>
            <w:noProof/>
          </w:rPr>
          <w:t>7.1</w:t>
        </w:r>
        <w:r w:rsidR="005705B0">
          <w:rPr>
            <w:rFonts w:asciiTheme="minorHAnsi" w:eastAsiaTheme="minorEastAsia" w:hAnsiTheme="minorHAnsi" w:cstheme="minorBidi"/>
            <w:b w:val="0"/>
            <w:bCs w:val="0"/>
            <w:smallCaps w:val="0"/>
            <w:noProof/>
          </w:rPr>
          <w:tab/>
        </w:r>
        <w:r w:rsidR="005705B0" w:rsidRPr="00882E57">
          <w:rPr>
            <w:rStyle w:val="Hyperlink"/>
            <w:rFonts w:cs="Arial"/>
            <w:noProof/>
          </w:rPr>
          <w:t>Организација и реализација на наставата</w:t>
        </w:r>
        <w:r w:rsidR="005705B0">
          <w:rPr>
            <w:noProof/>
            <w:webHidden/>
          </w:rPr>
          <w:tab/>
        </w:r>
        <w:r>
          <w:rPr>
            <w:noProof/>
            <w:webHidden/>
          </w:rPr>
          <w:fldChar w:fldCharType="begin"/>
        </w:r>
        <w:r w:rsidR="005705B0">
          <w:rPr>
            <w:noProof/>
            <w:webHidden/>
          </w:rPr>
          <w:instrText xml:space="preserve"> PAGEREF _Toc139620999 \h </w:instrText>
        </w:r>
        <w:r>
          <w:rPr>
            <w:noProof/>
            <w:webHidden/>
          </w:rPr>
        </w:r>
        <w:r>
          <w:rPr>
            <w:noProof/>
            <w:webHidden/>
          </w:rPr>
          <w:fldChar w:fldCharType="separate"/>
        </w:r>
        <w:r w:rsidR="004A4352">
          <w:rPr>
            <w:noProof/>
            <w:webHidden/>
          </w:rPr>
          <w:t>26</w:t>
        </w:r>
        <w:r>
          <w:rPr>
            <w:noProof/>
            <w:webHidden/>
          </w:rPr>
          <w:fldChar w:fldCharType="end"/>
        </w:r>
      </w:hyperlink>
    </w:p>
    <w:p w:rsidR="005705B0" w:rsidRDefault="00AC0584">
      <w:pPr>
        <w:pStyle w:val="TOC2"/>
        <w:tabs>
          <w:tab w:val="left" w:pos="502"/>
          <w:tab w:val="right" w:pos="11047"/>
        </w:tabs>
        <w:rPr>
          <w:rFonts w:asciiTheme="minorHAnsi" w:eastAsiaTheme="minorEastAsia" w:hAnsiTheme="minorHAnsi" w:cstheme="minorBidi"/>
          <w:b w:val="0"/>
          <w:bCs w:val="0"/>
          <w:smallCaps w:val="0"/>
          <w:noProof/>
        </w:rPr>
      </w:pPr>
      <w:hyperlink w:anchor="_Toc139621000" w:history="1">
        <w:r w:rsidR="005705B0" w:rsidRPr="00882E57">
          <w:rPr>
            <w:rStyle w:val="Hyperlink"/>
            <w:rFonts w:cs="Arial"/>
            <w:noProof/>
          </w:rPr>
          <w:t>7.2</w:t>
        </w:r>
        <w:r w:rsidR="005705B0">
          <w:rPr>
            <w:rFonts w:asciiTheme="minorHAnsi" w:eastAsiaTheme="minorEastAsia" w:hAnsiTheme="minorHAnsi" w:cstheme="minorBidi"/>
            <w:b w:val="0"/>
            <w:bCs w:val="0"/>
            <w:smallCaps w:val="0"/>
            <w:noProof/>
          </w:rPr>
          <w:tab/>
        </w:r>
        <w:r w:rsidR="005705B0" w:rsidRPr="00882E57">
          <w:rPr>
            <w:rStyle w:val="Hyperlink"/>
            <w:rFonts w:cs="Arial"/>
            <w:noProof/>
          </w:rPr>
          <w:t>Училишна култура</w:t>
        </w:r>
        <w:r w:rsidR="005705B0">
          <w:rPr>
            <w:noProof/>
            <w:webHidden/>
          </w:rPr>
          <w:tab/>
        </w:r>
        <w:r>
          <w:rPr>
            <w:noProof/>
            <w:webHidden/>
          </w:rPr>
          <w:fldChar w:fldCharType="begin"/>
        </w:r>
        <w:r w:rsidR="005705B0">
          <w:rPr>
            <w:noProof/>
            <w:webHidden/>
          </w:rPr>
          <w:instrText xml:space="preserve"> PAGEREF _Toc139621000 \h </w:instrText>
        </w:r>
        <w:r>
          <w:rPr>
            <w:noProof/>
            <w:webHidden/>
          </w:rPr>
        </w:r>
        <w:r>
          <w:rPr>
            <w:noProof/>
            <w:webHidden/>
          </w:rPr>
          <w:fldChar w:fldCharType="separate"/>
        </w:r>
        <w:r w:rsidR="004A4352">
          <w:rPr>
            <w:noProof/>
            <w:webHidden/>
          </w:rPr>
          <w:t>26</w:t>
        </w:r>
        <w:r>
          <w:rPr>
            <w:noProof/>
            <w:webHidden/>
          </w:rPr>
          <w:fldChar w:fldCharType="end"/>
        </w:r>
      </w:hyperlink>
    </w:p>
    <w:p w:rsidR="005705B0" w:rsidRDefault="00AC0584">
      <w:pPr>
        <w:pStyle w:val="TOC2"/>
        <w:tabs>
          <w:tab w:val="left" w:pos="502"/>
          <w:tab w:val="right" w:pos="11047"/>
        </w:tabs>
        <w:rPr>
          <w:rFonts w:asciiTheme="minorHAnsi" w:eastAsiaTheme="minorEastAsia" w:hAnsiTheme="minorHAnsi" w:cstheme="minorBidi"/>
          <w:b w:val="0"/>
          <w:bCs w:val="0"/>
          <w:smallCaps w:val="0"/>
          <w:noProof/>
        </w:rPr>
      </w:pPr>
      <w:hyperlink w:anchor="_Toc139621001" w:history="1">
        <w:r w:rsidR="005705B0" w:rsidRPr="00882E57">
          <w:rPr>
            <w:rStyle w:val="Hyperlink"/>
            <w:rFonts w:cs="Arial"/>
            <w:noProof/>
            <w:lang w:val="ru-RU"/>
          </w:rPr>
          <w:t>7.3</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Усовршување и професионален развој на наставниците</w:t>
        </w:r>
        <w:r w:rsidR="005705B0">
          <w:rPr>
            <w:noProof/>
            <w:webHidden/>
          </w:rPr>
          <w:tab/>
        </w:r>
        <w:r>
          <w:rPr>
            <w:noProof/>
            <w:webHidden/>
          </w:rPr>
          <w:fldChar w:fldCharType="begin"/>
        </w:r>
        <w:r w:rsidR="005705B0">
          <w:rPr>
            <w:noProof/>
            <w:webHidden/>
          </w:rPr>
          <w:instrText xml:space="preserve"> PAGEREF _Toc139621001 \h </w:instrText>
        </w:r>
        <w:r>
          <w:rPr>
            <w:noProof/>
            <w:webHidden/>
          </w:rPr>
        </w:r>
        <w:r>
          <w:rPr>
            <w:noProof/>
            <w:webHidden/>
          </w:rPr>
          <w:fldChar w:fldCharType="separate"/>
        </w:r>
        <w:r w:rsidR="004A4352">
          <w:rPr>
            <w:noProof/>
            <w:webHidden/>
          </w:rPr>
          <w:t>27</w:t>
        </w:r>
        <w:r>
          <w:rPr>
            <w:noProof/>
            <w:webHidden/>
          </w:rPr>
          <w:fldChar w:fldCharType="end"/>
        </w:r>
      </w:hyperlink>
    </w:p>
    <w:p w:rsidR="005705B0" w:rsidRDefault="00AC0584">
      <w:pPr>
        <w:pStyle w:val="TOC2"/>
        <w:tabs>
          <w:tab w:val="left" w:pos="502"/>
          <w:tab w:val="right" w:pos="11047"/>
        </w:tabs>
        <w:rPr>
          <w:rFonts w:asciiTheme="minorHAnsi" w:eastAsiaTheme="minorEastAsia" w:hAnsiTheme="minorHAnsi" w:cstheme="minorBidi"/>
          <w:b w:val="0"/>
          <w:bCs w:val="0"/>
          <w:smallCaps w:val="0"/>
          <w:noProof/>
        </w:rPr>
      </w:pPr>
      <w:hyperlink w:anchor="_Toc139621002" w:history="1">
        <w:r w:rsidR="005705B0" w:rsidRPr="00882E57">
          <w:rPr>
            <w:rStyle w:val="Hyperlink"/>
            <w:rFonts w:cs="Arial"/>
            <w:noProof/>
          </w:rPr>
          <w:t>7.4</w:t>
        </w:r>
        <w:r w:rsidR="005705B0">
          <w:rPr>
            <w:rFonts w:asciiTheme="minorHAnsi" w:eastAsiaTheme="minorEastAsia" w:hAnsiTheme="minorHAnsi" w:cstheme="minorBidi"/>
            <w:b w:val="0"/>
            <w:bCs w:val="0"/>
            <w:smallCaps w:val="0"/>
            <w:noProof/>
          </w:rPr>
          <w:tab/>
        </w:r>
        <w:r w:rsidR="005705B0" w:rsidRPr="00882E57">
          <w:rPr>
            <w:rStyle w:val="Hyperlink"/>
            <w:rFonts w:cs="Arial"/>
            <w:noProof/>
          </w:rPr>
          <w:t>Комуницирање и односи со јавноста</w:t>
        </w:r>
        <w:r w:rsidR="005705B0">
          <w:rPr>
            <w:noProof/>
            <w:webHidden/>
          </w:rPr>
          <w:tab/>
        </w:r>
        <w:r>
          <w:rPr>
            <w:noProof/>
            <w:webHidden/>
          </w:rPr>
          <w:fldChar w:fldCharType="begin"/>
        </w:r>
        <w:r w:rsidR="005705B0">
          <w:rPr>
            <w:noProof/>
            <w:webHidden/>
          </w:rPr>
          <w:instrText xml:space="preserve"> PAGEREF _Toc139621002 \h </w:instrText>
        </w:r>
        <w:r>
          <w:rPr>
            <w:noProof/>
            <w:webHidden/>
          </w:rPr>
        </w:r>
        <w:r>
          <w:rPr>
            <w:noProof/>
            <w:webHidden/>
          </w:rPr>
          <w:fldChar w:fldCharType="separate"/>
        </w:r>
        <w:r w:rsidR="004A4352">
          <w:rPr>
            <w:noProof/>
            <w:webHidden/>
          </w:rPr>
          <w:t>27</w:t>
        </w:r>
        <w:r>
          <w:rPr>
            <w:noProof/>
            <w:webHidden/>
          </w:rPr>
          <w:fldChar w:fldCharType="end"/>
        </w:r>
      </w:hyperlink>
    </w:p>
    <w:p w:rsidR="005705B0" w:rsidRDefault="00AC0584">
      <w:pPr>
        <w:pStyle w:val="TOC2"/>
        <w:tabs>
          <w:tab w:val="left" w:pos="502"/>
          <w:tab w:val="right" w:pos="11047"/>
        </w:tabs>
        <w:rPr>
          <w:rFonts w:asciiTheme="minorHAnsi" w:eastAsiaTheme="minorEastAsia" w:hAnsiTheme="minorHAnsi" w:cstheme="minorBidi"/>
          <w:b w:val="0"/>
          <w:bCs w:val="0"/>
          <w:smallCaps w:val="0"/>
          <w:noProof/>
        </w:rPr>
      </w:pPr>
      <w:hyperlink w:anchor="_Toc139621003" w:history="1">
        <w:r w:rsidR="005705B0" w:rsidRPr="00882E57">
          <w:rPr>
            <w:rStyle w:val="Hyperlink"/>
            <w:rFonts w:cs="Arial"/>
            <w:noProof/>
          </w:rPr>
          <w:t>7.5</w:t>
        </w:r>
        <w:r w:rsidR="005705B0">
          <w:rPr>
            <w:rFonts w:asciiTheme="minorHAnsi" w:eastAsiaTheme="minorEastAsia" w:hAnsiTheme="minorHAnsi" w:cstheme="minorBidi"/>
            <w:b w:val="0"/>
            <w:bCs w:val="0"/>
            <w:smallCaps w:val="0"/>
            <w:noProof/>
          </w:rPr>
          <w:tab/>
        </w:r>
        <w:r w:rsidR="005705B0" w:rsidRPr="00882E57">
          <w:rPr>
            <w:rStyle w:val="Hyperlink"/>
            <w:rFonts w:cs="Arial"/>
            <w:noProof/>
          </w:rPr>
          <w:t>Ресурси</w:t>
        </w:r>
        <w:r w:rsidR="005705B0">
          <w:rPr>
            <w:noProof/>
            <w:webHidden/>
          </w:rPr>
          <w:tab/>
        </w:r>
        <w:r>
          <w:rPr>
            <w:noProof/>
            <w:webHidden/>
          </w:rPr>
          <w:fldChar w:fldCharType="begin"/>
        </w:r>
        <w:r w:rsidR="005705B0">
          <w:rPr>
            <w:noProof/>
            <w:webHidden/>
          </w:rPr>
          <w:instrText xml:space="preserve"> PAGEREF _Toc139621003 \h </w:instrText>
        </w:r>
        <w:r>
          <w:rPr>
            <w:noProof/>
            <w:webHidden/>
          </w:rPr>
        </w:r>
        <w:r>
          <w:rPr>
            <w:noProof/>
            <w:webHidden/>
          </w:rPr>
          <w:fldChar w:fldCharType="separate"/>
        </w:r>
        <w:r w:rsidR="004A4352">
          <w:rPr>
            <w:noProof/>
            <w:webHidden/>
          </w:rPr>
          <w:t>27</w:t>
        </w:r>
        <w:r>
          <w:rPr>
            <w:noProof/>
            <w:webHidden/>
          </w:rPr>
          <w:fldChar w:fldCharType="end"/>
        </w:r>
      </w:hyperlink>
    </w:p>
    <w:p w:rsidR="005705B0" w:rsidRDefault="00AC0584">
      <w:pPr>
        <w:pStyle w:val="TOC2"/>
        <w:tabs>
          <w:tab w:val="left" w:pos="502"/>
          <w:tab w:val="right" w:pos="11047"/>
        </w:tabs>
        <w:rPr>
          <w:rFonts w:asciiTheme="minorHAnsi" w:eastAsiaTheme="minorEastAsia" w:hAnsiTheme="minorHAnsi" w:cstheme="minorBidi"/>
          <w:b w:val="0"/>
          <w:bCs w:val="0"/>
          <w:smallCaps w:val="0"/>
          <w:noProof/>
        </w:rPr>
      </w:pPr>
      <w:hyperlink w:anchor="_Toc139621004" w:history="1">
        <w:r w:rsidR="005705B0" w:rsidRPr="00882E57">
          <w:rPr>
            <w:rStyle w:val="Hyperlink"/>
            <w:rFonts w:cs="Arial"/>
            <w:noProof/>
            <w:lang w:val="ru-RU"/>
          </w:rPr>
          <w:t>7.6</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Реализација на седумте чекори од програмата за “Интеграција на еколошката едукација во македонскиот образовен систем”</w:t>
        </w:r>
        <w:r w:rsidR="005705B0">
          <w:rPr>
            <w:noProof/>
            <w:webHidden/>
          </w:rPr>
          <w:tab/>
        </w:r>
        <w:r>
          <w:rPr>
            <w:noProof/>
            <w:webHidden/>
          </w:rPr>
          <w:fldChar w:fldCharType="begin"/>
        </w:r>
        <w:r w:rsidR="005705B0">
          <w:rPr>
            <w:noProof/>
            <w:webHidden/>
          </w:rPr>
          <w:instrText xml:space="preserve"> PAGEREF _Toc139621004 \h </w:instrText>
        </w:r>
        <w:r>
          <w:rPr>
            <w:noProof/>
            <w:webHidden/>
          </w:rPr>
        </w:r>
        <w:r>
          <w:rPr>
            <w:noProof/>
            <w:webHidden/>
          </w:rPr>
          <w:fldChar w:fldCharType="separate"/>
        </w:r>
        <w:r w:rsidR="004A4352">
          <w:rPr>
            <w:noProof/>
            <w:webHidden/>
          </w:rPr>
          <w:t>28</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05" w:history="1">
        <w:r w:rsidR="005705B0" w:rsidRPr="00882E57">
          <w:rPr>
            <w:rStyle w:val="Hyperlink"/>
            <w:noProof/>
            <w:lang w:val="mk-MK"/>
          </w:rPr>
          <w:t xml:space="preserve">7.8 </w:t>
        </w:r>
        <w:r w:rsidR="005705B0" w:rsidRPr="00882E57">
          <w:rPr>
            <w:rStyle w:val="Hyperlink"/>
            <w:noProof/>
          </w:rPr>
          <w:t>Цели на училиштето</w:t>
        </w:r>
        <w:r w:rsidR="005705B0">
          <w:rPr>
            <w:noProof/>
            <w:webHidden/>
          </w:rPr>
          <w:tab/>
        </w:r>
        <w:r>
          <w:rPr>
            <w:noProof/>
            <w:webHidden/>
          </w:rPr>
          <w:fldChar w:fldCharType="begin"/>
        </w:r>
        <w:r w:rsidR="005705B0">
          <w:rPr>
            <w:noProof/>
            <w:webHidden/>
          </w:rPr>
          <w:instrText xml:space="preserve"> PAGEREF _Toc139621005 \h </w:instrText>
        </w:r>
        <w:r>
          <w:rPr>
            <w:noProof/>
            <w:webHidden/>
          </w:rPr>
        </w:r>
        <w:r>
          <w:rPr>
            <w:noProof/>
            <w:webHidden/>
          </w:rPr>
          <w:fldChar w:fldCharType="separate"/>
        </w:r>
        <w:r w:rsidR="004A4352">
          <w:rPr>
            <w:noProof/>
            <w:webHidden/>
          </w:rPr>
          <w:t>28</w:t>
        </w:r>
        <w:r>
          <w:rPr>
            <w:noProof/>
            <w:webHidden/>
          </w:rPr>
          <w:fldChar w:fldCharType="end"/>
        </w:r>
      </w:hyperlink>
    </w:p>
    <w:p w:rsidR="005705B0" w:rsidRDefault="00AC0584">
      <w:pPr>
        <w:pStyle w:val="TOC3"/>
        <w:tabs>
          <w:tab w:val="right" w:pos="11047"/>
        </w:tabs>
        <w:rPr>
          <w:rFonts w:asciiTheme="minorHAnsi" w:eastAsiaTheme="minorEastAsia" w:hAnsiTheme="minorHAnsi" w:cstheme="minorBidi"/>
          <w:smallCaps w:val="0"/>
          <w:noProof/>
        </w:rPr>
      </w:pPr>
      <w:hyperlink w:anchor="_Toc139621006" w:history="1">
        <w:r w:rsidR="005705B0" w:rsidRPr="00882E57">
          <w:rPr>
            <w:rStyle w:val="Hyperlink"/>
            <w:rFonts w:ascii="Arial" w:hAnsi="Arial" w:cs="Arial"/>
            <w:noProof/>
            <w:lang w:val="mk-MK"/>
          </w:rPr>
          <w:t xml:space="preserve">7.8.1 </w:t>
        </w:r>
        <w:r w:rsidR="005705B0" w:rsidRPr="00882E57">
          <w:rPr>
            <w:rStyle w:val="Hyperlink"/>
            <w:rFonts w:ascii="Arial" w:hAnsi="Arial" w:cs="Arial"/>
            <w:noProof/>
          </w:rPr>
          <w:t>Цели и задачи</w:t>
        </w:r>
        <w:r w:rsidR="005705B0">
          <w:rPr>
            <w:noProof/>
            <w:webHidden/>
          </w:rPr>
          <w:tab/>
        </w:r>
        <w:r>
          <w:rPr>
            <w:noProof/>
            <w:webHidden/>
          </w:rPr>
          <w:fldChar w:fldCharType="begin"/>
        </w:r>
        <w:r w:rsidR="005705B0">
          <w:rPr>
            <w:noProof/>
            <w:webHidden/>
          </w:rPr>
          <w:instrText xml:space="preserve"> PAGEREF _Toc139621006 \h </w:instrText>
        </w:r>
        <w:r>
          <w:rPr>
            <w:noProof/>
            <w:webHidden/>
          </w:rPr>
        </w:r>
        <w:r>
          <w:rPr>
            <w:noProof/>
            <w:webHidden/>
          </w:rPr>
          <w:fldChar w:fldCharType="separate"/>
        </w:r>
        <w:r w:rsidR="004A4352">
          <w:rPr>
            <w:noProof/>
            <w:webHidden/>
          </w:rPr>
          <w:t>29</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07" w:history="1">
        <w:r w:rsidR="005705B0" w:rsidRPr="00882E57">
          <w:rPr>
            <w:rStyle w:val="Hyperlink"/>
          </w:rPr>
          <w:t>8.  Програми и организација на работата во основното училиште</w:t>
        </w:r>
        <w:r w:rsidR="005705B0">
          <w:rPr>
            <w:webHidden/>
          </w:rPr>
          <w:tab/>
        </w:r>
        <w:r>
          <w:rPr>
            <w:webHidden/>
          </w:rPr>
          <w:fldChar w:fldCharType="begin"/>
        </w:r>
        <w:r w:rsidR="005705B0">
          <w:rPr>
            <w:webHidden/>
          </w:rPr>
          <w:instrText xml:space="preserve"> PAGEREF _Toc139621007 \h </w:instrText>
        </w:r>
        <w:r>
          <w:rPr>
            <w:webHidden/>
          </w:rPr>
        </w:r>
        <w:r>
          <w:rPr>
            <w:webHidden/>
          </w:rPr>
          <w:fldChar w:fldCharType="separate"/>
        </w:r>
        <w:r w:rsidR="004A4352">
          <w:rPr>
            <w:webHidden/>
          </w:rPr>
          <w:t>34</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08" w:history="1">
        <w:r w:rsidR="005705B0" w:rsidRPr="00882E57">
          <w:rPr>
            <w:rStyle w:val="Hyperlink"/>
            <w:noProof/>
            <w:lang w:val="ru-RU"/>
          </w:rPr>
          <w:t>8.1. Календар за организацијата и  работата во основното училиште</w:t>
        </w:r>
        <w:r w:rsidR="005705B0">
          <w:rPr>
            <w:noProof/>
            <w:webHidden/>
          </w:rPr>
          <w:tab/>
        </w:r>
        <w:r>
          <w:rPr>
            <w:noProof/>
            <w:webHidden/>
          </w:rPr>
          <w:fldChar w:fldCharType="begin"/>
        </w:r>
        <w:r w:rsidR="005705B0">
          <w:rPr>
            <w:noProof/>
            <w:webHidden/>
          </w:rPr>
          <w:instrText xml:space="preserve"> PAGEREF _Toc139621008 \h </w:instrText>
        </w:r>
        <w:r>
          <w:rPr>
            <w:noProof/>
            <w:webHidden/>
          </w:rPr>
        </w:r>
        <w:r>
          <w:rPr>
            <w:noProof/>
            <w:webHidden/>
          </w:rPr>
          <w:fldChar w:fldCharType="separate"/>
        </w:r>
        <w:r w:rsidR="004A4352">
          <w:rPr>
            <w:noProof/>
            <w:webHidden/>
          </w:rPr>
          <w:t>34</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09" w:history="1">
        <w:r w:rsidR="005705B0" w:rsidRPr="00882E57">
          <w:rPr>
            <w:rStyle w:val="Hyperlink"/>
            <w:noProof/>
          </w:rPr>
          <w:t>8.2 Поделба на класно раководство, поделба на часовите на наставниот кадар, распоред на часовите</w:t>
        </w:r>
        <w:r w:rsidR="005705B0">
          <w:rPr>
            <w:noProof/>
            <w:webHidden/>
          </w:rPr>
          <w:tab/>
        </w:r>
        <w:r>
          <w:rPr>
            <w:noProof/>
            <w:webHidden/>
          </w:rPr>
          <w:fldChar w:fldCharType="begin"/>
        </w:r>
        <w:r w:rsidR="005705B0">
          <w:rPr>
            <w:noProof/>
            <w:webHidden/>
          </w:rPr>
          <w:instrText xml:space="preserve"> PAGEREF _Toc139621009 \h </w:instrText>
        </w:r>
        <w:r>
          <w:rPr>
            <w:noProof/>
            <w:webHidden/>
          </w:rPr>
        </w:r>
        <w:r>
          <w:rPr>
            <w:noProof/>
            <w:webHidden/>
          </w:rPr>
          <w:fldChar w:fldCharType="separate"/>
        </w:r>
        <w:r w:rsidR="004A4352">
          <w:rPr>
            <w:noProof/>
            <w:webHidden/>
          </w:rPr>
          <w:t>36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0" w:history="1">
        <w:r w:rsidR="005705B0" w:rsidRPr="00882E57">
          <w:rPr>
            <w:rStyle w:val="Hyperlink"/>
            <w:noProof/>
            <w:lang w:val="ru-RU"/>
          </w:rPr>
          <w:t>8.3.  Работа во смени</w:t>
        </w:r>
        <w:r w:rsidR="005705B0">
          <w:rPr>
            <w:noProof/>
            <w:webHidden/>
          </w:rPr>
          <w:tab/>
        </w:r>
        <w:r>
          <w:rPr>
            <w:noProof/>
            <w:webHidden/>
          </w:rPr>
          <w:fldChar w:fldCharType="begin"/>
        </w:r>
        <w:r w:rsidR="005705B0">
          <w:rPr>
            <w:noProof/>
            <w:webHidden/>
          </w:rPr>
          <w:instrText xml:space="preserve"> PAGEREF _Toc139621010 \h </w:instrText>
        </w:r>
        <w:r>
          <w:rPr>
            <w:noProof/>
            <w:webHidden/>
          </w:rPr>
        </w:r>
        <w:r>
          <w:rPr>
            <w:noProof/>
            <w:webHidden/>
          </w:rPr>
          <w:fldChar w:fldCharType="separate"/>
        </w:r>
        <w:r w:rsidR="004A4352">
          <w:rPr>
            <w:noProof/>
            <w:webHidden/>
          </w:rPr>
          <w:t>42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1" w:history="1">
        <w:r w:rsidR="005705B0" w:rsidRPr="00882E57">
          <w:rPr>
            <w:rStyle w:val="Hyperlink"/>
            <w:noProof/>
            <w:lang w:val="ru-RU"/>
          </w:rPr>
          <w:t>8.4. Јазик /јазици на кој/и се изведува наставата</w:t>
        </w:r>
        <w:r w:rsidR="005705B0">
          <w:rPr>
            <w:noProof/>
            <w:webHidden/>
          </w:rPr>
          <w:tab/>
        </w:r>
        <w:r>
          <w:rPr>
            <w:noProof/>
            <w:webHidden/>
          </w:rPr>
          <w:fldChar w:fldCharType="begin"/>
        </w:r>
        <w:r w:rsidR="005705B0">
          <w:rPr>
            <w:noProof/>
            <w:webHidden/>
          </w:rPr>
          <w:instrText xml:space="preserve"> PAGEREF _Toc139621011 \h </w:instrText>
        </w:r>
        <w:r>
          <w:rPr>
            <w:noProof/>
            <w:webHidden/>
          </w:rPr>
        </w:r>
        <w:r>
          <w:rPr>
            <w:noProof/>
            <w:webHidden/>
          </w:rPr>
          <w:fldChar w:fldCharType="separate"/>
        </w:r>
        <w:r w:rsidR="004A4352">
          <w:rPr>
            <w:noProof/>
            <w:webHidden/>
          </w:rPr>
          <w:t>42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2" w:history="1">
        <w:r w:rsidR="005705B0" w:rsidRPr="00882E57">
          <w:rPr>
            <w:rStyle w:val="Hyperlink"/>
            <w:noProof/>
          </w:rPr>
          <w:t>8.5. Проширена програма</w:t>
        </w:r>
        <w:r w:rsidR="005705B0">
          <w:rPr>
            <w:noProof/>
            <w:webHidden/>
          </w:rPr>
          <w:tab/>
        </w:r>
        <w:r>
          <w:rPr>
            <w:noProof/>
            <w:webHidden/>
          </w:rPr>
          <w:fldChar w:fldCharType="begin"/>
        </w:r>
        <w:r w:rsidR="005705B0">
          <w:rPr>
            <w:noProof/>
            <w:webHidden/>
          </w:rPr>
          <w:instrText xml:space="preserve"> PAGEREF _Toc139621012 \h </w:instrText>
        </w:r>
        <w:r>
          <w:rPr>
            <w:noProof/>
            <w:webHidden/>
          </w:rPr>
        </w:r>
        <w:r>
          <w:rPr>
            <w:noProof/>
            <w:webHidden/>
          </w:rPr>
          <w:fldChar w:fldCharType="separate"/>
        </w:r>
        <w:r w:rsidR="004A4352">
          <w:rPr>
            <w:noProof/>
            <w:webHidden/>
          </w:rPr>
          <w:t>42</w:t>
        </w:r>
        <w:r>
          <w:rPr>
            <w:noProof/>
            <w:webHidden/>
          </w:rPr>
          <w:fldChar w:fldCharType="end"/>
        </w:r>
      </w:hyperlink>
    </w:p>
    <w:p w:rsidR="005705B0" w:rsidRDefault="00AC0584">
      <w:pPr>
        <w:pStyle w:val="TOC3"/>
        <w:tabs>
          <w:tab w:val="right" w:pos="11047"/>
        </w:tabs>
        <w:rPr>
          <w:rFonts w:asciiTheme="minorHAnsi" w:eastAsiaTheme="minorEastAsia" w:hAnsiTheme="minorHAnsi" w:cstheme="minorBidi"/>
          <w:smallCaps w:val="0"/>
          <w:noProof/>
        </w:rPr>
      </w:pPr>
      <w:hyperlink w:anchor="_Toc139621013" w:history="1">
        <w:r w:rsidR="005705B0" w:rsidRPr="00882E57">
          <w:rPr>
            <w:rStyle w:val="Hyperlink"/>
            <w:rFonts w:ascii="Arial" w:hAnsi="Arial" w:cs="Arial"/>
            <w:noProof/>
            <w:lang w:val="mk-MK"/>
          </w:rPr>
          <w:t>8.5.1 П</w:t>
        </w:r>
        <w:r w:rsidR="005705B0" w:rsidRPr="00882E57">
          <w:rPr>
            <w:rStyle w:val="Hyperlink"/>
            <w:rFonts w:ascii="Arial" w:hAnsi="Arial" w:cs="Arial"/>
            <w:noProof/>
          </w:rPr>
          <w:t>рограма за прифаќање на децата од  I до III одделение еден час пред и по наставата</w:t>
        </w:r>
        <w:r w:rsidR="005705B0">
          <w:rPr>
            <w:noProof/>
            <w:webHidden/>
          </w:rPr>
          <w:tab/>
        </w:r>
        <w:r>
          <w:rPr>
            <w:noProof/>
            <w:webHidden/>
          </w:rPr>
          <w:fldChar w:fldCharType="begin"/>
        </w:r>
        <w:r w:rsidR="005705B0">
          <w:rPr>
            <w:noProof/>
            <w:webHidden/>
          </w:rPr>
          <w:instrText xml:space="preserve"> PAGEREF _Toc139621013 \h </w:instrText>
        </w:r>
        <w:r>
          <w:rPr>
            <w:noProof/>
            <w:webHidden/>
          </w:rPr>
        </w:r>
        <w:r>
          <w:rPr>
            <w:noProof/>
            <w:webHidden/>
          </w:rPr>
          <w:fldChar w:fldCharType="separate"/>
        </w:r>
        <w:r w:rsidR="004A4352">
          <w:rPr>
            <w:noProof/>
            <w:webHidden/>
          </w:rPr>
          <w:t>42</w:t>
        </w:r>
        <w:r>
          <w:rPr>
            <w:noProof/>
            <w:webHidden/>
          </w:rPr>
          <w:fldChar w:fldCharType="end"/>
        </w:r>
      </w:hyperlink>
    </w:p>
    <w:p w:rsidR="005705B0" w:rsidRDefault="00AC0584">
      <w:pPr>
        <w:pStyle w:val="TOC3"/>
        <w:tabs>
          <w:tab w:val="right" w:pos="11047"/>
        </w:tabs>
        <w:rPr>
          <w:rFonts w:asciiTheme="minorHAnsi" w:eastAsiaTheme="minorEastAsia" w:hAnsiTheme="minorHAnsi" w:cstheme="minorBidi"/>
          <w:smallCaps w:val="0"/>
          <w:noProof/>
        </w:rPr>
      </w:pPr>
      <w:hyperlink w:anchor="_Toc139621014" w:history="1">
        <w:r w:rsidR="005705B0" w:rsidRPr="00882E57">
          <w:rPr>
            <w:rStyle w:val="Hyperlink"/>
            <w:rFonts w:ascii="Arial" w:hAnsi="Arial" w:cs="Arial"/>
            <w:noProof/>
            <w:lang w:val="mk-MK"/>
          </w:rPr>
          <w:t xml:space="preserve">8.5.2 </w:t>
        </w:r>
        <w:r w:rsidR="005705B0" w:rsidRPr="00882E57">
          <w:rPr>
            <w:rStyle w:val="Hyperlink"/>
            <w:rFonts w:ascii="Arial" w:hAnsi="Arial" w:cs="Arial"/>
            <w:noProof/>
          </w:rPr>
          <w:t xml:space="preserve">Програма за работа во </w:t>
        </w:r>
        <w:r w:rsidR="005705B0" w:rsidRPr="00882E57">
          <w:rPr>
            <w:rStyle w:val="Hyperlink"/>
            <w:rFonts w:ascii="Arial" w:hAnsi="Arial" w:cs="Arial"/>
            <w:noProof/>
            <w:lang w:val="mk-MK"/>
          </w:rPr>
          <w:t xml:space="preserve">продолжен </w:t>
        </w:r>
        <w:r w:rsidR="005705B0" w:rsidRPr="00882E57">
          <w:rPr>
            <w:rStyle w:val="Hyperlink"/>
            <w:rFonts w:ascii="Arial" w:hAnsi="Arial" w:cs="Arial"/>
            <w:noProof/>
          </w:rPr>
          <w:t>престој</w:t>
        </w:r>
        <w:r w:rsidR="005705B0">
          <w:rPr>
            <w:noProof/>
            <w:webHidden/>
          </w:rPr>
          <w:tab/>
        </w:r>
        <w:r>
          <w:rPr>
            <w:noProof/>
            <w:webHidden/>
          </w:rPr>
          <w:fldChar w:fldCharType="begin"/>
        </w:r>
        <w:r w:rsidR="005705B0">
          <w:rPr>
            <w:noProof/>
            <w:webHidden/>
          </w:rPr>
          <w:instrText xml:space="preserve"> PAGEREF _Toc139621014 \h </w:instrText>
        </w:r>
        <w:r>
          <w:rPr>
            <w:noProof/>
            <w:webHidden/>
          </w:rPr>
        </w:r>
        <w:r>
          <w:rPr>
            <w:noProof/>
            <w:webHidden/>
          </w:rPr>
          <w:fldChar w:fldCharType="separate"/>
        </w:r>
        <w:r w:rsidR="004A4352">
          <w:rPr>
            <w:noProof/>
            <w:webHidden/>
          </w:rPr>
          <w:t>44</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5" w:history="1">
        <w:r w:rsidR="005705B0" w:rsidRPr="00882E57">
          <w:rPr>
            <w:rStyle w:val="Hyperlink"/>
            <w:noProof/>
            <w:lang w:val="ru-RU"/>
          </w:rPr>
          <w:t>8.6. Комбинирани паралелки</w:t>
        </w:r>
        <w:r w:rsidR="005705B0">
          <w:rPr>
            <w:noProof/>
            <w:webHidden/>
          </w:rPr>
          <w:tab/>
        </w:r>
        <w:r>
          <w:rPr>
            <w:noProof/>
            <w:webHidden/>
          </w:rPr>
          <w:fldChar w:fldCharType="begin"/>
        </w:r>
        <w:r w:rsidR="005705B0">
          <w:rPr>
            <w:noProof/>
            <w:webHidden/>
          </w:rPr>
          <w:instrText xml:space="preserve"> PAGEREF _Toc139621015 \h </w:instrText>
        </w:r>
        <w:r>
          <w:rPr>
            <w:noProof/>
            <w:webHidden/>
          </w:rPr>
        </w:r>
        <w:r>
          <w:rPr>
            <w:noProof/>
            <w:webHidden/>
          </w:rPr>
          <w:fldChar w:fldCharType="separate"/>
        </w:r>
        <w:r w:rsidR="004A4352">
          <w:rPr>
            <w:noProof/>
            <w:webHidden/>
          </w:rPr>
          <w:t>46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6" w:history="1">
        <w:r w:rsidR="005705B0" w:rsidRPr="00882E57">
          <w:rPr>
            <w:rStyle w:val="Hyperlink"/>
            <w:noProof/>
          </w:rPr>
          <w:t>8.7. Странски јазици што се изучуваат во основното училиште</w:t>
        </w:r>
        <w:r w:rsidR="005705B0">
          <w:rPr>
            <w:noProof/>
            <w:webHidden/>
          </w:rPr>
          <w:tab/>
        </w:r>
        <w:r>
          <w:rPr>
            <w:noProof/>
            <w:webHidden/>
          </w:rPr>
          <w:fldChar w:fldCharType="begin"/>
        </w:r>
        <w:r w:rsidR="005705B0">
          <w:rPr>
            <w:noProof/>
            <w:webHidden/>
          </w:rPr>
          <w:instrText xml:space="preserve"> PAGEREF _Toc139621016 \h </w:instrText>
        </w:r>
        <w:r>
          <w:rPr>
            <w:noProof/>
            <w:webHidden/>
          </w:rPr>
        </w:r>
        <w:r>
          <w:rPr>
            <w:noProof/>
            <w:webHidden/>
          </w:rPr>
          <w:fldChar w:fldCharType="separate"/>
        </w:r>
        <w:r w:rsidR="004A4352">
          <w:rPr>
            <w:noProof/>
            <w:webHidden/>
          </w:rPr>
          <w:t>46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7" w:history="1">
        <w:r w:rsidR="005705B0" w:rsidRPr="00882E57">
          <w:rPr>
            <w:rStyle w:val="Hyperlink"/>
            <w:noProof/>
            <w:lang w:val="ru-RU"/>
          </w:rPr>
          <w:t>8.8. Реализација на физичко и здравствено образование со учениците од прво до петто одделение</w:t>
        </w:r>
        <w:r w:rsidR="005705B0">
          <w:rPr>
            <w:noProof/>
            <w:webHidden/>
          </w:rPr>
          <w:tab/>
        </w:r>
        <w:r>
          <w:rPr>
            <w:noProof/>
            <w:webHidden/>
          </w:rPr>
          <w:fldChar w:fldCharType="begin"/>
        </w:r>
        <w:r w:rsidR="005705B0">
          <w:rPr>
            <w:noProof/>
            <w:webHidden/>
          </w:rPr>
          <w:instrText xml:space="preserve"> PAGEREF _Toc139621017 \h </w:instrText>
        </w:r>
        <w:r>
          <w:rPr>
            <w:noProof/>
            <w:webHidden/>
          </w:rPr>
        </w:r>
        <w:r>
          <w:rPr>
            <w:noProof/>
            <w:webHidden/>
          </w:rPr>
          <w:fldChar w:fldCharType="separate"/>
        </w:r>
        <w:r w:rsidR="004A4352">
          <w:rPr>
            <w:noProof/>
            <w:webHidden/>
          </w:rPr>
          <w:t>46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8" w:history="1">
        <w:r w:rsidR="005705B0" w:rsidRPr="00882E57">
          <w:rPr>
            <w:rStyle w:val="Hyperlink"/>
            <w:noProof/>
            <w:lang w:val="ru-RU"/>
          </w:rPr>
          <w:t>8.9. Изборна настава</w:t>
        </w:r>
        <w:r w:rsidR="005705B0">
          <w:rPr>
            <w:noProof/>
            <w:webHidden/>
          </w:rPr>
          <w:tab/>
        </w:r>
        <w:r>
          <w:rPr>
            <w:noProof/>
            <w:webHidden/>
          </w:rPr>
          <w:fldChar w:fldCharType="begin"/>
        </w:r>
        <w:r w:rsidR="005705B0">
          <w:rPr>
            <w:noProof/>
            <w:webHidden/>
          </w:rPr>
          <w:instrText xml:space="preserve"> PAGEREF _Toc139621018 \h </w:instrText>
        </w:r>
        <w:r>
          <w:rPr>
            <w:noProof/>
            <w:webHidden/>
          </w:rPr>
        </w:r>
        <w:r>
          <w:rPr>
            <w:noProof/>
            <w:webHidden/>
          </w:rPr>
          <w:fldChar w:fldCharType="separate"/>
        </w:r>
        <w:r w:rsidR="004A4352">
          <w:rPr>
            <w:noProof/>
            <w:webHidden/>
          </w:rPr>
          <w:t>46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19" w:history="1">
        <w:r w:rsidR="005705B0" w:rsidRPr="00882E57">
          <w:rPr>
            <w:rStyle w:val="Hyperlink"/>
            <w:noProof/>
          </w:rPr>
          <w:t>8.10. Дополнителна настава</w:t>
        </w:r>
        <w:r w:rsidR="005705B0">
          <w:rPr>
            <w:noProof/>
            <w:webHidden/>
          </w:rPr>
          <w:tab/>
        </w:r>
        <w:r>
          <w:rPr>
            <w:noProof/>
            <w:webHidden/>
          </w:rPr>
          <w:fldChar w:fldCharType="begin"/>
        </w:r>
        <w:r w:rsidR="005705B0">
          <w:rPr>
            <w:noProof/>
            <w:webHidden/>
          </w:rPr>
          <w:instrText xml:space="preserve"> PAGEREF _Toc139621019 \h </w:instrText>
        </w:r>
        <w:r>
          <w:rPr>
            <w:noProof/>
            <w:webHidden/>
          </w:rPr>
        </w:r>
        <w:r>
          <w:rPr>
            <w:noProof/>
            <w:webHidden/>
          </w:rPr>
          <w:fldChar w:fldCharType="separate"/>
        </w:r>
        <w:r w:rsidR="004A4352">
          <w:rPr>
            <w:noProof/>
            <w:webHidden/>
          </w:rPr>
          <w:t>47</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0" w:history="1">
        <w:r w:rsidR="005705B0" w:rsidRPr="00882E57">
          <w:rPr>
            <w:rStyle w:val="Hyperlink"/>
            <w:noProof/>
            <w:lang w:val="ru-RU"/>
          </w:rPr>
          <w:t>8.11. Додатна настава</w:t>
        </w:r>
        <w:r w:rsidR="005705B0">
          <w:rPr>
            <w:noProof/>
            <w:webHidden/>
          </w:rPr>
          <w:tab/>
        </w:r>
        <w:r>
          <w:rPr>
            <w:noProof/>
            <w:webHidden/>
          </w:rPr>
          <w:fldChar w:fldCharType="begin"/>
        </w:r>
        <w:r w:rsidR="005705B0">
          <w:rPr>
            <w:noProof/>
            <w:webHidden/>
          </w:rPr>
          <w:instrText xml:space="preserve"> PAGEREF _Toc139621020 \h </w:instrText>
        </w:r>
        <w:r>
          <w:rPr>
            <w:noProof/>
            <w:webHidden/>
          </w:rPr>
        </w:r>
        <w:r>
          <w:rPr>
            <w:noProof/>
            <w:webHidden/>
          </w:rPr>
          <w:fldChar w:fldCharType="separate"/>
        </w:r>
        <w:r w:rsidR="004A4352">
          <w:rPr>
            <w:noProof/>
            <w:webHidden/>
          </w:rPr>
          <w:t>47</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1" w:history="1">
        <w:r w:rsidR="005705B0" w:rsidRPr="00882E57">
          <w:rPr>
            <w:rStyle w:val="Hyperlink"/>
            <w:noProof/>
            <w:lang w:val="ru-RU"/>
          </w:rPr>
          <w:t>8.12. Работа со надарени и талентирани ученици</w:t>
        </w:r>
        <w:r w:rsidR="005705B0">
          <w:rPr>
            <w:noProof/>
            <w:webHidden/>
          </w:rPr>
          <w:tab/>
        </w:r>
        <w:r>
          <w:rPr>
            <w:noProof/>
            <w:webHidden/>
          </w:rPr>
          <w:fldChar w:fldCharType="begin"/>
        </w:r>
        <w:r w:rsidR="005705B0">
          <w:rPr>
            <w:noProof/>
            <w:webHidden/>
          </w:rPr>
          <w:instrText xml:space="preserve"> PAGEREF _Toc139621021 \h </w:instrText>
        </w:r>
        <w:r>
          <w:rPr>
            <w:noProof/>
            <w:webHidden/>
          </w:rPr>
        </w:r>
        <w:r>
          <w:rPr>
            <w:noProof/>
            <w:webHidden/>
          </w:rPr>
          <w:fldChar w:fldCharType="separate"/>
        </w:r>
        <w:r w:rsidR="004A4352">
          <w:rPr>
            <w:noProof/>
            <w:webHidden/>
          </w:rPr>
          <w:t>48</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2" w:history="1">
        <w:r w:rsidR="005705B0" w:rsidRPr="00882E57">
          <w:rPr>
            <w:rStyle w:val="Hyperlink"/>
            <w:noProof/>
            <w:lang w:val="ru-RU"/>
          </w:rPr>
          <w:t>8.13. Работа со ученици со посебни образовни потреби</w:t>
        </w:r>
        <w:r w:rsidR="005705B0">
          <w:rPr>
            <w:noProof/>
            <w:webHidden/>
          </w:rPr>
          <w:tab/>
        </w:r>
        <w:r>
          <w:rPr>
            <w:noProof/>
            <w:webHidden/>
          </w:rPr>
          <w:fldChar w:fldCharType="begin"/>
        </w:r>
        <w:r w:rsidR="005705B0">
          <w:rPr>
            <w:noProof/>
            <w:webHidden/>
          </w:rPr>
          <w:instrText xml:space="preserve"> PAGEREF _Toc139621022 \h </w:instrText>
        </w:r>
        <w:r>
          <w:rPr>
            <w:noProof/>
            <w:webHidden/>
          </w:rPr>
        </w:r>
        <w:r>
          <w:rPr>
            <w:noProof/>
            <w:webHidden/>
          </w:rPr>
          <w:fldChar w:fldCharType="separate"/>
        </w:r>
        <w:r w:rsidR="004A4352">
          <w:rPr>
            <w:noProof/>
            <w:webHidden/>
          </w:rPr>
          <w:t>49</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3" w:history="1">
        <w:r w:rsidR="005705B0" w:rsidRPr="00882E57">
          <w:rPr>
            <w:rStyle w:val="Hyperlink"/>
            <w:noProof/>
          </w:rPr>
          <w:t>8.14. Туторска поддршка на учениците</w:t>
        </w:r>
        <w:r w:rsidR="005705B0">
          <w:rPr>
            <w:noProof/>
            <w:webHidden/>
          </w:rPr>
          <w:tab/>
        </w:r>
        <w:r>
          <w:rPr>
            <w:noProof/>
            <w:webHidden/>
          </w:rPr>
          <w:fldChar w:fldCharType="begin"/>
        </w:r>
        <w:r w:rsidR="005705B0">
          <w:rPr>
            <w:noProof/>
            <w:webHidden/>
          </w:rPr>
          <w:instrText xml:space="preserve"> PAGEREF _Toc139621023 \h </w:instrText>
        </w:r>
        <w:r>
          <w:rPr>
            <w:noProof/>
            <w:webHidden/>
          </w:rPr>
        </w:r>
        <w:r>
          <w:rPr>
            <w:noProof/>
            <w:webHidden/>
          </w:rPr>
          <w:fldChar w:fldCharType="separate"/>
        </w:r>
        <w:r w:rsidR="004A4352">
          <w:rPr>
            <w:noProof/>
            <w:webHidden/>
          </w:rPr>
          <w:t>52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4" w:history="1">
        <w:r w:rsidR="005705B0" w:rsidRPr="00882E57">
          <w:rPr>
            <w:rStyle w:val="Hyperlink"/>
            <w:noProof/>
          </w:rPr>
          <w:t>8.15. План на образовниот медијатор</w:t>
        </w:r>
        <w:r w:rsidR="005705B0">
          <w:rPr>
            <w:noProof/>
            <w:webHidden/>
          </w:rPr>
          <w:tab/>
        </w:r>
        <w:r>
          <w:rPr>
            <w:noProof/>
            <w:webHidden/>
          </w:rPr>
          <w:fldChar w:fldCharType="begin"/>
        </w:r>
        <w:r w:rsidR="005705B0">
          <w:rPr>
            <w:noProof/>
            <w:webHidden/>
          </w:rPr>
          <w:instrText xml:space="preserve"> PAGEREF _Toc139621024 \h </w:instrText>
        </w:r>
        <w:r>
          <w:rPr>
            <w:noProof/>
            <w:webHidden/>
          </w:rPr>
        </w:r>
        <w:r>
          <w:rPr>
            <w:noProof/>
            <w:webHidden/>
          </w:rPr>
          <w:fldChar w:fldCharType="separate"/>
        </w:r>
        <w:r w:rsidR="004A4352">
          <w:rPr>
            <w:noProof/>
            <w:webHidden/>
          </w:rPr>
          <w:t>52</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25" w:history="1">
        <w:r w:rsidR="005705B0" w:rsidRPr="00882E57">
          <w:rPr>
            <w:rStyle w:val="Hyperlink"/>
          </w:rPr>
          <w:t>9.  Воннаставни активности</w:t>
        </w:r>
        <w:r w:rsidR="005705B0">
          <w:rPr>
            <w:webHidden/>
          </w:rPr>
          <w:tab/>
        </w:r>
        <w:r>
          <w:rPr>
            <w:webHidden/>
          </w:rPr>
          <w:fldChar w:fldCharType="begin"/>
        </w:r>
        <w:r w:rsidR="005705B0">
          <w:rPr>
            <w:webHidden/>
          </w:rPr>
          <w:instrText xml:space="preserve"> PAGEREF _Toc139621025 \h </w:instrText>
        </w:r>
        <w:r>
          <w:rPr>
            <w:webHidden/>
          </w:rPr>
        </w:r>
        <w:r>
          <w:rPr>
            <w:webHidden/>
          </w:rPr>
          <w:fldChar w:fldCharType="separate"/>
        </w:r>
        <w:r w:rsidR="004A4352">
          <w:rPr>
            <w:webHidden/>
          </w:rPr>
          <w:t>52</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6" w:history="1">
        <w:r w:rsidR="005705B0" w:rsidRPr="00882E57">
          <w:rPr>
            <w:rStyle w:val="Hyperlink"/>
            <w:noProof/>
            <w:lang w:val="ru-RU"/>
          </w:rPr>
          <w:t>9.1. Училиштен спортски клуб</w:t>
        </w:r>
        <w:r w:rsidR="005705B0">
          <w:rPr>
            <w:noProof/>
            <w:webHidden/>
          </w:rPr>
          <w:tab/>
        </w:r>
        <w:r>
          <w:rPr>
            <w:noProof/>
            <w:webHidden/>
          </w:rPr>
          <w:fldChar w:fldCharType="begin"/>
        </w:r>
        <w:r w:rsidR="005705B0">
          <w:rPr>
            <w:noProof/>
            <w:webHidden/>
          </w:rPr>
          <w:instrText xml:space="preserve"> PAGEREF _Toc139621026 \h </w:instrText>
        </w:r>
        <w:r>
          <w:rPr>
            <w:noProof/>
            <w:webHidden/>
          </w:rPr>
        </w:r>
        <w:r>
          <w:rPr>
            <w:noProof/>
            <w:webHidden/>
          </w:rPr>
          <w:fldChar w:fldCharType="separate"/>
        </w:r>
        <w:r w:rsidR="004A4352">
          <w:rPr>
            <w:noProof/>
            <w:webHidden/>
          </w:rPr>
          <w:t>52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7" w:history="1">
        <w:r w:rsidR="005705B0" w:rsidRPr="00882E57">
          <w:rPr>
            <w:rStyle w:val="Hyperlink"/>
            <w:noProof/>
            <w:lang w:val="ru-RU"/>
          </w:rPr>
          <w:t>9.2. Секции</w:t>
        </w:r>
        <w:r w:rsidR="005705B0" w:rsidRPr="00882E57">
          <w:rPr>
            <w:rStyle w:val="Hyperlink"/>
            <w:noProof/>
            <w:lang w:val="mk-MK"/>
          </w:rPr>
          <w:t>/Клубови</w:t>
        </w:r>
        <w:r w:rsidR="005705B0">
          <w:rPr>
            <w:noProof/>
            <w:webHidden/>
          </w:rPr>
          <w:tab/>
        </w:r>
        <w:r>
          <w:rPr>
            <w:noProof/>
            <w:webHidden/>
          </w:rPr>
          <w:fldChar w:fldCharType="begin"/>
        </w:r>
        <w:r w:rsidR="005705B0">
          <w:rPr>
            <w:noProof/>
            <w:webHidden/>
          </w:rPr>
          <w:instrText xml:space="preserve"> PAGEREF _Toc139621027 \h </w:instrText>
        </w:r>
        <w:r>
          <w:rPr>
            <w:noProof/>
            <w:webHidden/>
          </w:rPr>
        </w:r>
        <w:r>
          <w:rPr>
            <w:noProof/>
            <w:webHidden/>
          </w:rPr>
          <w:fldChar w:fldCharType="separate"/>
        </w:r>
        <w:r w:rsidR="004A4352">
          <w:rPr>
            <w:noProof/>
            <w:webHidden/>
          </w:rPr>
          <w:t>52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28" w:history="1">
        <w:r w:rsidR="005705B0" w:rsidRPr="00882E57">
          <w:rPr>
            <w:rStyle w:val="Hyperlink"/>
            <w:noProof/>
          </w:rPr>
          <w:t>9.3. Акции</w:t>
        </w:r>
        <w:r w:rsidR="005705B0">
          <w:rPr>
            <w:noProof/>
            <w:webHidden/>
          </w:rPr>
          <w:tab/>
        </w:r>
        <w:r>
          <w:rPr>
            <w:noProof/>
            <w:webHidden/>
          </w:rPr>
          <w:fldChar w:fldCharType="begin"/>
        </w:r>
        <w:r w:rsidR="005705B0">
          <w:rPr>
            <w:noProof/>
            <w:webHidden/>
          </w:rPr>
          <w:instrText xml:space="preserve"> PAGEREF _Toc139621028 \h </w:instrText>
        </w:r>
        <w:r>
          <w:rPr>
            <w:noProof/>
            <w:webHidden/>
          </w:rPr>
        </w:r>
        <w:r>
          <w:rPr>
            <w:noProof/>
            <w:webHidden/>
          </w:rPr>
          <w:fldChar w:fldCharType="separate"/>
        </w:r>
        <w:r w:rsidR="004A4352">
          <w:rPr>
            <w:noProof/>
            <w:webHidden/>
          </w:rPr>
          <w:t>54</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29" w:history="1">
        <w:r w:rsidR="005705B0" w:rsidRPr="00882E57">
          <w:rPr>
            <w:rStyle w:val="Hyperlink"/>
          </w:rPr>
          <w:t>10. Ученичко организирање и учество</w:t>
        </w:r>
        <w:r w:rsidR="005705B0">
          <w:rPr>
            <w:webHidden/>
          </w:rPr>
          <w:tab/>
        </w:r>
        <w:r>
          <w:rPr>
            <w:webHidden/>
          </w:rPr>
          <w:fldChar w:fldCharType="begin"/>
        </w:r>
        <w:r w:rsidR="005705B0">
          <w:rPr>
            <w:webHidden/>
          </w:rPr>
          <w:instrText xml:space="preserve"> PAGEREF _Toc139621029 \h </w:instrText>
        </w:r>
        <w:r>
          <w:rPr>
            <w:webHidden/>
          </w:rPr>
        </w:r>
        <w:r>
          <w:rPr>
            <w:webHidden/>
          </w:rPr>
          <w:fldChar w:fldCharType="separate"/>
        </w:r>
        <w:r w:rsidR="004A4352">
          <w:rPr>
            <w:webHidden/>
          </w:rPr>
          <w:t>61</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30" w:history="1">
        <w:r w:rsidR="005705B0" w:rsidRPr="00882E57">
          <w:rPr>
            <w:rStyle w:val="Hyperlink"/>
            <w:rFonts w:ascii="Arial" w:hAnsi="Arial" w:cs="Arial"/>
            <w:noProof/>
            <w:lang w:val="ru-RU"/>
          </w:rPr>
          <w:t>ОДДЕЛЕНСКА ЗАЕДНИЦА</w:t>
        </w:r>
        <w:r w:rsidR="005705B0">
          <w:rPr>
            <w:noProof/>
            <w:webHidden/>
          </w:rPr>
          <w:tab/>
        </w:r>
        <w:r>
          <w:rPr>
            <w:noProof/>
            <w:webHidden/>
          </w:rPr>
          <w:fldChar w:fldCharType="begin"/>
        </w:r>
        <w:r w:rsidR="005705B0">
          <w:rPr>
            <w:noProof/>
            <w:webHidden/>
          </w:rPr>
          <w:instrText xml:space="preserve"> PAGEREF _Toc139621030 \h </w:instrText>
        </w:r>
        <w:r>
          <w:rPr>
            <w:noProof/>
            <w:webHidden/>
          </w:rPr>
        </w:r>
        <w:r>
          <w:rPr>
            <w:noProof/>
            <w:webHidden/>
          </w:rPr>
          <w:fldChar w:fldCharType="separate"/>
        </w:r>
        <w:r w:rsidR="004A4352">
          <w:rPr>
            <w:noProof/>
            <w:webHidden/>
          </w:rPr>
          <w:t>61</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31" w:history="1">
        <w:r w:rsidR="005705B0" w:rsidRPr="00882E57">
          <w:rPr>
            <w:rStyle w:val="Hyperlink"/>
            <w:rFonts w:ascii="Arial" w:hAnsi="Arial" w:cs="Arial"/>
            <w:noProof/>
            <w:lang w:val="ru-RU"/>
          </w:rPr>
          <w:t>УЧЕНИЧКИ ПАРЛАМЕНТ</w:t>
        </w:r>
        <w:r w:rsidR="005705B0">
          <w:rPr>
            <w:noProof/>
            <w:webHidden/>
          </w:rPr>
          <w:tab/>
        </w:r>
        <w:r>
          <w:rPr>
            <w:noProof/>
            <w:webHidden/>
          </w:rPr>
          <w:fldChar w:fldCharType="begin"/>
        </w:r>
        <w:r w:rsidR="005705B0">
          <w:rPr>
            <w:noProof/>
            <w:webHidden/>
          </w:rPr>
          <w:instrText xml:space="preserve"> PAGEREF _Toc139621031 \h </w:instrText>
        </w:r>
        <w:r>
          <w:rPr>
            <w:noProof/>
            <w:webHidden/>
          </w:rPr>
        </w:r>
        <w:r>
          <w:rPr>
            <w:noProof/>
            <w:webHidden/>
          </w:rPr>
          <w:fldChar w:fldCharType="separate"/>
        </w:r>
        <w:r w:rsidR="004A4352">
          <w:rPr>
            <w:noProof/>
            <w:webHidden/>
          </w:rPr>
          <w:t>62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32" w:history="1">
        <w:r w:rsidR="005705B0" w:rsidRPr="00882E57">
          <w:rPr>
            <w:rStyle w:val="Hyperlink"/>
            <w:rFonts w:ascii="Arial" w:hAnsi="Arial" w:cs="Arial"/>
            <w:noProof/>
            <w:lang w:val="ru-RU"/>
          </w:rPr>
          <w:t>УЧЕНИК ПРАВОБРАНИТЕЛ</w:t>
        </w:r>
        <w:r w:rsidR="005705B0">
          <w:rPr>
            <w:noProof/>
            <w:webHidden/>
          </w:rPr>
          <w:tab/>
        </w:r>
        <w:r>
          <w:rPr>
            <w:noProof/>
            <w:webHidden/>
          </w:rPr>
          <w:fldChar w:fldCharType="begin"/>
        </w:r>
        <w:r w:rsidR="005705B0">
          <w:rPr>
            <w:noProof/>
            <w:webHidden/>
          </w:rPr>
          <w:instrText xml:space="preserve"> PAGEREF _Toc139621032 \h </w:instrText>
        </w:r>
        <w:r>
          <w:rPr>
            <w:noProof/>
            <w:webHidden/>
          </w:rPr>
        </w:r>
        <w:r>
          <w:rPr>
            <w:noProof/>
            <w:webHidden/>
          </w:rPr>
          <w:fldChar w:fldCharType="separate"/>
        </w:r>
        <w:r w:rsidR="004A4352">
          <w:rPr>
            <w:noProof/>
            <w:webHidden/>
          </w:rPr>
          <w:t>63</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33" w:history="1">
        <w:r w:rsidR="005705B0" w:rsidRPr="00882E57">
          <w:rPr>
            <w:rStyle w:val="Hyperlink"/>
          </w:rPr>
          <w:t>11.  Вонучилишни активности</w:t>
        </w:r>
        <w:r w:rsidR="005705B0">
          <w:rPr>
            <w:webHidden/>
          </w:rPr>
          <w:tab/>
        </w:r>
        <w:r>
          <w:rPr>
            <w:webHidden/>
          </w:rPr>
          <w:fldChar w:fldCharType="begin"/>
        </w:r>
        <w:r w:rsidR="005705B0">
          <w:rPr>
            <w:webHidden/>
          </w:rPr>
          <w:instrText xml:space="preserve"> PAGEREF _Toc139621033 \h </w:instrText>
        </w:r>
        <w:r>
          <w:rPr>
            <w:webHidden/>
          </w:rPr>
        </w:r>
        <w:r>
          <w:rPr>
            <w:webHidden/>
          </w:rPr>
          <w:fldChar w:fldCharType="separate"/>
        </w:r>
        <w:r w:rsidR="004A4352">
          <w:rPr>
            <w:webHidden/>
          </w:rPr>
          <w:t>65</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34" w:history="1">
        <w:r w:rsidR="005705B0" w:rsidRPr="00882E57">
          <w:rPr>
            <w:rStyle w:val="Hyperlink"/>
            <w:noProof/>
          </w:rPr>
          <w:t>11.1</w:t>
        </w:r>
        <w:r w:rsidR="005705B0" w:rsidRPr="00882E57">
          <w:rPr>
            <w:rStyle w:val="Hyperlink"/>
            <w:noProof/>
            <w:lang w:val="ru-RU"/>
          </w:rPr>
          <w:t xml:space="preserve"> Екскурзии, излети и настава во природа</w:t>
        </w:r>
        <w:r w:rsidR="005705B0">
          <w:rPr>
            <w:noProof/>
            <w:webHidden/>
          </w:rPr>
          <w:tab/>
        </w:r>
        <w:r>
          <w:rPr>
            <w:noProof/>
            <w:webHidden/>
          </w:rPr>
          <w:fldChar w:fldCharType="begin"/>
        </w:r>
        <w:r w:rsidR="005705B0">
          <w:rPr>
            <w:noProof/>
            <w:webHidden/>
          </w:rPr>
          <w:instrText xml:space="preserve"> PAGEREF _Toc139621034 \h </w:instrText>
        </w:r>
        <w:r>
          <w:rPr>
            <w:noProof/>
            <w:webHidden/>
          </w:rPr>
        </w:r>
        <w:r>
          <w:rPr>
            <w:noProof/>
            <w:webHidden/>
          </w:rPr>
          <w:fldChar w:fldCharType="separate"/>
        </w:r>
        <w:r w:rsidR="004A4352">
          <w:rPr>
            <w:noProof/>
            <w:webHidden/>
          </w:rPr>
          <w:t>65</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35" w:history="1">
        <w:r w:rsidR="005705B0" w:rsidRPr="00882E57">
          <w:rPr>
            <w:rStyle w:val="Hyperlink"/>
            <w:rFonts w:ascii="Arial" w:eastAsia="Times New Roman" w:hAnsi="Arial" w:cs="Arial"/>
            <w:noProof/>
          </w:rPr>
          <w:t>Програма за ученички екскурзии од научен карактер за учениците од</w:t>
        </w:r>
        <w:r w:rsidR="005705B0">
          <w:rPr>
            <w:noProof/>
            <w:webHidden/>
          </w:rPr>
          <w:tab/>
        </w:r>
        <w:r>
          <w:rPr>
            <w:noProof/>
            <w:webHidden/>
          </w:rPr>
          <w:fldChar w:fldCharType="begin"/>
        </w:r>
        <w:r w:rsidR="005705B0">
          <w:rPr>
            <w:noProof/>
            <w:webHidden/>
          </w:rPr>
          <w:instrText xml:space="preserve"> PAGEREF _Toc139621035 \h </w:instrText>
        </w:r>
        <w:r>
          <w:rPr>
            <w:noProof/>
            <w:webHidden/>
          </w:rPr>
        </w:r>
        <w:r>
          <w:rPr>
            <w:noProof/>
            <w:webHidden/>
          </w:rPr>
          <w:fldChar w:fldCharType="separate"/>
        </w:r>
        <w:r w:rsidR="004A4352">
          <w:rPr>
            <w:noProof/>
            <w:webHidden/>
          </w:rPr>
          <w:t>66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36" w:history="1">
        <w:r w:rsidR="005705B0" w:rsidRPr="00882E57">
          <w:rPr>
            <w:rStyle w:val="Hyperlink"/>
            <w:rFonts w:ascii="Arial" w:eastAsia="Times New Roman" w:hAnsi="Arial" w:cs="Arial"/>
            <w:noProof/>
          </w:rPr>
          <w:t>I - IX одделение за учебна 20</w:t>
        </w:r>
        <w:r w:rsidR="005705B0" w:rsidRPr="00882E57">
          <w:rPr>
            <w:rStyle w:val="Hyperlink"/>
            <w:rFonts w:ascii="Arial" w:eastAsia="Times New Roman" w:hAnsi="Arial" w:cs="Arial"/>
            <w:noProof/>
            <w:lang w:val="ru-RU"/>
          </w:rPr>
          <w:t>23</w:t>
        </w:r>
        <w:r w:rsidR="005705B0" w:rsidRPr="00882E57">
          <w:rPr>
            <w:rStyle w:val="Hyperlink"/>
            <w:rFonts w:ascii="Arial" w:eastAsia="Times New Roman" w:hAnsi="Arial" w:cs="Arial"/>
            <w:noProof/>
          </w:rPr>
          <w:t>/202</w:t>
        </w:r>
        <w:r w:rsidR="005705B0" w:rsidRPr="00882E57">
          <w:rPr>
            <w:rStyle w:val="Hyperlink"/>
            <w:rFonts w:ascii="Arial" w:eastAsia="Times New Roman" w:hAnsi="Arial" w:cs="Arial"/>
            <w:noProof/>
            <w:lang w:val="mk-MK"/>
          </w:rPr>
          <w:t>4</w:t>
        </w:r>
        <w:r w:rsidR="005705B0" w:rsidRPr="00882E57">
          <w:rPr>
            <w:rStyle w:val="Hyperlink"/>
            <w:rFonts w:ascii="Arial" w:eastAsia="Times New Roman" w:hAnsi="Arial" w:cs="Arial"/>
            <w:noProof/>
          </w:rPr>
          <w:t xml:space="preserve"> година</w:t>
        </w:r>
        <w:r w:rsidR="005705B0">
          <w:rPr>
            <w:noProof/>
            <w:webHidden/>
          </w:rPr>
          <w:tab/>
        </w:r>
        <w:r>
          <w:rPr>
            <w:noProof/>
            <w:webHidden/>
          </w:rPr>
          <w:fldChar w:fldCharType="begin"/>
        </w:r>
        <w:r w:rsidR="005705B0">
          <w:rPr>
            <w:noProof/>
            <w:webHidden/>
          </w:rPr>
          <w:instrText xml:space="preserve"> PAGEREF _Toc139621036 \h </w:instrText>
        </w:r>
        <w:r>
          <w:rPr>
            <w:noProof/>
            <w:webHidden/>
          </w:rPr>
        </w:r>
        <w:r>
          <w:rPr>
            <w:noProof/>
            <w:webHidden/>
          </w:rPr>
          <w:fldChar w:fldCharType="separate"/>
        </w:r>
        <w:r w:rsidR="004A4352">
          <w:rPr>
            <w:noProof/>
            <w:webHidden/>
          </w:rPr>
          <w:t>66</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37" w:history="1">
        <w:r w:rsidR="005705B0" w:rsidRPr="00882E57">
          <w:rPr>
            <w:rStyle w:val="Hyperlink"/>
          </w:rPr>
          <w:t>12. Натпревари за учениците</w:t>
        </w:r>
        <w:r w:rsidR="005705B0">
          <w:rPr>
            <w:webHidden/>
          </w:rPr>
          <w:tab/>
        </w:r>
        <w:r>
          <w:rPr>
            <w:webHidden/>
          </w:rPr>
          <w:fldChar w:fldCharType="begin"/>
        </w:r>
        <w:r w:rsidR="005705B0">
          <w:rPr>
            <w:webHidden/>
          </w:rPr>
          <w:instrText xml:space="preserve"> PAGEREF _Toc139621037 \h </w:instrText>
        </w:r>
        <w:r>
          <w:rPr>
            <w:webHidden/>
          </w:rPr>
        </w:r>
        <w:r>
          <w:rPr>
            <w:webHidden/>
          </w:rPr>
          <w:fldChar w:fldCharType="separate"/>
        </w:r>
        <w:r w:rsidR="004A4352">
          <w:rPr>
            <w:webHidden/>
          </w:rPr>
          <w:t>81</w:t>
        </w:r>
        <w:r>
          <w:rPr>
            <w:webHidden/>
          </w:rPr>
          <w:fldChar w:fldCharType="end"/>
        </w:r>
      </w:hyperlink>
    </w:p>
    <w:p w:rsidR="005705B0" w:rsidRDefault="00AC0584">
      <w:pPr>
        <w:pStyle w:val="TOC3"/>
        <w:tabs>
          <w:tab w:val="right" w:pos="11047"/>
        </w:tabs>
        <w:rPr>
          <w:rFonts w:asciiTheme="minorHAnsi" w:eastAsiaTheme="minorEastAsia" w:hAnsiTheme="minorHAnsi" w:cstheme="minorBidi"/>
          <w:smallCaps w:val="0"/>
          <w:noProof/>
        </w:rPr>
      </w:pPr>
      <w:hyperlink w:anchor="_Toc139621038" w:history="1">
        <w:r w:rsidR="005705B0" w:rsidRPr="00882E57">
          <w:rPr>
            <w:rStyle w:val="Hyperlink"/>
            <w:rFonts w:ascii="Arial" w:eastAsia="Times New Roman" w:hAnsi="Arial" w:cs="Arial"/>
            <w:b/>
            <w:i/>
            <w:noProof/>
            <w:lang w:val="ru-RU"/>
          </w:rPr>
          <w:t>Преглед на структурата и видовите на натпревари и конкурси и динамиката на реализацијата  во учебната   20</w:t>
        </w:r>
        <w:r w:rsidR="005705B0" w:rsidRPr="00882E57">
          <w:rPr>
            <w:rStyle w:val="Hyperlink"/>
            <w:rFonts w:ascii="Arial" w:eastAsia="Times New Roman" w:hAnsi="Arial" w:cs="Arial"/>
            <w:b/>
            <w:i/>
            <w:noProof/>
            <w:lang w:val="mk-MK"/>
          </w:rPr>
          <w:t>23</w:t>
        </w:r>
        <w:r w:rsidR="005705B0" w:rsidRPr="00882E57">
          <w:rPr>
            <w:rStyle w:val="Hyperlink"/>
            <w:rFonts w:ascii="Arial" w:eastAsia="Times New Roman" w:hAnsi="Arial" w:cs="Arial"/>
            <w:b/>
            <w:i/>
            <w:noProof/>
            <w:lang w:val="ru-RU"/>
          </w:rPr>
          <w:t>/202</w:t>
        </w:r>
        <w:r w:rsidR="005705B0" w:rsidRPr="00882E57">
          <w:rPr>
            <w:rStyle w:val="Hyperlink"/>
            <w:rFonts w:ascii="Arial" w:eastAsia="Times New Roman" w:hAnsi="Arial" w:cs="Arial"/>
            <w:b/>
            <w:i/>
            <w:noProof/>
            <w:lang w:val="mk-MK"/>
          </w:rPr>
          <w:t>4</w:t>
        </w:r>
        <w:r w:rsidR="005705B0" w:rsidRPr="00882E57">
          <w:rPr>
            <w:rStyle w:val="Hyperlink"/>
            <w:rFonts w:ascii="Arial" w:eastAsia="Times New Roman" w:hAnsi="Arial" w:cs="Arial"/>
            <w:b/>
            <w:i/>
            <w:noProof/>
            <w:lang w:val="ru-RU"/>
          </w:rPr>
          <w:t xml:space="preserve"> година</w:t>
        </w:r>
        <w:r w:rsidR="005705B0">
          <w:rPr>
            <w:noProof/>
            <w:webHidden/>
          </w:rPr>
          <w:tab/>
        </w:r>
        <w:r>
          <w:rPr>
            <w:noProof/>
            <w:webHidden/>
          </w:rPr>
          <w:fldChar w:fldCharType="begin"/>
        </w:r>
        <w:r w:rsidR="005705B0">
          <w:rPr>
            <w:noProof/>
            <w:webHidden/>
          </w:rPr>
          <w:instrText xml:space="preserve"> PAGEREF _Toc139621038 \h </w:instrText>
        </w:r>
        <w:r>
          <w:rPr>
            <w:noProof/>
            <w:webHidden/>
          </w:rPr>
        </w:r>
        <w:r>
          <w:rPr>
            <w:noProof/>
            <w:webHidden/>
          </w:rPr>
          <w:fldChar w:fldCharType="separate"/>
        </w:r>
        <w:r w:rsidR="004A4352">
          <w:rPr>
            <w:noProof/>
            <w:webHidden/>
          </w:rPr>
          <w:t>82</w:t>
        </w:r>
        <w:r>
          <w:rPr>
            <w:noProof/>
            <w:webHidden/>
          </w:rPr>
          <w:fldChar w:fldCharType="end"/>
        </w:r>
      </w:hyperlink>
    </w:p>
    <w:p w:rsidR="005705B0" w:rsidRDefault="00AC0584">
      <w:pPr>
        <w:pStyle w:val="TOC3"/>
        <w:tabs>
          <w:tab w:val="right" w:pos="11047"/>
        </w:tabs>
        <w:rPr>
          <w:rFonts w:asciiTheme="minorHAnsi" w:eastAsiaTheme="minorEastAsia" w:hAnsiTheme="minorHAnsi" w:cstheme="minorBidi"/>
          <w:smallCaps w:val="0"/>
          <w:noProof/>
        </w:rPr>
      </w:pPr>
      <w:hyperlink w:anchor="_Toc139621039" w:history="1">
        <w:r w:rsidR="005705B0" w:rsidRPr="00882E57">
          <w:rPr>
            <w:rStyle w:val="Hyperlink"/>
            <w:rFonts w:ascii="Arial" w:eastAsia="Times New Roman" w:hAnsi="Arial" w:cs="Arial"/>
            <w:b/>
            <w:noProof/>
          </w:rPr>
          <w:t>План на натпревари</w:t>
        </w:r>
        <w:r w:rsidR="005705B0">
          <w:rPr>
            <w:noProof/>
            <w:webHidden/>
          </w:rPr>
          <w:tab/>
        </w:r>
        <w:r>
          <w:rPr>
            <w:noProof/>
            <w:webHidden/>
          </w:rPr>
          <w:fldChar w:fldCharType="begin"/>
        </w:r>
        <w:r w:rsidR="005705B0">
          <w:rPr>
            <w:noProof/>
            <w:webHidden/>
          </w:rPr>
          <w:instrText xml:space="preserve"> PAGEREF _Toc139621039 \h </w:instrText>
        </w:r>
        <w:r>
          <w:rPr>
            <w:noProof/>
            <w:webHidden/>
          </w:rPr>
        </w:r>
        <w:r>
          <w:rPr>
            <w:noProof/>
            <w:webHidden/>
          </w:rPr>
          <w:fldChar w:fldCharType="separate"/>
        </w:r>
        <w:r w:rsidR="004A4352">
          <w:rPr>
            <w:noProof/>
            <w:webHidden/>
          </w:rPr>
          <w:t>83</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40" w:history="1">
        <w:r w:rsidR="005705B0" w:rsidRPr="00882E57">
          <w:rPr>
            <w:rStyle w:val="Hyperlink"/>
          </w:rPr>
          <w:t>13.</w:t>
        </w:r>
        <w:r w:rsidR="005705B0" w:rsidRPr="00882E57">
          <w:rPr>
            <w:rStyle w:val="Hyperlink"/>
            <w:i/>
          </w:rPr>
          <w:t xml:space="preserve"> </w:t>
        </w:r>
        <w:r w:rsidR="005705B0" w:rsidRPr="00882E57">
          <w:rPr>
            <w:rStyle w:val="Hyperlink"/>
          </w:rPr>
          <w:t>Унапредување на мултикултурализмот/интеркуртуларизмот и меѓуетничката  интеграција</w:t>
        </w:r>
        <w:r w:rsidR="005705B0">
          <w:rPr>
            <w:webHidden/>
          </w:rPr>
          <w:tab/>
        </w:r>
        <w:r>
          <w:rPr>
            <w:webHidden/>
          </w:rPr>
          <w:fldChar w:fldCharType="begin"/>
        </w:r>
        <w:r w:rsidR="005705B0">
          <w:rPr>
            <w:webHidden/>
          </w:rPr>
          <w:instrText xml:space="preserve"> PAGEREF _Toc139621040 \h </w:instrText>
        </w:r>
        <w:r>
          <w:rPr>
            <w:webHidden/>
          </w:rPr>
        </w:r>
        <w:r>
          <w:rPr>
            <w:webHidden/>
          </w:rPr>
          <w:fldChar w:fldCharType="separate"/>
        </w:r>
        <w:r w:rsidR="004A4352">
          <w:rPr>
            <w:webHidden/>
          </w:rPr>
          <w:t>84</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41" w:history="1">
        <w:r w:rsidR="005705B0" w:rsidRPr="00882E57">
          <w:rPr>
            <w:rStyle w:val="Hyperlink"/>
          </w:rPr>
          <w:t xml:space="preserve">14. </w:t>
        </w:r>
        <w:r w:rsidR="005705B0" w:rsidRPr="00882E57">
          <w:rPr>
            <w:rStyle w:val="Hyperlink"/>
            <w:rFonts w:eastAsia="Arial"/>
          </w:rPr>
          <w:t>Проекти што се реализираат во основното училиште</w:t>
        </w:r>
        <w:r w:rsidR="005705B0">
          <w:rPr>
            <w:webHidden/>
          </w:rPr>
          <w:tab/>
        </w:r>
        <w:r>
          <w:rPr>
            <w:webHidden/>
          </w:rPr>
          <w:fldChar w:fldCharType="begin"/>
        </w:r>
        <w:r w:rsidR="005705B0">
          <w:rPr>
            <w:webHidden/>
          </w:rPr>
          <w:instrText xml:space="preserve"> PAGEREF _Toc139621041 \h </w:instrText>
        </w:r>
        <w:r>
          <w:rPr>
            <w:webHidden/>
          </w:rPr>
        </w:r>
        <w:r>
          <w:rPr>
            <w:webHidden/>
          </w:rPr>
          <w:fldChar w:fldCharType="separate"/>
        </w:r>
        <w:r w:rsidR="004A4352">
          <w:rPr>
            <w:webHidden/>
          </w:rPr>
          <w:t>88</w:t>
        </w:r>
        <w:r>
          <w:rPr>
            <w:webHidden/>
          </w:rPr>
          <w:fldChar w:fldCharType="end"/>
        </w:r>
      </w:hyperlink>
    </w:p>
    <w:p w:rsidR="005705B0" w:rsidRDefault="00AC0584">
      <w:pPr>
        <w:pStyle w:val="TOC2"/>
        <w:tabs>
          <w:tab w:val="left" w:pos="390"/>
          <w:tab w:val="right" w:pos="11047"/>
        </w:tabs>
        <w:rPr>
          <w:rFonts w:asciiTheme="minorHAnsi" w:eastAsiaTheme="minorEastAsia" w:hAnsiTheme="minorHAnsi" w:cstheme="minorBidi"/>
          <w:b w:val="0"/>
          <w:bCs w:val="0"/>
          <w:smallCaps w:val="0"/>
          <w:noProof/>
        </w:rPr>
      </w:pPr>
      <w:hyperlink w:anchor="_Toc139621042" w:history="1">
        <w:r w:rsidR="005705B0" w:rsidRPr="00882E57">
          <w:rPr>
            <w:rStyle w:val="Hyperlink"/>
            <w:rFonts w:cs="Arial"/>
            <w:noProof/>
            <w:lang w:val="ru-RU"/>
          </w:rPr>
          <w:t>1.</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ПРОЕКТ ЗА МЕЃУЕТНИЧКА ИНТЕГРАЦИЈА ВО ОБРАЗОВАНИЕТО</w:t>
        </w:r>
        <w:r w:rsidR="005705B0">
          <w:rPr>
            <w:noProof/>
            <w:webHidden/>
          </w:rPr>
          <w:tab/>
        </w:r>
        <w:r>
          <w:rPr>
            <w:noProof/>
            <w:webHidden/>
          </w:rPr>
          <w:fldChar w:fldCharType="begin"/>
        </w:r>
        <w:r w:rsidR="005705B0">
          <w:rPr>
            <w:noProof/>
            <w:webHidden/>
          </w:rPr>
          <w:instrText xml:space="preserve"> PAGEREF _Toc139621042 \h </w:instrText>
        </w:r>
        <w:r>
          <w:rPr>
            <w:noProof/>
            <w:webHidden/>
          </w:rPr>
        </w:r>
        <w:r>
          <w:rPr>
            <w:noProof/>
            <w:webHidden/>
          </w:rPr>
          <w:fldChar w:fldCharType="separate"/>
        </w:r>
        <w:r w:rsidR="004A4352">
          <w:rPr>
            <w:noProof/>
            <w:webHidden/>
          </w:rPr>
          <w:t>88</w:t>
        </w:r>
        <w:r>
          <w:rPr>
            <w:noProof/>
            <w:webHidden/>
          </w:rPr>
          <w:fldChar w:fldCharType="end"/>
        </w:r>
      </w:hyperlink>
    </w:p>
    <w:p w:rsidR="005705B0" w:rsidRDefault="00AC0584">
      <w:pPr>
        <w:pStyle w:val="TOC2"/>
        <w:tabs>
          <w:tab w:val="left" w:pos="390"/>
          <w:tab w:val="right" w:pos="11047"/>
        </w:tabs>
        <w:rPr>
          <w:rFonts w:asciiTheme="minorHAnsi" w:eastAsiaTheme="minorEastAsia" w:hAnsiTheme="minorHAnsi" w:cstheme="minorBidi"/>
          <w:b w:val="0"/>
          <w:bCs w:val="0"/>
          <w:smallCaps w:val="0"/>
          <w:noProof/>
        </w:rPr>
      </w:pPr>
      <w:hyperlink w:anchor="_Toc139621043" w:history="1">
        <w:r w:rsidR="005705B0" w:rsidRPr="00882E57">
          <w:rPr>
            <w:rStyle w:val="Hyperlink"/>
            <w:rFonts w:cs="Arial"/>
            <w:i/>
            <w:noProof/>
            <w:lang w:val="ru-RU"/>
          </w:rPr>
          <w:t>2.</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ИНТЕГРАЦИЈА НА ЕКОЛОШКАТА ЕДУКАЦИЈА ВО МАКЕДОНСКИОТ ОБРАЗОВЕН СИСТЕМ</w:t>
        </w:r>
        <w:r w:rsidR="005705B0">
          <w:rPr>
            <w:noProof/>
            <w:webHidden/>
          </w:rPr>
          <w:tab/>
        </w:r>
        <w:r>
          <w:rPr>
            <w:noProof/>
            <w:webHidden/>
          </w:rPr>
          <w:fldChar w:fldCharType="begin"/>
        </w:r>
        <w:r w:rsidR="005705B0">
          <w:rPr>
            <w:noProof/>
            <w:webHidden/>
          </w:rPr>
          <w:instrText xml:space="preserve"> PAGEREF _Toc139621043 \h </w:instrText>
        </w:r>
        <w:r>
          <w:rPr>
            <w:noProof/>
            <w:webHidden/>
          </w:rPr>
        </w:r>
        <w:r>
          <w:rPr>
            <w:noProof/>
            <w:webHidden/>
          </w:rPr>
          <w:fldChar w:fldCharType="separate"/>
        </w:r>
        <w:r w:rsidR="004A4352">
          <w:rPr>
            <w:noProof/>
            <w:webHidden/>
          </w:rPr>
          <w:t>88</w:t>
        </w:r>
        <w:r>
          <w:rPr>
            <w:noProof/>
            <w:webHidden/>
          </w:rPr>
          <w:fldChar w:fldCharType="end"/>
        </w:r>
      </w:hyperlink>
    </w:p>
    <w:p w:rsidR="005705B0" w:rsidRDefault="00AC0584">
      <w:pPr>
        <w:pStyle w:val="TOC2"/>
        <w:tabs>
          <w:tab w:val="left" w:pos="390"/>
          <w:tab w:val="right" w:pos="11047"/>
        </w:tabs>
        <w:rPr>
          <w:rFonts w:asciiTheme="minorHAnsi" w:eastAsiaTheme="minorEastAsia" w:hAnsiTheme="minorHAnsi" w:cstheme="minorBidi"/>
          <w:b w:val="0"/>
          <w:bCs w:val="0"/>
          <w:smallCaps w:val="0"/>
          <w:noProof/>
        </w:rPr>
      </w:pPr>
      <w:hyperlink w:anchor="_Toc139621044" w:history="1">
        <w:r w:rsidR="005705B0" w:rsidRPr="00882E57">
          <w:rPr>
            <w:rStyle w:val="Hyperlink"/>
            <w:rFonts w:cs="Arial"/>
            <w:noProof/>
            <w:lang w:val="ru-RU"/>
          </w:rPr>
          <w:t>3.</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ПРОЕКТ „МАКЕДОНИЈА ЗЕМЈА НА СОНЦЕТО, ОВОШЈЕТО, ЗЕЛЕНЧУКОТ И ЛЕКОВИТИ БИЛКИ“</w:t>
        </w:r>
        <w:r w:rsidR="005705B0">
          <w:rPr>
            <w:noProof/>
            <w:webHidden/>
          </w:rPr>
          <w:tab/>
        </w:r>
        <w:r>
          <w:rPr>
            <w:noProof/>
            <w:webHidden/>
          </w:rPr>
          <w:fldChar w:fldCharType="begin"/>
        </w:r>
        <w:r w:rsidR="005705B0">
          <w:rPr>
            <w:noProof/>
            <w:webHidden/>
          </w:rPr>
          <w:instrText xml:space="preserve"> PAGEREF _Toc139621044 \h </w:instrText>
        </w:r>
        <w:r>
          <w:rPr>
            <w:noProof/>
            <w:webHidden/>
          </w:rPr>
        </w:r>
        <w:r>
          <w:rPr>
            <w:noProof/>
            <w:webHidden/>
          </w:rPr>
          <w:fldChar w:fldCharType="separate"/>
        </w:r>
        <w:r w:rsidR="004A4352">
          <w:rPr>
            <w:noProof/>
            <w:webHidden/>
          </w:rPr>
          <w:t>88</w:t>
        </w:r>
        <w:r>
          <w:rPr>
            <w:noProof/>
            <w:webHidden/>
          </w:rPr>
          <w:fldChar w:fldCharType="end"/>
        </w:r>
      </w:hyperlink>
    </w:p>
    <w:p w:rsidR="005705B0" w:rsidRDefault="00AC0584">
      <w:pPr>
        <w:pStyle w:val="TOC3"/>
        <w:tabs>
          <w:tab w:val="right" w:pos="11047"/>
        </w:tabs>
        <w:rPr>
          <w:rFonts w:asciiTheme="minorHAnsi" w:eastAsiaTheme="minorEastAsia" w:hAnsiTheme="minorHAnsi" w:cstheme="minorBidi"/>
          <w:smallCaps w:val="0"/>
          <w:noProof/>
        </w:rPr>
      </w:pPr>
      <w:hyperlink w:anchor="_Toc139621045" w:history="1">
        <w:r w:rsidR="005705B0" w:rsidRPr="00882E57">
          <w:rPr>
            <w:rStyle w:val="Hyperlink"/>
            <w:rFonts w:ascii="Arial" w:hAnsi="Arial" w:cs="Arial"/>
            <w:noProof/>
            <w:lang w:val="ru-RU" w:eastAsia="mk-MK"/>
          </w:rPr>
          <w:t>I ФАЗА ,,ЗДРАВА ИСХРАНА ЗА ДЕЦАТА ВО ОСНОВНО УЧИЛИШТЕ,,</w:t>
        </w:r>
        <w:r w:rsidR="005705B0">
          <w:rPr>
            <w:noProof/>
            <w:webHidden/>
          </w:rPr>
          <w:tab/>
        </w:r>
        <w:r>
          <w:rPr>
            <w:noProof/>
            <w:webHidden/>
          </w:rPr>
          <w:fldChar w:fldCharType="begin"/>
        </w:r>
        <w:r w:rsidR="005705B0">
          <w:rPr>
            <w:noProof/>
            <w:webHidden/>
          </w:rPr>
          <w:instrText xml:space="preserve"> PAGEREF _Toc139621045 \h </w:instrText>
        </w:r>
        <w:r>
          <w:rPr>
            <w:noProof/>
            <w:webHidden/>
          </w:rPr>
        </w:r>
        <w:r>
          <w:rPr>
            <w:noProof/>
            <w:webHidden/>
          </w:rPr>
          <w:fldChar w:fldCharType="separate"/>
        </w:r>
        <w:r w:rsidR="004A4352">
          <w:rPr>
            <w:noProof/>
            <w:webHidden/>
          </w:rPr>
          <w:t>88</w:t>
        </w:r>
        <w:r>
          <w:rPr>
            <w:noProof/>
            <w:webHidden/>
          </w:rPr>
          <w:fldChar w:fldCharType="end"/>
        </w:r>
      </w:hyperlink>
    </w:p>
    <w:p w:rsidR="005705B0" w:rsidRDefault="00AC0584">
      <w:pPr>
        <w:pStyle w:val="TOC3"/>
        <w:tabs>
          <w:tab w:val="right" w:pos="11047"/>
        </w:tabs>
        <w:rPr>
          <w:rFonts w:asciiTheme="minorHAnsi" w:eastAsiaTheme="minorEastAsia" w:hAnsiTheme="minorHAnsi" w:cstheme="minorBidi"/>
          <w:smallCaps w:val="0"/>
          <w:noProof/>
        </w:rPr>
      </w:pPr>
      <w:hyperlink w:anchor="_Toc139621046" w:history="1">
        <w:r w:rsidR="005705B0" w:rsidRPr="00882E57">
          <w:rPr>
            <w:rStyle w:val="Hyperlink"/>
            <w:rFonts w:ascii="Arial" w:hAnsi="Arial" w:cs="Arial"/>
            <w:noProof/>
            <w:lang w:val="ru-RU" w:eastAsia="mk-MK"/>
          </w:rPr>
          <w:t>II ФАЗА ,,ЗАСАДИ РАСТЕНИЕ-ЗАСАДИ ЖИВОТ“</w:t>
        </w:r>
        <w:r w:rsidR="005705B0">
          <w:rPr>
            <w:noProof/>
            <w:webHidden/>
          </w:rPr>
          <w:tab/>
        </w:r>
        <w:r>
          <w:rPr>
            <w:noProof/>
            <w:webHidden/>
          </w:rPr>
          <w:fldChar w:fldCharType="begin"/>
        </w:r>
        <w:r w:rsidR="005705B0">
          <w:rPr>
            <w:noProof/>
            <w:webHidden/>
          </w:rPr>
          <w:instrText xml:space="preserve"> PAGEREF _Toc139621046 \h </w:instrText>
        </w:r>
        <w:r>
          <w:rPr>
            <w:noProof/>
            <w:webHidden/>
          </w:rPr>
        </w:r>
        <w:r>
          <w:rPr>
            <w:noProof/>
            <w:webHidden/>
          </w:rPr>
          <w:fldChar w:fldCharType="separate"/>
        </w:r>
        <w:r w:rsidR="004A4352">
          <w:rPr>
            <w:noProof/>
            <w:webHidden/>
          </w:rPr>
          <w:t>90</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47" w:history="1">
        <w:r w:rsidR="005705B0" w:rsidRPr="00882E57">
          <w:rPr>
            <w:rStyle w:val="Hyperlink"/>
            <w:rFonts w:cs="Arial"/>
            <w:noProof/>
            <w:lang w:val="mk-MK"/>
          </w:rPr>
          <w:t xml:space="preserve">4. </w:t>
        </w:r>
        <w:r w:rsidR="005705B0" w:rsidRPr="00882E57">
          <w:rPr>
            <w:rStyle w:val="Hyperlink"/>
            <w:rFonts w:cs="Arial"/>
            <w:noProof/>
          </w:rPr>
          <w:t xml:space="preserve"> ПРОЕКТ – ,,ПОЧИТУВАМ И СОВЕТУВАМ“</w:t>
        </w:r>
        <w:r w:rsidR="005705B0">
          <w:rPr>
            <w:noProof/>
            <w:webHidden/>
          </w:rPr>
          <w:tab/>
        </w:r>
        <w:r>
          <w:rPr>
            <w:noProof/>
            <w:webHidden/>
          </w:rPr>
          <w:fldChar w:fldCharType="begin"/>
        </w:r>
        <w:r w:rsidR="005705B0">
          <w:rPr>
            <w:noProof/>
            <w:webHidden/>
          </w:rPr>
          <w:instrText xml:space="preserve"> PAGEREF _Toc139621047 \h </w:instrText>
        </w:r>
        <w:r>
          <w:rPr>
            <w:noProof/>
            <w:webHidden/>
          </w:rPr>
        </w:r>
        <w:r>
          <w:rPr>
            <w:noProof/>
            <w:webHidden/>
          </w:rPr>
          <w:fldChar w:fldCharType="separate"/>
        </w:r>
        <w:r w:rsidR="004A4352">
          <w:rPr>
            <w:noProof/>
            <w:webHidden/>
          </w:rPr>
          <w:t>92</w:t>
        </w:r>
        <w:r>
          <w:rPr>
            <w:noProof/>
            <w:webHidden/>
          </w:rPr>
          <w:fldChar w:fldCharType="end"/>
        </w:r>
      </w:hyperlink>
    </w:p>
    <w:p w:rsidR="005705B0" w:rsidRDefault="00AC0584">
      <w:pPr>
        <w:pStyle w:val="TOC2"/>
        <w:tabs>
          <w:tab w:val="left" w:pos="390"/>
          <w:tab w:val="right" w:pos="11047"/>
        </w:tabs>
        <w:rPr>
          <w:rFonts w:asciiTheme="minorHAnsi" w:eastAsiaTheme="minorEastAsia" w:hAnsiTheme="minorHAnsi" w:cstheme="minorBidi"/>
          <w:b w:val="0"/>
          <w:bCs w:val="0"/>
          <w:smallCaps w:val="0"/>
          <w:noProof/>
        </w:rPr>
      </w:pPr>
      <w:hyperlink w:anchor="_Toc139621048" w:history="1">
        <w:r w:rsidR="005705B0" w:rsidRPr="00882E57">
          <w:rPr>
            <w:rStyle w:val="Hyperlink"/>
            <w:rFonts w:cs="Arial"/>
            <w:noProof/>
            <w:lang w:val="ru-RU"/>
          </w:rPr>
          <w:t>5.</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ПРОЕКТ-,,ЗАЕДНИЧКА ГРИЖА ЗА ПРАВИЛНО НАСОЧУВАЊЕ НА УЧЕНИЦИТЕ„</w:t>
        </w:r>
        <w:r w:rsidR="005705B0">
          <w:rPr>
            <w:noProof/>
            <w:webHidden/>
          </w:rPr>
          <w:tab/>
        </w:r>
        <w:r>
          <w:rPr>
            <w:noProof/>
            <w:webHidden/>
          </w:rPr>
          <w:fldChar w:fldCharType="begin"/>
        </w:r>
        <w:r w:rsidR="005705B0">
          <w:rPr>
            <w:noProof/>
            <w:webHidden/>
          </w:rPr>
          <w:instrText xml:space="preserve"> PAGEREF _Toc139621048 \h </w:instrText>
        </w:r>
        <w:r>
          <w:rPr>
            <w:noProof/>
            <w:webHidden/>
          </w:rPr>
        </w:r>
        <w:r>
          <w:rPr>
            <w:noProof/>
            <w:webHidden/>
          </w:rPr>
          <w:fldChar w:fldCharType="separate"/>
        </w:r>
        <w:r w:rsidR="004A4352">
          <w:rPr>
            <w:noProof/>
            <w:webHidden/>
          </w:rPr>
          <w:t>94</w:t>
        </w:r>
        <w:r>
          <w:rPr>
            <w:noProof/>
            <w:webHidden/>
          </w:rPr>
          <w:fldChar w:fldCharType="end"/>
        </w:r>
      </w:hyperlink>
    </w:p>
    <w:p w:rsidR="005705B0" w:rsidRDefault="00AC0584">
      <w:pPr>
        <w:pStyle w:val="TOC2"/>
        <w:tabs>
          <w:tab w:val="left" w:pos="390"/>
          <w:tab w:val="right" w:pos="11047"/>
        </w:tabs>
        <w:rPr>
          <w:rFonts w:asciiTheme="minorHAnsi" w:eastAsiaTheme="minorEastAsia" w:hAnsiTheme="minorHAnsi" w:cstheme="minorBidi"/>
          <w:b w:val="0"/>
          <w:bCs w:val="0"/>
          <w:smallCaps w:val="0"/>
          <w:noProof/>
        </w:rPr>
      </w:pPr>
      <w:hyperlink w:anchor="_Toc139621049" w:history="1">
        <w:r w:rsidR="005705B0" w:rsidRPr="00882E57">
          <w:rPr>
            <w:rStyle w:val="Hyperlink"/>
            <w:rFonts w:cs="Arial"/>
            <w:noProof/>
            <w:lang w:val="ru-RU"/>
          </w:rPr>
          <w:t>6.</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ПРОЕКТ „СО ЧИТАЊЕ СЕ РАСТЕ“</w:t>
        </w:r>
        <w:r w:rsidR="005705B0">
          <w:rPr>
            <w:noProof/>
            <w:webHidden/>
          </w:rPr>
          <w:tab/>
        </w:r>
        <w:r>
          <w:rPr>
            <w:noProof/>
            <w:webHidden/>
          </w:rPr>
          <w:fldChar w:fldCharType="begin"/>
        </w:r>
        <w:r w:rsidR="005705B0">
          <w:rPr>
            <w:noProof/>
            <w:webHidden/>
          </w:rPr>
          <w:instrText xml:space="preserve"> PAGEREF _Toc139621049 \h </w:instrText>
        </w:r>
        <w:r>
          <w:rPr>
            <w:noProof/>
            <w:webHidden/>
          </w:rPr>
        </w:r>
        <w:r>
          <w:rPr>
            <w:noProof/>
            <w:webHidden/>
          </w:rPr>
          <w:fldChar w:fldCharType="separate"/>
        </w:r>
        <w:r w:rsidR="004A4352">
          <w:rPr>
            <w:noProof/>
            <w:webHidden/>
          </w:rPr>
          <w:t>95</w:t>
        </w:r>
        <w:r>
          <w:rPr>
            <w:noProof/>
            <w:webHidden/>
          </w:rPr>
          <w:fldChar w:fldCharType="end"/>
        </w:r>
      </w:hyperlink>
    </w:p>
    <w:p w:rsidR="005705B0" w:rsidRDefault="00AC0584">
      <w:pPr>
        <w:pStyle w:val="TOC2"/>
        <w:tabs>
          <w:tab w:val="left" w:pos="390"/>
          <w:tab w:val="right" w:pos="11047"/>
        </w:tabs>
        <w:rPr>
          <w:rFonts w:asciiTheme="minorHAnsi" w:eastAsiaTheme="minorEastAsia" w:hAnsiTheme="minorHAnsi" w:cstheme="minorBidi"/>
          <w:b w:val="0"/>
          <w:bCs w:val="0"/>
          <w:smallCaps w:val="0"/>
          <w:noProof/>
        </w:rPr>
      </w:pPr>
      <w:hyperlink w:anchor="_Toc139621050" w:history="1">
        <w:r w:rsidR="005705B0" w:rsidRPr="00882E57">
          <w:rPr>
            <w:rStyle w:val="Hyperlink"/>
            <w:rFonts w:cs="Arial"/>
            <w:noProof/>
            <w:lang w:val="ru-RU"/>
          </w:rPr>
          <w:t>7.</w:t>
        </w:r>
        <w:r w:rsidR="005705B0">
          <w:rPr>
            <w:rFonts w:asciiTheme="minorHAnsi" w:eastAsiaTheme="minorEastAsia" w:hAnsiTheme="minorHAnsi" w:cstheme="minorBidi"/>
            <w:b w:val="0"/>
            <w:bCs w:val="0"/>
            <w:smallCaps w:val="0"/>
            <w:noProof/>
          </w:rPr>
          <w:tab/>
        </w:r>
        <w:r w:rsidR="005705B0" w:rsidRPr="00882E57">
          <w:rPr>
            <w:rStyle w:val="Hyperlink"/>
            <w:rFonts w:cs="Arial"/>
            <w:noProof/>
            <w:lang w:val="ru-RU"/>
          </w:rPr>
          <w:t>ПРОЕКТ „УЧАМ ДА БИДАМ ЛИДЕР“</w:t>
        </w:r>
        <w:r w:rsidR="005705B0">
          <w:rPr>
            <w:noProof/>
            <w:webHidden/>
          </w:rPr>
          <w:tab/>
        </w:r>
        <w:r>
          <w:rPr>
            <w:noProof/>
            <w:webHidden/>
          </w:rPr>
          <w:fldChar w:fldCharType="begin"/>
        </w:r>
        <w:r w:rsidR="005705B0">
          <w:rPr>
            <w:noProof/>
            <w:webHidden/>
          </w:rPr>
          <w:instrText xml:space="preserve"> PAGEREF _Toc139621050 \h </w:instrText>
        </w:r>
        <w:r>
          <w:rPr>
            <w:noProof/>
            <w:webHidden/>
          </w:rPr>
        </w:r>
        <w:r>
          <w:rPr>
            <w:noProof/>
            <w:webHidden/>
          </w:rPr>
          <w:fldChar w:fldCharType="separate"/>
        </w:r>
        <w:r w:rsidR="004A4352">
          <w:rPr>
            <w:noProof/>
            <w:webHidden/>
          </w:rPr>
          <w:t>96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1" w:history="1">
        <w:r w:rsidR="005705B0" w:rsidRPr="00882E57">
          <w:rPr>
            <w:rStyle w:val="Hyperlink"/>
            <w:rFonts w:cs="Arial"/>
            <w:noProof/>
            <w:lang w:val="ru-RU"/>
          </w:rPr>
          <w:t>СТЕКНУВАЊЕ И РАЗВИВАЊЕ ВЕШТИНИ, УМЕЕЊА И ЛИЧЕН РАЗВОЈ КАЈ УЧЕНИЦИТЕ“</w:t>
        </w:r>
        <w:r w:rsidR="005705B0">
          <w:rPr>
            <w:noProof/>
            <w:webHidden/>
          </w:rPr>
          <w:tab/>
        </w:r>
        <w:r>
          <w:rPr>
            <w:noProof/>
            <w:webHidden/>
          </w:rPr>
          <w:fldChar w:fldCharType="begin"/>
        </w:r>
        <w:r w:rsidR="005705B0">
          <w:rPr>
            <w:noProof/>
            <w:webHidden/>
          </w:rPr>
          <w:instrText xml:space="preserve"> PAGEREF _Toc139621051 \h </w:instrText>
        </w:r>
        <w:r>
          <w:rPr>
            <w:noProof/>
            <w:webHidden/>
          </w:rPr>
        </w:r>
        <w:r>
          <w:rPr>
            <w:noProof/>
            <w:webHidden/>
          </w:rPr>
          <w:fldChar w:fldCharType="separate"/>
        </w:r>
        <w:r w:rsidR="004A4352">
          <w:rPr>
            <w:noProof/>
            <w:webHidden/>
          </w:rPr>
          <w:t>96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2" w:history="1">
        <w:r w:rsidR="005705B0" w:rsidRPr="00882E57">
          <w:rPr>
            <w:rStyle w:val="Hyperlink"/>
            <w:noProof/>
          </w:rPr>
          <w:t>10. ЕРАЗМУС + ПРОЕКТИ</w:t>
        </w:r>
        <w:r w:rsidR="005705B0">
          <w:rPr>
            <w:noProof/>
            <w:webHidden/>
          </w:rPr>
          <w:tab/>
        </w:r>
        <w:r>
          <w:rPr>
            <w:noProof/>
            <w:webHidden/>
          </w:rPr>
          <w:fldChar w:fldCharType="begin"/>
        </w:r>
        <w:r w:rsidR="005705B0">
          <w:rPr>
            <w:noProof/>
            <w:webHidden/>
          </w:rPr>
          <w:instrText xml:space="preserve"> PAGEREF _Toc139621052 \h </w:instrText>
        </w:r>
        <w:r>
          <w:rPr>
            <w:noProof/>
            <w:webHidden/>
          </w:rPr>
        </w:r>
        <w:r>
          <w:rPr>
            <w:noProof/>
            <w:webHidden/>
          </w:rPr>
          <w:fldChar w:fldCharType="separate"/>
        </w:r>
        <w:r w:rsidR="004A4352">
          <w:rPr>
            <w:noProof/>
            <w:webHidden/>
          </w:rPr>
          <w:t>99</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53" w:history="1">
        <w:r w:rsidR="005705B0" w:rsidRPr="00882E57">
          <w:rPr>
            <w:rStyle w:val="Hyperlink"/>
          </w:rPr>
          <w:t>15. Поддршка на учениците</w:t>
        </w:r>
        <w:r w:rsidR="005705B0">
          <w:rPr>
            <w:webHidden/>
          </w:rPr>
          <w:tab/>
        </w:r>
        <w:r>
          <w:rPr>
            <w:webHidden/>
          </w:rPr>
          <w:fldChar w:fldCharType="begin"/>
        </w:r>
        <w:r w:rsidR="005705B0">
          <w:rPr>
            <w:webHidden/>
          </w:rPr>
          <w:instrText xml:space="preserve"> PAGEREF _Toc139621053 \h </w:instrText>
        </w:r>
        <w:r>
          <w:rPr>
            <w:webHidden/>
          </w:rPr>
        </w:r>
        <w:r>
          <w:rPr>
            <w:webHidden/>
          </w:rPr>
          <w:fldChar w:fldCharType="separate"/>
        </w:r>
        <w:r w:rsidR="004A4352">
          <w:rPr>
            <w:webHidden/>
          </w:rPr>
          <w:t>100</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4" w:history="1">
        <w:r w:rsidR="005705B0" w:rsidRPr="00882E57">
          <w:rPr>
            <w:rStyle w:val="Hyperlink"/>
            <w:noProof/>
            <w:lang w:val="ru-RU"/>
          </w:rPr>
          <w:t>15.1. Постигнување на учениците</w:t>
        </w:r>
        <w:r w:rsidR="005705B0">
          <w:rPr>
            <w:noProof/>
            <w:webHidden/>
          </w:rPr>
          <w:tab/>
        </w:r>
        <w:r>
          <w:rPr>
            <w:noProof/>
            <w:webHidden/>
          </w:rPr>
          <w:fldChar w:fldCharType="begin"/>
        </w:r>
        <w:r w:rsidR="005705B0">
          <w:rPr>
            <w:noProof/>
            <w:webHidden/>
          </w:rPr>
          <w:instrText xml:space="preserve"> PAGEREF _Toc139621054 \h </w:instrText>
        </w:r>
        <w:r>
          <w:rPr>
            <w:noProof/>
            <w:webHidden/>
          </w:rPr>
        </w:r>
        <w:r>
          <w:rPr>
            <w:noProof/>
            <w:webHidden/>
          </w:rPr>
          <w:fldChar w:fldCharType="separate"/>
        </w:r>
        <w:r w:rsidR="004A4352">
          <w:rPr>
            <w:noProof/>
            <w:webHidden/>
          </w:rPr>
          <w:t>100</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5" w:history="1">
        <w:r w:rsidR="005705B0" w:rsidRPr="00882E57">
          <w:rPr>
            <w:rStyle w:val="Hyperlink"/>
            <w:rFonts w:cs="Arial"/>
            <w:noProof/>
            <w:lang w:val="ru-RU"/>
          </w:rPr>
          <w:t>Програма за подобрување на постигањата на учениците</w:t>
        </w:r>
        <w:r w:rsidR="005705B0">
          <w:rPr>
            <w:noProof/>
            <w:webHidden/>
          </w:rPr>
          <w:tab/>
        </w:r>
        <w:r>
          <w:rPr>
            <w:noProof/>
            <w:webHidden/>
          </w:rPr>
          <w:fldChar w:fldCharType="begin"/>
        </w:r>
        <w:r w:rsidR="005705B0">
          <w:rPr>
            <w:noProof/>
            <w:webHidden/>
          </w:rPr>
          <w:instrText xml:space="preserve"> PAGEREF _Toc139621055 \h </w:instrText>
        </w:r>
        <w:r>
          <w:rPr>
            <w:noProof/>
            <w:webHidden/>
          </w:rPr>
        </w:r>
        <w:r>
          <w:rPr>
            <w:noProof/>
            <w:webHidden/>
          </w:rPr>
          <w:fldChar w:fldCharType="separate"/>
        </w:r>
        <w:r w:rsidR="004A4352">
          <w:rPr>
            <w:noProof/>
            <w:webHidden/>
          </w:rPr>
          <w:t>102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6" w:history="1">
        <w:r w:rsidR="005705B0" w:rsidRPr="00882E57">
          <w:rPr>
            <w:rStyle w:val="Hyperlink"/>
            <w:rFonts w:ascii="Arial" w:eastAsia="Times New Roman" w:hAnsi="Arial" w:cs="Arial"/>
            <w:noProof/>
          </w:rPr>
          <w:t>Програма за работа со ученици со потешкотии во учењето</w:t>
        </w:r>
        <w:r w:rsidR="005705B0">
          <w:rPr>
            <w:noProof/>
            <w:webHidden/>
          </w:rPr>
          <w:tab/>
        </w:r>
        <w:r>
          <w:rPr>
            <w:noProof/>
            <w:webHidden/>
          </w:rPr>
          <w:fldChar w:fldCharType="begin"/>
        </w:r>
        <w:r w:rsidR="005705B0">
          <w:rPr>
            <w:noProof/>
            <w:webHidden/>
          </w:rPr>
          <w:instrText xml:space="preserve"> PAGEREF _Toc139621056 \h </w:instrText>
        </w:r>
        <w:r>
          <w:rPr>
            <w:noProof/>
            <w:webHidden/>
          </w:rPr>
        </w:r>
        <w:r>
          <w:rPr>
            <w:noProof/>
            <w:webHidden/>
          </w:rPr>
          <w:fldChar w:fldCharType="separate"/>
        </w:r>
        <w:r w:rsidR="004A4352">
          <w:rPr>
            <w:noProof/>
            <w:webHidden/>
          </w:rPr>
          <w:t>103</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7" w:history="1">
        <w:r w:rsidR="005705B0" w:rsidRPr="00882E57">
          <w:rPr>
            <w:rStyle w:val="Hyperlink"/>
            <w:noProof/>
            <w:lang w:val="ru-RU"/>
          </w:rPr>
          <w:t>15.2. Професионална ориентација на учениците</w:t>
        </w:r>
        <w:r w:rsidR="005705B0">
          <w:rPr>
            <w:noProof/>
            <w:webHidden/>
          </w:rPr>
          <w:tab/>
        </w:r>
        <w:r>
          <w:rPr>
            <w:noProof/>
            <w:webHidden/>
          </w:rPr>
          <w:fldChar w:fldCharType="begin"/>
        </w:r>
        <w:r w:rsidR="005705B0">
          <w:rPr>
            <w:noProof/>
            <w:webHidden/>
          </w:rPr>
          <w:instrText xml:space="preserve"> PAGEREF _Toc139621057 \h </w:instrText>
        </w:r>
        <w:r>
          <w:rPr>
            <w:noProof/>
            <w:webHidden/>
          </w:rPr>
        </w:r>
        <w:r>
          <w:rPr>
            <w:noProof/>
            <w:webHidden/>
          </w:rPr>
          <w:fldChar w:fldCharType="separate"/>
        </w:r>
        <w:r w:rsidR="004A4352">
          <w:rPr>
            <w:noProof/>
            <w:webHidden/>
          </w:rPr>
          <w:t>105</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8" w:history="1">
        <w:r w:rsidR="005705B0" w:rsidRPr="00882E57">
          <w:rPr>
            <w:rStyle w:val="Hyperlink"/>
            <w:noProof/>
            <w:lang w:val="ru-RU"/>
          </w:rPr>
          <w:t>15.3. Промоција на добросостојба на учениците, заштита од насилство, од злоупореба и запуштање, спречување дискриминација</w:t>
        </w:r>
        <w:r w:rsidR="005705B0">
          <w:rPr>
            <w:noProof/>
            <w:webHidden/>
          </w:rPr>
          <w:tab/>
        </w:r>
        <w:r>
          <w:rPr>
            <w:noProof/>
            <w:webHidden/>
          </w:rPr>
          <w:fldChar w:fldCharType="begin"/>
        </w:r>
        <w:r w:rsidR="005705B0">
          <w:rPr>
            <w:noProof/>
            <w:webHidden/>
          </w:rPr>
          <w:instrText xml:space="preserve"> PAGEREF _Toc139621058 \h </w:instrText>
        </w:r>
        <w:r>
          <w:rPr>
            <w:noProof/>
            <w:webHidden/>
          </w:rPr>
        </w:r>
        <w:r>
          <w:rPr>
            <w:noProof/>
            <w:webHidden/>
          </w:rPr>
          <w:fldChar w:fldCharType="separate"/>
        </w:r>
        <w:r w:rsidR="004A4352">
          <w:rPr>
            <w:noProof/>
            <w:webHidden/>
          </w:rPr>
          <w:t>106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59" w:history="1">
        <w:r w:rsidR="005705B0" w:rsidRPr="00882E57">
          <w:rPr>
            <w:rStyle w:val="Hyperlink"/>
            <w:rFonts w:cs="Arial"/>
            <w:i/>
            <w:noProof/>
            <w:lang w:val="mk-MK"/>
          </w:rPr>
          <w:t>Советување за борба против корупцијата за учениците</w:t>
        </w:r>
        <w:r w:rsidR="005705B0">
          <w:rPr>
            <w:noProof/>
            <w:webHidden/>
          </w:rPr>
          <w:tab/>
        </w:r>
        <w:r>
          <w:rPr>
            <w:noProof/>
            <w:webHidden/>
          </w:rPr>
          <w:fldChar w:fldCharType="begin"/>
        </w:r>
        <w:r w:rsidR="005705B0">
          <w:rPr>
            <w:noProof/>
            <w:webHidden/>
          </w:rPr>
          <w:instrText xml:space="preserve"> PAGEREF _Toc139621059 \h </w:instrText>
        </w:r>
        <w:r>
          <w:rPr>
            <w:noProof/>
            <w:webHidden/>
          </w:rPr>
        </w:r>
        <w:r>
          <w:rPr>
            <w:noProof/>
            <w:webHidden/>
          </w:rPr>
          <w:fldChar w:fldCharType="separate"/>
        </w:r>
        <w:r w:rsidR="004A4352">
          <w:rPr>
            <w:noProof/>
            <w:webHidden/>
          </w:rPr>
          <w:t>107</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60" w:history="1">
        <w:r w:rsidR="005705B0" w:rsidRPr="00882E57">
          <w:rPr>
            <w:rStyle w:val="Hyperlink"/>
            <w:rFonts w:cs="Arial"/>
            <w:noProof/>
          </w:rPr>
          <w:t>Позитивна</w:t>
        </w:r>
        <w:r w:rsidR="005705B0" w:rsidRPr="00882E57">
          <w:rPr>
            <w:rStyle w:val="Hyperlink"/>
            <w:rFonts w:cs="Arial"/>
            <w:noProof/>
            <w:spacing w:val="-21"/>
          </w:rPr>
          <w:t xml:space="preserve"> </w:t>
        </w:r>
        <w:r w:rsidR="005705B0" w:rsidRPr="00882E57">
          <w:rPr>
            <w:rStyle w:val="Hyperlink"/>
            <w:rFonts w:cs="Arial"/>
            <w:noProof/>
          </w:rPr>
          <w:t>социо-емоционална</w:t>
        </w:r>
        <w:r w:rsidR="005705B0" w:rsidRPr="00882E57">
          <w:rPr>
            <w:rStyle w:val="Hyperlink"/>
            <w:rFonts w:cs="Arial"/>
            <w:noProof/>
            <w:spacing w:val="-21"/>
          </w:rPr>
          <w:t xml:space="preserve"> </w:t>
        </w:r>
        <w:r w:rsidR="005705B0" w:rsidRPr="00882E57">
          <w:rPr>
            <w:rStyle w:val="Hyperlink"/>
            <w:rFonts w:cs="Arial"/>
            <w:noProof/>
          </w:rPr>
          <w:t>клима</w:t>
        </w:r>
        <w:r w:rsidR="005705B0">
          <w:rPr>
            <w:noProof/>
            <w:webHidden/>
          </w:rPr>
          <w:tab/>
        </w:r>
        <w:r>
          <w:rPr>
            <w:noProof/>
            <w:webHidden/>
          </w:rPr>
          <w:fldChar w:fldCharType="begin"/>
        </w:r>
        <w:r w:rsidR="005705B0">
          <w:rPr>
            <w:noProof/>
            <w:webHidden/>
          </w:rPr>
          <w:instrText xml:space="preserve"> PAGEREF _Toc139621060 \h </w:instrText>
        </w:r>
        <w:r>
          <w:rPr>
            <w:noProof/>
            <w:webHidden/>
          </w:rPr>
        </w:r>
        <w:r>
          <w:rPr>
            <w:noProof/>
            <w:webHidden/>
          </w:rPr>
          <w:fldChar w:fldCharType="separate"/>
        </w:r>
        <w:r w:rsidR="004A4352">
          <w:rPr>
            <w:noProof/>
            <w:webHidden/>
          </w:rPr>
          <w:t>109</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61" w:history="1">
        <w:r w:rsidR="005705B0" w:rsidRPr="00882E57">
          <w:rPr>
            <w:rStyle w:val="Hyperlink"/>
          </w:rPr>
          <w:t>16.  Оценување</w:t>
        </w:r>
        <w:r w:rsidR="005705B0">
          <w:rPr>
            <w:webHidden/>
          </w:rPr>
          <w:tab/>
        </w:r>
        <w:r>
          <w:rPr>
            <w:webHidden/>
          </w:rPr>
          <w:fldChar w:fldCharType="begin"/>
        </w:r>
        <w:r w:rsidR="005705B0">
          <w:rPr>
            <w:webHidden/>
          </w:rPr>
          <w:instrText xml:space="preserve"> PAGEREF _Toc139621061 \h </w:instrText>
        </w:r>
        <w:r>
          <w:rPr>
            <w:webHidden/>
          </w:rPr>
        </w:r>
        <w:r>
          <w:rPr>
            <w:webHidden/>
          </w:rPr>
          <w:fldChar w:fldCharType="separate"/>
        </w:r>
        <w:r w:rsidR="004A4352">
          <w:rPr>
            <w:webHidden/>
          </w:rPr>
          <w:t>110</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62" w:history="1">
        <w:r w:rsidR="005705B0" w:rsidRPr="00882E57">
          <w:rPr>
            <w:rStyle w:val="Hyperlink"/>
            <w:noProof/>
            <w:lang w:val="ru-RU"/>
          </w:rPr>
          <w:t>16.1. Видови оценување и календар на оценувањето</w:t>
        </w:r>
        <w:r w:rsidR="005705B0">
          <w:rPr>
            <w:noProof/>
            <w:webHidden/>
          </w:rPr>
          <w:tab/>
        </w:r>
        <w:r>
          <w:rPr>
            <w:noProof/>
            <w:webHidden/>
          </w:rPr>
          <w:fldChar w:fldCharType="begin"/>
        </w:r>
        <w:r w:rsidR="005705B0">
          <w:rPr>
            <w:noProof/>
            <w:webHidden/>
          </w:rPr>
          <w:instrText xml:space="preserve"> PAGEREF _Toc139621062 \h </w:instrText>
        </w:r>
        <w:r>
          <w:rPr>
            <w:noProof/>
            <w:webHidden/>
          </w:rPr>
        </w:r>
        <w:r>
          <w:rPr>
            <w:noProof/>
            <w:webHidden/>
          </w:rPr>
          <w:fldChar w:fldCharType="separate"/>
        </w:r>
        <w:r w:rsidR="004A4352">
          <w:rPr>
            <w:noProof/>
            <w:webHidden/>
          </w:rPr>
          <w:t>110</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63" w:history="1">
        <w:r w:rsidR="005705B0" w:rsidRPr="00882E57">
          <w:rPr>
            <w:rStyle w:val="Hyperlink"/>
            <w:noProof/>
            <w:lang w:val="ru-RU"/>
          </w:rPr>
          <w:t>16.2. Тим за следење, анализа и поддршка</w:t>
        </w:r>
        <w:r w:rsidR="005705B0">
          <w:rPr>
            <w:noProof/>
            <w:webHidden/>
          </w:rPr>
          <w:tab/>
        </w:r>
        <w:r>
          <w:rPr>
            <w:noProof/>
            <w:webHidden/>
          </w:rPr>
          <w:fldChar w:fldCharType="begin"/>
        </w:r>
        <w:r w:rsidR="005705B0">
          <w:rPr>
            <w:noProof/>
            <w:webHidden/>
          </w:rPr>
          <w:instrText xml:space="preserve"> PAGEREF _Toc139621063 \h </w:instrText>
        </w:r>
        <w:r>
          <w:rPr>
            <w:noProof/>
            <w:webHidden/>
          </w:rPr>
        </w:r>
        <w:r>
          <w:rPr>
            <w:noProof/>
            <w:webHidden/>
          </w:rPr>
          <w:fldChar w:fldCharType="separate"/>
        </w:r>
        <w:r w:rsidR="004A4352">
          <w:rPr>
            <w:noProof/>
            <w:webHidden/>
          </w:rPr>
          <w:t>112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64" w:history="1">
        <w:r w:rsidR="005705B0" w:rsidRPr="00882E57">
          <w:rPr>
            <w:rStyle w:val="Hyperlink"/>
            <w:noProof/>
            <w:lang w:val="ru-RU"/>
          </w:rPr>
          <w:t>16.3.  Стручни посети за следење и вреднување на квалитетот на работата на воспитно-образовниот кадар</w:t>
        </w:r>
        <w:r w:rsidR="005705B0">
          <w:rPr>
            <w:noProof/>
            <w:webHidden/>
          </w:rPr>
          <w:tab/>
        </w:r>
        <w:r>
          <w:rPr>
            <w:noProof/>
            <w:webHidden/>
          </w:rPr>
          <w:fldChar w:fldCharType="begin"/>
        </w:r>
        <w:r w:rsidR="005705B0">
          <w:rPr>
            <w:noProof/>
            <w:webHidden/>
          </w:rPr>
          <w:instrText xml:space="preserve"> PAGEREF _Toc139621064 \h </w:instrText>
        </w:r>
        <w:r>
          <w:rPr>
            <w:noProof/>
            <w:webHidden/>
          </w:rPr>
        </w:r>
        <w:r>
          <w:rPr>
            <w:noProof/>
            <w:webHidden/>
          </w:rPr>
          <w:fldChar w:fldCharType="separate"/>
        </w:r>
        <w:r w:rsidR="004A4352">
          <w:rPr>
            <w:noProof/>
            <w:webHidden/>
          </w:rPr>
          <w:t>114</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65" w:history="1">
        <w:r w:rsidR="005705B0" w:rsidRPr="00882E57">
          <w:rPr>
            <w:rStyle w:val="Hyperlink"/>
            <w:noProof/>
          </w:rPr>
          <w:t>16.4. Самоевалуација на училиштето</w:t>
        </w:r>
        <w:r w:rsidR="005705B0">
          <w:rPr>
            <w:noProof/>
            <w:webHidden/>
          </w:rPr>
          <w:tab/>
        </w:r>
        <w:r>
          <w:rPr>
            <w:noProof/>
            <w:webHidden/>
          </w:rPr>
          <w:fldChar w:fldCharType="begin"/>
        </w:r>
        <w:r w:rsidR="005705B0">
          <w:rPr>
            <w:noProof/>
            <w:webHidden/>
          </w:rPr>
          <w:instrText xml:space="preserve"> PAGEREF _Toc139621065 \h </w:instrText>
        </w:r>
        <w:r>
          <w:rPr>
            <w:noProof/>
            <w:webHidden/>
          </w:rPr>
        </w:r>
        <w:r>
          <w:rPr>
            <w:noProof/>
            <w:webHidden/>
          </w:rPr>
          <w:fldChar w:fldCharType="separate"/>
        </w:r>
        <w:r w:rsidR="004A4352">
          <w:rPr>
            <w:noProof/>
            <w:webHidden/>
          </w:rPr>
          <w:t>116</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66" w:history="1">
        <w:r w:rsidR="005705B0" w:rsidRPr="00882E57">
          <w:rPr>
            <w:rStyle w:val="Hyperlink"/>
          </w:rPr>
          <w:t>17.</w:t>
        </w:r>
        <w:r w:rsidR="005705B0" w:rsidRPr="00882E57">
          <w:rPr>
            <w:rStyle w:val="Hyperlink"/>
            <w:i/>
          </w:rPr>
          <w:t xml:space="preserve"> </w:t>
        </w:r>
        <w:r w:rsidR="005705B0" w:rsidRPr="00882E57">
          <w:rPr>
            <w:rStyle w:val="Hyperlink"/>
          </w:rPr>
          <w:t>Безбедност во училиштето</w:t>
        </w:r>
        <w:r w:rsidR="005705B0">
          <w:rPr>
            <w:webHidden/>
          </w:rPr>
          <w:tab/>
        </w:r>
        <w:r>
          <w:rPr>
            <w:webHidden/>
          </w:rPr>
          <w:fldChar w:fldCharType="begin"/>
        </w:r>
        <w:r w:rsidR="005705B0">
          <w:rPr>
            <w:webHidden/>
          </w:rPr>
          <w:instrText xml:space="preserve"> PAGEREF _Toc139621066 \h </w:instrText>
        </w:r>
        <w:r>
          <w:rPr>
            <w:webHidden/>
          </w:rPr>
        </w:r>
        <w:r>
          <w:rPr>
            <w:webHidden/>
          </w:rPr>
          <w:fldChar w:fldCharType="separate"/>
        </w:r>
        <w:r w:rsidR="004A4352">
          <w:rPr>
            <w:webHidden/>
          </w:rPr>
          <w:t>116</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67" w:history="1">
        <w:r w:rsidR="005705B0" w:rsidRPr="00882E57">
          <w:rPr>
            <w:rStyle w:val="Hyperlink"/>
          </w:rPr>
          <w:t>18. Грижа за здравјето</w:t>
        </w:r>
        <w:r w:rsidR="005705B0">
          <w:rPr>
            <w:webHidden/>
          </w:rPr>
          <w:tab/>
        </w:r>
        <w:r>
          <w:rPr>
            <w:webHidden/>
          </w:rPr>
          <w:fldChar w:fldCharType="begin"/>
        </w:r>
        <w:r w:rsidR="005705B0">
          <w:rPr>
            <w:webHidden/>
          </w:rPr>
          <w:instrText xml:space="preserve"> PAGEREF _Toc139621067 \h </w:instrText>
        </w:r>
        <w:r>
          <w:rPr>
            <w:webHidden/>
          </w:rPr>
        </w:r>
        <w:r>
          <w:rPr>
            <w:webHidden/>
          </w:rPr>
          <w:fldChar w:fldCharType="separate"/>
        </w:r>
        <w:r w:rsidR="004A4352">
          <w:rPr>
            <w:webHidden/>
          </w:rPr>
          <w:t>119</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68" w:history="1">
        <w:r w:rsidR="005705B0" w:rsidRPr="00882E57">
          <w:rPr>
            <w:rStyle w:val="Hyperlink"/>
            <w:noProof/>
            <w:lang w:val="ru-RU"/>
          </w:rPr>
          <w:t>18.1. Хигиена во училиштето</w:t>
        </w:r>
        <w:r w:rsidR="005705B0">
          <w:rPr>
            <w:noProof/>
            <w:webHidden/>
          </w:rPr>
          <w:tab/>
        </w:r>
        <w:r>
          <w:rPr>
            <w:noProof/>
            <w:webHidden/>
          </w:rPr>
          <w:fldChar w:fldCharType="begin"/>
        </w:r>
        <w:r w:rsidR="005705B0">
          <w:rPr>
            <w:noProof/>
            <w:webHidden/>
          </w:rPr>
          <w:instrText xml:space="preserve"> PAGEREF _Toc139621068 \h </w:instrText>
        </w:r>
        <w:r>
          <w:rPr>
            <w:noProof/>
            <w:webHidden/>
          </w:rPr>
        </w:r>
        <w:r>
          <w:rPr>
            <w:noProof/>
            <w:webHidden/>
          </w:rPr>
          <w:fldChar w:fldCharType="separate"/>
        </w:r>
        <w:r w:rsidR="004A4352">
          <w:rPr>
            <w:noProof/>
            <w:webHidden/>
          </w:rPr>
          <w:t>119</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69" w:history="1">
        <w:r w:rsidR="005705B0" w:rsidRPr="00882E57">
          <w:rPr>
            <w:rStyle w:val="Hyperlink"/>
            <w:noProof/>
            <w:lang w:val="ru-RU"/>
          </w:rPr>
          <w:t>18.2. Систематски прегледи</w:t>
        </w:r>
        <w:r w:rsidR="005705B0">
          <w:rPr>
            <w:noProof/>
            <w:webHidden/>
          </w:rPr>
          <w:tab/>
        </w:r>
        <w:r>
          <w:rPr>
            <w:noProof/>
            <w:webHidden/>
          </w:rPr>
          <w:fldChar w:fldCharType="begin"/>
        </w:r>
        <w:r w:rsidR="005705B0">
          <w:rPr>
            <w:noProof/>
            <w:webHidden/>
          </w:rPr>
          <w:instrText xml:space="preserve"> PAGEREF _Toc139621069 \h </w:instrText>
        </w:r>
        <w:r>
          <w:rPr>
            <w:noProof/>
            <w:webHidden/>
          </w:rPr>
        </w:r>
        <w:r>
          <w:rPr>
            <w:noProof/>
            <w:webHidden/>
          </w:rPr>
          <w:fldChar w:fldCharType="separate"/>
        </w:r>
        <w:r w:rsidR="004A4352">
          <w:rPr>
            <w:noProof/>
            <w:webHidden/>
          </w:rPr>
          <w:t>119</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0" w:history="1">
        <w:r w:rsidR="005705B0" w:rsidRPr="00882E57">
          <w:rPr>
            <w:rStyle w:val="Hyperlink"/>
            <w:noProof/>
            <w:lang w:val="ru-RU"/>
          </w:rPr>
          <w:t>18.3. Вакцинирање</w:t>
        </w:r>
        <w:r w:rsidR="005705B0">
          <w:rPr>
            <w:noProof/>
            <w:webHidden/>
          </w:rPr>
          <w:tab/>
        </w:r>
        <w:r>
          <w:rPr>
            <w:noProof/>
            <w:webHidden/>
          </w:rPr>
          <w:fldChar w:fldCharType="begin"/>
        </w:r>
        <w:r w:rsidR="005705B0">
          <w:rPr>
            <w:noProof/>
            <w:webHidden/>
          </w:rPr>
          <w:instrText xml:space="preserve"> PAGEREF _Toc139621070 \h </w:instrText>
        </w:r>
        <w:r>
          <w:rPr>
            <w:noProof/>
            <w:webHidden/>
          </w:rPr>
        </w:r>
        <w:r>
          <w:rPr>
            <w:noProof/>
            <w:webHidden/>
          </w:rPr>
          <w:fldChar w:fldCharType="separate"/>
        </w:r>
        <w:r w:rsidR="004A4352">
          <w:rPr>
            <w:noProof/>
            <w:webHidden/>
          </w:rPr>
          <w:t>120</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1" w:history="1">
        <w:r w:rsidR="005705B0" w:rsidRPr="00882E57">
          <w:rPr>
            <w:rStyle w:val="Hyperlink"/>
            <w:noProof/>
          </w:rPr>
          <w:t>18.4. Едукација за здрава исхрана – оброк во училиштата</w:t>
        </w:r>
        <w:r w:rsidR="005705B0">
          <w:rPr>
            <w:noProof/>
            <w:webHidden/>
          </w:rPr>
          <w:tab/>
        </w:r>
        <w:r>
          <w:rPr>
            <w:noProof/>
            <w:webHidden/>
          </w:rPr>
          <w:fldChar w:fldCharType="begin"/>
        </w:r>
        <w:r w:rsidR="005705B0">
          <w:rPr>
            <w:noProof/>
            <w:webHidden/>
          </w:rPr>
          <w:instrText xml:space="preserve"> PAGEREF _Toc139621071 \h </w:instrText>
        </w:r>
        <w:r>
          <w:rPr>
            <w:noProof/>
            <w:webHidden/>
          </w:rPr>
        </w:r>
        <w:r>
          <w:rPr>
            <w:noProof/>
            <w:webHidden/>
          </w:rPr>
          <w:fldChar w:fldCharType="separate"/>
        </w:r>
        <w:r w:rsidR="004A4352">
          <w:rPr>
            <w:noProof/>
            <w:webHidden/>
          </w:rPr>
          <w:t>121</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72" w:history="1">
        <w:r w:rsidR="005705B0" w:rsidRPr="00882E57">
          <w:rPr>
            <w:rStyle w:val="Hyperlink"/>
            <w:lang w:val="ru-RU"/>
          </w:rPr>
          <w:t>19. Училишна клима</w:t>
        </w:r>
        <w:r w:rsidR="005705B0">
          <w:rPr>
            <w:webHidden/>
          </w:rPr>
          <w:tab/>
        </w:r>
        <w:r>
          <w:rPr>
            <w:webHidden/>
          </w:rPr>
          <w:fldChar w:fldCharType="begin"/>
        </w:r>
        <w:r w:rsidR="005705B0">
          <w:rPr>
            <w:webHidden/>
          </w:rPr>
          <w:instrText xml:space="preserve"> PAGEREF _Toc139621072 \h </w:instrText>
        </w:r>
        <w:r>
          <w:rPr>
            <w:webHidden/>
          </w:rPr>
        </w:r>
        <w:r>
          <w:rPr>
            <w:webHidden/>
          </w:rPr>
          <w:fldChar w:fldCharType="separate"/>
        </w:r>
        <w:r w:rsidR="004A4352">
          <w:rPr>
            <w:webHidden/>
          </w:rPr>
          <w:t>122</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3" w:history="1">
        <w:r w:rsidR="005705B0" w:rsidRPr="00882E57">
          <w:rPr>
            <w:rStyle w:val="Hyperlink"/>
            <w:noProof/>
            <w:lang w:val="ru-RU"/>
          </w:rPr>
          <w:t>19.1. Дисциплина</w:t>
        </w:r>
        <w:r w:rsidR="005705B0">
          <w:rPr>
            <w:noProof/>
            <w:webHidden/>
          </w:rPr>
          <w:tab/>
        </w:r>
        <w:r>
          <w:rPr>
            <w:noProof/>
            <w:webHidden/>
          </w:rPr>
          <w:fldChar w:fldCharType="begin"/>
        </w:r>
        <w:r w:rsidR="005705B0">
          <w:rPr>
            <w:noProof/>
            <w:webHidden/>
          </w:rPr>
          <w:instrText xml:space="preserve"> PAGEREF _Toc139621073 \h </w:instrText>
        </w:r>
        <w:r>
          <w:rPr>
            <w:noProof/>
            <w:webHidden/>
          </w:rPr>
        </w:r>
        <w:r>
          <w:rPr>
            <w:noProof/>
            <w:webHidden/>
          </w:rPr>
          <w:fldChar w:fldCharType="separate"/>
        </w:r>
        <w:r w:rsidR="004A4352">
          <w:rPr>
            <w:noProof/>
            <w:webHidden/>
          </w:rPr>
          <w:t>122</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4" w:history="1">
        <w:r w:rsidR="005705B0" w:rsidRPr="00882E57">
          <w:rPr>
            <w:rStyle w:val="Hyperlink"/>
            <w:noProof/>
            <w:lang w:val="ru-RU"/>
          </w:rPr>
          <w:t>19.2. Естетско и функционално уредување на просторот во училиштето</w:t>
        </w:r>
        <w:r w:rsidR="005705B0">
          <w:rPr>
            <w:noProof/>
            <w:webHidden/>
          </w:rPr>
          <w:tab/>
        </w:r>
        <w:r>
          <w:rPr>
            <w:noProof/>
            <w:webHidden/>
          </w:rPr>
          <w:fldChar w:fldCharType="begin"/>
        </w:r>
        <w:r w:rsidR="005705B0">
          <w:rPr>
            <w:noProof/>
            <w:webHidden/>
          </w:rPr>
          <w:instrText xml:space="preserve"> PAGEREF _Toc139621074 \h </w:instrText>
        </w:r>
        <w:r>
          <w:rPr>
            <w:noProof/>
            <w:webHidden/>
          </w:rPr>
        </w:r>
        <w:r>
          <w:rPr>
            <w:noProof/>
            <w:webHidden/>
          </w:rPr>
          <w:fldChar w:fldCharType="separate"/>
        </w:r>
        <w:r w:rsidR="004A4352">
          <w:rPr>
            <w:noProof/>
            <w:webHidden/>
          </w:rPr>
          <w:t>123</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5" w:history="1">
        <w:r w:rsidR="005705B0" w:rsidRPr="00882E57">
          <w:rPr>
            <w:rStyle w:val="Hyperlink"/>
            <w:noProof/>
            <w:lang w:val="ru-RU"/>
          </w:rPr>
          <w:t>19.3. Етички кодекси</w:t>
        </w:r>
        <w:r w:rsidR="005705B0">
          <w:rPr>
            <w:noProof/>
            <w:webHidden/>
          </w:rPr>
          <w:tab/>
        </w:r>
        <w:r>
          <w:rPr>
            <w:noProof/>
            <w:webHidden/>
          </w:rPr>
          <w:fldChar w:fldCharType="begin"/>
        </w:r>
        <w:r w:rsidR="005705B0">
          <w:rPr>
            <w:noProof/>
            <w:webHidden/>
          </w:rPr>
          <w:instrText xml:space="preserve"> PAGEREF _Toc139621075 \h </w:instrText>
        </w:r>
        <w:r>
          <w:rPr>
            <w:noProof/>
            <w:webHidden/>
          </w:rPr>
        </w:r>
        <w:r>
          <w:rPr>
            <w:noProof/>
            <w:webHidden/>
          </w:rPr>
          <w:fldChar w:fldCharType="separate"/>
        </w:r>
        <w:r w:rsidR="004A4352">
          <w:rPr>
            <w:noProof/>
            <w:webHidden/>
          </w:rPr>
          <w:t>124</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6" w:history="1">
        <w:r w:rsidR="005705B0" w:rsidRPr="00882E57">
          <w:rPr>
            <w:rStyle w:val="Hyperlink"/>
            <w:noProof/>
            <w:lang w:val="ru-RU"/>
          </w:rPr>
          <w:t>19.4. Односи меѓу сите структури во училиштето</w:t>
        </w:r>
        <w:r w:rsidR="005705B0">
          <w:rPr>
            <w:noProof/>
            <w:webHidden/>
          </w:rPr>
          <w:tab/>
        </w:r>
        <w:r>
          <w:rPr>
            <w:noProof/>
            <w:webHidden/>
          </w:rPr>
          <w:fldChar w:fldCharType="begin"/>
        </w:r>
        <w:r w:rsidR="005705B0">
          <w:rPr>
            <w:noProof/>
            <w:webHidden/>
          </w:rPr>
          <w:instrText xml:space="preserve"> PAGEREF _Toc139621076 \h </w:instrText>
        </w:r>
        <w:r>
          <w:rPr>
            <w:noProof/>
            <w:webHidden/>
          </w:rPr>
        </w:r>
        <w:r>
          <w:rPr>
            <w:noProof/>
            <w:webHidden/>
          </w:rPr>
          <w:fldChar w:fldCharType="separate"/>
        </w:r>
        <w:r w:rsidR="004A4352">
          <w:rPr>
            <w:noProof/>
            <w:webHidden/>
          </w:rPr>
          <w:t>124</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77" w:history="1">
        <w:r w:rsidR="005705B0" w:rsidRPr="00882E57">
          <w:rPr>
            <w:rStyle w:val="Hyperlink"/>
            <w:lang w:val="ru-RU"/>
          </w:rPr>
          <w:t>20. Професионален и кариерен развој на воспитно-образовниот кадар</w:t>
        </w:r>
        <w:r w:rsidR="005705B0">
          <w:rPr>
            <w:webHidden/>
          </w:rPr>
          <w:tab/>
        </w:r>
        <w:r>
          <w:rPr>
            <w:webHidden/>
          </w:rPr>
          <w:fldChar w:fldCharType="begin"/>
        </w:r>
        <w:r w:rsidR="005705B0">
          <w:rPr>
            <w:webHidden/>
          </w:rPr>
          <w:instrText xml:space="preserve"> PAGEREF _Toc139621077 \h </w:instrText>
        </w:r>
        <w:r>
          <w:rPr>
            <w:webHidden/>
          </w:rPr>
        </w:r>
        <w:r>
          <w:rPr>
            <w:webHidden/>
          </w:rPr>
          <w:fldChar w:fldCharType="separate"/>
        </w:r>
        <w:r w:rsidR="004A4352">
          <w:rPr>
            <w:webHidden/>
          </w:rPr>
          <w:t>125</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8" w:history="1">
        <w:r w:rsidR="005705B0" w:rsidRPr="00882E57">
          <w:rPr>
            <w:rStyle w:val="Hyperlink"/>
            <w:noProof/>
            <w:lang w:val="ru-RU"/>
          </w:rPr>
          <w:t>20.1. Детектирање на потребите и приоритетите</w:t>
        </w:r>
        <w:r w:rsidR="005705B0">
          <w:rPr>
            <w:noProof/>
            <w:webHidden/>
          </w:rPr>
          <w:tab/>
        </w:r>
        <w:r>
          <w:rPr>
            <w:noProof/>
            <w:webHidden/>
          </w:rPr>
          <w:fldChar w:fldCharType="begin"/>
        </w:r>
        <w:r w:rsidR="005705B0">
          <w:rPr>
            <w:noProof/>
            <w:webHidden/>
          </w:rPr>
          <w:instrText xml:space="preserve"> PAGEREF _Toc139621078 \h </w:instrText>
        </w:r>
        <w:r>
          <w:rPr>
            <w:noProof/>
            <w:webHidden/>
          </w:rPr>
        </w:r>
        <w:r>
          <w:rPr>
            <w:noProof/>
            <w:webHidden/>
          </w:rPr>
          <w:fldChar w:fldCharType="separate"/>
        </w:r>
        <w:r w:rsidR="004A4352">
          <w:rPr>
            <w:noProof/>
            <w:webHidden/>
          </w:rPr>
          <w:t>125</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79" w:history="1">
        <w:r w:rsidR="005705B0" w:rsidRPr="00882E57">
          <w:rPr>
            <w:rStyle w:val="Hyperlink"/>
            <w:noProof/>
            <w:lang w:val="ru-RU"/>
          </w:rPr>
          <w:t>20.2. Активности за професионален развој</w:t>
        </w:r>
        <w:r w:rsidR="005705B0">
          <w:rPr>
            <w:noProof/>
            <w:webHidden/>
          </w:rPr>
          <w:tab/>
        </w:r>
        <w:r>
          <w:rPr>
            <w:noProof/>
            <w:webHidden/>
          </w:rPr>
          <w:fldChar w:fldCharType="begin"/>
        </w:r>
        <w:r w:rsidR="005705B0">
          <w:rPr>
            <w:noProof/>
            <w:webHidden/>
          </w:rPr>
          <w:instrText xml:space="preserve"> PAGEREF _Toc139621079 \h </w:instrText>
        </w:r>
        <w:r>
          <w:rPr>
            <w:noProof/>
            <w:webHidden/>
          </w:rPr>
        </w:r>
        <w:r>
          <w:rPr>
            <w:noProof/>
            <w:webHidden/>
          </w:rPr>
          <w:fldChar w:fldCharType="separate"/>
        </w:r>
        <w:r w:rsidR="004A4352">
          <w:rPr>
            <w:noProof/>
            <w:webHidden/>
          </w:rPr>
          <w:t>126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0" w:history="1">
        <w:r w:rsidR="005705B0" w:rsidRPr="00882E57">
          <w:rPr>
            <w:rStyle w:val="Hyperlink"/>
            <w:noProof/>
            <w:lang w:val="ru-RU"/>
          </w:rPr>
          <w:t>20.3. Личен професионален развој</w:t>
        </w:r>
        <w:r w:rsidR="005705B0">
          <w:rPr>
            <w:noProof/>
            <w:webHidden/>
          </w:rPr>
          <w:tab/>
        </w:r>
        <w:r>
          <w:rPr>
            <w:noProof/>
            <w:webHidden/>
          </w:rPr>
          <w:fldChar w:fldCharType="begin"/>
        </w:r>
        <w:r w:rsidR="005705B0">
          <w:rPr>
            <w:noProof/>
            <w:webHidden/>
          </w:rPr>
          <w:instrText xml:space="preserve"> PAGEREF _Toc139621080 \h </w:instrText>
        </w:r>
        <w:r>
          <w:rPr>
            <w:noProof/>
            <w:webHidden/>
          </w:rPr>
        </w:r>
        <w:r>
          <w:rPr>
            <w:noProof/>
            <w:webHidden/>
          </w:rPr>
          <w:fldChar w:fldCharType="separate"/>
        </w:r>
        <w:r w:rsidR="004A4352">
          <w:rPr>
            <w:noProof/>
            <w:webHidden/>
          </w:rPr>
          <w:t>126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1" w:history="1">
        <w:r w:rsidR="005705B0" w:rsidRPr="00882E57">
          <w:rPr>
            <w:rStyle w:val="Hyperlink"/>
            <w:noProof/>
            <w:lang w:val="ru-RU"/>
          </w:rPr>
          <w:t>20.4. Хоризонтално учење</w:t>
        </w:r>
        <w:r w:rsidR="005705B0">
          <w:rPr>
            <w:noProof/>
            <w:webHidden/>
          </w:rPr>
          <w:tab/>
        </w:r>
        <w:r>
          <w:rPr>
            <w:noProof/>
            <w:webHidden/>
          </w:rPr>
          <w:fldChar w:fldCharType="begin"/>
        </w:r>
        <w:r w:rsidR="005705B0">
          <w:rPr>
            <w:noProof/>
            <w:webHidden/>
          </w:rPr>
          <w:instrText xml:space="preserve"> PAGEREF _Toc139621081 \h </w:instrText>
        </w:r>
        <w:r>
          <w:rPr>
            <w:noProof/>
            <w:webHidden/>
          </w:rPr>
        </w:r>
        <w:r>
          <w:rPr>
            <w:noProof/>
            <w:webHidden/>
          </w:rPr>
          <w:fldChar w:fldCharType="separate"/>
        </w:r>
        <w:r w:rsidR="004A4352">
          <w:rPr>
            <w:noProof/>
            <w:webHidden/>
          </w:rPr>
          <w:t>127</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2" w:history="1">
        <w:r w:rsidR="005705B0" w:rsidRPr="00882E57">
          <w:rPr>
            <w:rStyle w:val="Hyperlink"/>
            <w:noProof/>
            <w:lang w:val="ru-RU"/>
          </w:rPr>
          <w:t>20.5. Кариерен развој на воспитно-образовниот кадар</w:t>
        </w:r>
        <w:r w:rsidR="005705B0">
          <w:rPr>
            <w:noProof/>
            <w:webHidden/>
          </w:rPr>
          <w:tab/>
        </w:r>
        <w:r>
          <w:rPr>
            <w:noProof/>
            <w:webHidden/>
          </w:rPr>
          <w:fldChar w:fldCharType="begin"/>
        </w:r>
        <w:r w:rsidR="005705B0">
          <w:rPr>
            <w:noProof/>
            <w:webHidden/>
          </w:rPr>
          <w:instrText xml:space="preserve"> PAGEREF _Toc139621082 \h </w:instrText>
        </w:r>
        <w:r>
          <w:rPr>
            <w:noProof/>
            <w:webHidden/>
          </w:rPr>
        </w:r>
        <w:r>
          <w:rPr>
            <w:noProof/>
            <w:webHidden/>
          </w:rPr>
          <w:fldChar w:fldCharType="separate"/>
        </w:r>
        <w:r w:rsidR="004A4352">
          <w:rPr>
            <w:noProof/>
            <w:webHidden/>
          </w:rPr>
          <w:t>127</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83" w:history="1">
        <w:r w:rsidR="005705B0" w:rsidRPr="00882E57">
          <w:rPr>
            <w:rStyle w:val="Hyperlink"/>
          </w:rPr>
          <w:t>21. Соработка на основното училиште со родителите/старателите</w:t>
        </w:r>
        <w:r w:rsidR="005705B0">
          <w:rPr>
            <w:webHidden/>
          </w:rPr>
          <w:tab/>
        </w:r>
        <w:r>
          <w:rPr>
            <w:webHidden/>
          </w:rPr>
          <w:fldChar w:fldCharType="begin"/>
        </w:r>
        <w:r w:rsidR="005705B0">
          <w:rPr>
            <w:webHidden/>
          </w:rPr>
          <w:instrText xml:space="preserve"> PAGEREF _Toc139621083 \h </w:instrText>
        </w:r>
        <w:r>
          <w:rPr>
            <w:webHidden/>
          </w:rPr>
        </w:r>
        <w:r>
          <w:rPr>
            <w:webHidden/>
          </w:rPr>
          <w:fldChar w:fldCharType="separate"/>
        </w:r>
        <w:r w:rsidR="004A4352">
          <w:rPr>
            <w:webHidden/>
          </w:rPr>
          <w:t>128</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4" w:history="1">
        <w:r w:rsidR="005705B0" w:rsidRPr="00882E57">
          <w:rPr>
            <w:rStyle w:val="Hyperlink"/>
            <w:noProof/>
            <w:lang w:val="ru-RU"/>
          </w:rPr>
          <w:t>21.1. Вклученост на родителите/старателите во животот и работата на училиштето</w:t>
        </w:r>
        <w:r w:rsidR="005705B0">
          <w:rPr>
            <w:noProof/>
            <w:webHidden/>
          </w:rPr>
          <w:tab/>
        </w:r>
        <w:r>
          <w:rPr>
            <w:noProof/>
            <w:webHidden/>
          </w:rPr>
          <w:fldChar w:fldCharType="begin"/>
        </w:r>
        <w:r w:rsidR="005705B0">
          <w:rPr>
            <w:noProof/>
            <w:webHidden/>
          </w:rPr>
          <w:instrText xml:space="preserve"> PAGEREF _Toc139621084 \h </w:instrText>
        </w:r>
        <w:r>
          <w:rPr>
            <w:noProof/>
            <w:webHidden/>
          </w:rPr>
        </w:r>
        <w:r>
          <w:rPr>
            <w:noProof/>
            <w:webHidden/>
          </w:rPr>
          <w:fldChar w:fldCharType="separate"/>
        </w:r>
        <w:r w:rsidR="004A4352">
          <w:rPr>
            <w:noProof/>
            <w:webHidden/>
          </w:rPr>
          <w:t>128</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5" w:history="1">
        <w:r w:rsidR="005705B0" w:rsidRPr="00882E57">
          <w:rPr>
            <w:rStyle w:val="Hyperlink"/>
            <w:noProof/>
            <w:lang w:val="ru-RU"/>
          </w:rPr>
          <w:t>21.2. Вклученост на родителите/старателите во процесот на учење и воннаставните активности</w:t>
        </w:r>
        <w:r w:rsidR="005705B0">
          <w:rPr>
            <w:noProof/>
            <w:webHidden/>
          </w:rPr>
          <w:tab/>
        </w:r>
        <w:r>
          <w:rPr>
            <w:noProof/>
            <w:webHidden/>
          </w:rPr>
          <w:fldChar w:fldCharType="begin"/>
        </w:r>
        <w:r w:rsidR="005705B0">
          <w:rPr>
            <w:noProof/>
            <w:webHidden/>
          </w:rPr>
          <w:instrText xml:space="preserve"> PAGEREF _Toc139621085 \h </w:instrText>
        </w:r>
        <w:r>
          <w:rPr>
            <w:noProof/>
            <w:webHidden/>
          </w:rPr>
        </w:r>
        <w:r>
          <w:rPr>
            <w:noProof/>
            <w:webHidden/>
          </w:rPr>
          <w:fldChar w:fldCharType="separate"/>
        </w:r>
        <w:r w:rsidR="004A4352">
          <w:rPr>
            <w:noProof/>
            <w:webHidden/>
          </w:rPr>
          <w:t>131</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6" w:history="1">
        <w:r w:rsidR="005705B0" w:rsidRPr="00882E57">
          <w:rPr>
            <w:rStyle w:val="Hyperlink"/>
            <w:noProof/>
            <w:lang w:val="ru-RU"/>
          </w:rPr>
          <w:t>21.3. Едукација на родителите/старателите</w:t>
        </w:r>
        <w:r w:rsidR="005705B0">
          <w:rPr>
            <w:noProof/>
            <w:webHidden/>
          </w:rPr>
          <w:tab/>
        </w:r>
        <w:r>
          <w:rPr>
            <w:noProof/>
            <w:webHidden/>
          </w:rPr>
          <w:fldChar w:fldCharType="begin"/>
        </w:r>
        <w:r w:rsidR="005705B0">
          <w:rPr>
            <w:noProof/>
            <w:webHidden/>
          </w:rPr>
          <w:instrText xml:space="preserve"> PAGEREF _Toc139621086 \h </w:instrText>
        </w:r>
        <w:r>
          <w:rPr>
            <w:noProof/>
            <w:webHidden/>
          </w:rPr>
        </w:r>
        <w:r>
          <w:rPr>
            <w:noProof/>
            <w:webHidden/>
          </w:rPr>
          <w:fldChar w:fldCharType="separate"/>
        </w:r>
        <w:r w:rsidR="004A4352">
          <w:rPr>
            <w:noProof/>
            <w:webHidden/>
          </w:rPr>
          <w:t>131</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87" w:history="1">
        <w:r w:rsidR="005705B0" w:rsidRPr="00882E57">
          <w:rPr>
            <w:rStyle w:val="Hyperlink"/>
          </w:rPr>
          <w:t>22. Комуникација со јавноста и промоција на основното училиште</w:t>
        </w:r>
        <w:r w:rsidR="005705B0">
          <w:rPr>
            <w:webHidden/>
          </w:rPr>
          <w:tab/>
        </w:r>
        <w:r>
          <w:rPr>
            <w:webHidden/>
          </w:rPr>
          <w:fldChar w:fldCharType="begin"/>
        </w:r>
        <w:r w:rsidR="005705B0">
          <w:rPr>
            <w:webHidden/>
          </w:rPr>
          <w:instrText xml:space="preserve"> PAGEREF _Toc139621087 \h </w:instrText>
        </w:r>
        <w:r>
          <w:rPr>
            <w:webHidden/>
          </w:rPr>
        </w:r>
        <w:r>
          <w:rPr>
            <w:webHidden/>
          </w:rPr>
          <w:fldChar w:fldCharType="separate"/>
        </w:r>
        <w:r w:rsidR="004A4352">
          <w:rPr>
            <w:webHidden/>
          </w:rPr>
          <w:t>133</w:t>
        </w:r>
        <w:r>
          <w:rPr>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8" w:history="1">
        <w:r w:rsidR="005705B0" w:rsidRPr="00882E57">
          <w:rPr>
            <w:rStyle w:val="Hyperlink"/>
            <w:noProof/>
            <w:lang w:val="mk-MK"/>
          </w:rPr>
          <w:t xml:space="preserve">22.1  </w:t>
        </w:r>
        <w:r w:rsidR="005705B0" w:rsidRPr="00882E57">
          <w:rPr>
            <w:rStyle w:val="Hyperlink"/>
            <w:noProof/>
          </w:rPr>
          <w:t>Локална заедница</w:t>
        </w:r>
        <w:r w:rsidR="005705B0">
          <w:rPr>
            <w:noProof/>
            <w:webHidden/>
          </w:rPr>
          <w:tab/>
        </w:r>
        <w:r>
          <w:rPr>
            <w:noProof/>
            <w:webHidden/>
          </w:rPr>
          <w:fldChar w:fldCharType="begin"/>
        </w:r>
        <w:r w:rsidR="005705B0">
          <w:rPr>
            <w:noProof/>
            <w:webHidden/>
          </w:rPr>
          <w:instrText xml:space="preserve"> PAGEREF _Toc139621088 \h </w:instrText>
        </w:r>
        <w:r>
          <w:rPr>
            <w:noProof/>
            <w:webHidden/>
          </w:rPr>
        </w:r>
        <w:r>
          <w:rPr>
            <w:noProof/>
            <w:webHidden/>
          </w:rPr>
          <w:fldChar w:fldCharType="separate"/>
        </w:r>
        <w:r w:rsidR="004A4352">
          <w:rPr>
            <w:noProof/>
            <w:webHidden/>
          </w:rPr>
          <w:t>133</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89" w:history="1">
        <w:r w:rsidR="005705B0" w:rsidRPr="00882E57">
          <w:rPr>
            <w:rStyle w:val="Hyperlink"/>
            <w:noProof/>
            <w:lang w:val="mk-MK"/>
          </w:rPr>
          <w:t xml:space="preserve">22.2 </w:t>
        </w:r>
        <w:r w:rsidR="005705B0" w:rsidRPr="00882E57">
          <w:rPr>
            <w:rStyle w:val="Hyperlink"/>
            <w:noProof/>
          </w:rPr>
          <w:t>Институции од областа на културата</w:t>
        </w:r>
        <w:r w:rsidR="005705B0">
          <w:rPr>
            <w:noProof/>
            <w:webHidden/>
          </w:rPr>
          <w:tab/>
        </w:r>
        <w:r>
          <w:rPr>
            <w:noProof/>
            <w:webHidden/>
          </w:rPr>
          <w:fldChar w:fldCharType="begin"/>
        </w:r>
        <w:r w:rsidR="005705B0">
          <w:rPr>
            <w:noProof/>
            <w:webHidden/>
          </w:rPr>
          <w:instrText xml:space="preserve"> PAGEREF _Toc139621089 \h </w:instrText>
        </w:r>
        <w:r>
          <w:rPr>
            <w:noProof/>
            <w:webHidden/>
          </w:rPr>
        </w:r>
        <w:r>
          <w:rPr>
            <w:noProof/>
            <w:webHidden/>
          </w:rPr>
          <w:fldChar w:fldCharType="separate"/>
        </w:r>
        <w:r w:rsidR="004A4352">
          <w:rPr>
            <w:noProof/>
            <w:webHidden/>
          </w:rPr>
          <w:t>136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90" w:history="1">
        <w:r w:rsidR="005705B0" w:rsidRPr="00882E57">
          <w:rPr>
            <w:rStyle w:val="Hyperlink"/>
            <w:noProof/>
            <w:lang w:val="mk-MK"/>
          </w:rPr>
          <w:t xml:space="preserve">22.3 </w:t>
        </w:r>
        <w:r w:rsidR="005705B0" w:rsidRPr="00882E57">
          <w:rPr>
            <w:rStyle w:val="Hyperlink"/>
            <w:noProof/>
          </w:rPr>
          <w:t>Институции од областа на образованието</w:t>
        </w:r>
        <w:r w:rsidR="005705B0">
          <w:rPr>
            <w:noProof/>
            <w:webHidden/>
          </w:rPr>
          <w:tab/>
        </w:r>
        <w:r>
          <w:rPr>
            <w:noProof/>
            <w:webHidden/>
          </w:rPr>
          <w:fldChar w:fldCharType="begin"/>
        </w:r>
        <w:r w:rsidR="005705B0">
          <w:rPr>
            <w:noProof/>
            <w:webHidden/>
          </w:rPr>
          <w:instrText xml:space="preserve"> PAGEREF _Toc139621090 \h </w:instrText>
        </w:r>
        <w:r>
          <w:rPr>
            <w:noProof/>
            <w:webHidden/>
          </w:rPr>
        </w:r>
        <w:r>
          <w:rPr>
            <w:noProof/>
            <w:webHidden/>
          </w:rPr>
          <w:fldChar w:fldCharType="separate"/>
        </w:r>
        <w:r w:rsidR="004A4352">
          <w:rPr>
            <w:noProof/>
            <w:webHidden/>
          </w:rPr>
          <w:t>136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91" w:history="1">
        <w:r w:rsidR="005705B0" w:rsidRPr="00882E57">
          <w:rPr>
            <w:rStyle w:val="Hyperlink"/>
            <w:noProof/>
            <w:lang w:val="mk-MK"/>
          </w:rPr>
          <w:t xml:space="preserve">22.4 </w:t>
        </w:r>
        <w:r w:rsidR="005705B0" w:rsidRPr="00882E57">
          <w:rPr>
            <w:rStyle w:val="Hyperlink"/>
            <w:noProof/>
          </w:rPr>
          <w:t>Невладини организации</w:t>
        </w:r>
        <w:r w:rsidR="005705B0">
          <w:rPr>
            <w:noProof/>
            <w:webHidden/>
          </w:rPr>
          <w:tab/>
        </w:r>
        <w:r>
          <w:rPr>
            <w:noProof/>
            <w:webHidden/>
          </w:rPr>
          <w:fldChar w:fldCharType="begin"/>
        </w:r>
        <w:r w:rsidR="005705B0">
          <w:rPr>
            <w:noProof/>
            <w:webHidden/>
          </w:rPr>
          <w:instrText xml:space="preserve"> PAGEREF _Toc139621091 \h </w:instrText>
        </w:r>
        <w:r>
          <w:rPr>
            <w:noProof/>
            <w:webHidden/>
          </w:rPr>
        </w:r>
        <w:r>
          <w:rPr>
            <w:noProof/>
            <w:webHidden/>
          </w:rPr>
          <w:fldChar w:fldCharType="separate"/>
        </w:r>
        <w:r w:rsidR="004A4352">
          <w:rPr>
            <w:noProof/>
            <w:webHidden/>
          </w:rPr>
          <w:t>136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92" w:history="1">
        <w:r w:rsidR="005705B0" w:rsidRPr="00882E57">
          <w:rPr>
            <w:rStyle w:val="Hyperlink"/>
            <w:noProof/>
            <w:lang w:val="mk-MK"/>
          </w:rPr>
          <w:t xml:space="preserve">22.5 </w:t>
        </w:r>
        <w:r w:rsidR="005705B0" w:rsidRPr="00882E57">
          <w:rPr>
            <w:rStyle w:val="Hyperlink"/>
            <w:noProof/>
          </w:rPr>
          <w:t>Здравствени организации</w:t>
        </w:r>
        <w:r w:rsidR="005705B0">
          <w:rPr>
            <w:noProof/>
            <w:webHidden/>
          </w:rPr>
          <w:tab/>
        </w:r>
        <w:r>
          <w:rPr>
            <w:noProof/>
            <w:webHidden/>
          </w:rPr>
          <w:fldChar w:fldCharType="begin"/>
        </w:r>
        <w:r w:rsidR="005705B0">
          <w:rPr>
            <w:noProof/>
            <w:webHidden/>
          </w:rPr>
          <w:instrText xml:space="preserve"> PAGEREF _Toc139621092 \h </w:instrText>
        </w:r>
        <w:r>
          <w:rPr>
            <w:noProof/>
            <w:webHidden/>
          </w:rPr>
        </w:r>
        <w:r>
          <w:rPr>
            <w:noProof/>
            <w:webHidden/>
          </w:rPr>
          <w:fldChar w:fldCharType="separate"/>
        </w:r>
        <w:r w:rsidR="004A4352">
          <w:rPr>
            <w:noProof/>
            <w:webHidden/>
          </w:rPr>
          <w:t>136</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93" w:history="1">
        <w:r w:rsidR="005705B0" w:rsidRPr="00882E57">
          <w:rPr>
            <w:rStyle w:val="Hyperlink"/>
            <w:noProof/>
            <w:lang w:val="mk-MK"/>
          </w:rPr>
          <w:t xml:space="preserve">22.6 </w:t>
        </w:r>
        <w:r w:rsidR="005705B0" w:rsidRPr="00882E57">
          <w:rPr>
            <w:rStyle w:val="Hyperlink"/>
            <w:noProof/>
          </w:rPr>
          <w:t>Медиуми</w:t>
        </w:r>
        <w:r w:rsidR="005705B0">
          <w:rPr>
            <w:noProof/>
            <w:webHidden/>
          </w:rPr>
          <w:tab/>
        </w:r>
        <w:r>
          <w:rPr>
            <w:noProof/>
            <w:webHidden/>
          </w:rPr>
          <w:fldChar w:fldCharType="begin"/>
        </w:r>
        <w:r w:rsidR="005705B0">
          <w:rPr>
            <w:noProof/>
            <w:webHidden/>
          </w:rPr>
          <w:instrText xml:space="preserve"> PAGEREF _Toc139621093 \h </w:instrText>
        </w:r>
        <w:r>
          <w:rPr>
            <w:noProof/>
            <w:webHidden/>
          </w:rPr>
        </w:r>
        <w:r>
          <w:rPr>
            <w:noProof/>
            <w:webHidden/>
          </w:rPr>
          <w:fldChar w:fldCharType="separate"/>
        </w:r>
        <w:r w:rsidR="004A4352">
          <w:rPr>
            <w:noProof/>
            <w:webHidden/>
          </w:rPr>
          <w:t>137</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94" w:history="1">
        <w:r w:rsidR="005705B0" w:rsidRPr="00882E57">
          <w:rPr>
            <w:rStyle w:val="Hyperlink"/>
            <w:noProof/>
            <w:lang w:val="ru-RU"/>
          </w:rPr>
          <w:t>23. Следење на имплементацијата на Годишната програма за работа на основното училиште</w:t>
        </w:r>
        <w:r w:rsidR="005705B0">
          <w:rPr>
            <w:noProof/>
            <w:webHidden/>
          </w:rPr>
          <w:tab/>
        </w:r>
        <w:r>
          <w:rPr>
            <w:noProof/>
            <w:webHidden/>
          </w:rPr>
          <w:fldChar w:fldCharType="begin"/>
        </w:r>
        <w:r w:rsidR="005705B0">
          <w:rPr>
            <w:noProof/>
            <w:webHidden/>
          </w:rPr>
          <w:instrText xml:space="preserve"> PAGEREF _Toc139621094 \h </w:instrText>
        </w:r>
        <w:r>
          <w:rPr>
            <w:noProof/>
            <w:webHidden/>
          </w:rPr>
        </w:r>
        <w:r>
          <w:rPr>
            <w:noProof/>
            <w:webHidden/>
          </w:rPr>
          <w:fldChar w:fldCharType="separate"/>
        </w:r>
        <w:r w:rsidR="004A4352">
          <w:rPr>
            <w:noProof/>
            <w:webHidden/>
          </w:rPr>
          <w:t>137</w:t>
        </w:r>
        <w:r>
          <w:rPr>
            <w:noProof/>
            <w:webHidden/>
          </w:rPr>
          <w:fldChar w:fldCharType="end"/>
        </w:r>
      </w:hyperlink>
    </w:p>
    <w:p w:rsidR="005705B0" w:rsidRDefault="00AC0584">
      <w:pPr>
        <w:pStyle w:val="TOC2"/>
        <w:tabs>
          <w:tab w:val="right" w:pos="11047"/>
        </w:tabs>
        <w:rPr>
          <w:rFonts w:asciiTheme="minorHAnsi" w:eastAsiaTheme="minorEastAsia" w:hAnsiTheme="minorHAnsi" w:cstheme="minorBidi"/>
          <w:b w:val="0"/>
          <w:bCs w:val="0"/>
          <w:smallCaps w:val="0"/>
          <w:noProof/>
        </w:rPr>
      </w:pPr>
      <w:hyperlink w:anchor="_Toc139621095" w:history="1">
        <w:r w:rsidR="005705B0" w:rsidRPr="00882E57">
          <w:rPr>
            <w:rStyle w:val="Hyperlink"/>
            <w:noProof/>
            <w:lang w:val="mk-MK"/>
          </w:rPr>
          <w:t>23.1</w:t>
        </w:r>
        <w:r w:rsidR="005705B0" w:rsidRPr="00882E57">
          <w:rPr>
            <w:rStyle w:val="Hyperlink"/>
            <w:noProof/>
          </w:rPr>
          <w:t xml:space="preserve"> Евалуација на годишната програма за работа на основното училиште</w:t>
        </w:r>
        <w:r w:rsidR="005705B0">
          <w:rPr>
            <w:noProof/>
            <w:webHidden/>
          </w:rPr>
          <w:tab/>
        </w:r>
        <w:r>
          <w:rPr>
            <w:noProof/>
            <w:webHidden/>
          </w:rPr>
          <w:fldChar w:fldCharType="begin"/>
        </w:r>
        <w:r w:rsidR="005705B0">
          <w:rPr>
            <w:noProof/>
            <w:webHidden/>
          </w:rPr>
          <w:instrText xml:space="preserve"> PAGEREF _Toc139621095 \h </w:instrText>
        </w:r>
        <w:r>
          <w:rPr>
            <w:noProof/>
            <w:webHidden/>
          </w:rPr>
        </w:r>
        <w:r>
          <w:rPr>
            <w:noProof/>
            <w:webHidden/>
          </w:rPr>
          <w:fldChar w:fldCharType="separate"/>
        </w:r>
        <w:r w:rsidR="004A4352">
          <w:rPr>
            <w:noProof/>
            <w:webHidden/>
          </w:rPr>
          <w:t>138</w:t>
        </w:r>
        <w:r>
          <w:rPr>
            <w:noProof/>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96" w:history="1">
        <w:r w:rsidR="005705B0" w:rsidRPr="00882E57">
          <w:rPr>
            <w:rStyle w:val="Hyperlink"/>
          </w:rPr>
          <w:t>Заклучок</w:t>
        </w:r>
        <w:r w:rsidR="005705B0">
          <w:rPr>
            <w:webHidden/>
          </w:rPr>
          <w:tab/>
        </w:r>
        <w:r>
          <w:rPr>
            <w:webHidden/>
          </w:rPr>
          <w:fldChar w:fldCharType="begin"/>
        </w:r>
        <w:r w:rsidR="005705B0">
          <w:rPr>
            <w:webHidden/>
          </w:rPr>
          <w:instrText xml:space="preserve"> PAGEREF _Toc139621096 \h </w:instrText>
        </w:r>
        <w:r>
          <w:rPr>
            <w:webHidden/>
          </w:rPr>
        </w:r>
        <w:r>
          <w:rPr>
            <w:webHidden/>
          </w:rPr>
          <w:fldChar w:fldCharType="separate"/>
        </w:r>
        <w:r w:rsidR="004A4352">
          <w:rPr>
            <w:webHidden/>
          </w:rPr>
          <w:t>139</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97" w:history="1">
        <w:r w:rsidR="005705B0" w:rsidRPr="00882E57">
          <w:rPr>
            <w:rStyle w:val="Hyperlink"/>
          </w:rPr>
          <w:t xml:space="preserve">Комисија за изработка на </w:t>
        </w:r>
        <w:r w:rsidR="005705B0" w:rsidRPr="00882E57">
          <w:rPr>
            <w:rStyle w:val="Hyperlink"/>
            <w:lang w:val="mk-MK"/>
          </w:rPr>
          <w:t>Г</w:t>
        </w:r>
        <w:r w:rsidR="005705B0" w:rsidRPr="00882E57">
          <w:rPr>
            <w:rStyle w:val="Hyperlink"/>
          </w:rPr>
          <w:t>одишната програма за работа на основното училиште</w:t>
        </w:r>
        <w:r w:rsidR="005705B0">
          <w:rPr>
            <w:webHidden/>
          </w:rPr>
          <w:tab/>
        </w:r>
        <w:r>
          <w:rPr>
            <w:webHidden/>
          </w:rPr>
          <w:fldChar w:fldCharType="begin"/>
        </w:r>
        <w:r w:rsidR="005705B0">
          <w:rPr>
            <w:webHidden/>
          </w:rPr>
          <w:instrText xml:space="preserve"> PAGEREF _Toc139621097 \h </w:instrText>
        </w:r>
        <w:r>
          <w:rPr>
            <w:webHidden/>
          </w:rPr>
        </w:r>
        <w:r>
          <w:rPr>
            <w:webHidden/>
          </w:rPr>
          <w:fldChar w:fldCharType="separate"/>
        </w:r>
        <w:r w:rsidR="004A4352">
          <w:rPr>
            <w:webHidden/>
          </w:rPr>
          <w:t>140</w:t>
        </w:r>
        <w:r>
          <w:rPr>
            <w:webHidden/>
          </w:rPr>
          <w:fldChar w:fldCharType="end"/>
        </w:r>
      </w:hyperlink>
    </w:p>
    <w:p w:rsidR="005705B0" w:rsidRDefault="00AC0584">
      <w:pPr>
        <w:pStyle w:val="TOC1"/>
        <w:rPr>
          <w:rFonts w:asciiTheme="minorHAnsi" w:eastAsiaTheme="minorEastAsia" w:hAnsiTheme="minorHAnsi" w:cstheme="minorBidi"/>
          <w:b w:val="0"/>
          <w:bCs w:val="0"/>
          <w:caps w:val="0"/>
        </w:rPr>
      </w:pPr>
      <w:hyperlink w:anchor="_Toc139621098" w:history="1">
        <w:r w:rsidR="005705B0" w:rsidRPr="00882E57">
          <w:rPr>
            <w:rStyle w:val="Hyperlink"/>
          </w:rPr>
          <w:t>Користена литература</w:t>
        </w:r>
        <w:r w:rsidR="005705B0">
          <w:rPr>
            <w:webHidden/>
          </w:rPr>
          <w:tab/>
        </w:r>
        <w:r>
          <w:rPr>
            <w:webHidden/>
          </w:rPr>
          <w:fldChar w:fldCharType="begin"/>
        </w:r>
        <w:r w:rsidR="005705B0">
          <w:rPr>
            <w:webHidden/>
          </w:rPr>
          <w:instrText xml:space="preserve"> PAGEREF _Toc139621098 \h </w:instrText>
        </w:r>
        <w:r>
          <w:rPr>
            <w:webHidden/>
          </w:rPr>
        </w:r>
        <w:r>
          <w:rPr>
            <w:webHidden/>
          </w:rPr>
          <w:fldChar w:fldCharType="separate"/>
        </w:r>
        <w:r w:rsidR="004A4352">
          <w:rPr>
            <w:webHidden/>
          </w:rPr>
          <w:t>140</w:t>
        </w:r>
        <w:r>
          <w:rPr>
            <w:webHidden/>
          </w:rPr>
          <w:fldChar w:fldCharType="end"/>
        </w:r>
      </w:hyperlink>
    </w:p>
    <w:p w:rsidR="00E01FB7" w:rsidRDefault="00AC0584" w:rsidP="00551751">
      <w:pPr>
        <w:pStyle w:val="ListParagraph"/>
        <w:ind w:left="0" w:right="567"/>
        <w:jc w:val="center"/>
        <w:rPr>
          <w:rFonts w:ascii="Arial" w:hAnsi="Arial" w:cs="Arial"/>
          <w:b/>
          <w:sz w:val="26"/>
          <w:szCs w:val="26"/>
        </w:rPr>
      </w:pPr>
      <w:r>
        <w:rPr>
          <w:rFonts w:ascii="Arial" w:hAnsi="Arial" w:cs="Arial"/>
          <w:b/>
          <w:bCs/>
          <w:caps/>
          <w:noProof/>
          <w:color w:val="auto"/>
          <w:sz w:val="26"/>
          <w:szCs w:val="26"/>
          <w:lang w:val="en-US" w:eastAsia="en-US"/>
        </w:rPr>
        <w:fldChar w:fldCharType="end"/>
      </w: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E01FB7" w:rsidRDefault="00E01FB7" w:rsidP="00551751">
      <w:pPr>
        <w:pStyle w:val="ListParagraph"/>
        <w:ind w:left="0" w:right="567"/>
        <w:jc w:val="center"/>
        <w:rPr>
          <w:rFonts w:ascii="Arial" w:hAnsi="Arial" w:cs="Arial"/>
          <w:b/>
          <w:sz w:val="26"/>
          <w:szCs w:val="26"/>
        </w:rPr>
      </w:pPr>
    </w:p>
    <w:p w:rsidR="0009310A" w:rsidRDefault="0009310A" w:rsidP="00551751">
      <w:pPr>
        <w:ind w:right="567"/>
        <w:jc w:val="both"/>
        <w:rPr>
          <w:rFonts w:ascii="Arial" w:hAnsi="Arial" w:cs="Arial"/>
          <w:b/>
          <w:color w:val="000000"/>
          <w:sz w:val="26"/>
          <w:szCs w:val="26"/>
          <w:lang w:val="mk-MK" w:eastAsia="mk-MK"/>
        </w:rPr>
      </w:pPr>
    </w:p>
    <w:p w:rsidR="00376AA5" w:rsidRPr="0009310A" w:rsidRDefault="00376AA5" w:rsidP="00551751">
      <w:pPr>
        <w:ind w:right="567"/>
        <w:jc w:val="both"/>
        <w:rPr>
          <w:rFonts w:ascii="Arial" w:hAnsi="Arial" w:cs="Arial"/>
          <w:b/>
          <w:sz w:val="24"/>
          <w:szCs w:val="24"/>
          <w:lang w:val="mk-MK"/>
        </w:rPr>
      </w:pPr>
    </w:p>
    <w:p w:rsidR="00EF0A3D" w:rsidRPr="00260BEF" w:rsidRDefault="00EF0A3D" w:rsidP="001010DF">
      <w:pPr>
        <w:pStyle w:val="Heading1"/>
        <w:ind w:firstLine="720"/>
      </w:pPr>
      <w:bookmarkStart w:id="0" w:name="_Toc139363912"/>
      <w:bookmarkStart w:id="1" w:name="_Toc139620970"/>
      <w:r w:rsidRPr="00260BEF">
        <w:t>Вовед</w:t>
      </w:r>
      <w:bookmarkEnd w:id="0"/>
      <w:bookmarkEnd w:id="1"/>
    </w:p>
    <w:p w:rsidR="00544479" w:rsidRPr="00260BEF" w:rsidRDefault="002828C8" w:rsidP="00551751">
      <w:pPr>
        <w:ind w:left="567" w:right="992" w:firstLine="567"/>
        <w:jc w:val="both"/>
        <w:rPr>
          <w:rFonts w:ascii="Arial" w:hAnsi="Arial" w:cs="Arial"/>
          <w:sz w:val="26"/>
          <w:szCs w:val="26"/>
          <w:lang w:val="ru-RU"/>
        </w:rPr>
      </w:pPr>
      <w:r w:rsidRPr="007762E5">
        <w:rPr>
          <w:rFonts w:ascii="Arial" w:hAnsi="Arial" w:cs="Arial"/>
          <w:sz w:val="26"/>
          <w:szCs w:val="26"/>
          <w:lang w:val="mk-MK"/>
        </w:rPr>
        <w:t xml:space="preserve">   </w:t>
      </w:r>
      <w:r w:rsidR="00F6746C" w:rsidRPr="00260BEF">
        <w:rPr>
          <w:rFonts w:ascii="Arial" w:hAnsi="Arial" w:cs="Arial"/>
          <w:sz w:val="26"/>
          <w:szCs w:val="26"/>
          <w:lang w:val="ru-RU"/>
        </w:rPr>
        <w:t xml:space="preserve">Дејноста на основно образование е од посебен јавен интерес и од особена важност е </w:t>
      </w:r>
      <w:r w:rsidR="00C2166A" w:rsidRPr="00260BEF">
        <w:rPr>
          <w:rFonts w:ascii="Arial" w:hAnsi="Arial" w:cs="Arial"/>
          <w:sz w:val="26"/>
          <w:szCs w:val="26"/>
          <w:lang w:val="ru-RU"/>
        </w:rPr>
        <w:t>истата</w:t>
      </w:r>
      <w:r w:rsidR="00F6746C" w:rsidRPr="00260BEF">
        <w:rPr>
          <w:rFonts w:ascii="Arial" w:hAnsi="Arial" w:cs="Arial"/>
          <w:sz w:val="26"/>
          <w:szCs w:val="26"/>
          <w:lang w:val="ru-RU"/>
        </w:rPr>
        <w:t xml:space="preserve"> како дел од единствениот воспитно - образовен систем </w:t>
      </w:r>
      <w:r w:rsidR="001F2010">
        <w:rPr>
          <w:rFonts w:ascii="Arial" w:hAnsi="Arial" w:cs="Arial"/>
          <w:sz w:val="26"/>
          <w:szCs w:val="26"/>
          <w:lang w:val="ru-RU"/>
        </w:rPr>
        <w:t xml:space="preserve">да </w:t>
      </w:r>
      <w:r w:rsidR="00F6746C" w:rsidRPr="00260BEF">
        <w:rPr>
          <w:rFonts w:ascii="Arial" w:hAnsi="Arial" w:cs="Arial"/>
          <w:sz w:val="26"/>
          <w:szCs w:val="26"/>
          <w:lang w:val="ru-RU"/>
        </w:rPr>
        <w:t>биде навремено и детално испланиран</w:t>
      </w:r>
      <w:r w:rsidR="001F2010">
        <w:rPr>
          <w:rFonts w:ascii="Arial" w:hAnsi="Arial" w:cs="Arial"/>
          <w:sz w:val="26"/>
          <w:szCs w:val="26"/>
          <w:lang w:val="ru-RU"/>
        </w:rPr>
        <w:t>а</w:t>
      </w:r>
      <w:r w:rsidR="00C2166A" w:rsidRPr="00260BEF">
        <w:rPr>
          <w:rFonts w:ascii="Arial" w:hAnsi="Arial" w:cs="Arial"/>
          <w:sz w:val="26"/>
          <w:szCs w:val="26"/>
          <w:lang w:val="ru-RU"/>
        </w:rPr>
        <w:t xml:space="preserve"> преку Годишна програма за работа на училиштето</w:t>
      </w:r>
      <w:r w:rsidR="00F6746C" w:rsidRPr="00260BEF">
        <w:rPr>
          <w:rFonts w:ascii="Arial" w:hAnsi="Arial" w:cs="Arial"/>
          <w:sz w:val="26"/>
          <w:szCs w:val="26"/>
          <w:lang w:val="ru-RU"/>
        </w:rPr>
        <w:t xml:space="preserve"> с</w:t>
      </w:r>
      <w:r w:rsidR="00C2166A" w:rsidRPr="00260BEF">
        <w:rPr>
          <w:rFonts w:ascii="Arial" w:hAnsi="Arial" w:cs="Arial"/>
          <w:sz w:val="26"/>
          <w:szCs w:val="26"/>
          <w:lang w:val="ru-RU"/>
        </w:rPr>
        <w:t>è</w:t>
      </w:r>
      <w:r w:rsidR="00F6746C" w:rsidRPr="00260BEF">
        <w:rPr>
          <w:rFonts w:ascii="Arial" w:hAnsi="Arial" w:cs="Arial"/>
          <w:sz w:val="26"/>
          <w:szCs w:val="26"/>
          <w:lang w:val="ru-RU"/>
        </w:rPr>
        <w:t xml:space="preserve"> со цел успешна имплементација на воспитно - образовниот процес. </w:t>
      </w:r>
      <w:r w:rsidR="00544479" w:rsidRPr="00260BEF">
        <w:rPr>
          <w:rFonts w:ascii="Arial" w:hAnsi="Arial" w:cs="Arial"/>
          <w:sz w:val="26"/>
          <w:szCs w:val="26"/>
          <w:lang w:val="ru-RU"/>
        </w:rPr>
        <w:t>Појдовни основи за изготвува</w:t>
      </w:r>
      <w:r w:rsidRPr="00260BEF">
        <w:rPr>
          <w:rFonts w:ascii="Arial" w:hAnsi="Arial" w:cs="Arial"/>
          <w:sz w:val="26"/>
          <w:szCs w:val="26"/>
          <w:lang w:val="ru-RU"/>
        </w:rPr>
        <w:t>ње на Годишната програма на ООУ</w:t>
      </w:r>
      <w:r w:rsidR="00544479" w:rsidRPr="00260BEF">
        <w:rPr>
          <w:rFonts w:ascii="Arial" w:hAnsi="Arial" w:cs="Arial"/>
          <w:sz w:val="26"/>
          <w:szCs w:val="26"/>
          <w:lang w:val="ru-RU"/>
        </w:rPr>
        <w:t>„</w:t>
      </w:r>
      <w:r w:rsidRPr="007762E5">
        <w:rPr>
          <w:rFonts w:ascii="Arial" w:hAnsi="Arial" w:cs="Arial"/>
          <w:sz w:val="26"/>
          <w:szCs w:val="26"/>
          <w:lang w:val="mk-MK"/>
        </w:rPr>
        <w:t>Д-р Владимир Полежиноски</w:t>
      </w:r>
      <w:r w:rsidRPr="00260BEF">
        <w:rPr>
          <w:rFonts w:ascii="Arial" w:hAnsi="Arial" w:cs="Arial"/>
          <w:sz w:val="26"/>
          <w:szCs w:val="26"/>
          <w:lang w:val="ru-RU"/>
        </w:rPr>
        <w:t>“</w:t>
      </w:r>
      <w:r w:rsidRPr="007762E5">
        <w:rPr>
          <w:rFonts w:ascii="Arial" w:hAnsi="Arial" w:cs="Arial"/>
          <w:sz w:val="26"/>
          <w:szCs w:val="26"/>
          <w:lang w:val="mk-MK"/>
        </w:rPr>
        <w:t xml:space="preserve"> -</w:t>
      </w:r>
      <w:r w:rsidRPr="00260BEF">
        <w:rPr>
          <w:rFonts w:ascii="Arial" w:hAnsi="Arial" w:cs="Arial"/>
          <w:sz w:val="26"/>
          <w:szCs w:val="26"/>
          <w:lang w:val="ru-RU"/>
        </w:rPr>
        <w:t xml:space="preserve"> К</w:t>
      </w:r>
      <w:r w:rsidRPr="007762E5">
        <w:rPr>
          <w:rFonts w:ascii="Arial" w:hAnsi="Arial" w:cs="Arial"/>
          <w:sz w:val="26"/>
          <w:szCs w:val="26"/>
          <w:lang w:val="mk-MK"/>
        </w:rPr>
        <w:t>ичево</w:t>
      </w:r>
      <w:r w:rsidR="00544479" w:rsidRPr="00260BEF">
        <w:rPr>
          <w:rFonts w:ascii="Arial" w:hAnsi="Arial" w:cs="Arial"/>
          <w:sz w:val="26"/>
          <w:szCs w:val="26"/>
          <w:lang w:val="ru-RU"/>
        </w:rPr>
        <w:t xml:space="preserve"> се законски акти (Законот за основно образование,</w:t>
      </w:r>
      <w:r w:rsidR="00C2166A" w:rsidRPr="00260BEF">
        <w:rPr>
          <w:rFonts w:ascii="Arial" w:hAnsi="Arial" w:cs="Arial"/>
          <w:sz w:val="26"/>
          <w:szCs w:val="26"/>
          <w:lang w:val="ru-RU"/>
        </w:rPr>
        <w:t xml:space="preserve"> Законот за наставници и стручни соработници во основните и средните училишта,</w:t>
      </w:r>
      <w:r w:rsidR="00544479" w:rsidRPr="00260BEF">
        <w:rPr>
          <w:rFonts w:ascii="Arial" w:hAnsi="Arial" w:cs="Arial"/>
          <w:sz w:val="26"/>
          <w:szCs w:val="26"/>
          <w:lang w:val="ru-RU"/>
        </w:rPr>
        <w:t xml:space="preserve"> Закон за работни односи, Закон за јавни набавки, Закон за организација и работа на орга</w:t>
      </w:r>
      <w:r w:rsidR="001F2010">
        <w:rPr>
          <w:rFonts w:ascii="Arial" w:hAnsi="Arial" w:cs="Arial"/>
          <w:sz w:val="26"/>
          <w:szCs w:val="26"/>
          <w:lang w:val="ru-RU"/>
        </w:rPr>
        <w:t>ните на државната управа), под</w:t>
      </w:r>
      <w:r w:rsidR="00544479" w:rsidRPr="00260BEF">
        <w:rPr>
          <w:rFonts w:ascii="Arial" w:hAnsi="Arial" w:cs="Arial"/>
          <w:sz w:val="26"/>
          <w:szCs w:val="26"/>
          <w:lang w:val="ru-RU"/>
        </w:rPr>
        <w:t>законски и интерни акти на училиштето (Статут на училиштето, Програма за развој на училиштето, Програма за ра</w:t>
      </w:r>
      <w:r w:rsidR="00260BEF">
        <w:rPr>
          <w:rFonts w:ascii="Arial" w:hAnsi="Arial" w:cs="Arial"/>
          <w:sz w:val="26"/>
          <w:szCs w:val="26"/>
          <w:lang w:val="ru-RU"/>
        </w:rPr>
        <w:t>бота на училиштето од учебна 20</w:t>
      </w:r>
      <w:r w:rsidR="0038224D">
        <w:rPr>
          <w:rFonts w:ascii="Arial" w:hAnsi="Arial" w:cs="Arial"/>
          <w:sz w:val="26"/>
          <w:szCs w:val="26"/>
          <w:lang w:val="ru-RU"/>
        </w:rPr>
        <w:t>22</w:t>
      </w:r>
      <w:r w:rsidR="00544479" w:rsidRPr="00260BEF">
        <w:rPr>
          <w:rFonts w:ascii="Arial" w:hAnsi="Arial" w:cs="Arial"/>
          <w:sz w:val="26"/>
          <w:szCs w:val="26"/>
          <w:lang w:val="ru-RU"/>
        </w:rPr>
        <w:t>/20</w:t>
      </w:r>
      <w:r w:rsidR="00260BEF">
        <w:rPr>
          <w:rFonts w:ascii="Arial" w:hAnsi="Arial" w:cs="Arial"/>
          <w:sz w:val="26"/>
          <w:szCs w:val="26"/>
          <w:lang w:val="ru-RU"/>
        </w:rPr>
        <w:t>2</w:t>
      </w:r>
      <w:r w:rsidR="0038224D">
        <w:rPr>
          <w:rFonts w:ascii="Arial" w:hAnsi="Arial" w:cs="Arial"/>
          <w:sz w:val="26"/>
          <w:szCs w:val="26"/>
          <w:lang w:val="ru-RU"/>
        </w:rPr>
        <w:t>3</w:t>
      </w:r>
      <w:r w:rsidR="001F2010">
        <w:rPr>
          <w:rFonts w:ascii="Arial" w:hAnsi="Arial" w:cs="Arial"/>
          <w:sz w:val="26"/>
          <w:szCs w:val="26"/>
          <w:lang w:val="ru-RU"/>
        </w:rPr>
        <w:t xml:space="preserve"> година, Етички кодекс, Деловници и Г</w:t>
      </w:r>
      <w:r w:rsidR="00544479" w:rsidRPr="00260BEF">
        <w:rPr>
          <w:rFonts w:ascii="Arial" w:hAnsi="Arial" w:cs="Arial"/>
          <w:sz w:val="26"/>
          <w:szCs w:val="26"/>
          <w:lang w:val="ru-RU"/>
        </w:rPr>
        <w:t>одишни пр</w:t>
      </w:r>
      <w:r w:rsidR="001F2010">
        <w:rPr>
          <w:rFonts w:ascii="Arial" w:hAnsi="Arial" w:cs="Arial"/>
          <w:sz w:val="26"/>
          <w:szCs w:val="26"/>
          <w:lang w:val="ru-RU"/>
        </w:rPr>
        <w:t>ограми за работа на органите и К</w:t>
      </w:r>
      <w:r w:rsidR="00544479" w:rsidRPr="00260BEF">
        <w:rPr>
          <w:rFonts w:ascii="Arial" w:hAnsi="Arial" w:cs="Arial"/>
          <w:sz w:val="26"/>
          <w:szCs w:val="26"/>
          <w:lang w:val="ru-RU"/>
        </w:rPr>
        <w:t>оми</w:t>
      </w:r>
      <w:r w:rsidR="001F2010">
        <w:rPr>
          <w:rFonts w:ascii="Arial" w:hAnsi="Arial" w:cs="Arial"/>
          <w:sz w:val="26"/>
          <w:szCs w:val="26"/>
          <w:lang w:val="ru-RU"/>
        </w:rPr>
        <w:t>сиите во рамки на училиштето), П</w:t>
      </w:r>
      <w:r w:rsidR="00544479" w:rsidRPr="00260BEF">
        <w:rPr>
          <w:rFonts w:ascii="Arial" w:hAnsi="Arial" w:cs="Arial"/>
          <w:sz w:val="26"/>
          <w:szCs w:val="26"/>
          <w:lang w:val="ru-RU"/>
        </w:rPr>
        <w:t>равилници (Правилник</w:t>
      </w:r>
      <w:r w:rsidR="007C0BC4" w:rsidRPr="00260BEF">
        <w:rPr>
          <w:rFonts w:ascii="Arial" w:hAnsi="Arial" w:cs="Arial"/>
          <w:sz w:val="26"/>
          <w:szCs w:val="26"/>
          <w:lang w:val="ru-RU"/>
        </w:rPr>
        <w:t xml:space="preserve"> за формата и содржината н</w:t>
      </w:r>
      <w:r w:rsidR="001F2010">
        <w:rPr>
          <w:rFonts w:ascii="Arial" w:hAnsi="Arial" w:cs="Arial"/>
          <w:sz w:val="26"/>
          <w:szCs w:val="26"/>
          <w:lang w:val="ru-RU"/>
        </w:rPr>
        <w:t>а Развојната и Г</w:t>
      </w:r>
      <w:r w:rsidR="007C0BC4" w:rsidRPr="00260BEF">
        <w:rPr>
          <w:rFonts w:ascii="Arial" w:hAnsi="Arial" w:cs="Arial"/>
          <w:sz w:val="26"/>
          <w:szCs w:val="26"/>
          <w:lang w:val="ru-RU"/>
        </w:rPr>
        <w:t xml:space="preserve">одишната програма за работа на основното образование, </w:t>
      </w:r>
      <w:r w:rsidR="001F2010">
        <w:rPr>
          <w:rFonts w:ascii="Arial" w:hAnsi="Arial" w:cs="Arial"/>
          <w:sz w:val="26"/>
          <w:szCs w:val="26"/>
          <w:lang w:val="ru-RU"/>
        </w:rPr>
        <w:t>П</w:t>
      </w:r>
      <w:r w:rsidR="00B03986" w:rsidRPr="00260BEF">
        <w:rPr>
          <w:rFonts w:ascii="Arial" w:hAnsi="Arial" w:cs="Arial"/>
          <w:sz w:val="26"/>
          <w:szCs w:val="26"/>
          <w:lang w:val="ru-RU"/>
        </w:rPr>
        <w:t>равилник за личен</w:t>
      </w:r>
      <w:r w:rsidR="001F2010">
        <w:rPr>
          <w:rFonts w:ascii="Arial" w:hAnsi="Arial" w:cs="Arial"/>
          <w:sz w:val="26"/>
          <w:szCs w:val="26"/>
          <w:lang w:val="ru-RU"/>
        </w:rPr>
        <w:t xml:space="preserve"> план за професионален развој, П</w:t>
      </w:r>
      <w:r w:rsidR="00B03986" w:rsidRPr="00260BEF">
        <w:rPr>
          <w:rFonts w:ascii="Arial" w:hAnsi="Arial" w:cs="Arial"/>
          <w:sz w:val="26"/>
          <w:szCs w:val="26"/>
          <w:lang w:val="ru-RU"/>
        </w:rPr>
        <w:t xml:space="preserve">равилник за начин на избор </w:t>
      </w:r>
      <w:r w:rsidRPr="007762E5">
        <w:rPr>
          <w:rFonts w:ascii="Arial" w:hAnsi="Arial" w:cs="Arial"/>
          <w:sz w:val="26"/>
          <w:szCs w:val="26"/>
          <w:lang w:val="mk-MK"/>
        </w:rPr>
        <w:t xml:space="preserve">првенец </w:t>
      </w:r>
      <w:r w:rsidR="00B03986" w:rsidRPr="00260BEF">
        <w:rPr>
          <w:rFonts w:ascii="Arial" w:hAnsi="Arial" w:cs="Arial"/>
          <w:sz w:val="26"/>
          <w:szCs w:val="26"/>
          <w:lang w:val="ru-RU"/>
        </w:rPr>
        <w:t>на училиштето,</w:t>
      </w:r>
      <w:r w:rsidR="001F2010">
        <w:rPr>
          <w:rFonts w:ascii="Arial" w:hAnsi="Arial" w:cs="Arial"/>
          <w:sz w:val="26"/>
          <w:szCs w:val="26"/>
          <w:lang w:val="mk-MK"/>
        </w:rPr>
        <w:t xml:space="preserve"> П</w:t>
      </w:r>
      <w:r w:rsidRPr="007762E5">
        <w:rPr>
          <w:rFonts w:ascii="Arial" w:hAnsi="Arial" w:cs="Arial"/>
          <w:sz w:val="26"/>
          <w:szCs w:val="26"/>
          <w:lang w:val="mk-MK"/>
        </w:rPr>
        <w:t>рави</w:t>
      </w:r>
      <w:r w:rsidR="00380DDB" w:rsidRPr="007762E5">
        <w:rPr>
          <w:rFonts w:ascii="Arial" w:hAnsi="Arial" w:cs="Arial"/>
          <w:sz w:val="26"/>
          <w:szCs w:val="26"/>
          <w:lang w:val="mk-MK"/>
        </w:rPr>
        <w:t>л</w:t>
      </w:r>
      <w:r w:rsidRPr="007762E5">
        <w:rPr>
          <w:rFonts w:ascii="Arial" w:hAnsi="Arial" w:cs="Arial"/>
          <w:sz w:val="26"/>
          <w:szCs w:val="26"/>
          <w:lang w:val="mk-MK"/>
        </w:rPr>
        <w:t>ник за начинот на награди, пофалби и педагошки мерки на учениците,</w:t>
      </w:r>
      <w:r w:rsidR="00B03986" w:rsidRPr="00260BEF">
        <w:rPr>
          <w:rFonts w:ascii="Arial" w:hAnsi="Arial" w:cs="Arial"/>
          <w:sz w:val="26"/>
          <w:szCs w:val="26"/>
          <w:lang w:val="ru-RU"/>
        </w:rPr>
        <w:t xml:space="preserve"> поблиските критериуми и начин на организирање на наставата во домашни услови, </w:t>
      </w:r>
      <w:r w:rsidR="001F2010">
        <w:rPr>
          <w:rFonts w:ascii="Arial" w:hAnsi="Arial" w:cs="Arial"/>
          <w:sz w:val="26"/>
          <w:szCs w:val="26"/>
          <w:lang w:val="ru-RU"/>
        </w:rPr>
        <w:t>П</w:t>
      </w:r>
      <w:r w:rsidR="007C0BC4" w:rsidRPr="00260BEF">
        <w:rPr>
          <w:rFonts w:ascii="Arial" w:hAnsi="Arial" w:cs="Arial"/>
          <w:sz w:val="26"/>
          <w:szCs w:val="26"/>
          <w:lang w:val="ru-RU"/>
        </w:rPr>
        <w:t>равилник</w:t>
      </w:r>
      <w:r w:rsidR="001F2010">
        <w:rPr>
          <w:rFonts w:ascii="Arial" w:hAnsi="Arial" w:cs="Arial"/>
          <w:sz w:val="26"/>
          <w:szCs w:val="26"/>
          <w:lang w:val="ru-RU"/>
        </w:rPr>
        <w:t xml:space="preserve"> за работа на комисии, П</w:t>
      </w:r>
      <w:r w:rsidR="00544479" w:rsidRPr="00260BEF">
        <w:rPr>
          <w:rFonts w:ascii="Arial" w:hAnsi="Arial" w:cs="Arial"/>
          <w:sz w:val="26"/>
          <w:szCs w:val="26"/>
          <w:lang w:val="ru-RU"/>
        </w:rPr>
        <w:t>равилн</w:t>
      </w:r>
      <w:r w:rsidR="001F2010">
        <w:rPr>
          <w:rFonts w:ascii="Arial" w:hAnsi="Arial" w:cs="Arial"/>
          <w:sz w:val="26"/>
          <w:szCs w:val="26"/>
          <w:lang w:val="ru-RU"/>
        </w:rPr>
        <w:t>ик за дежурства на наставници, Правилник за работно време, П</w:t>
      </w:r>
      <w:r w:rsidR="00544479" w:rsidRPr="00260BEF">
        <w:rPr>
          <w:rFonts w:ascii="Arial" w:hAnsi="Arial" w:cs="Arial"/>
          <w:sz w:val="26"/>
          <w:szCs w:val="26"/>
          <w:lang w:val="ru-RU"/>
        </w:rPr>
        <w:t>равилник за награду</w:t>
      </w:r>
      <w:r w:rsidR="001F2010">
        <w:rPr>
          <w:rFonts w:ascii="Arial" w:hAnsi="Arial" w:cs="Arial"/>
          <w:sz w:val="26"/>
          <w:szCs w:val="26"/>
          <w:lang w:val="ru-RU"/>
        </w:rPr>
        <w:t>вање на ученици и наставници), и</w:t>
      </w:r>
      <w:r w:rsidR="00544479" w:rsidRPr="00260BEF">
        <w:rPr>
          <w:rFonts w:ascii="Arial" w:hAnsi="Arial" w:cs="Arial"/>
          <w:sz w:val="26"/>
          <w:szCs w:val="26"/>
          <w:lang w:val="ru-RU"/>
        </w:rPr>
        <w:t>звештаи (Годишен извештај на училиштето од претходната учебна година, извештаи од интеграл</w:t>
      </w:r>
      <w:r w:rsidR="009A098A" w:rsidRPr="00260BEF">
        <w:rPr>
          <w:rFonts w:ascii="Arial" w:hAnsi="Arial" w:cs="Arial"/>
          <w:sz w:val="26"/>
          <w:szCs w:val="26"/>
          <w:lang w:val="ru-RU"/>
        </w:rPr>
        <w:t>на евалвација, од само</w:t>
      </w:r>
      <w:r w:rsidR="00813A4C" w:rsidRPr="00260BEF">
        <w:rPr>
          <w:rFonts w:ascii="Arial" w:hAnsi="Arial" w:cs="Arial"/>
          <w:sz w:val="26"/>
          <w:szCs w:val="26"/>
          <w:lang w:val="ru-RU"/>
        </w:rPr>
        <w:t>евал</w:t>
      </w:r>
      <w:r w:rsidR="00813A4C" w:rsidRPr="007762E5">
        <w:rPr>
          <w:rFonts w:ascii="Arial" w:hAnsi="Arial" w:cs="Arial"/>
          <w:sz w:val="26"/>
          <w:szCs w:val="26"/>
          <w:lang w:val="mk-MK"/>
        </w:rPr>
        <w:t>у</w:t>
      </w:r>
      <w:r w:rsidR="00544479" w:rsidRPr="00260BEF">
        <w:rPr>
          <w:rFonts w:ascii="Arial" w:hAnsi="Arial" w:cs="Arial"/>
          <w:sz w:val="26"/>
          <w:szCs w:val="26"/>
          <w:lang w:val="ru-RU"/>
        </w:rPr>
        <w:t>аци</w:t>
      </w:r>
      <w:r w:rsidR="001F2010">
        <w:rPr>
          <w:rFonts w:ascii="Arial" w:hAnsi="Arial" w:cs="Arial"/>
          <w:sz w:val="26"/>
          <w:szCs w:val="26"/>
          <w:lang w:val="ru-RU"/>
        </w:rPr>
        <w:t>ја, П</w:t>
      </w:r>
      <w:r w:rsidR="00646F1C" w:rsidRPr="00260BEF">
        <w:rPr>
          <w:rFonts w:ascii="Arial" w:hAnsi="Arial" w:cs="Arial"/>
          <w:sz w:val="26"/>
          <w:szCs w:val="26"/>
          <w:lang w:val="ru-RU"/>
        </w:rPr>
        <w:t>рограма за развој</w:t>
      </w:r>
      <w:r w:rsidR="00544479" w:rsidRPr="00260BEF">
        <w:rPr>
          <w:rFonts w:ascii="Arial" w:hAnsi="Arial" w:cs="Arial"/>
          <w:sz w:val="26"/>
          <w:szCs w:val="26"/>
          <w:lang w:val="ru-RU"/>
        </w:rPr>
        <w:t>, извештаи за финасиското работење на училиштето, записници од работа на комисии и стручни активи во рамки на училиштето), Наставни планови и програми, Концепција за деветгодишно основно образование, услови за работа, резултати и успеси од претходна учебна година, нови трендови во осовременување на наставата, утврдени приоритети</w:t>
      </w:r>
      <w:r w:rsidR="00C2166A" w:rsidRPr="00260BEF">
        <w:rPr>
          <w:rFonts w:ascii="Arial" w:hAnsi="Arial" w:cs="Arial"/>
          <w:sz w:val="26"/>
          <w:szCs w:val="26"/>
          <w:lang w:val="ru-RU"/>
        </w:rPr>
        <w:t>, предизвици</w:t>
      </w:r>
      <w:r w:rsidR="00544479" w:rsidRPr="00260BEF">
        <w:rPr>
          <w:rFonts w:ascii="Arial" w:hAnsi="Arial" w:cs="Arial"/>
          <w:sz w:val="26"/>
          <w:szCs w:val="26"/>
          <w:lang w:val="ru-RU"/>
        </w:rPr>
        <w:t xml:space="preserve"> и очекувани </w:t>
      </w:r>
      <w:r w:rsidR="00260BEF">
        <w:rPr>
          <w:rFonts w:ascii="Arial" w:hAnsi="Arial" w:cs="Arial"/>
          <w:sz w:val="26"/>
          <w:szCs w:val="26"/>
          <w:lang w:val="ru-RU"/>
        </w:rPr>
        <w:t>резултати за учебната 202</w:t>
      </w:r>
      <w:r w:rsidR="0038224D">
        <w:rPr>
          <w:rFonts w:ascii="Arial" w:hAnsi="Arial" w:cs="Arial"/>
          <w:sz w:val="26"/>
          <w:szCs w:val="26"/>
          <w:lang w:val="ru-RU"/>
        </w:rPr>
        <w:t>3</w:t>
      </w:r>
      <w:r w:rsidR="00544479" w:rsidRPr="00260BEF">
        <w:rPr>
          <w:rFonts w:ascii="Arial" w:hAnsi="Arial" w:cs="Arial"/>
          <w:sz w:val="26"/>
          <w:szCs w:val="26"/>
          <w:lang w:val="ru-RU"/>
        </w:rPr>
        <w:t>/202</w:t>
      </w:r>
      <w:r w:rsidR="0038224D">
        <w:rPr>
          <w:rFonts w:ascii="Arial" w:hAnsi="Arial" w:cs="Arial"/>
          <w:sz w:val="26"/>
          <w:szCs w:val="26"/>
          <w:lang w:val="ru-RU"/>
        </w:rPr>
        <w:t xml:space="preserve">4 </w:t>
      </w:r>
      <w:r w:rsidR="00544479" w:rsidRPr="00260BEF">
        <w:rPr>
          <w:rFonts w:ascii="Arial" w:hAnsi="Arial" w:cs="Arial"/>
          <w:sz w:val="26"/>
          <w:szCs w:val="26"/>
          <w:lang w:val="ru-RU"/>
        </w:rPr>
        <w:t>година и друго.</w:t>
      </w:r>
    </w:p>
    <w:p w:rsidR="00544479" w:rsidRPr="00260BEF" w:rsidRDefault="00544479" w:rsidP="00551751">
      <w:pPr>
        <w:ind w:left="567" w:right="992" w:firstLine="567"/>
        <w:jc w:val="both"/>
        <w:rPr>
          <w:rFonts w:ascii="Arial" w:hAnsi="Arial" w:cs="Arial"/>
          <w:sz w:val="26"/>
          <w:szCs w:val="26"/>
          <w:lang w:val="ru-RU"/>
        </w:rPr>
      </w:pPr>
      <w:r w:rsidRPr="00260BEF">
        <w:rPr>
          <w:rFonts w:ascii="Arial" w:hAnsi="Arial" w:cs="Arial"/>
          <w:sz w:val="26"/>
          <w:szCs w:val="26"/>
          <w:lang w:val="ru-RU"/>
        </w:rPr>
        <w:tab/>
        <w:t>Тргнувајќи од структуралните подрачја на Годишната програма за работа на ОО</w:t>
      </w:r>
      <w:r w:rsidR="009A098A" w:rsidRPr="00260BEF">
        <w:rPr>
          <w:rFonts w:ascii="Arial" w:hAnsi="Arial" w:cs="Arial"/>
          <w:sz w:val="26"/>
          <w:szCs w:val="26"/>
          <w:lang w:val="ru-RU"/>
        </w:rPr>
        <w:t>У</w:t>
      </w:r>
      <w:r w:rsidR="00C2166A" w:rsidRPr="00260BEF">
        <w:rPr>
          <w:rFonts w:ascii="Arial" w:hAnsi="Arial" w:cs="Arial"/>
          <w:sz w:val="26"/>
          <w:szCs w:val="26"/>
          <w:lang w:val="ru-RU"/>
        </w:rPr>
        <w:t>„</w:t>
      </w:r>
      <w:r w:rsidR="009A098A" w:rsidRPr="007762E5">
        <w:rPr>
          <w:rFonts w:ascii="Arial" w:hAnsi="Arial" w:cs="Arial"/>
          <w:sz w:val="26"/>
          <w:szCs w:val="26"/>
          <w:lang w:val="mk-MK"/>
        </w:rPr>
        <w:t xml:space="preserve"> Д-р Владимир Полежиноски</w:t>
      </w:r>
      <w:r w:rsidR="009A098A" w:rsidRPr="00260BEF">
        <w:rPr>
          <w:rFonts w:ascii="Arial" w:hAnsi="Arial" w:cs="Arial"/>
          <w:sz w:val="26"/>
          <w:szCs w:val="26"/>
          <w:lang w:val="ru-RU"/>
        </w:rPr>
        <w:t>“</w:t>
      </w:r>
      <w:r w:rsidR="009A098A" w:rsidRPr="007762E5">
        <w:rPr>
          <w:rFonts w:ascii="Arial" w:hAnsi="Arial" w:cs="Arial"/>
          <w:sz w:val="26"/>
          <w:szCs w:val="26"/>
          <w:lang w:val="mk-MK"/>
        </w:rPr>
        <w:t>-</w:t>
      </w:r>
      <w:r w:rsidR="009A098A" w:rsidRPr="00260BEF">
        <w:rPr>
          <w:rFonts w:ascii="Arial" w:hAnsi="Arial" w:cs="Arial"/>
          <w:sz w:val="26"/>
          <w:szCs w:val="26"/>
          <w:lang w:val="ru-RU"/>
        </w:rPr>
        <w:t>К</w:t>
      </w:r>
      <w:r w:rsidR="009A098A" w:rsidRPr="007762E5">
        <w:rPr>
          <w:rFonts w:ascii="Arial" w:hAnsi="Arial" w:cs="Arial"/>
          <w:sz w:val="26"/>
          <w:szCs w:val="26"/>
          <w:lang w:val="mk-MK"/>
        </w:rPr>
        <w:t>ичево</w:t>
      </w:r>
      <w:r w:rsidR="009A098A" w:rsidRPr="00260BEF">
        <w:rPr>
          <w:rFonts w:ascii="Arial" w:hAnsi="Arial" w:cs="Arial"/>
          <w:sz w:val="26"/>
          <w:szCs w:val="26"/>
          <w:lang w:val="ru-RU"/>
        </w:rPr>
        <w:t xml:space="preserve"> </w:t>
      </w:r>
      <w:r w:rsidRPr="00260BEF">
        <w:rPr>
          <w:rFonts w:ascii="Arial" w:hAnsi="Arial" w:cs="Arial"/>
          <w:sz w:val="26"/>
          <w:szCs w:val="26"/>
          <w:lang w:val="ru-RU"/>
        </w:rPr>
        <w:t>приоритетните и очекуваните резултати се утврдени за секое структурално подрачје поодделно и</w:t>
      </w:r>
      <w:r w:rsidR="004C3BBB" w:rsidRPr="00260BEF">
        <w:rPr>
          <w:rFonts w:ascii="Arial" w:hAnsi="Arial" w:cs="Arial"/>
          <w:sz w:val="26"/>
          <w:szCs w:val="26"/>
          <w:lang w:val="ru-RU"/>
        </w:rPr>
        <w:t xml:space="preserve"> тоа: </w:t>
      </w:r>
    </w:p>
    <w:p w:rsidR="00C2166A" w:rsidRPr="00260BEF" w:rsidRDefault="00C2166A" w:rsidP="00551751">
      <w:pPr>
        <w:numPr>
          <w:ilvl w:val="0"/>
          <w:numId w:val="2"/>
        </w:numPr>
        <w:ind w:left="567" w:right="992" w:firstLine="567"/>
        <w:jc w:val="both"/>
        <w:rPr>
          <w:rFonts w:ascii="Arial" w:hAnsi="Arial" w:cs="Arial"/>
          <w:sz w:val="26"/>
          <w:szCs w:val="26"/>
          <w:lang w:val="ru-RU"/>
        </w:rPr>
      </w:pPr>
      <w:r w:rsidRPr="00260BEF">
        <w:rPr>
          <w:rFonts w:ascii="Arial" w:hAnsi="Arial" w:cs="Arial"/>
          <w:sz w:val="26"/>
          <w:szCs w:val="26"/>
          <w:lang w:val="ru-RU"/>
        </w:rPr>
        <w:t>Поддршка за наставниците, учениците и родителите при организирање и реализирање на учење од далечина.</w:t>
      </w:r>
    </w:p>
    <w:p w:rsidR="00944F9C" w:rsidRPr="00260BEF" w:rsidRDefault="005E28AC" w:rsidP="00551751">
      <w:pPr>
        <w:numPr>
          <w:ilvl w:val="0"/>
          <w:numId w:val="2"/>
        </w:numPr>
        <w:ind w:left="567" w:right="992" w:firstLine="567"/>
        <w:jc w:val="both"/>
        <w:rPr>
          <w:rFonts w:ascii="Arial" w:hAnsi="Arial" w:cs="Arial"/>
          <w:sz w:val="26"/>
          <w:szCs w:val="26"/>
          <w:lang w:val="ru-RU"/>
        </w:rPr>
      </w:pPr>
      <w:r w:rsidRPr="00260BEF">
        <w:rPr>
          <w:rFonts w:ascii="Arial" w:hAnsi="Arial" w:cs="Arial"/>
          <w:sz w:val="26"/>
          <w:szCs w:val="26"/>
          <w:lang w:val="ru-RU"/>
        </w:rPr>
        <w:t>По</w:t>
      </w:r>
      <w:r w:rsidR="00C2166A" w:rsidRPr="00260BEF">
        <w:rPr>
          <w:rFonts w:ascii="Arial" w:hAnsi="Arial" w:cs="Arial"/>
          <w:sz w:val="26"/>
          <w:szCs w:val="26"/>
          <w:lang w:val="ru-RU"/>
        </w:rPr>
        <w:t>добрување и проширување на условите за воспитно</w:t>
      </w:r>
      <w:r w:rsidR="00EF3E17">
        <w:rPr>
          <w:rFonts w:ascii="Arial" w:hAnsi="Arial" w:cs="Arial"/>
          <w:sz w:val="26"/>
          <w:szCs w:val="26"/>
          <w:lang w:val="ru-RU"/>
        </w:rPr>
        <w:t>–о</w:t>
      </w:r>
      <w:r w:rsidR="00544479" w:rsidRPr="00260BEF">
        <w:rPr>
          <w:rFonts w:ascii="Arial" w:hAnsi="Arial" w:cs="Arial"/>
          <w:sz w:val="26"/>
          <w:szCs w:val="26"/>
          <w:lang w:val="ru-RU"/>
        </w:rPr>
        <w:t>бразовната дејност</w:t>
      </w:r>
      <w:r w:rsidR="00944F9C" w:rsidRPr="00260BEF">
        <w:rPr>
          <w:rFonts w:ascii="Arial" w:hAnsi="Arial" w:cs="Arial"/>
          <w:sz w:val="26"/>
          <w:szCs w:val="26"/>
          <w:lang w:val="ru-RU"/>
        </w:rPr>
        <w:t>.</w:t>
      </w:r>
    </w:p>
    <w:p w:rsidR="00944F9C" w:rsidRPr="00260BEF" w:rsidRDefault="00480920" w:rsidP="00551751">
      <w:pPr>
        <w:numPr>
          <w:ilvl w:val="0"/>
          <w:numId w:val="2"/>
        </w:numPr>
        <w:ind w:left="567" w:right="992" w:firstLine="567"/>
        <w:jc w:val="both"/>
        <w:rPr>
          <w:rFonts w:ascii="Arial" w:hAnsi="Arial" w:cs="Arial"/>
          <w:sz w:val="26"/>
          <w:szCs w:val="26"/>
          <w:lang w:val="ru-RU"/>
        </w:rPr>
      </w:pPr>
      <w:r w:rsidRPr="00260BEF">
        <w:rPr>
          <w:rFonts w:ascii="Arial" w:hAnsi="Arial" w:cs="Arial"/>
          <w:sz w:val="26"/>
          <w:szCs w:val="26"/>
          <w:lang w:val="ru-RU"/>
        </w:rPr>
        <w:t>Осовременување и подобрување</w:t>
      </w:r>
      <w:r w:rsidR="005E28AC" w:rsidRPr="00260BEF">
        <w:rPr>
          <w:rFonts w:ascii="Arial" w:hAnsi="Arial" w:cs="Arial"/>
          <w:sz w:val="26"/>
          <w:szCs w:val="26"/>
          <w:lang w:val="ru-RU"/>
        </w:rPr>
        <w:t xml:space="preserve"> во делот на организа</w:t>
      </w:r>
      <w:r w:rsidR="00944F9C" w:rsidRPr="00260BEF">
        <w:rPr>
          <w:rFonts w:ascii="Arial" w:hAnsi="Arial" w:cs="Arial"/>
          <w:sz w:val="26"/>
          <w:szCs w:val="26"/>
          <w:lang w:val="ru-RU"/>
        </w:rPr>
        <w:t>ција на воспитно - образовна дејност во училиштето.</w:t>
      </w:r>
    </w:p>
    <w:p w:rsidR="00735470" w:rsidRPr="005705B0" w:rsidRDefault="00944F9C" w:rsidP="00735470">
      <w:pPr>
        <w:numPr>
          <w:ilvl w:val="0"/>
          <w:numId w:val="2"/>
        </w:numPr>
        <w:ind w:left="567" w:right="992" w:firstLine="567"/>
        <w:jc w:val="both"/>
        <w:rPr>
          <w:rFonts w:ascii="Arial" w:hAnsi="Arial" w:cs="Arial"/>
          <w:sz w:val="26"/>
          <w:szCs w:val="26"/>
          <w:lang w:val="ru-RU"/>
        </w:rPr>
      </w:pPr>
      <w:r w:rsidRPr="00260BEF">
        <w:rPr>
          <w:rFonts w:ascii="Arial" w:hAnsi="Arial" w:cs="Arial"/>
          <w:sz w:val="26"/>
          <w:szCs w:val="26"/>
          <w:lang w:val="ru-RU"/>
        </w:rPr>
        <w:t>Збогатување и постојаност во соработка со локална средина.</w:t>
      </w:r>
      <w:r w:rsidR="008A4982" w:rsidRPr="005705B0">
        <w:rPr>
          <w:rFonts w:ascii="Arial" w:hAnsi="Arial" w:cs="Arial"/>
          <w:sz w:val="26"/>
          <w:szCs w:val="26"/>
          <w:lang w:val="ru-RU"/>
        </w:rPr>
        <w:br w:type="page"/>
      </w:r>
    </w:p>
    <w:p w:rsidR="00735470" w:rsidRPr="00260BEF" w:rsidRDefault="00735470" w:rsidP="00232023">
      <w:pPr>
        <w:ind w:right="992"/>
        <w:jc w:val="both"/>
        <w:rPr>
          <w:rFonts w:ascii="Arial" w:hAnsi="Arial" w:cs="Arial"/>
          <w:sz w:val="26"/>
          <w:szCs w:val="26"/>
          <w:lang w:val="ru-RU"/>
        </w:rPr>
      </w:pPr>
    </w:p>
    <w:p w:rsidR="00EF0A3D" w:rsidRPr="007762E5" w:rsidRDefault="00EF0A3D" w:rsidP="00232023">
      <w:pPr>
        <w:pStyle w:val="Heading1"/>
        <w:spacing w:after="0"/>
        <w:rPr>
          <w:sz w:val="24"/>
          <w:szCs w:val="24"/>
        </w:rPr>
      </w:pPr>
      <w:bookmarkStart w:id="2" w:name="_Toc139363913"/>
      <w:bookmarkStart w:id="3" w:name="_Toc139620971"/>
      <w:r w:rsidRPr="007762E5">
        <w:rPr>
          <w:sz w:val="24"/>
          <w:szCs w:val="24"/>
        </w:rPr>
        <w:t>1.</w:t>
      </w:r>
      <w:r w:rsidRPr="007762E5">
        <w:t>Општи податоци за основното училиште</w:t>
      </w:r>
      <w:bookmarkEnd w:id="2"/>
      <w:bookmarkEnd w:id="3"/>
    </w:p>
    <w:tbl>
      <w:tblPr>
        <w:tblpPr w:leftFromText="180" w:rightFromText="180" w:vertAnchor="text" w:horzAnchor="margin" w:tblpXSpec="center" w:tblpY="626"/>
        <w:tblW w:w="10206" w:type="dxa"/>
        <w:tblLook w:val="04A0"/>
      </w:tblPr>
      <w:tblGrid>
        <w:gridCol w:w="5212"/>
        <w:gridCol w:w="4994"/>
      </w:tblGrid>
      <w:tr w:rsidR="009A098A" w:rsidRPr="00260BEF">
        <w:trPr>
          <w:trHeight w:val="225"/>
        </w:trPr>
        <w:tc>
          <w:tcPr>
            <w:tcW w:w="5212" w:type="dxa"/>
            <w:tcBorders>
              <w:top w:val="single" w:sz="8" w:space="0" w:color="000000"/>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Име на училиштето</w:t>
            </w:r>
          </w:p>
        </w:tc>
        <w:tc>
          <w:tcPr>
            <w:tcW w:w="4994" w:type="dxa"/>
            <w:tcBorders>
              <w:top w:val="single" w:sz="8" w:space="0" w:color="000000"/>
              <w:left w:val="single" w:sz="8" w:space="0" w:color="000000"/>
              <w:bottom w:val="single" w:sz="8" w:space="0" w:color="000000"/>
              <w:right w:val="single" w:sz="8" w:space="0" w:color="000000"/>
            </w:tcBorders>
            <w:shd w:val="clear" w:color="000000" w:fill="D8D8D8"/>
            <w:vAlign w:val="center"/>
          </w:tcPr>
          <w:p w:rsidR="009A098A" w:rsidRPr="00260BEF" w:rsidRDefault="00813A4C" w:rsidP="00232023">
            <w:pPr>
              <w:spacing w:after="0" w:line="240" w:lineRule="auto"/>
              <w:ind w:right="567"/>
              <w:rPr>
                <w:rFonts w:ascii="Arial" w:eastAsia="Times New Roman" w:hAnsi="Arial" w:cs="Arial"/>
                <w:color w:val="000000"/>
                <w:sz w:val="26"/>
                <w:szCs w:val="26"/>
                <w:lang w:val="ru-RU"/>
              </w:rPr>
            </w:pPr>
            <w:r w:rsidRPr="007762E5">
              <w:rPr>
                <w:rFonts w:ascii="Arial" w:eastAsia="Times New Roman" w:hAnsi="Arial" w:cs="Arial"/>
                <w:color w:val="000000"/>
                <w:sz w:val="26"/>
                <w:szCs w:val="26"/>
                <w:lang w:val="mk-MK"/>
              </w:rPr>
              <w:t>О</w:t>
            </w:r>
            <w:r w:rsidR="009A098A" w:rsidRPr="007762E5">
              <w:rPr>
                <w:rFonts w:ascii="Arial" w:eastAsia="Times New Roman" w:hAnsi="Arial" w:cs="Arial"/>
                <w:color w:val="000000"/>
                <w:sz w:val="26"/>
                <w:szCs w:val="26"/>
                <w:lang w:val="mk-MK"/>
              </w:rPr>
              <w:t>ОУ “Д-р Владимир Полежиноски“- Кичево</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 xml:space="preserve">Адреса, општина, место </w:t>
            </w:r>
          </w:p>
        </w:tc>
        <w:tc>
          <w:tcPr>
            <w:tcW w:w="4994" w:type="dxa"/>
            <w:tcBorders>
              <w:top w:val="nil"/>
              <w:left w:val="single" w:sz="8" w:space="0" w:color="000000"/>
              <w:bottom w:val="single" w:sz="8" w:space="0" w:color="000000"/>
              <w:right w:val="single" w:sz="8" w:space="0" w:color="000000"/>
            </w:tcBorders>
            <w:shd w:val="clear" w:color="auto" w:fill="auto"/>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 xml:space="preserve">„Арсо Војвода“ ББ Кичево </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Телефон</w:t>
            </w:r>
          </w:p>
        </w:tc>
        <w:tc>
          <w:tcPr>
            <w:tcW w:w="4994" w:type="dxa"/>
            <w:tcBorders>
              <w:top w:val="nil"/>
              <w:left w:val="single" w:sz="8" w:space="0" w:color="000000"/>
              <w:bottom w:val="single" w:sz="8" w:space="0" w:color="000000"/>
              <w:right w:val="single" w:sz="8" w:space="0" w:color="000000"/>
            </w:tcBorders>
            <w:shd w:val="clear" w:color="000000" w:fill="D8D8D8"/>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045/224-750</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Фах</w:t>
            </w:r>
          </w:p>
        </w:tc>
        <w:tc>
          <w:tcPr>
            <w:tcW w:w="4994" w:type="dxa"/>
            <w:tcBorders>
              <w:top w:val="nil"/>
              <w:left w:val="single" w:sz="8" w:space="0" w:color="000000"/>
              <w:bottom w:val="single" w:sz="8" w:space="0" w:color="000000"/>
              <w:right w:val="single" w:sz="8" w:space="0" w:color="000000"/>
            </w:tcBorders>
            <w:shd w:val="clear" w:color="auto" w:fill="auto"/>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1C2419"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 xml:space="preserve">Веб страница </w:t>
            </w:r>
          </w:p>
        </w:tc>
        <w:tc>
          <w:tcPr>
            <w:tcW w:w="4994" w:type="dxa"/>
            <w:tcBorders>
              <w:top w:val="nil"/>
              <w:left w:val="single" w:sz="8" w:space="0" w:color="000000"/>
              <w:bottom w:val="single" w:sz="8" w:space="0" w:color="000000"/>
              <w:right w:val="single" w:sz="8" w:space="0" w:color="000000"/>
            </w:tcBorders>
            <w:shd w:val="clear" w:color="000000" w:fill="D8D8D8"/>
            <w:vAlign w:val="center"/>
          </w:tcPr>
          <w:p w:rsidR="009A098A" w:rsidRPr="007762E5" w:rsidRDefault="00813A4C" w:rsidP="00232023">
            <w:pPr>
              <w:spacing w:after="0" w:line="240" w:lineRule="auto"/>
              <w:ind w:right="567"/>
              <w:rPr>
                <w:rFonts w:ascii="Arial" w:eastAsia="Times New Roman" w:hAnsi="Arial" w:cs="Arial"/>
                <w:color w:val="000000"/>
                <w:sz w:val="26"/>
                <w:szCs w:val="26"/>
                <w:lang w:val="mk-MK"/>
              </w:rPr>
            </w:pPr>
            <w:r w:rsidRPr="007762E5">
              <w:rPr>
                <w:rFonts w:ascii="Arial" w:eastAsia="Times New Roman" w:hAnsi="Arial" w:cs="Arial"/>
                <w:color w:val="000000"/>
                <w:sz w:val="26"/>
                <w:szCs w:val="26"/>
                <w:lang w:val="mk-MK"/>
              </w:rPr>
              <w:t>/</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D82A22" w:rsidP="00232023">
            <w:pPr>
              <w:spacing w:after="0" w:line="240" w:lineRule="auto"/>
              <w:ind w:right="567"/>
              <w:jc w:val="both"/>
              <w:rPr>
                <w:rFonts w:ascii="Arial" w:eastAsia="Times New Roman" w:hAnsi="Arial" w:cs="Arial"/>
                <w:b/>
                <w:bCs/>
                <w:sz w:val="26"/>
                <w:szCs w:val="26"/>
                <w:lang w:val="mk-MK"/>
              </w:rPr>
            </w:pPr>
            <w:r>
              <w:rPr>
                <w:rFonts w:ascii="Arial" w:eastAsia="Times New Roman" w:hAnsi="Arial" w:cs="Arial"/>
                <w:b/>
                <w:bCs/>
                <w:sz w:val="26"/>
                <w:szCs w:val="26"/>
                <w:lang w:val="mk-MK"/>
              </w:rPr>
              <w:t>Е</w:t>
            </w:r>
            <w:r w:rsidR="001C2419" w:rsidRPr="007762E5">
              <w:rPr>
                <w:rFonts w:ascii="Arial" w:eastAsia="Times New Roman" w:hAnsi="Arial" w:cs="Arial"/>
                <w:b/>
                <w:bCs/>
                <w:sz w:val="26"/>
                <w:szCs w:val="26"/>
                <w:lang w:val="mk-MK"/>
              </w:rPr>
              <w:t>маил</w:t>
            </w:r>
          </w:p>
        </w:tc>
        <w:tc>
          <w:tcPr>
            <w:tcW w:w="4994" w:type="dxa"/>
            <w:tcBorders>
              <w:top w:val="nil"/>
              <w:left w:val="single" w:sz="8" w:space="0" w:color="000000"/>
              <w:bottom w:val="single" w:sz="8" w:space="0" w:color="000000"/>
              <w:right w:val="single" w:sz="8" w:space="0" w:color="000000"/>
            </w:tcBorders>
            <w:shd w:val="clear" w:color="000000" w:fill="D8D8D8"/>
            <w:vAlign w:val="center"/>
          </w:tcPr>
          <w:p w:rsidR="009A098A" w:rsidRPr="007762E5" w:rsidRDefault="00AC0584" w:rsidP="00232023">
            <w:pPr>
              <w:spacing w:after="0" w:line="240" w:lineRule="auto"/>
              <w:ind w:right="567"/>
              <w:rPr>
                <w:rFonts w:ascii="Arial" w:eastAsia="Times New Roman" w:hAnsi="Arial" w:cs="Arial"/>
                <w:color w:val="000000"/>
                <w:sz w:val="26"/>
                <w:szCs w:val="26"/>
              </w:rPr>
            </w:pPr>
            <w:hyperlink r:id="rId13" w:history="1">
              <w:r w:rsidR="007762E5" w:rsidRPr="007762E5">
                <w:rPr>
                  <w:rStyle w:val="Hyperlink"/>
                  <w:rFonts w:ascii="Arial" w:eastAsia="Times New Roman" w:hAnsi="Arial" w:cs="Arial"/>
                  <w:sz w:val="26"/>
                  <w:szCs w:val="26"/>
                </w:rPr>
                <w:t>vladimirpolezinoski@yahoo.com</w:t>
              </w:r>
            </w:hyperlink>
          </w:p>
        </w:tc>
      </w:tr>
      <w:tr w:rsidR="009A098A" w:rsidRPr="00260BEF">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1C2419"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rPr>
              <w:t>O</w:t>
            </w:r>
            <w:r w:rsidR="009A098A" w:rsidRPr="007762E5">
              <w:rPr>
                <w:rFonts w:ascii="Arial" w:eastAsia="Times New Roman" w:hAnsi="Arial" w:cs="Arial"/>
                <w:b/>
                <w:bCs/>
                <w:sz w:val="26"/>
                <w:szCs w:val="26"/>
                <w:lang w:val="mk-MK"/>
              </w:rPr>
              <w:t>сновано од</w:t>
            </w:r>
          </w:p>
        </w:tc>
        <w:tc>
          <w:tcPr>
            <w:tcW w:w="4994" w:type="dxa"/>
            <w:tcBorders>
              <w:top w:val="nil"/>
              <w:left w:val="single" w:sz="8" w:space="0" w:color="000000"/>
              <w:bottom w:val="single" w:sz="8" w:space="0" w:color="000000"/>
              <w:right w:val="single" w:sz="8" w:space="0" w:color="000000"/>
            </w:tcBorders>
            <w:shd w:val="clear" w:color="auto" w:fill="auto"/>
            <w:vAlign w:val="center"/>
          </w:tcPr>
          <w:p w:rsidR="009A098A" w:rsidRPr="007762E5" w:rsidRDefault="009A098A" w:rsidP="00232023">
            <w:pPr>
              <w:spacing w:after="0" w:line="240" w:lineRule="auto"/>
              <w:ind w:right="567"/>
              <w:rPr>
                <w:rFonts w:ascii="Arial" w:eastAsia="Times New Roman" w:hAnsi="Arial" w:cs="Arial"/>
                <w:color w:val="000000"/>
                <w:sz w:val="26"/>
                <w:szCs w:val="26"/>
                <w:lang w:val="mk-MK"/>
              </w:rPr>
            </w:pPr>
            <w:r w:rsidRPr="007762E5">
              <w:rPr>
                <w:rFonts w:ascii="Arial" w:eastAsia="Times New Roman" w:hAnsi="Arial" w:cs="Arial"/>
                <w:color w:val="000000"/>
                <w:sz w:val="26"/>
                <w:szCs w:val="26"/>
                <w:lang w:val="mk-MK"/>
              </w:rPr>
              <w:t>Собрание на општина Кичево</w:t>
            </w:r>
            <w:r w:rsidR="001C2419" w:rsidRPr="00260BEF">
              <w:rPr>
                <w:rFonts w:ascii="Arial" w:eastAsia="Times New Roman" w:hAnsi="Arial" w:cs="Arial"/>
                <w:color w:val="000000"/>
                <w:sz w:val="26"/>
                <w:szCs w:val="26"/>
                <w:lang w:val="ru-RU"/>
              </w:rPr>
              <w:t xml:space="preserve"> 01.09.1982 </w:t>
            </w:r>
            <w:r w:rsidR="001C2419" w:rsidRPr="007762E5">
              <w:rPr>
                <w:rFonts w:ascii="Arial" w:eastAsia="Times New Roman" w:hAnsi="Arial" w:cs="Arial"/>
                <w:color w:val="000000"/>
                <w:sz w:val="26"/>
                <w:szCs w:val="26"/>
                <w:lang w:val="mk-MK"/>
              </w:rPr>
              <w:t xml:space="preserve">г. </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 xml:space="preserve">Верификација- број на актот </w:t>
            </w:r>
          </w:p>
        </w:tc>
        <w:tc>
          <w:tcPr>
            <w:tcW w:w="4994" w:type="dxa"/>
            <w:tcBorders>
              <w:top w:val="nil"/>
              <w:left w:val="single" w:sz="8" w:space="0" w:color="000000"/>
              <w:bottom w:val="single" w:sz="8" w:space="0" w:color="000000"/>
              <w:right w:val="single" w:sz="8" w:space="0" w:color="000000"/>
            </w:tcBorders>
            <w:shd w:val="clear" w:color="000000" w:fill="D8D8D8"/>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 xml:space="preserve">Решение број </w:t>
            </w:r>
            <w:r w:rsidRPr="007762E5">
              <w:rPr>
                <w:rFonts w:ascii="Arial" w:hAnsi="Arial" w:cs="Arial"/>
                <w:color w:val="404040"/>
                <w:sz w:val="26"/>
                <w:szCs w:val="26"/>
              </w:rPr>
              <w:t>10 – 21/12</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Година на верификација</w:t>
            </w:r>
          </w:p>
        </w:tc>
        <w:tc>
          <w:tcPr>
            <w:tcW w:w="4994" w:type="dxa"/>
            <w:tcBorders>
              <w:top w:val="nil"/>
              <w:left w:val="single" w:sz="8" w:space="0" w:color="000000"/>
              <w:bottom w:val="single" w:sz="8" w:space="0" w:color="000000"/>
              <w:right w:val="single" w:sz="8" w:space="0" w:color="000000"/>
            </w:tcBorders>
            <w:shd w:val="clear" w:color="auto" w:fill="auto"/>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hAnsi="Arial" w:cs="Arial"/>
                <w:color w:val="404040"/>
                <w:sz w:val="26"/>
                <w:szCs w:val="26"/>
                <w:lang w:val="mk-MK"/>
              </w:rPr>
              <w:t>01.09.1982 година</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Година на изградба</w:t>
            </w:r>
          </w:p>
        </w:tc>
        <w:tc>
          <w:tcPr>
            <w:tcW w:w="4994" w:type="dxa"/>
            <w:tcBorders>
              <w:top w:val="nil"/>
              <w:left w:val="single" w:sz="8" w:space="0" w:color="000000"/>
              <w:bottom w:val="single" w:sz="8" w:space="0" w:color="000000"/>
              <w:right w:val="single" w:sz="8" w:space="0" w:color="000000"/>
            </w:tcBorders>
            <w:shd w:val="clear" w:color="000000" w:fill="FFFFFF"/>
            <w:vAlign w:val="center"/>
          </w:tcPr>
          <w:p w:rsidR="009A098A" w:rsidRPr="007762E5" w:rsidRDefault="009A098A" w:rsidP="00232023">
            <w:pPr>
              <w:spacing w:after="0" w:line="240" w:lineRule="auto"/>
              <w:ind w:right="567"/>
              <w:rPr>
                <w:rFonts w:ascii="Arial" w:eastAsia="Times New Roman" w:hAnsi="Arial" w:cs="Arial"/>
                <w:sz w:val="26"/>
                <w:szCs w:val="26"/>
              </w:rPr>
            </w:pPr>
            <w:r w:rsidRPr="007762E5">
              <w:rPr>
                <w:rFonts w:ascii="Arial" w:eastAsia="Times New Roman" w:hAnsi="Arial" w:cs="Arial"/>
                <w:sz w:val="26"/>
                <w:szCs w:val="26"/>
                <w:lang w:val="mk-MK"/>
              </w:rPr>
              <w:t>1982</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Тип на градба</w:t>
            </w:r>
          </w:p>
        </w:tc>
        <w:tc>
          <w:tcPr>
            <w:tcW w:w="4994" w:type="dxa"/>
            <w:tcBorders>
              <w:top w:val="nil"/>
              <w:left w:val="single" w:sz="8" w:space="0" w:color="000000"/>
              <w:bottom w:val="single" w:sz="8" w:space="0" w:color="000000"/>
              <w:right w:val="single" w:sz="8" w:space="0" w:color="000000"/>
            </w:tcBorders>
            <w:shd w:val="clear" w:color="000000" w:fill="D8D8D8"/>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тврда градба</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260BEF" w:rsidRDefault="00813A4C" w:rsidP="00232023">
            <w:pPr>
              <w:spacing w:after="0" w:line="240" w:lineRule="auto"/>
              <w:ind w:right="567"/>
              <w:jc w:val="both"/>
              <w:rPr>
                <w:rFonts w:ascii="Arial" w:eastAsia="Times New Roman" w:hAnsi="Arial" w:cs="Arial"/>
                <w:b/>
                <w:bCs/>
                <w:sz w:val="26"/>
                <w:szCs w:val="26"/>
                <w:lang w:val="ru-RU"/>
              </w:rPr>
            </w:pPr>
            <w:r w:rsidRPr="007762E5">
              <w:rPr>
                <w:rFonts w:ascii="Arial" w:eastAsia="Times New Roman" w:hAnsi="Arial" w:cs="Arial"/>
                <w:b/>
                <w:bCs/>
                <w:sz w:val="26"/>
                <w:szCs w:val="26"/>
                <w:lang w:val="mk-MK"/>
              </w:rPr>
              <w:t>Внатрешна површи</w:t>
            </w:r>
            <w:r w:rsidR="009A098A" w:rsidRPr="007762E5">
              <w:rPr>
                <w:rFonts w:ascii="Arial" w:eastAsia="Times New Roman" w:hAnsi="Arial" w:cs="Arial"/>
                <w:b/>
                <w:bCs/>
                <w:sz w:val="26"/>
                <w:szCs w:val="26"/>
                <w:lang w:val="mk-MK"/>
              </w:rPr>
              <w:t xml:space="preserve">на на </w:t>
            </w:r>
            <w:r w:rsidRPr="007762E5">
              <w:rPr>
                <w:rFonts w:ascii="Arial" w:eastAsia="Times New Roman" w:hAnsi="Arial" w:cs="Arial"/>
                <w:b/>
                <w:bCs/>
                <w:sz w:val="26"/>
                <w:szCs w:val="26"/>
                <w:lang w:val="mk-MK"/>
              </w:rPr>
              <w:t>училиштето (м2)</w:t>
            </w:r>
          </w:p>
        </w:tc>
        <w:tc>
          <w:tcPr>
            <w:tcW w:w="4994" w:type="dxa"/>
            <w:tcBorders>
              <w:top w:val="nil"/>
              <w:left w:val="single" w:sz="8" w:space="0" w:color="000000"/>
              <w:bottom w:val="single" w:sz="8" w:space="0" w:color="000000"/>
              <w:right w:val="single" w:sz="8" w:space="0" w:color="000000"/>
            </w:tcBorders>
            <w:shd w:val="clear" w:color="000000" w:fill="FFFFFF"/>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hAnsi="Arial" w:cs="Arial"/>
                <w:color w:val="404040"/>
                <w:sz w:val="26"/>
                <w:szCs w:val="26"/>
                <w:lang w:val="mk-MK"/>
              </w:rPr>
              <w:t xml:space="preserve">3275 </w:t>
            </w:r>
            <w:r w:rsidRPr="007762E5">
              <w:rPr>
                <w:rFonts w:ascii="Arial" w:hAnsi="Arial" w:cs="Arial"/>
                <w:color w:val="404040"/>
                <w:sz w:val="26"/>
                <w:szCs w:val="26"/>
              </w:rPr>
              <w:t xml:space="preserve"> </w:t>
            </w:r>
            <w:r w:rsidRPr="007762E5">
              <w:rPr>
                <w:rFonts w:ascii="Arial" w:eastAsia="Times New Roman" w:hAnsi="Arial" w:cs="Arial"/>
                <w:color w:val="000000"/>
                <w:sz w:val="26"/>
                <w:szCs w:val="26"/>
                <w:lang w:val="mk-MK"/>
              </w:rPr>
              <w:t xml:space="preserve"> м</w:t>
            </w:r>
            <w:r w:rsidRPr="007762E5">
              <w:rPr>
                <w:rFonts w:ascii="Arial" w:eastAsia="Times New Roman" w:hAnsi="Arial" w:cs="Arial"/>
                <w:color w:val="000000"/>
                <w:sz w:val="26"/>
                <w:szCs w:val="26"/>
                <w:vertAlign w:val="superscript"/>
                <w:lang w:val="mk-MK"/>
              </w:rPr>
              <w:t>2</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813A4C"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У</w:t>
            </w:r>
            <w:r w:rsidR="009A098A" w:rsidRPr="007762E5">
              <w:rPr>
                <w:rFonts w:ascii="Arial" w:eastAsia="Times New Roman" w:hAnsi="Arial" w:cs="Arial"/>
                <w:b/>
                <w:bCs/>
                <w:sz w:val="26"/>
                <w:szCs w:val="26"/>
                <w:lang w:val="mk-MK"/>
              </w:rPr>
              <w:t>чил</w:t>
            </w:r>
            <w:r w:rsidRPr="007762E5">
              <w:rPr>
                <w:rFonts w:ascii="Arial" w:eastAsia="Times New Roman" w:hAnsi="Arial" w:cs="Arial"/>
                <w:b/>
                <w:bCs/>
                <w:sz w:val="26"/>
                <w:szCs w:val="26"/>
                <w:lang w:val="mk-MK"/>
              </w:rPr>
              <w:t>и</w:t>
            </w:r>
            <w:r w:rsidR="009A098A" w:rsidRPr="007762E5">
              <w:rPr>
                <w:rFonts w:ascii="Arial" w:eastAsia="Times New Roman" w:hAnsi="Arial" w:cs="Arial"/>
                <w:b/>
                <w:bCs/>
                <w:sz w:val="26"/>
                <w:szCs w:val="26"/>
                <w:lang w:val="mk-MK"/>
              </w:rPr>
              <w:t>ш</w:t>
            </w:r>
            <w:r w:rsidRPr="007762E5">
              <w:rPr>
                <w:rFonts w:ascii="Arial" w:eastAsia="Times New Roman" w:hAnsi="Arial" w:cs="Arial"/>
                <w:b/>
                <w:bCs/>
                <w:sz w:val="26"/>
                <w:szCs w:val="26"/>
                <w:lang w:val="mk-MK"/>
              </w:rPr>
              <w:t>тен</w:t>
            </w:r>
            <w:r w:rsidR="009A098A" w:rsidRPr="007762E5">
              <w:rPr>
                <w:rFonts w:ascii="Arial" w:eastAsia="Times New Roman" w:hAnsi="Arial" w:cs="Arial"/>
                <w:b/>
                <w:bCs/>
                <w:sz w:val="26"/>
                <w:szCs w:val="26"/>
                <w:lang w:val="mk-MK"/>
              </w:rPr>
              <w:t xml:space="preserve"> двор</w:t>
            </w:r>
          </w:p>
        </w:tc>
        <w:tc>
          <w:tcPr>
            <w:tcW w:w="4994" w:type="dxa"/>
            <w:tcBorders>
              <w:top w:val="nil"/>
              <w:left w:val="single" w:sz="8" w:space="0" w:color="000000"/>
              <w:bottom w:val="single" w:sz="8" w:space="0" w:color="000000"/>
              <w:right w:val="single" w:sz="8" w:space="0" w:color="000000"/>
            </w:tcBorders>
            <w:shd w:val="clear" w:color="000000" w:fill="D8D8D8"/>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1986 м</w:t>
            </w:r>
            <w:r w:rsidRPr="007762E5">
              <w:rPr>
                <w:rFonts w:ascii="Arial" w:eastAsia="Times New Roman" w:hAnsi="Arial" w:cs="Arial"/>
                <w:color w:val="000000"/>
                <w:sz w:val="26"/>
                <w:szCs w:val="26"/>
                <w:vertAlign w:val="superscript"/>
                <w:lang w:val="mk-MK"/>
              </w:rPr>
              <w:t>2</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260BEF" w:rsidRDefault="009A098A" w:rsidP="00232023">
            <w:pPr>
              <w:spacing w:after="0" w:line="240" w:lineRule="auto"/>
              <w:ind w:right="567"/>
              <w:jc w:val="both"/>
              <w:rPr>
                <w:rFonts w:ascii="Arial" w:eastAsia="Times New Roman" w:hAnsi="Arial" w:cs="Arial"/>
                <w:b/>
                <w:bCs/>
                <w:sz w:val="26"/>
                <w:szCs w:val="26"/>
                <w:lang w:val="ru-RU"/>
              </w:rPr>
            </w:pPr>
            <w:r w:rsidRPr="007762E5">
              <w:rPr>
                <w:rFonts w:ascii="Arial" w:eastAsia="Times New Roman" w:hAnsi="Arial" w:cs="Arial"/>
                <w:b/>
                <w:bCs/>
                <w:sz w:val="26"/>
                <w:szCs w:val="26"/>
                <w:lang w:val="mk-MK"/>
              </w:rPr>
              <w:t>Површина на спортски терени и игралишта</w:t>
            </w:r>
          </w:p>
        </w:tc>
        <w:tc>
          <w:tcPr>
            <w:tcW w:w="4994" w:type="dxa"/>
            <w:tcBorders>
              <w:top w:val="nil"/>
              <w:left w:val="single" w:sz="8" w:space="0" w:color="000000"/>
              <w:bottom w:val="single" w:sz="8" w:space="0" w:color="000000"/>
              <w:right w:val="single" w:sz="8" w:space="0" w:color="000000"/>
            </w:tcBorders>
            <w:shd w:val="clear" w:color="000000" w:fill="FFFFFF"/>
            <w:vAlign w:val="center"/>
          </w:tcPr>
          <w:p w:rsidR="00813A4C" w:rsidRPr="007762E5" w:rsidRDefault="00813A4C" w:rsidP="00232023">
            <w:pPr>
              <w:spacing w:after="0" w:line="240" w:lineRule="auto"/>
              <w:ind w:right="567"/>
              <w:rPr>
                <w:rFonts w:ascii="Arial" w:hAnsi="Arial" w:cs="Arial"/>
                <w:color w:val="404040"/>
                <w:sz w:val="26"/>
                <w:szCs w:val="26"/>
                <w:lang w:val="mk-MK"/>
              </w:rPr>
            </w:pPr>
            <w:r w:rsidRPr="007762E5">
              <w:rPr>
                <w:rFonts w:ascii="Arial" w:hAnsi="Arial" w:cs="Arial"/>
                <w:color w:val="404040"/>
                <w:sz w:val="26"/>
                <w:szCs w:val="26"/>
                <w:lang w:val="mk-MK"/>
              </w:rPr>
              <w:t>460 м2 спортска сала</w:t>
            </w:r>
          </w:p>
          <w:p w:rsidR="009A098A" w:rsidRPr="007762E5" w:rsidRDefault="009A098A" w:rsidP="00232023">
            <w:pPr>
              <w:spacing w:after="0" w:line="240" w:lineRule="auto"/>
              <w:ind w:right="567"/>
              <w:rPr>
                <w:rFonts w:ascii="Arial" w:hAnsi="Arial" w:cs="Arial"/>
                <w:color w:val="404040"/>
                <w:sz w:val="26"/>
                <w:szCs w:val="26"/>
                <w:lang w:val="mk-MK"/>
              </w:rPr>
            </w:pPr>
            <w:r w:rsidRPr="007762E5">
              <w:rPr>
                <w:rFonts w:ascii="Arial" w:hAnsi="Arial" w:cs="Arial"/>
                <w:color w:val="404040"/>
                <w:sz w:val="26"/>
                <w:szCs w:val="26"/>
                <w:lang w:val="mk-MK"/>
              </w:rPr>
              <w:t xml:space="preserve">162 </w:t>
            </w:r>
            <w:r w:rsidRPr="00260BEF">
              <w:rPr>
                <w:rFonts w:ascii="Arial" w:hAnsi="Arial" w:cs="Arial"/>
                <w:color w:val="404040"/>
                <w:sz w:val="26"/>
                <w:szCs w:val="26"/>
                <w:lang w:val="ru-RU"/>
              </w:rPr>
              <w:t>м²</w:t>
            </w:r>
            <w:r w:rsidRPr="007762E5">
              <w:rPr>
                <w:rFonts w:ascii="Arial" w:hAnsi="Arial" w:cs="Arial"/>
                <w:color w:val="404040"/>
                <w:sz w:val="26"/>
                <w:szCs w:val="26"/>
                <w:lang w:val="mk-MK"/>
              </w:rPr>
              <w:t xml:space="preserve"> игралиште за одбојка</w:t>
            </w:r>
          </w:p>
          <w:p w:rsidR="009A098A" w:rsidRPr="007762E5" w:rsidRDefault="009A098A" w:rsidP="00232023">
            <w:pPr>
              <w:spacing w:after="0" w:line="240" w:lineRule="auto"/>
              <w:ind w:right="567"/>
              <w:rPr>
                <w:rFonts w:ascii="Arial" w:eastAsia="Times New Roman" w:hAnsi="Arial" w:cs="Arial"/>
                <w:sz w:val="26"/>
                <w:szCs w:val="26"/>
              </w:rPr>
            </w:pPr>
            <w:r w:rsidRPr="007762E5">
              <w:rPr>
                <w:rFonts w:ascii="Arial" w:hAnsi="Arial" w:cs="Arial"/>
                <w:color w:val="404040"/>
                <w:sz w:val="26"/>
                <w:szCs w:val="26"/>
                <w:lang w:val="mk-MK"/>
              </w:rPr>
              <w:t xml:space="preserve">800 </w:t>
            </w:r>
            <w:r w:rsidRPr="007762E5">
              <w:rPr>
                <w:rFonts w:ascii="Arial" w:hAnsi="Arial" w:cs="Arial"/>
                <w:color w:val="404040"/>
                <w:sz w:val="26"/>
                <w:szCs w:val="26"/>
              </w:rPr>
              <w:t>м²</w:t>
            </w:r>
            <w:r w:rsidRPr="007762E5">
              <w:rPr>
                <w:rFonts w:ascii="Arial" w:hAnsi="Arial" w:cs="Arial"/>
                <w:color w:val="404040"/>
                <w:sz w:val="26"/>
                <w:szCs w:val="26"/>
                <w:lang w:val="mk-MK"/>
              </w:rPr>
              <w:t xml:space="preserve"> игралиште за фудбал</w:t>
            </w:r>
          </w:p>
        </w:tc>
      </w:tr>
      <w:tr w:rsidR="009A098A" w:rsidRPr="00260BEF">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1C2419" w:rsidP="00232023">
            <w:pPr>
              <w:spacing w:after="0" w:line="240" w:lineRule="auto"/>
              <w:ind w:right="567"/>
              <w:jc w:val="both"/>
              <w:rPr>
                <w:rFonts w:ascii="Arial" w:eastAsia="Times New Roman" w:hAnsi="Arial" w:cs="Arial"/>
                <w:b/>
                <w:bCs/>
                <w:sz w:val="26"/>
                <w:szCs w:val="26"/>
                <w:lang w:val="mk-MK"/>
              </w:rPr>
            </w:pPr>
            <w:r w:rsidRPr="007762E5">
              <w:rPr>
                <w:rFonts w:ascii="Arial" w:eastAsia="Times New Roman" w:hAnsi="Arial" w:cs="Arial"/>
                <w:b/>
                <w:bCs/>
                <w:sz w:val="26"/>
                <w:szCs w:val="26"/>
                <w:lang w:val="mk-MK"/>
              </w:rPr>
              <w:t xml:space="preserve">Начин на загревање на училиштето </w:t>
            </w:r>
          </w:p>
        </w:tc>
        <w:tc>
          <w:tcPr>
            <w:tcW w:w="4994" w:type="dxa"/>
            <w:tcBorders>
              <w:top w:val="nil"/>
              <w:left w:val="single" w:sz="8" w:space="0" w:color="000000"/>
              <w:bottom w:val="single" w:sz="8" w:space="0" w:color="000000"/>
              <w:right w:val="single" w:sz="8" w:space="0" w:color="000000"/>
            </w:tcBorders>
            <w:shd w:val="clear" w:color="000000" w:fill="D8D8D8"/>
            <w:vAlign w:val="center"/>
          </w:tcPr>
          <w:p w:rsidR="009A098A" w:rsidRPr="00260BEF" w:rsidRDefault="001C2419" w:rsidP="00232023">
            <w:pPr>
              <w:spacing w:after="0" w:line="240" w:lineRule="auto"/>
              <w:ind w:right="567"/>
              <w:rPr>
                <w:rFonts w:ascii="Arial" w:eastAsia="Times New Roman" w:hAnsi="Arial" w:cs="Arial"/>
                <w:color w:val="000000"/>
                <w:sz w:val="26"/>
                <w:szCs w:val="26"/>
                <w:lang w:val="ru-RU"/>
              </w:rPr>
            </w:pPr>
            <w:r w:rsidRPr="007762E5">
              <w:rPr>
                <w:rFonts w:ascii="Arial" w:hAnsi="Arial" w:cs="Arial"/>
                <w:color w:val="404040"/>
                <w:sz w:val="26"/>
                <w:szCs w:val="26"/>
                <w:lang w:val="mk-MK"/>
              </w:rPr>
              <w:t>сопствено парно греење кое работи на течно гориво - нафта за домаќинство</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1C2419"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 xml:space="preserve">Училиштето работи во смени </w:t>
            </w:r>
          </w:p>
        </w:tc>
        <w:tc>
          <w:tcPr>
            <w:tcW w:w="4994" w:type="dxa"/>
            <w:tcBorders>
              <w:top w:val="nil"/>
              <w:left w:val="single" w:sz="8" w:space="0" w:color="000000"/>
              <w:bottom w:val="single" w:sz="8" w:space="0" w:color="000000"/>
              <w:right w:val="single" w:sz="8" w:space="0" w:color="000000"/>
            </w:tcBorders>
            <w:shd w:val="clear" w:color="000000" w:fill="FFFFFF"/>
            <w:vAlign w:val="center"/>
          </w:tcPr>
          <w:p w:rsidR="009A098A" w:rsidRPr="007762E5" w:rsidRDefault="001C2419" w:rsidP="00232023">
            <w:pPr>
              <w:spacing w:after="0" w:line="240" w:lineRule="auto"/>
              <w:ind w:right="567"/>
              <w:rPr>
                <w:rFonts w:ascii="Arial" w:eastAsia="Times New Roman" w:hAnsi="Arial" w:cs="Arial"/>
                <w:color w:val="000000"/>
                <w:sz w:val="26"/>
                <w:szCs w:val="26"/>
              </w:rPr>
            </w:pPr>
            <w:r w:rsidRPr="007762E5">
              <w:rPr>
                <w:rFonts w:ascii="Arial" w:hAnsi="Arial" w:cs="Arial"/>
                <w:color w:val="404040"/>
                <w:sz w:val="26"/>
                <w:szCs w:val="26"/>
                <w:lang w:val="mk-MK"/>
              </w:rPr>
              <w:t xml:space="preserve">Во 2 смени </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9A098A"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Број на паралелки</w:t>
            </w:r>
          </w:p>
        </w:tc>
        <w:tc>
          <w:tcPr>
            <w:tcW w:w="4994" w:type="dxa"/>
            <w:tcBorders>
              <w:top w:val="nil"/>
              <w:left w:val="single" w:sz="8" w:space="0" w:color="000000"/>
              <w:bottom w:val="single" w:sz="8" w:space="0" w:color="000000"/>
              <w:right w:val="single" w:sz="8" w:space="0" w:color="000000"/>
            </w:tcBorders>
            <w:shd w:val="clear" w:color="000000" w:fill="FFFFFF"/>
            <w:vAlign w:val="center"/>
          </w:tcPr>
          <w:p w:rsidR="009A098A" w:rsidRPr="007762E5" w:rsidRDefault="009A098A"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27</w:t>
            </w:r>
          </w:p>
        </w:tc>
      </w:tr>
      <w:tr w:rsidR="009A098A"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9A098A" w:rsidRPr="007762E5" w:rsidRDefault="001C2419" w:rsidP="00232023">
            <w:pPr>
              <w:spacing w:after="0" w:line="240" w:lineRule="auto"/>
              <w:ind w:right="567"/>
              <w:jc w:val="both"/>
              <w:rPr>
                <w:rFonts w:ascii="Arial" w:eastAsia="Times New Roman" w:hAnsi="Arial" w:cs="Arial"/>
                <w:b/>
                <w:bCs/>
                <w:sz w:val="26"/>
                <w:szCs w:val="26"/>
              </w:rPr>
            </w:pPr>
            <w:r w:rsidRPr="007762E5">
              <w:rPr>
                <w:rFonts w:ascii="Arial" w:eastAsia="Times New Roman" w:hAnsi="Arial" w:cs="Arial"/>
                <w:b/>
                <w:bCs/>
                <w:sz w:val="26"/>
                <w:szCs w:val="26"/>
                <w:lang w:val="mk-MK"/>
              </w:rPr>
              <w:t>Број на комбинирани паралелки</w:t>
            </w:r>
          </w:p>
        </w:tc>
        <w:tc>
          <w:tcPr>
            <w:tcW w:w="4994" w:type="dxa"/>
            <w:tcBorders>
              <w:top w:val="nil"/>
              <w:left w:val="single" w:sz="8" w:space="0" w:color="000000"/>
              <w:bottom w:val="single" w:sz="8" w:space="0" w:color="000000"/>
              <w:right w:val="single" w:sz="8" w:space="0" w:color="000000"/>
            </w:tcBorders>
            <w:shd w:val="clear" w:color="000000" w:fill="D9D9D9"/>
            <w:vAlign w:val="center"/>
          </w:tcPr>
          <w:p w:rsidR="009A098A" w:rsidRPr="007762E5" w:rsidRDefault="001C2419" w:rsidP="00232023">
            <w:pPr>
              <w:spacing w:after="0" w:line="240" w:lineRule="auto"/>
              <w:ind w:right="567"/>
              <w:rPr>
                <w:rFonts w:ascii="Arial" w:eastAsia="Times New Roman" w:hAnsi="Arial" w:cs="Arial"/>
                <w:color w:val="000000"/>
                <w:sz w:val="26"/>
                <w:szCs w:val="26"/>
              </w:rPr>
            </w:pPr>
            <w:r w:rsidRPr="007762E5">
              <w:rPr>
                <w:rFonts w:ascii="Arial" w:eastAsia="Times New Roman" w:hAnsi="Arial" w:cs="Arial"/>
                <w:color w:val="000000"/>
                <w:sz w:val="26"/>
                <w:szCs w:val="26"/>
                <w:lang w:val="mk-MK"/>
              </w:rPr>
              <w:t>/</w:t>
            </w:r>
          </w:p>
        </w:tc>
      </w:tr>
      <w:tr w:rsidR="001C2419"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1C2419" w:rsidRPr="007762E5" w:rsidRDefault="001C2419" w:rsidP="00232023">
            <w:pPr>
              <w:spacing w:after="0" w:line="240" w:lineRule="auto"/>
              <w:ind w:right="567"/>
              <w:jc w:val="both"/>
              <w:rPr>
                <w:rFonts w:ascii="Arial" w:eastAsia="Times New Roman" w:hAnsi="Arial" w:cs="Arial"/>
                <w:b/>
                <w:bCs/>
                <w:sz w:val="26"/>
                <w:szCs w:val="26"/>
                <w:lang w:val="mk-MK"/>
              </w:rPr>
            </w:pPr>
            <w:r w:rsidRPr="007762E5">
              <w:rPr>
                <w:rFonts w:ascii="Arial" w:eastAsia="Times New Roman" w:hAnsi="Arial" w:cs="Arial"/>
                <w:b/>
                <w:bCs/>
                <w:sz w:val="26"/>
                <w:szCs w:val="26"/>
                <w:lang w:val="mk-MK"/>
              </w:rPr>
              <w:t xml:space="preserve">Јазик/јазици на </w:t>
            </w:r>
            <w:r w:rsidR="00077964" w:rsidRPr="007762E5">
              <w:rPr>
                <w:rFonts w:ascii="Arial" w:eastAsia="Times New Roman" w:hAnsi="Arial" w:cs="Arial"/>
                <w:b/>
                <w:bCs/>
                <w:sz w:val="26"/>
                <w:szCs w:val="26"/>
                <w:lang w:val="mk-MK"/>
              </w:rPr>
              <w:t>кој/кои ќе се реал</w:t>
            </w:r>
            <w:r w:rsidR="0057500A" w:rsidRPr="007762E5">
              <w:rPr>
                <w:rFonts w:ascii="Arial" w:eastAsia="Times New Roman" w:hAnsi="Arial" w:cs="Arial"/>
                <w:b/>
                <w:bCs/>
                <w:sz w:val="26"/>
                <w:szCs w:val="26"/>
                <w:lang w:val="mk-MK"/>
              </w:rPr>
              <w:t>и</w:t>
            </w:r>
            <w:r w:rsidR="00077964" w:rsidRPr="007762E5">
              <w:rPr>
                <w:rFonts w:ascii="Arial" w:eastAsia="Times New Roman" w:hAnsi="Arial" w:cs="Arial"/>
                <w:b/>
                <w:bCs/>
                <w:sz w:val="26"/>
                <w:szCs w:val="26"/>
                <w:lang w:val="mk-MK"/>
              </w:rPr>
              <w:t>зира наставата во училиштето</w:t>
            </w:r>
          </w:p>
        </w:tc>
        <w:tc>
          <w:tcPr>
            <w:tcW w:w="4994" w:type="dxa"/>
            <w:tcBorders>
              <w:top w:val="nil"/>
              <w:left w:val="single" w:sz="8" w:space="0" w:color="000000"/>
              <w:bottom w:val="single" w:sz="8" w:space="0" w:color="000000"/>
              <w:right w:val="single" w:sz="8" w:space="0" w:color="000000"/>
            </w:tcBorders>
            <w:shd w:val="clear" w:color="000000" w:fill="D9D9D9"/>
            <w:vAlign w:val="center"/>
          </w:tcPr>
          <w:p w:rsidR="001C2419" w:rsidRPr="007762E5" w:rsidRDefault="00077964" w:rsidP="00232023">
            <w:pPr>
              <w:spacing w:after="0" w:line="240" w:lineRule="auto"/>
              <w:ind w:right="567"/>
              <w:rPr>
                <w:rFonts w:ascii="Arial" w:eastAsia="Times New Roman" w:hAnsi="Arial" w:cs="Arial"/>
                <w:color w:val="000000"/>
                <w:sz w:val="26"/>
                <w:szCs w:val="26"/>
                <w:lang w:val="mk-MK"/>
              </w:rPr>
            </w:pPr>
            <w:r w:rsidRPr="007762E5">
              <w:rPr>
                <w:rFonts w:ascii="Arial" w:eastAsia="Times New Roman" w:hAnsi="Arial" w:cs="Arial"/>
                <w:color w:val="000000"/>
                <w:sz w:val="26"/>
                <w:szCs w:val="26"/>
                <w:lang w:val="mk-MK"/>
              </w:rPr>
              <w:t xml:space="preserve">Македонски јазик </w:t>
            </w:r>
          </w:p>
        </w:tc>
      </w:tr>
      <w:tr w:rsidR="00077964"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077964" w:rsidRPr="007762E5" w:rsidRDefault="00077964" w:rsidP="00232023">
            <w:pPr>
              <w:spacing w:after="0" w:line="240" w:lineRule="auto"/>
              <w:ind w:right="567"/>
              <w:jc w:val="both"/>
              <w:rPr>
                <w:rFonts w:ascii="Arial" w:eastAsia="Times New Roman" w:hAnsi="Arial" w:cs="Arial"/>
                <w:b/>
                <w:bCs/>
                <w:sz w:val="26"/>
                <w:szCs w:val="26"/>
                <w:lang w:val="mk-MK"/>
              </w:rPr>
            </w:pPr>
            <w:r w:rsidRPr="007762E5">
              <w:rPr>
                <w:rFonts w:ascii="Arial" w:eastAsia="Times New Roman" w:hAnsi="Arial" w:cs="Arial"/>
                <w:b/>
                <w:bCs/>
                <w:sz w:val="26"/>
                <w:szCs w:val="26"/>
                <w:lang w:val="mk-MK"/>
              </w:rPr>
              <w:t xml:space="preserve">Во основното училиште има паралелки за ученици со посебни потреби </w:t>
            </w:r>
          </w:p>
        </w:tc>
        <w:tc>
          <w:tcPr>
            <w:tcW w:w="4994" w:type="dxa"/>
            <w:tcBorders>
              <w:top w:val="nil"/>
              <w:left w:val="single" w:sz="8" w:space="0" w:color="000000"/>
              <w:bottom w:val="single" w:sz="8" w:space="0" w:color="000000"/>
              <w:right w:val="single" w:sz="8" w:space="0" w:color="000000"/>
            </w:tcBorders>
            <w:shd w:val="clear" w:color="000000" w:fill="D9D9D9"/>
            <w:vAlign w:val="center"/>
          </w:tcPr>
          <w:p w:rsidR="00077964" w:rsidRPr="007762E5" w:rsidRDefault="006315EA" w:rsidP="00232023">
            <w:pPr>
              <w:spacing w:after="0" w:line="240" w:lineRule="auto"/>
              <w:ind w:right="567"/>
              <w:rPr>
                <w:rFonts w:ascii="Arial" w:eastAsia="Times New Roman" w:hAnsi="Arial" w:cs="Arial"/>
                <w:color w:val="000000"/>
                <w:sz w:val="26"/>
                <w:szCs w:val="26"/>
                <w:lang w:val="mk-MK"/>
              </w:rPr>
            </w:pPr>
            <w:r w:rsidRPr="007762E5">
              <w:rPr>
                <w:rFonts w:ascii="Arial" w:eastAsia="Times New Roman" w:hAnsi="Arial" w:cs="Arial"/>
                <w:color w:val="000000"/>
                <w:sz w:val="26"/>
                <w:szCs w:val="26"/>
                <w:lang w:val="mk-MK"/>
              </w:rPr>
              <w:t>Н</w:t>
            </w:r>
            <w:r w:rsidR="00077964" w:rsidRPr="007762E5">
              <w:rPr>
                <w:rFonts w:ascii="Arial" w:eastAsia="Times New Roman" w:hAnsi="Arial" w:cs="Arial"/>
                <w:color w:val="000000"/>
                <w:sz w:val="26"/>
                <w:szCs w:val="26"/>
                <w:lang w:val="mk-MK"/>
              </w:rPr>
              <w:t>ема</w:t>
            </w:r>
          </w:p>
        </w:tc>
      </w:tr>
      <w:tr w:rsidR="00077964"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077964" w:rsidRPr="007762E5" w:rsidRDefault="00077964" w:rsidP="00232023">
            <w:pPr>
              <w:spacing w:after="0" w:line="240" w:lineRule="auto"/>
              <w:ind w:right="567"/>
              <w:jc w:val="both"/>
              <w:rPr>
                <w:rFonts w:ascii="Arial" w:eastAsia="Times New Roman" w:hAnsi="Arial" w:cs="Arial"/>
                <w:b/>
                <w:bCs/>
                <w:sz w:val="26"/>
                <w:szCs w:val="26"/>
                <w:lang w:val="mk-MK"/>
              </w:rPr>
            </w:pPr>
            <w:r w:rsidRPr="007762E5">
              <w:rPr>
                <w:rFonts w:ascii="Arial" w:eastAsia="Times New Roman" w:hAnsi="Arial" w:cs="Arial"/>
                <w:b/>
                <w:bCs/>
                <w:sz w:val="26"/>
                <w:szCs w:val="26"/>
                <w:lang w:val="mk-MK"/>
              </w:rPr>
              <w:t>Во основното училиште има паралелки од музичко училиште</w:t>
            </w:r>
          </w:p>
        </w:tc>
        <w:tc>
          <w:tcPr>
            <w:tcW w:w="4994" w:type="dxa"/>
            <w:tcBorders>
              <w:top w:val="nil"/>
              <w:left w:val="single" w:sz="8" w:space="0" w:color="000000"/>
              <w:bottom w:val="single" w:sz="8" w:space="0" w:color="000000"/>
              <w:right w:val="single" w:sz="8" w:space="0" w:color="000000"/>
            </w:tcBorders>
            <w:shd w:val="clear" w:color="000000" w:fill="D9D9D9"/>
            <w:vAlign w:val="center"/>
          </w:tcPr>
          <w:p w:rsidR="00077964" w:rsidRPr="007762E5" w:rsidRDefault="00077964" w:rsidP="00232023">
            <w:pPr>
              <w:spacing w:after="0" w:line="240" w:lineRule="auto"/>
              <w:ind w:right="567"/>
              <w:rPr>
                <w:rFonts w:ascii="Arial" w:eastAsia="Times New Roman" w:hAnsi="Arial" w:cs="Arial"/>
                <w:color w:val="000000"/>
                <w:sz w:val="26"/>
                <w:szCs w:val="26"/>
                <w:lang w:val="mk-MK"/>
              </w:rPr>
            </w:pPr>
            <w:r w:rsidRPr="007762E5">
              <w:rPr>
                <w:rFonts w:ascii="Arial" w:eastAsia="Times New Roman" w:hAnsi="Arial" w:cs="Arial"/>
                <w:color w:val="000000"/>
                <w:sz w:val="26"/>
                <w:szCs w:val="26"/>
                <w:lang w:val="mk-MK"/>
              </w:rPr>
              <w:t>Нема</w:t>
            </w:r>
          </w:p>
        </w:tc>
      </w:tr>
      <w:tr w:rsidR="00077964" w:rsidRPr="007762E5">
        <w:trPr>
          <w:trHeight w:val="225"/>
        </w:trPr>
        <w:tc>
          <w:tcPr>
            <w:tcW w:w="5212" w:type="dxa"/>
            <w:tcBorders>
              <w:top w:val="nil"/>
              <w:left w:val="single" w:sz="8" w:space="0" w:color="000000"/>
              <w:bottom w:val="single" w:sz="8" w:space="0" w:color="000000"/>
              <w:right w:val="nil"/>
            </w:tcBorders>
            <w:shd w:val="clear" w:color="auto" w:fill="auto"/>
            <w:vAlign w:val="center"/>
          </w:tcPr>
          <w:p w:rsidR="00077964" w:rsidRPr="007762E5" w:rsidRDefault="00077964" w:rsidP="00232023">
            <w:pPr>
              <w:spacing w:after="0" w:line="240" w:lineRule="auto"/>
              <w:ind w:right="567"/>
              <w:jc w:val="both"/>
              <w:rPr>
                <w:rFonts w:ascii="Arial" w:eastAsia="Times New Roman" w:hAnsi="Arial" w:cs="Arial"/>
                <w:b/>
                <w:bCs/>
                <w:sz w:val="26"/>
                <w:szCs w:val="26"/>
                <w:lang w:val="mk-MK"/>
              </w:rPr>
            </w:pPr>
            <w:r w:rsidRPr="007762E5">
              <w:rPr>
                <w:rFonts w:ascii="Arial" w:eastAsia="Times New Roman" w:hAnsi="Arial" w:cs="Arial"/>
                <w:b/>
                <w:bCs/>
                <w:sz w:val="26"/>
                <w:szCs w:val="26"/>
                <w:lang w:val="mk-MK"/>
              </w:rPr>
              <w:t>Во основното училиште има ресурсен центар</w:t>
            </w:r>
          </w:p>
        </w:tc>
        <w:tc>
          <w:tcPr>
            <w:tcW w:w="4994" w:type="dxa"/>
            <w:tcBorders>
              <w:top w:val="nil"/>
              <w:left w:val="single" w:sz="8" w:space="0" w:color="000000"/>
              <w:bottom w:val="single" w:sz="8" w:space="0" w:color="000000"/>
              <w:right w:val="single" w:sz="8" w:space="0" w:color="000000"/>
            </w:tcBorders>
            <w:shd w:val="clear" w:color="000000" w:fill="D9D9D9"/>
            <w:vAlign w:val="center"/>
          </w:tcPr>
          <w:p w:rsidR="00077964" w:rsidRPr="007762E5" w:rsidRDefault="00077964" w:rsidP="00232023">
            <w:pPr>
              <w:spacing w:after="0" w:line="240" w:lineRule="auto"/>
              <w:ind w:right="567"/>
              <w:rPr>
                <w:rFonts w:ascii="Arial" w:eastAsia="Times New Roman" w:hAnsi="Arial" w:cs="Arial"/>
                <w:color w:val="000000"/>
                <w:sz w:val="26"/>
                <w:szCs w:val="26"/>
                <w:lang w:val="mk-MK"/>
              </w:rPr>
            </w:pPr>
            <w:r w:rsidRPr="007762E5">
              <w:rPr>
                <w:rFonts w:ascii="Arial" w:eastAsia="Times New Roman" w:hAnsi="Arial" w:cs="Arial"/>
                <w:color w:val="000000"/>
                <w:sz w:val="26"/>
                <w:szCs w:val="26"/>
                <w:lang w:val="mk-MK"/>
              </w:rPr>
              <w:t xml:space="preserve">Нема </w:t>
            </w:r>
          </w:p>
        </w:tc>
      </w:tr>
      <w:tr w:rsidR="009A098A" w:rsidRPr="00260BEF">
        <w:trPr>
          <w:trHeight w:val="293"/>
        </w:trPr>
        <w:tc>
          <w:tcPr>
            <w:tcW w:w="5212" w:type="dxa"/>
            <w:tcBorders>
              <w:top w:val="nil"/>
              <w:left w:val="single" w:sz="8" w:space="0" w:color="000000"/>
              <w:bottom w:val="single" w:sz="8" w:space="0" w:color="000000"/>
              <w:right w:val="nil"/>
            </w:tcBorders>
            <w:shd w:val="clear" w:color="auto" w:fill="auto"/>
            <w:vAlign w:val="center"/>
          </w:tcPr>
          <w:p w:rsidR="009A098A" w:rsidRPr="00260BEF" w:rsidRDefault="00077964" w:rsidP="00232023">
            <w:pPr>
              <w:spacing w:after="0" w:line="240" w:lineRule="auto"/>
              <w:ind w:right="567"/>
              <w:jc w:val="both"/>
              <w:rPr>
                <w:rFonts w:ascii="Arial" w:eastAsia="Times New Roman" w:hAnsi="Arial" w:cs="Arial"/>
                <w:b/>
                <w:bCs/>
                <w:sz w:val="26"/>
                <w:szCs w:val="26"/>
                <w:lang w:val="ru-RU"/>
              </w:rPr>
            </w:pPr>
            <w:r w:rsidRPr="007762E5">
              <w:rPr>
                <w:rFonts w:ascii="Arial" w:eastAsia="Times New Roman" w:hAnsi="Arial" w:cs="Arial"/>
                <w:b/>
                <w:bCs/>
                <w:sz w:val="26"/>
                <w:szCs w:val="26"/>
                <w:lang w:val="mk-MK"/>
              </w:rPr>
              <w:t>Други податоци карактеристични за основно училиште</w:t>
            </w:r>
            <w:r w:rsidR="009A098A" w:rsidRPr="007762E5">
              <w:rPr>
                <w:rFonts w:ascii="Arial" w:eastAsia="Times New Roman" w:hAnsi="Arial" w:cs="Arial"/>
                <w:b/>
                <w:bCs/>
                <w:sz w:val="26"/>
                <w:szCs w:val="26"/>
                <w:lang w:val="mk-MK"/>
              </w:rPr>
              <w:t xml:space="preserve"> </w:t>
            </w:r>
          </w:p>
        </w:tc>
        <w:tc>
          <w:tcPr>
            <w:tcW w:w="4994" w:type="dxa"/>
            <w:tcBorders>
              <w:top w:val="nil"/>
              <w:left w:val="single" w:sz="8" w:space="0" w:color="000000"/>
              <w:bottom w:val="single" w:sz="8" w:space="0" w:color="000000"/>
              <w:right w:val="single" w:sz="8" w:space="0" w:color="000000"/>
            </w:tcBorders>
            <w:shd w:val="clear" w:color="auto" w:fill="auto"/>
            <w:vAlign w:val="center"/>
          </w:tcPr>
          <w:p w:rsidR="009A098A" w:rsidRPr="00260BEF" w:rsidRDefault="009A098A" w:rsidP="00232023">
            <w:pPr>
              <w:spacing w:after="0" w:line="240" w:lineRule="auto"/>
              <w:ind w:right="567"/>
              <w:rPr>
                <w:rFonts w:ascii="Arial" w:eastAsia="Times New Roman" w:hAnsi="Arial" w:cs="Arial"/>
                <w:sz w:val="26"/>
                <w:szCs w:val="26"/>
                <w:lang w:val="ru-RU"/>
              </w:rPr>
            </w:pPr>
            <w:r w:rsidRPr="007762E5">
              <w:rPr>
                <w:rFonts w:ascii="Arial" w:eastAsia="Times New Roman" w:hAnsi="Arial" w:cs="Arial"/>
                <w:sz w:val="26"/>
                <w:szCs w:val="26"/>
                <w:lang w:val="mk-MK"/>
              </w:rPr>
              <w:t>Еко училиште со интегрирана еко програма (бронзено ниво)</w:t>
            </w:r>
          </w:p>
        </w:tc>
      </w:tr>
    </w:tbl>
    <w:p w:rsidR="009A098A" w:rsidRPr="007762E5" w:rsidRDefault="009A098A" w:rsidP="00232023">
      <w:pPr>
        <w:spacing w:after="0"/>
        <w:ind w:right="567"/>
        <w:jc w:val="both"/>
        <w:rPr>
          <w:rFonts w:ascii="Arial" w:hAnsi="Arial" w:cs="Arial"/>
          <w:sz w:val="24"/>
          <w:szCs w:val="24"/>
          <w:lang w:val="mk-MK"/>
        </w:rPr>
      </w:pPr>
    </w:p>
    <w:p w:rsidR="009A098A" w:rsidRPr="007762E5" w:rsidRDefault="009A098A" w:rsidP="00232023">
      <w:pPr>
        <w:pStyle w:val="ListParagraph"/>
        <w:suppressAutoHyphens/>
        <w:spacing w:after="200" w:line="240" w:lineRule="auto"/>
        <w:ind w:left="0" w:right="567"/>
        <w:contextualSpacing w:val="0"/>
        <w:jc w:val="both"/>
        <w:rPr>
          <w:rFonts w:ascii="Arial" w:hAnsi="Arial" w:cs="Arial"/>
          <w:sz w:val="24"/>
          <w:szCs w:val="24"/>
        </w:rPr>
      </w:pPr>
    </w:p>
    <w:p w:rsidR="00F61AEC" w:rsidRPr="007762E5" w:rsidRDefault="00F61AEC" w:rsidP="00551751">
      <w:pPr>
        <w:ind w:right="567"/>
        <w:jc w:val="both"/>
        <w:rPr>
          <w:rFonts w:ascii="Arial" w:hAnsi="Arial" w:cs="Arial"/>
          <w:sz w:val="24"/>
          <w:szCs w:val="24"/>
          <w:lang w:val="mk-MK"/>
        </w:rPr>
      </w:pPr>
    </w:p>
    <w:p w:rsidR="009A098A" w:rsidRPr="007762E5" w:rsidRDefault="009A098A" w:rsidP="00551751">
      <w:pPr>
        <w:ind w:right="567"/>
        <w:jc w:val="both"/>
        <w:rPr>
          <w:rFonts w:ascii="Arial" w:hAnsi="Arial" w:cs="Arial"/>
          <w:sz w:val="24"/>
          <w:szCs w:val="24"/>
          <w:lang w:val="mk-MK"/>
        </w:rPr>
      </w:pPr>
    </w:p>
    <w:p w:rsidR="00AE454A" w:rsidRPr="007762E5" w:rsidRDefault="008A4982" w:rsidP="00551751">
      <w:pPr>
        <w:ind w:right="567"/>
        <w:jc w:val="both"/>
        <w:rPr>
          <w:rFonts w:ascii="Arial" w:hAnsi="Arial" w:cs="Arial"/>
          <w:sz w:val="24"/>
          <w:szCs w:val="24"/>
          <w:lang w:val="mk-MK"/>
        </w:rPr>
      </w:pPr>
      <w:r>
        <w:rPr>
          <w:rFonts w:ascii="Arial" w:hAnsi="Arial" w:cs="Arial"/>
          <w:sz w:val="24"/>
          <w:szCs w:val="24"/>
          <w:lang w:val="mk-MK"/>
        </w:rPr>
        <w:br w:type="page"/>
      </w:r>
    </w:p>
    <w:p w:rsidR="004C3BBB" w:rsidRPr="00FA43BE" w:rsidRDefault="004C3BBB" w:rsidP="00551751">
      <w:pPr>
        <w:pStyle w:val="ListParagraph"/>
        <w:widowControl w:val="0"/>
        <w:tabs>
          <w:tab w:val="left" w:pos="1276"/>
        </w:tabs>
        <w:autoSpaceDE w:val="0"/>
        <w:autoSpaceDN w:val="0"/>
        <w:spacing w:before="78" w:after="0" w:line="276" w:lineRule="auto"/>
        <w:ind w:left="0" w:right="567"/>
        <w:contextualSpacing w:val="0"/>
        <w:rPr>
          <w:rFonts w:ascii="Arial" w:hAnsi="Arial" w:cs="Arial"/>
          <w:sz w:val="26"/>
          <w:szCs w:val="26"/>
          <w:lang w:val="en-US"/>
        </w:rPr>
      </w:pPr>
    </w:p>
    <w:p w:rsidR="006315EA" w:rsidRPr="00FA43BE" w:rsidRDefault="006315EA" w:rsidP="00551751">
      <w:pPr>
        <w:pStyle w:val="ListParagraph"/>
        <w:widowControl w:val="0"/>
        <w:tabs>
          <w:tab w:val="left" w:pos="1276"/>
        </w:tabs>
        <w:autoSpaceDE w:val="0"/>
        <w:autoSpaceDN w:val="0"/>
        <w:spacing w:before="78" w:after="0" w:line="276" w:lineRule="auto"/>
        <w:ind w:left="0" w:right="567"/>
        <w:contextualSpacing w:val="0"/>
        <w:rPr>
          <w:rFonts w:ascii="Arial" w:hAnsi="Arial" w:cs="Arial"/>
          <w:color w:val="auto"/>
          <w:sz w:val="26"/>
          <w:szCs w:val="26"/>
        </w:rPr>
      </w:pPr>
      <w:bookmarkStart w:id="4" w:name="_Toc139363914"/>
      <w:bookmarkStart w:id="5" w:name="_Toc139620972"/>
      <w:r w:rsidRPr="00FA43BE">
        <w:rPr>
          <w:rStyle w:val="Heading2Char"/>
          <w:rFonts w:eastAsia="Calibri"/>
          <w:color w:val="auto"/>
        </w:rPr>
        <w:t>1.2 Органи на управување, стручни органи и ученичко огранизирање во основното училиште</w:t>
      </w:r>
      <w:bookmarkEnd w:id="4"/>
      <w:bookmarkEnd w:id="5"/>
    </w:p>
    <w:tbl>
      <w:tblPr>
        <w:tblpPr w:leftFromText="180" w:rightFromText="180" w:vertAnchor="text" w:horzAnchor="margin" w:tblpX="583" w:tblpY="10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4"/>
        <w:gridCol w:w="5841"/>
      </w:tblGrid>
      <w:tr w:rsidR="004B44F1" w:rsidRPr="007762E5" w:rsidTr="006B5C00">
        <w:trPr>
          <w:trHeight w:val="2541"/>
        </w:trPr>
        <w:tc>
          <w:tcPr>
            <w:tcW w:w="3974" w:type="dxa"/>
          </w:tcPr>
          <w:p w:rsidR="004B44F1" w:rsidRPr="007762E5" w:rsidRDefault="004B44F1" w:rsidP="00DB7316">
            <w:pPr>
              <w:pStyle w:val="TableParagraph"/>
              <w:ind w:left="107" w:right="567"/>
              <w:rPr>
                <w:sz w:val="26"/>
                <w:szCs w:val="26"/>
              </w:rPr>
            </w:pPr>
            <w:r w:rsidRPr="007762E5">
              <w:rPr>
                <w:sz w:val="26"/>
                <w:szCs w:val="26"/>
              </w:rPr>
              <w:t>Членови на училишен одбор</w:t>
            </w:r>
          </w:p>
        </w:tc>
        <w:tc>
          <w:tcPr>
            <w:tcW w:w="5841" w:type="dxa"/>
          </w:tcPr>
          <w:p w:rsidR="007762E5" w:rsidRPr="00260BEF" w:rsidRDefault="004B44F1" w:rsidP="00DB7316">
            <w:pPr>
              <w:pStyle w:val="TableParagraph"/>
              <w:ind w:right="567"/>
              <w:rPr>
                <w:sz w:val="26"/>
                <w:szCs w:val="26"/>
                <w:lang w:val="ru-RU"/>
              </w:rPr>
            </w:pPr>
            <w:r w:rsidRPr="007762E5">
              <w:rPr>
                <w:sz w:val="26"/>
                <w:szCs w:val="26"/>
                <w:lang w:val="mk-MK"/>
              </w:rPr>
              <w:t xml:space="preserve"> </w:t>
            </w:r>
            <w:r w:rsidRPr="00260BEF">
              <w:rPr>
                <w:sz w:val="26"/>
                <w:szCs w:val="26"/>
                <w:lang w:val="ru-RU"/>
              </w:rPr>
              <w:t>-</w:t>
            </w:r>
            <w:r w:rsidR="007F7252">
              <w:rPr>
                <w:sz w:val="26"/>
                <w:szCs w:val="26"/>
                <w:lang w:val="ru-RU"/>
              </w:rPr>
              <w:t xml:space="preserve"> </w:t>
            </w:r>
            <w:r w:rsidRPr="00260BEF">
              <w:rPr>
                <w:b/>
                <w:sz w:val="26"/>
                <w:szCs w:val="26"/>
                <w:lang w:val="ru-RU"/>
              </w:rPr>
              <w:t>Од Наставнички совет</w:t>
            </w:r>
            <w:r w:rsidR="007762E5" w:rsidRPr="00260BEF">
              <w:rPr>
                <w:sz w:val="26"/>
                <w:szCs w:val="26"/>
                <w:lang w:val="ru-RU"/>
              </w:rPr>
              <w:t xml:space="preserve">: </w:t>
            </w:r>
          </w:p>
          <w:p w:rsidR="004B44F1" w:rsidRPr="00260BEF" w:rsidRDefault="007762E5" w:rsidP="0082716E">
            <w:pPr>
              <w:pStyle w:val="TableParagraph"/>
              <w:ind w:left="284" w:right="567" w:hanging="142"/>
              <w:rPr>
                <w:sz w:val="26"/>
                <w:szCs w:val="26"/>
                <w:lang w:val="ru-RU"/>
              </w:rPr>
            </w:pPr>
            <w:r w:rsidRPr="00260BEF">
              <w:rPr>
                <w:sz w:val="26"/>
                <w:szCs w:val="26"/>
                <w:lang w:val="ru-RU"/>
              </w:rPr>
              <w:t xml:space="preserve">  </w:t>
            </w:r>
            <w:r w:rsidR="00CE399A" w:rsidRPr="007762E5">
              <w:rPr>
                <w:sz w:val="26"/>
                <w:szCs w:val="26"/>
                <w:lang w:val="mk-MK"/>
              </w:rPr>
              <w:t>Дијана Петреска</w:t>
            </w:r>
            <w:r w:rsidR="004B44F1" w:rsidRPr="007762E5">
              <w:rPr>
                <w:sz w:val="26"/>
                <w:szCs w:val="26"/>
                <w:lang w:val="mk-MK"/>
              </w:rPr>
              <w:t xml:space="preserve">– </w:t>
            </w:r>
            <w:r w:rsidR="002F4228">
              <w:rPr>
                <w:sz w:val="26"/>
                <w:szCs w:val="26"/>
                <w:lang w:val="mk-MK"/>
              </w:rPr>
              <w:t>член</w:t>
            </w:r>
          </w:p>
          <w:p w:rsidR="004B44F1" w:rsidRPr="007762E5" w:rsidRDefault="004B44F1" w:rsidP="00DB7316">
            <w:pPr>
              <w:pStyle w:val="TableParagraph"/>
              <w:spacing w:line="275" w:lineRule="exact"/>
              <w:ind w:right="567"/>
              <w:rPr>
                <w:sz w:val="26"/>
                <w:szCs w:val="26"/>
                <w:lang w:val="mk-MK"/>
              </w:rPr>
            </w:pPr>
            <w:r w:rsidRPr="007762E5">
              <w:rPr>
                <w:sz w:val="26"/>
                <w:szCs w:val="26"/>
                <w:lang w:val="mk-MK"/>
              </w:rPr>
              <w:t xml:space="preserve">  </w:t>
            </w:r>
            <w:r w:rsidR="00CE399A" w:rsidRPr="007762E5">
              <w:rPr>
                <w:sz w:val="26"/>
                <w:szCs w:val="26"/>
                <w:lang w:val="mk-MK"/>
              </w:rPr>
              <w:t xml:space="preserve"> </w:t>
            </w:r>
            <w:r w:rsidR="002F4228">
              <w:rPr>
                <w:sz w:val="26"/>
                <w:szCs w:val="26"/>
                <w:lang w:val="mk-MK"/>
              </w:rPr>
              <w:t xml:space="preserve"> </w:t>
            </w:r>
            <w:r w:rsidR="00CE399A" w:rsidRPr="007762E5">
              <w:rPr>
                <w:sz w:val="26"/>
                <w:szCs w:val="26"/>
                <w:lang w:val="mk-MK"/>
              </w:rPr>
              <w:t xml:space="preserve">Драган Петрески </w:t>
            </w:r>
            <w:r w:rsidR="00EF3E17">
              <w:rPr>
                <w:sz w:val="26"/>
                <w:szCs w:val="26"/>
                <w:lang w:val="mk-MK"/>
              </w:rPr>
              <w:t xml:space="preserve">- </w:t>
            </w:r>
            <w:r w:rsidRPr="007762E5">
              <w:rPr>
                <w:sz w:val="26"/>
                <w:szCs w:val="26"/>
                <w:lang w:val="mk-MK"/>
              </w:rPr>
              <w:t>член</w:t>
            </w:r>
          </w:p>
          <w:p w:rsidR="004B44F1" w:rsidRPr="007762E5" w:rsidRDefault="004B44F1" w:rsidP="00DB7316">
            <w:pPr>
              <w:pStyle w:val="TableParagraph"/>
              <w:spacing w:line="275" w:lineRule="exact"/>
              <w:ind w:right="567"/>
              <w:rPr>
                <w:sz w:val="26"/>
                <w:szCs w:val="26"/>
                <w:lang w:val="mk-MK"/>
              </w:rPr>
            </w:pPr>
            <w:r w:rsidRPr="007762E5">
              <w:rPr>
                <w:sz w:val="26"/>
                <w:szCs w:val="26"/>
                <w:lang w:val="mk-MK"/>
              </w:rPr>
              <w:t xml:space="preserve">  </w:t>
            </w:r>
            <w:r w:rsidR="00AC45E0">
              <w:rPr>
                <w:sz w:val="26"/>
                <w:szCs w:val="26"/>
                <w:lang w:val="mk-MK"/>
              </w:rPr>
              <w:t xml:space="preserve"> </w:t>
            </w:r>
            <w:r w:rsidR="002F4228">
              <w:rPr>
                <w:sz w:val="26"/>
                <w:szCs w:val="26"/>
                <w:lang w:val="mk-MK"/>
              </w:rPr>
              <w:t xml:space="preserve"> </w:t>
            </w:r>
            <w:r w:rsidRPr="007762E5">
              <w:rPr>
                <w:sz w:val="26"/>
                <w:szCs w:val="26"/>
                <w:lang w:val="mk-MK"/>
              </w:rPr>
              <w:t>Илче Ѓорески - член</w:t>
            </w:r>
          </w:p>
          <w:p w:rsidR="004B44F1" w:rsidRPr="008C7C3F" w:rsidRDefault="004B44F1" w:rsidP="00DB7316">
            <w:pPr>
              <w:pStyle w:val="TableParagraph"/>
              <w:spacing w:line="275" w:lineRule="exact"/>
              <w:ind w:right="567"/>
              <w:rPr>
                <w:sz w:val="26"/>
                <w:szCs w:val="26"/>
                <w:lang w:val="ru-RU"/>
              </w:rPr>
            </w:pPr>
            <w:r w:rsidRPr="007762E5">
              <w:rPr>
                <w:sz w:val="26"/>
                <w:szCs w:val="26"/>
                <w:lang w:val="mk-MK"/>
              </w:rPr>
              <w:t xml:space="preserve"> </w:t>
            </w:r>
            <w:r w:rsidRPr="00260BEF">
              <w:rPr>
                <w:sz w:val="26"/>
                <w:szCs w:val="26"/>
                <w:lang w:val="ru-RU"/>
              </w:rPr>
              <w:t>-</w:t>
            </w:r>
            <w:r w:rsidRPr="008C7C3F">
              <w:rPr>
                <w:b/>
                <w:sz w:val="26"/>
                <w:szCs w:val="26"/>
                <w:lang w:val="ru-RU"/>
              </w:rPr>
              <w:t>Од Совет на родители</w:t>
            </w:r>
            <w:r w:rsidRPr="008C7C3F">
              <w:rPr>
                <w:sz w:val="26"/>
                <w:szCs w:val="26"/>
                <w:lang w:val="ru-RU"/>
              </w:rPr>
              <w:t>:</w:t>
            </w:r>
          </w:p>
          <w:p w:rsidR="004B44F1" w:rsidRDefault="004B44F1" w:rsidP="004D27D1">
            <w:pPr>
              <w:pStyle w:val="TableParagraph"/>
              <w:spacing w:line="275" w:lineRule="exact"/>
              <w:rPr>
                <w:sz w:val="26"/>
                <w:szCs w:val="26"/>
                <w:lang w:val="mk-MK"/>
              </w:rPr>
            </w:pPr>
            <w:r w:rsidRPr="008C7C3F">
              <w:rPr>
                <w:sz w:val="26"/>
                <w:szCs w:val="26"/>
                <w:lang w:val="mk-MK"/>
              </w:rPr>
              <w:t xml:space="preserve">  </w:t>
            </w:r>
            <w:r w:rsidR="004D27D1" w:rsidRPr="008C7C3F">
              <w:rPr>
                <w:sz w:val="26"/>
                <w:szCs w:val="26"/>
                <w:lang w:val="mk-MK"/>
              </w:rPr>
              <w:t xml:space="preserve">  Горан Максимоски</w:t>
            </w:r>
            <w:r w:rsidR="00307EBF">
              <w:rPr>
                <w:sz w:val="26"/>
                <w:szCs w:val="26"/>
                <w:lang w:val="mk-MK"/>
              </w:rPr>
              <w:t xml:space="preserve"> </w:t>
            </w:r>
            <w:r w:rsidRPr="008C7C3F">
              <w:rPr>
                <w:sz w:val="26"/>
                <w:szCs w:val="26"/>
                <w:lang w:val="mk-MK"/>
              </w:rPr>
              <w:t>– Претседател на УО</w:t>
            </w:r>
          </w:p>
          <w:p w:rsidR="002F4228" w:rsidRPr="008C7C3F" w:rsidRDefault="002F4228" w:rsidP="004D27D1">
            <w:pPr>
              <w:pStyle w:val="TableParagraph"/>
              <w:spacing w:line="275" w:lineRule="exact"/>
              <w:rPr>
                <w:sz w:val="26"/>
                <w:szCs w:val="26"/>
                <w:lang w:val="mk-MK"/>
              </w:rPr>
            </w:pPr>
            <w:r>
              <w:rPr>
                <w:sz w:val="26"/>
                <w:szCs w:val="26"/>
                <w:lang w:val="mk-MK"/>
              </w:rPr>
              <w:t xml:space="preserve">    Целе Кочоски</w:t>
            </w:r>
            <w:r w:rsidRPr="008C7C3F">
              <w:rPr>
                <w:sz w:val="26"/>
                <w:szCs w:val="26"/>
                <w:lang w:val="mk-MK"/>
              </w:rPr>
              <w:t xml:space="preserve">- </w:t>
            </w:r>
            <w:r>
              <w:rPr>
                <w:sz w:val="26"/>
                <w:szCs w:val="26"/>
                <w:lang w:val="mk-MK"/>
              </w:rPr>
              <w:t xml:space="preserve">заменик претседател </w:t>
            </w:r>
          </w:p>
          <w:p w:rsidR="004B44F1" w:rsidRPr="008C7C3F" w:rsidRDefault="004B44F1" w:rsidP="00DB7316">
            <w:pPr>
              <w:pStyle w:val="TableParagraph"/>
              <w:spacing w:line="275" w:lineRule="exact"/>
              <w:ind w:right="567"/>
              <w:rPr>
                <w:sz w:val="26"/>
                <w:szCs w:val="26"/>
                <w:lang w:val="mk-MK"/>
              </w:rPr>
            </w:pPr>
            <w:r w:rsidRPr="008C7C3F">
              <w:rPr>
                <w:sz w:val="26"/>
                <w:szCs w:val="26"/>
                <w:lang w:val="mk-MK"/>
              </w:rPr>
              <w:t xml:space="preserve">  </w:t>
            </w:r>
            <w:r w:rsidR="004D27D1" w:rsidRPr="008C7C3F">
              <w:rPr>
                <w:sz w:val="26"/>
                <w:szCs w:val="26"/>
                <w:lang w:val="mk-MK"/>
              </w:rPr>
              <w:t xml:space="preserve"> </w:t>
            </w:r>
            <w:r w:rsidR="004D27D1">
              <w:rPr>
                <w:sz w:val="26"/>
                <w:szCs w:val="26"/>
                <w:lang w:val="mk-MK"/>
              </w:rPr>
              <w:t xml:space="preserve"> </w:t>
            </w:r>
            <w:r w:rsidR="004D27D1" w:rsidRPr="008C7C3F">
              <w:rPr>
                <w:sz w:val="26"/>
                <w:szCs w:val="26"/>
                <w:lang w:val="mk-MK"/>
              </w:rPr>
              <w:t xml:space="preserve">Горан Попоски </w:t>
            </w:r>
            <w:r w:rsidRPr="008C7C3F">
              <w:rPr>
                <w:sz w:val="26"/>
                <w:szCs w:val="26"/>
                <w:lang w:val="mk-MK"/>
              </w:rPr>
              <w:t>– член</w:t>
            </w:r>
          </w:p>
          <w:p w:rsidR="004B44F1" w:rsidRPr="008C7C3F" w:rsidRDefault="004B44F1" w:rsidP="00DB7316">
            <w:pPr>
              <w:pStyle w:val="TableParagraph"/>
              <w:spacing w:line="275" w:lineRule="exact"/>
              <w:ind w:right="567"/>
              <w:rPr>
                <w:sz w:val="26"/>
                <w:szCs w:val="26"/>
                <w:lang w:val="mk-MK"/>
              </w:rPr>
            </w:pPr>
            <w:r w:rsidRPr="008C7C3F">
              <w:rPr>
                <w:sz w:val="26"/>
                <w:szCs w:val="26"/>
                <w:lang w:val="mk-MK"/>
              </w:rPr>
              <w:t xml:space="preserve"> </w:t>
            </w:r>
            <w:r w:rsidR="004D27D1">
              <w:rPr>
                <w:sz w:val="26"/>
                <w:szCs w:val="26"/>
                <w:lang w:val="mk-MK"/>
              </w:rPr>
              <w:t xml:space="preserve"> </w:t>
            </w:r>
            <w:r w:rsidRPr="008C7C3F">
              <w:rPr>
                <w:sz w:val="26"/>
                <w:szCs w:val="26"/>
                <w:lang w:val="mk-MK"/>
              </w:rPr>
              <w:t xml:space="preserve"> </w:t>
            </w:r>
            <w:r w:rsidR="004D27D1">
              <w:rPr>
                <w:sz w:val="26"/>
                <w:szCs w:val="26"/>
                <w:lang w:val="mk-MK"/>
              </w:rPr>
              <w:t xml:space="preserve"> </w:t>
            </w:r>
          </w:p>
          <w:p w:rsidR="004B44F1" w:rsidRPr="008C7C3F" w:rsidRDefault="004B44F1" w:rsidP="00DB7316">
            <w:pPr>
              <w:pStyle w:val="TableParagraph"/>
              <w:spacing w:line="275" w:lineRule="exact"/>
              <w:ind w:right="567"/>
              <w:rPr>
                <w:sz w:val="26"/>
                <w:szCs w:val="26"/>
                <w:lang w:val="ru-RU"/>
              </w:rPr>
            </w:pPr>
            <w:r w:rsidRPr="008C7C3F">
              <w:rPr>
                <w:sz w:val="26"/>
                <w:szCs w:val="26"/>
                <w:lang w:val="mk-MK"/>
              </w:rPr>
              <w:t xml:space="preserve"> </w:t>
            </w:r>
            <w:r w:rsidRPr="008C7C3F">
              <w:rPr>
                <w:sz w:val="26"/>
                <w:szCs w:val="26"/>
                <w:lang w:val="ru-RU"/>
              </w:rPr>
              <w:t>-</w:t>
            </w:r>
            <w:r w:rsidRPr="008C7C3F">
              <w:rPr>
                <w:b/>
                <w:sz w:val="26"/>
                <w:szCs w:val="26"/>
                <w:lang w:val="ru-RU"/>
              </w:rPr>
              <w:t xml:space="preserve">Од Совет на општина </w:t>
            </w:r>
            <w:r w:rsidRPr="008C7C3F">
              <w:rPr>
                <w:b/>
                <w:sz w:val="26"/>
                <w:szCs w:val="26"/>
                <w:lang w:val="mk-MK"/>
              </w:rPr>
              <w:t>Кичево</w:t>
            </w:r>
            <w:r w:rsidRPr="008C7C3F">
              <w:rPr>
                <w:sz w:val="26"/>
                <w:szCs w:val="26"/>
                <w:lang w:val="ru-RU"/>
              </w:rPr>
              <w:t>:</w:t>
            </w:r>
          </w:p>
          <w:p w:rsidR="004B44F1" w:rsidRPr="007762E5" w:rsidRDefault="004B44F1" w:rsidP="00DB7316">
            <w:pPr>
              <w:pStyle w:val="TableParagraph"/>
              <w:spacing w:before="41"/>
              <w:ind w:right="567"/>
              <w:rPr>
                <w:sz w:val="26"/>
                <w:szCs w:val="26"/>
                <w:lang w:val="mk-MK"/>
              </w:rPr>
            </w:pPr>
            <w:r w:rsidRPr="008C7C3F">
              <w:rPr>
                <w:sz w:val="26"/>
                <w:szCs w:val="26"/>
                <w:lang w:val="mk-MK"/>
              </w:rPr>
              <w:t xml:space="preserve">  Зоран Јованоски </w:t>
            </w:r>
            <w:r w:rsidR="006315EA" w:rsidRPr="008C7C3F">
              <w:rPr>
                <w:sz w:val="26"/>
                <w:szCs w:val="26"/>
                <w:lang w:val="mk-MK"/>
              </w:rPr>
              <w:t>–</w:t>
            </w:r>
            <w:r w:rsidRPr="008C7C3F">
              <w:rPr>
                <w:sz w:val="26"/>
                <w:szCs w:val="26"/>
                <w:lang w:val="mk-MK"/>
              </w:rPr>
              <w:t xml:space="preserve"> член</w:t>
            </w:r>
          </w:p>
        </w:tc>
      </w:tr>
      <w:tr w:rsidR="004B44F1" w:rsidRPr="007762E5" w:rsidTr="006B5C00">
        <w:trPr>
          <w:trHeight w:val="554"/>
        </w:trPr>
        <w:tc>
          <w:tcPr>
            <w:tcW w:w="3974" w:type="dxa"/>
          </w:tcPr>
          <w:p w:rsidR="004B44F1" w:rsidRPr="00260BEF" w:rsidRDefault="0057500A" w:rsidP="00DB7316">
            <w:pPr>
              <w:pStyle w:val="TableParagraph"/>
              <w:spacing w:line="274" w:lineRule="exact"/>
              <w:ind w:left="107" w:right="567"/>
              <w:rPr>
                <w:sz w:val="26"/>
                <w:szCs w:val="26"/>
                <w:lang w:val="ru-RU"/>
              </w:rPr>
            </w:pPr>
            <w:r w:rsidRPr="00260BEF">
              <w:rPr>
                <w:sz w:val="26"/>
                <w:szCs w:val="26"/>
                <w:lang w:val="ru-RU"/>
              </w:rPr>
              <w:t>Члено</w:t>
            </w:r>
            <w:r w:rsidR="00AA143E" w:rsidRPr="00260BEF">
              <w:rPr>
                <w:sz w:val="26"/>
                <w:szCs w:val="26"/>
                <w:lang w:val="ru-RU"/>
              </w:rPr>
              <w:t>ви на совет на ро</w:t>
            </w:r>
            <w:r w:rsidR="004B44F1" w:rsidRPr="00260BEF">
              <w:rPr>
                <w:sz w:val="26"/>
                <w:szCs w:val="26"/>
                <w:lang w:val="ru-RU"/>
              </w:rPr>
              <w:t>дители</w:t>
            </w:r>
          </w:p>
        </w:tc>
        <w:tc>
          <w:tcPr>
            <w:tcW w:w="5841" w:type="dxa"/>
          </w:tcPr>
          <w:p w:rsidR="004D27D1" w:rsidRPr="007F7252" w:rsidRDefault="007F7252" w:rsidP="00DB7316">
            <w:pPr>
              <w:pStyle w:val="TableParagraph"/>
              <w:spacing w:line="275" w:lineRule="exact"/>
              <w:ind w:left="107" w:right="567"/>
              <w:jc w:val="both"/>
              <w:rPr>
                <w:sz w:val="26"/>
                <w:szCs w:val="26"/>
                <w:lang w:val="mk-MK"/>
              </w:rPr>
            </w:pPr>
            <w:r w:rsidRPr="007F7252">
              <w:rPr>
                <w:sz w:val="26"/>
                <w:szCs w:val="26"/>
                <w:lang w:val="mk-MK"/>
              </w:rPr>
              <w:t>Стојкоска Кристина</w:t>
            </w:r>
          </w:p>
          <w:p w:rsidR="007F7252" w:rsidRPr="007F7252" w:rsidRDefault="007F7252" w:rsidP="00DB7316">
            <w:pPr>
              <w:pStyle w:val="TableParagraph"/>
              <w:spacing w:line="275" w:lineRule="exact"/>
              <w:ind w:left="107" w:right="567"/>
              <w:jc w:val="both"/>
              <w:rPr>
                <w:sz w:val="26"/>
                <w:szCs w:val="26"/>
                <w:lang w:val="mk-MK"/>
              </w:rPr>
            </w:pPr>
            <w:r w:rsidRPr="007F7252">
              <w:rPr>
                <w:sz w:val="26"/>
                <w:szCs w:val="26"/>
                <w:lang w:val="mk-MK"/>
              </w:rPr>
              <w:t>Стефаноска Маја</w:t>
            </w:r>
          </w:p>
          <w:p w:rsidR="007F7252" w:rsidRPr="007F7252" w:rsidRDefault="007F7252" w:rsidP="007F7252">
            <w:pPr>
              <w:pStyle w:val="TableParagraph"/>
              <w:spacing w:line="275" w:lineRule="exact"/>
              <w:ind w:left="107" w:right="567"/>
              <w:rPr>
                <w:sz w:val="26"/>
                <w:szCs w:val="26"/>
                <w:lang w:val="mk-MK"/>
              </w:rPr>
            </w:pPr>
            <w:r w:rsidRPr="007F7252">
              <w:rPr>
                <w:sz w:val="26"/>
                <w:szCs w:val="26"/>
                <w:lang w:val="mk-MK"/>
              </w:rPr>
              <w:t>Илиоска  Соња</w:t>
            </w:r>
            <w:r w:rsidRPr="007F7252">
              <w:rPr>
                <w:sz w:val="26"/>
                <w:szCs w:val="26"/>
                <w:lang w:val="mk-MK"/>
              </w:rPr>
              <w:br/>
              <w:t>Пејоска Снежана</w:t>
            </w:r>
          </w:p>
          <w:p w:rsidR="007F7252" w:rsidRPr="007F7252" w:rsidRDefault="007F7252" w:rsidP="00DB7316">
            <w:pPr>
              <w:pStyle w:val="TableParagraph"/>
              <w:spacing w:line="275" w:lineRule="exact"/>
              <w:ind w:left="107" w:right="567"/>
              <w:jc w:val="both"/>
              <w:rPr>
                <w:sz w:val="26"/>
                <w:szCs w:val="26"/>
                <w:lang w:val="mk-MK"/>
              </w:rPr>
            </w:pPr>
            <w:r w:rsidRPr="007F7252">
              <w:rPr>
                <w:sz w:val="26"/>
                <w:szCs w:val="26"/>
                <w:lang w:val="mk-MK"/>
              </w:rPr>
              <w:t>Станкоска Ана</w:t>
            </w:r>
          </w:p>
          <w:p w:rsidR="007F7252" w:rsidRPr="007F7252" w:rsidRDefault="007F7252" w:rsidP="00DB7316">
            <w:pPr>
              <w:pStyle w:val="TableParagraph"/>
              <w:spacing w:line="275" w:lineRule="exact"/>
              <w:ind w:left="107" w:right="567"/>
              <w:jc w:val="both"/>
              <w:rPr>
                <w:sz w:val="26"/>
                <w:szCs w:val="26"/>
                <w:lang w:val="mk-MK"/>
              </w:rPr>
            </w:pPr>
            <w:r w:rsidRPr="007F7252">
              <w:rPr>
                <w:sz w:val="26"/>
                <w:szCs w:val="26"/>
                <w:lang w:val="mk-MK"/>
              </w:rPr>
              <w:t xml:space="preserve">Аврамоска Александра </w:t>
            </w:r>
          </w:p>
          <w:p w:rsidR="007F7252" w:rsidRPr="007F7252" w:rsidRDefault="007F7252" w:rsidP="00DB7316">
            <w:pPr>
              <w:pStyle w:val="TableParagraph"/>
              <w:spacing w:line="275" w:lineRule="exact"/>
              <w:ind w:left="107" w:right="567"/>
              <w:jc w:val="both"/>
              <w:rPr>
                <w:sz w:val="26"/>
                <w:szCs w:val="26"/>
                <w:lang w:val="mk-MK"/>
              </w:rPr>
            </w:pPr>
            <w:r w:rsidRPr="007F7252">
              <w:rPr>
                <w:sz w:val="26"/>
                <w:szCs w:val="26"/>
                <w:lang w:val="mk-MK"/>
              </w:rPr>
              <w:t xml:space="preserve">Кацевска Наташа </w:t>
            </w:r>
          </w:p>
          <w:p w:rsidR="004F1F4A" w:rsidRPr="007F7252" w:rsidRDefault="004F1F4A" w:rsidP="00DB7316">
            <w:pPr>
              <w:pStyle w:val="TableParagraph"/>
              <w:spacing w:line="275" w:lineRule="exact"/>
              <w:ind w:left="107" w:right="567"/>
              <w:jc w:val="both"/>
              <w:rPr>
                <w:sz w:val="26"/>
                <w:szCs w:val="26"/>
                <w:lang w:val="mk-MK"/>
              </w:rPr>
            </w:pPr>
            <w:r w:rsidRPr="007F7252">
              <w:rPr>
                <w:sz w:val="26"/>
                <w:szCs w:val="26"/>
                <w:lang w:val="mk-MK"/>
              </w:rPr>
              <w:t>Делевска Елизабета</w:t>
            </w:r>
          </w:p>
          <w:p w:rsidR="004F1F4A" w:rsidRPr="007F7252" w:rsidRDefault="004F1F4A" w:rsidP="00DB7316">
            <w:pPr>
              <w:pStyle w:val="TableParagraph"/>
              <w:spacing w:line="275" w:lineRule="exact"/>
              <w:ind w:left="107" w:right="567"/>
              <w:jc w:val="both"/>
              <w:rPr>
                <w:sz w:val="26"/>
                <w:szCs w:val="26"/>
                <w:lang w:val="mk-MK"/>
              </w:rPr>
            </w:pPr>
            <w:r w:rsidRPr="007F7252">
              <w:rPr>
                <w:sz w:val="26"/>
                <w:szCs w:val="26"/>
                <w:lang w:val="mk-MK"/>
              </w:rPr>
              <w:t>Сарафилоска Даниела</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Николоски</w:t>
            </w:r>
            <w:r w:rsidR="004D27D1" w:rsidRPr="007F7252">
              <w:rPr>
                <w:sz w:val="26"/>
                <w:szCs w:val="26"/>
                <w:lang w:val="ru-RU"/>
              </w:rPr>
              <w:t xml:space="preserve"> Бранче</w:t>
            </w:r>
          </w:p>
          <w:p w:rsidR="00A33C54" w:rsidRPr="007F7252" w:rsidRDefault="00A33C54" w:rsidP="001F2010">
            <w:pPr>
              <w:pStyle w:val="TableParagraph"/>
              <w:spacing w:line="275" w:lineRule="exact"/>
              <w:ind w:right="567"/>
              <w:jc w:val="both"/>
              <w:rPr>
                <w:sz w:val="26"/>
                <w:szCs w:val="26"/>
                <w:lang w:val="ru-RU"/>
              </w:rPr>
            </w:pPr>
            <w:r w:rsidRPr="007F7252">
              <w:rPr>
                <w:sz w:val="26"/>
                <w:szCs w:val="26"/>
                <w:lang w:val="ru-RU"/>
              </w:rPr>
              <w:t xml:space="preserve"> Личоска</w:t>
            </w:r>
            <w:r w:rsidR="001F2010" w:rsidRPr="007F7252">
              <w:rPr>
                <w:sz w:val="26"/>
                <w:szCs w:val="26"/>
                <w:lang w:val="ru-RU"/>
              </w:rPr>
              <w:t xml:space="preserve"> Николина</w:t>
            </w:r>
          </w:p>
          <w:p w:rsidR="00A33C54" w:rsidRPr="007F7252" w:rsidRDefault="001F2010" w:rsidP="001F2010">
            <w:pPr>
              <w:pStyle w:val="TableParagraph"/>
              <w:spacing w:line="275" w:lineRule="exact"/>
              <w:ind w:right="567"/>
              <w:jc w:val="both"/>
              <w:rPr>
                <w:sz w:val="26"/>
                <w:szCs w:val="26"/>
                <w:lang w:val="ru-RU"/>
              </w:rPr>
            </w:pPr>
            <w:r w:rsidRPr="007F7252">
              <w:rPr>
                <w:sz w:val="26"/>
                <w:szCs w:val="26"/>
                <w:lang w:val="ru-RU"/>
              </w:rPr>
              <w:t xml:space="preserve"> </w:t>
            </w:r>
            <w:r w:rsidR="00A33C54" w:rsidRPr="007F7252">
              <w:rPr>
                <w:sz w:val="26"/>
                <w:szCs w:val="26"/>
                <w:lang w:val="ru-RU"/>
              </w:rPr>
              <w:t>Тренески</w:t>
            </w:r>
            <w:r w:rsidR="004D27D1" w:rsidRPr="007F7252">
              <w:rPr>
                <w:sz w:val="26"/>
                <w:szCs w:val="26"/>
                <w:lang w:val="ru-RU"/>
              </w:rPr>
              <w:t xml:space="preserve"> Марјан</w:t>
            </w:r>
          </w:p>
          <w:p w:rsidR="00A33C54" w:rsidRPr="007F7252" w:rsidRDefault="00A33C54" w:rsidP="001F2010">
            <w:pPr>
              <w:pStyle w:val="TableParagraph"/>
              <w:spacing w:line="275" w:lineRule="exact"/>
              <w:ind w:right="567"/>
              <w:jc w:val="both"/>
              <w:rPr>
                <w:sz w:val="26"/>
                <w:szCs w:val="26"/>
                <w:lang w:val="ru-RU"/>
              </w:rPr>
            </w:pPr>
            <w:r w:rsidRPr="007F7252">
              <w:rPr>
                <w:sz w:val="26"/>
                <w:szCs w:val="26"/>
                <w:lang w:val="ru-RU"/>
              </w:rPr>
              <w:t xml:space="preserve"> Кочоски </w:t>
            </w:r>
            <w:r w:rsidR="001F2010" w:rsidRPr="007F7252">
              <w:rPr>
                <w:sz w:val="26"/>
                <w:szCs w:val="26"/>
                <w:lang w:val="ru-RU"/>
              </w:rPr>
              <w:t>Целе</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Максимоски</w:t>
            </w:r>
            <w:r w:rsidR="001F2010" w:rsidRPr="007F7252">
              <w:rPr>
                <w:sz w:val="26"/>
                <w:szCs w:val="26"/>
                <w:lang w:val="ru-RU"/>
              </w:rPr>
              <w:t xml:space="preserve"> Горан </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 xml:space="preserve">Танаскоска </w:t>
            </w:r>
            <w:r w:rsidR="004D27D1" w:rsidRPr="007F7252">
              <w:rPr>
                <w:sz w:val="26"/>
                <w:szCs w:val="26"/>
                <w:lang w:val="ru-RU"/>
              </w:rPr>
              <w:t xml:space="preserve"> Александра</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 xml:space="preserve">Петреска </w:t>
            </w:r>
            <w:r w:rsidR="004D27D1" w:rsidRPr="007F7252">
              <w:rPr>
                <w:sz w:val="26"/>
                <w:szCs w:val="26"/>
                <w:lang w:val="ru-RU"/>
              </w:rPr>
              <w:t xml:space="preserve"> Марија </w:t>
            </w:r>
            <w:r w:rsidRPr="007F7252">
              <w:rPr>
                <w:sz w:val="26"/>
                <w:szCs w:val="26"/>
                <w:lang w:val="ru-RU"/>
              </w:rPr>
              <w:t xml:space="preserve"> </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Јосифоска</w:t>
            </w:r>
            <w:r w:rsidR="004D27D1" w:rsidRPr="007F7252">
              <w:rPr>
                <w:sz w:val="26"/>
                <w:szCs w:val="26"/>
                <w:lang w:val="ru-RU"/>
              </w:rPr>
              <w:t xml:space="preserve"> Дијана</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 xml:space="preserve">Петреска </w:t>
            </w:r>
            <w:r w:rsidR="004D27D1" w:rsidRPr="007F7252">
              <w:rPr>
                <w:sz w:val="26"/>
                <w:szCs w:val="26"/>
                <w:lang w:val="ru-RU"/>
              </w:rPr>
              <w:t xml:space="preserve"> Драгица </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Никоски</w:t>
            </w:r>
            <w:r w:rsidR="004D27D1" w:rsidRPr="007F7252">
              <w:rPr>
                <w:sz w:val="26"/>
                <w:szCs w:val="26"/>
                <w:lang w:val="ru-RU"/>
              </w:rPr>
              <w:t xml:space="preserve"> Добре </w:t>
            </w:r>
            <w:r w:rsidRPr="007F7252">
              <w:rPr>
                <w:sz w:val="26"/>
                <w:szCs w:val="26"/>
                <w:lang w:val="ru-RU"/>
              </w:rPr>
              <w:t xml:space="preserve"> </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 xml:space="preserve">Костевска </w:t>
            </w:r>
            <w:r w:rsidR="004D27D1" w:rsidRPr="007F7252">
              <w:rPr>
                <w:sz w:val="26"/>
                <w:szCs w:val="26"/>
                <w:lang w:val="ru-RU"/>
              </w:rPr>
              <w:t xml:space="preserve"> Јулијана </w:t>
            </w:r>
          </w:p>
          <w:p w:rsidR="00A33C54" w:rsidRPr="007F7252" w:rsidRDefault="002A785F" w:rsidP="00DB7316">
            <w:pPr>
              <w:pStyle w:val="TableParagraph"/>
              <w:spacing w:line="275" w:lineRule="exact"/>
              <w:ind w:left="107" w:right="567"/>
              <w:jc w:val="both"/>
              <w:rPr>
                <w:sz w:val="26"/>
                <w:szCs w:val="26"/>
                <w:lang w:val="mk-MK"/>
              </w:rPr>
            </w:pPr>
            <w:r w:rsidRPr="007F7252">
              <w:rPr>
                <w:sz w:val="26"/>
                <w:szCs w:val="26"/>
                <w:lang w:val="mk-MK"/>
              </w:rPr>
              <w:t xml:space="preserve">Стојаноска Ирена </w:t>
            </w:r>
          </w:p>
          <w:p w:rsidR="00A33C54" w:rsidRPr="007F7252" w:rsidRDefault="007F7252" w:rsidP="00DB7316">
            <w:pPr>
              <w:pStyle w:val="TableParagraph"/>
              <w:spacing w:line="275" w:lineRule="exact"/>
              <w:ind w:left="107" w:right="567"/>
              <w:jc w:val="both"/>
              <w:rPr>
                <w:sz w:val="26"/>
                <w:szCs w:val="26"/>
                <w:lang w:val="ru-RU"/>
              </w:rPr>
            </w:pPr>
            <w:r w:rsidRPr="007F7252">
              <w:rPr>
                <w:sz w:val="26"/>
                <w:szCs w:val="26"/>
                <w:lang w:val="ru-RU"/>
              </w:rPr>
              <w:t>Дамјаноски Бобан</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 xml:space="preserve">Крушароска </w:t>
            </w:r>
            <w:r w:rsidR="004D27D1" w:rsidRPr="007F7252">
              <w:rPr>
                <w:sz w:val="26"/>
                <w:szCs w:val="26"/>
                <w:lang w:val="ru-RU"/>
              </w:rPr>
              <w:t xml:space="preserve"> Наташа</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Попоски</w:t>
            </w:r>
            <w:r w:rsidR="004D27D1" w:rsidRPr="007F7252">
              <w:rPr>
                <w:sz w:val="26"/>
                <w:szCs w:val="26"/>
                <w:lang w:val="ru-RU"/>
              </w:rPr>
              <w:t xml:space="preserve"> Горан</w:t>
            </w:r>
            <w:r w:rsidR="001F2010" w:rsidRPr="007F7252">
              <w:rPr>
                <w:sz w:val="26"/>
                <w:szCs w:val="26"/>
                <w:lang w:val="ru-RU"/>
              </w:rPr>
              <w:t xml:space="preserve"> </w:t>
            </w:r>
          </w:p>
          <w:p w:rsidR="00A33C54" w:rsidRPr="007F7252" w:rsidRDefault="00A33C54" w:rsidP="00DB7316">
            <w:pPr>
              <w:pStyle w:val="TableParagraph"/>
              <w:spacing w:line="275" w:lineRule="exact"/>
              <w:ind w:left="107" w:right="567"/>
              <w:jc w:val="both"/>
              <w:rPr>
                <w:sz w:val="26"/>
                <w:szCs w:val="26"/>
                <w:lang w:val="ru-RU"/>
              </w:rPr>
            </w:pPr>
            <w:r w:rsidRPr="007F7252">
              <w:rPr>
                <w:sz w:val="26"/>
                <w:szCs w:val="26"/>
                <w:lang w:val="ru-RU"/>
              </w:rPr>
              <w:t>Србиноска</w:t>
            </w:r>
            <w:r w:rsidR="004D27D1" w:rsidRPr="007F7252">
              <w:rPr>
                <w:sz w:val="26"/>
                <w:szCs w:val="26"/>
                <w:lang w:val="ru-RU"/>
              </w:rPr>
              <w:t xml:space="preserve"> Магдалена </w:t>
            </w:r>
            <w:r w:rsidRPr="007F7252">
              <w:rPr>
                <w:sz w:val="26"/>
                <w:szCs w:val="26"/>
                <w:lang w:val="ru-RU"/>
              </w:rPr>
              <w:t xml:space="preserve"> </w:t>
            </w:r>
          </w:p>
          <w:p w:rsidR="007F7252" w:rsidRPr="007F7252" w:rsidRDefault="007F7252" w:rsidP="007F7252">
            <w:pPr>
              <w:pStyle w:val="TableParagraph"/>
              <w:spacing w:line="275" w:lineRule="exact"/>
              <w:ind w:left="107" w:right="567"/>
              <w:jc w:val="both"/>
              <w:rPr>
                <w:sz w:val="26"/>
                <w:szCs w:val="26"/>
                <w:lang w:val="ru-RU"/>
              </w:rPr>
            </w:pPr>
            <w:r w:rsidRPr="007F7252">
              <w:rPr>
                <w:sz w:val="26"/>
                <w:szCs w:val="26"/>
                <w:lang w:val="ru-RU"/>
              </w:rPr>
              <w:t>Јовческа Панде</w:t>
            </w:r>
          </w:p>
          <w:p w:rsidR="004B44F1" w:rsidRPr="007F7252" w:rsidRDefault="007F7252" w:rsidP="007F7252">
            <w:pPr>
              <w:pStyle w:val="TableParagraph"/>
              <w:spacing w:line="275" w:lineRule="exact"/>
              <w:ind w:left="107" w:right="567"/>
              <w:jc w:val="both"/>
              <w:rPr>
                <w:color w:val="FF0000"/>
                <w:sz w:val="26"/>
                <w:szCs w:val="26"/>
                <w:lang w:val="ru-RU"/>
              </w:rPr>
            </w:pPr>
            <w:r w:rsidRPr="007F7252">
              <w:rPr>
                <w:sz w:val="26"/>
                <w:szCs w:val="26"/>
                <w:lang w:val="ru-RU"/>
              </w:rPr>
              <w:t>Милошеска Валентина</w:t>
            </w:r>
            <w:r w:rsidR="00141BE8" w:rsidRPr="007F7252">
              <w:rPr>
                <w:color w:val="FF0000"/>
                <w:sz w:val="26"/>
                <w:szCs w:val="26"/>
                <w:lang w:val="ru-RU"/>
              </w:rPr>
              <w:t xml:space="preserve"> </w:t>
            </w:r>
          </w:p>
        </w:tc>
      </w:tr>
    </w:tbl>
    <w:p w:rsidR="008A4982" w:rsidRDefault="008A4982">
      <w:r>
        <w:br w:type="page"/>
      </w:r>
    </w:p>
    <w:tbl>
      <w:tblPr>
        <w:tblpPr w:leftFromText="180" w:rightFromText="180" w:vertAnchor="text" w:horzAnchor="margin" w:tblpX="583" w:tblpY="10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6"/>
        <w:gridCol w:w="2268"/>
        <w:gridCol w:w="25"/>
        <w:gridCol w:w="5816"/>
      </w:tblGrid>
      <w:tr w:rsidR="004B44F1" w:rsidRPr="00260BEF" w:rsidTr="006B5C00">
        <w:trPr>
          <w:trHeight w:val="1339"/>
        </w:trPr>
        <w:tc>
          <w:tcPr>
            <w:tcW w:w="3974" w:type="dxa"/>
            <w:gridSpan w:val="2"/>
          </w:tcPr>
          <w:p w:rsidR="004B44F1" w:rsidRPr="00225857" w:rsidRDefault="004B44F1" w:rsidP="00DB7316">
            <w:pPr>
              <w:pStyle w:val="TableParagraph"/>
              <w:spacing w:line="274" w:lineRule="exact"/>
              <w:ind w:left="107" w:right="567"/>
              <w:rPr>
                <w:sz w:val="26"/>
                <w:szCs w:val="26"/>
              </w:rPr>
            </w:pPr>
            <w:r w:rsidRPr="00225857">
              <w:rPr>
                <w:sz w:val="26"/>
                <w:szCs w:val="26"/>
              </w:rPr>
              <w:lastRenderedPageBreak/>
              <w:t>Стручни активи</w:t>
            </w:r>
          </w:p>
        </w:tc>
        <w:tc>
          <w:tcPr>
            <w:tcW w:w="5841" w:type="dxa"/>
            <w:gridSpan w:val="2"/>
          </w:tcPr>
          <w:p w:rsidR="00A33C54" w:rsidRPr="003A004A" w:rsidRDefault="00A33C54" w:rsidP="00225857">
            <w:pPr>
              <w:pStyle w:val="TableParagraph"/>
              <w:numPr>
                <w:ilvl w:val="0"/>
                <w:numId w:val="4"/>
              </w:numPr>
              <w:tabs>
                <w:tab w:val="left" w:pos="142"/>
              </w:tabs>
              <w:spacing w:line="271" w:lineRule="exact"/>
              <w:ind w:left="284" w:hanging="142"/>
              <w:rPr>
                <w:sz w:val="26"/>
                <w:szCs w:val="26"/>
                <w:lang w:val="ru-RU"/>
              </w:rPr>
            </w:pPr>
            <w:r w:rsidRPr="003A004A">
              <w:rPr>
                <w:sz w:val="26"/>
                <w:szCs w:val="26"/>
                <w:lang w:val="ru-RU"/>
              </w:rPr>
              <w:t xml:space="preserve">Стручен актив за Одделенска настава – координатор </w:t>
            </w:r>
            <w:r w:rsidR="00985391">
              <w:rPr>
                <w:sz w:val="26"/>
                <w:szCs w:val="26"/>
                <w:lang w:val="ru-RU"/>
              </w:rPr>
              <w:t>Малина Петреска</w:t>
            </w:r>
          </w:p>
          <w:p w:rsidR="00A33C54" w:rsidRPr="003A004A" w:rsidRDefault="00A33C54" w:rsidP="00225857">
            <w:pPr>
              <w:pStyle w:val="TableParagraph"/>
              <w:numPr>
                <w:ilvl w:val="0"/>
                <w:numId w:val="4"/>
              </w:numPr>
              <w:tabs>
                <w:tab w:val="left" w:pos="142"/>
              </w:tabs>
              <w:spacing w:line="271" w:lineRule="exact"/>
              <w:ind w:left="284" w:hanging="142"/>
              <w:rPr>
                <w:sz w:val="26"/>
                <w:szCs w:val="26"/>
                <w:lang w:val="ru-RU"/>
              </w:rPr>
            </w:pPr>
            <w:r w:rsidRPr="003A004A">
              <w:rPr>
                <w:sz w:val="26"/>
                <w:szCs w:val="26"/>
                <w:lang w:val="ru-RU"/>
              </w:rPr>
              <w:t xml:space="preserve">Стручен актив по Музичко, ФЗО и Ликовно образование – координатор  </w:t>
            </w:r>
            <w:r w:rsidR="006B5C00">
              <w:rPr>
                <w:sz w:val="26"/>
                <w:szCs w:val="26"/>
                <w:lang w:val="mk-MK"/>
              </w:rPr>
              <w:t>Дијана Илијоска</w:t>
            </w:r>
          </w:p>
          <w:p w:rsidR="00A33C54" w:rsidRPr="003A004A" w:rsidRDefault="00A33C54" w:rsidP="00225857">
            <w:pPr>
              <w:pStyle w:val="TableParagraph"/>
              <w:numPr>
                <w:ilvl w:val="0"/>
                <w:numId w:val="4"/>
              </w:numPr>
              <w:tabs>
                <w:tab w:val="left" w:pos="142"/>
              </w:tabs>
              <w:spacing w:line="271" w:lineRule="exact"/>
              <w:ind w:left="284" w:hanging="142"/>
              <w:rPr>
                <w:sz w:val="26"/>
                <w:szCs w:val="26"/>
                <w:lang w:val="ru-RU"/>
              </w:rPr>
            </w:pPr>
            <w:r w:rsidRPr="003A004A">
              <w:rPr>
                <w:sz w:val="26"/>
                <w:szCs w:val="26"/>
                <w:lang w:val="ru-RU"/>
              </w:rPr>
              <w:t xml:space="preserve">Стручен актив по природна група на предмети–координатор </w:t>
            </w:r>
            <w:r w:rsidR="00D71F56" w:rsidRPr="003A004A">
              <w:rPr>
                <w:sz w:val="26"/>
                <w:szCs w:val="26"/>
                <w:lang w:val="mk-MK"/>
              </w:rPr>
              <w:t>Славе Ѓинковски</w:t>
            </w:r>
          </w:p>
          <w:p w:rsidR="00A33C54" w:rsidRPr="003A004A" w:rsidRDefault="00A33C54" w:rsidP="00225857">
            <w:pPr>
              <w:pStyle w:val="TableParagraph"/>
              <w:numPr>
                <w:ilvl w:val="0"/>
                <w:numId w:val="4"/>
              </w:numPr>
              <w:tabs>
                <w:tab w:val="left" w:pos="142"/>
              </w:tabs>
              <w:spacing w:line="271" w:lineRule="exact"/>
              <w:ind w:left="284" w:hanging="142"/>
              <w:rPr>
                <w:sz w:val="26"/>
                <w:szCs w:val="26"/>
                <w:lang w:val="ru-RU"/>
              </w:rPr>
            </w:pPr>
            <w:r w:rsidRPr="003A004A">
              <w:rPr>
                <w:sz w:val="26"/>
                <w:szCs w:val="26"/>
                <w:lang w:val="ru-RU"/>
              </w:rPr>
              <w:t xml:space="preserve">Стручен актив по Историја, Географија, Граѓанско образование, Етика и Запознавање со религиите- координатор </w:t>
            </w:r>
            <w:r w:rsidR="003337A7" w:rsidRPr="003337A7">
              <w:rPr>
                <w:sz w:val="26"/>
                <w:szCs w:val="26"/>
              </w:rPr>
              <w:t>M</w:t>
            </w:r>
            <w:r w:rsidR="003337A7" w:rsidRPr="003337A7">
              <w:rPr>
                <w:sz w:val="26"/>
                <w:szCs w:val="26"/>
                <w:lang w:val="mk-MK"/>
              </w:rPr>
              <w:t>ито Јовески</w:t>
            </w:r>
          </w:p>
          <w:p w:rsidR="004B44F1" w:rsidRPr="003A004A" w:rsidRDefault="00A33C54" w:rsidP="00225857">
            <w:pPr>
              <w:pStyle w:val="TableParagraph"/>
              <w:numPr>
                <w:ilvl w:val="0"/>
                <w:numId w:val="4"/>
              </w:numPr>
              <w:tabs>
                <w:tab w:val="left" w:pos="142"/>
              </w:tabs>
              <w:spacing w:before="3" w:line="253" w:lineRule="exact"/>
              <w:ind w:left="284" w:hanging="142"/>
              <w:rPr>
                <w:sz w:val="26"/>
                <w:szCs w:val="26"/>
                <w:lang w:val="ru-RU"/>
              </w:rPr>
            </w:pPr>
            <w:r w:rsidRPr="003A004A">
              <w:rPr>
                <w:sz w:val="26"/>
                <w:szCs w:val="26"/>
                <w:lang w:val="ru-RU"/>
              </w:rPr>
              <w:t xml:space="preserve">Стручен актив по македонски јазик и странски јазици – координатор </w:t>
            </w:r>
            <w:r w:rsidR="00985391">
              <w:rPr>
                <w:sz w:val="26"/>
                <w:szCs w:val="26"/>
                <w:lang w:val="ru-RU"/>
              </w:rPr>
              <w:t>Анѓелина Цветаноска</w:t>
            </w:r>
          </w:p>
        </w:tc>
      </w:tr>
      <w:tr w:rsidR="004B44F1" w:rsidRPr="007762E5" w:rsidTr="006B5C00">
        <w:trPr>
          <w:trHeight w:val="58"/>
        </w:trPr>
        <w:tc>
          <w:tcPr>
            <w:tcW w:w="3974" w:type="dxa"/>
            <w:gridSpan w:val="2"/>
          </w:tcPr>
          <w:p w:rsidR="004B44F1" w:rsidRPr="007762E5" w:rsidRDefault="004B44F1" w:rsidP="00DB7316">
            <w:pPr>
              <w:pStyle w:val="TableParagraph"/>
              <w:spacing w:line="274" w:lineRule="exact"/>
              <w:ind w:left="107" w:right="567"/>
              <w:rPr>
                <w:sz w:val="26"/>
                <w:szCs w:val="26"/>
              </w:rPr>
            </w:pPr>
            <w:r w:rsidRPr="007762E5">
              <w:rPr>
                <w:sz w:val="26"/>
                <w:szCs w:val="26"/>
              </w:rPr>
              <w:t>Одделенски совети</w:t>
            </w:r>
          </w:p>
        </w:tc>
        <w:tc>
          <w:tcPr>
            <w:tcW w:w="5841" w:type="dxa"/>
            <w:gridSpan w:val="2"/>
          </w:tcPr>
          <w:p w:rsidR="004B44F1" w:rsidRPr="003A004A" w:rsidRDefault="006F0BC3" w:rsidP="0082716E">
            <w:pPr>
              <w:pStyle w:val="TableParagraph"/>
              <w:spacing w:line="274" w:lineRule="exact"/>
              <w:ind w:right="567"/>
              <w:jc w:val="center"/>
              <w:rPr>
                <w:sz w:val="26"/>
                <w:szCs w:val="26"/>
                <w:lang w:val="mk-MK"/>
              </w:rPr>
            </w:pPr>
            <w:r w:rsidRPr="003A004A">
              <w:rPr>
                <w:sz w:val="26"/>
                <w:szCs w:val="26"/>
              </w:rPr>
              <w:t>17 o</w:t>
            </w:r>
            <w:r w:rsidR="008C7C3F" w:rsidRPr="003A004A">
              <w:rPr>
                <w:sz w:val="26"/>
                <w:szCs w:val="26"/>
                <w:lang w:val="mk-MK"/>
              </w:rPr>
              <w:t>дделенски и  2</w:t>
            </w:r>
            <w:r w:rsidR="008C7C3F" w:rsidRPr="003A004A">
              <w:rPr>
                <w:sz w:val="26"/>
                <w:szCs w:val="26"/>
              </w:rPr>
              <w:t xml:space="preserve">6 </w:t>
            </w:r>
            <w:r w:rsidRPr="003A004A">
              <w:rPr>
                <w:sz w:val="26"/>
                <w:szCs w:val="26"/>
                <w:lang w:val="mk-MK"/>
              </w:rPr>
              <w:t xml:space="preserve">предметни </w:t>
            </w:r>
            <w:r w:rsidR="00EE255C" w:rsidRPr="003A004A">
              <w:rPr>
                <w:sz w:val="26"/>
                <w:szCs w:val="26"/>
                <w:lang w:val="mk-MK"/>
              </w:rPr>
              <w:t xml:space="preserve"> </w:t>
            </w:r>
            <w:r w:rsidR="0082716E" w:rsidRPr="003A004A">
              <w:rPr>
                <w:sz w:val="26"/>
                <w:szCs w:val="26"/>
                <w:lang w:val="mk-MK"/>
              </w:rPr>
              <w:t xml:space="preserve">  </w:t>
            </w:r>
            <w:r w:rsidRPr="003A004A">
              <w:rPr>
                <w:sz w:val="26"/>
                <w:szCs w:val="26"/>
                <w:lang w:val="mk-MK"/>
              </w:rPr>
              <w:t>наставници</w:t>
            </w:r>
          </w:p>
        </w:tc>
      </w:tr>
      <w:tr w:rsidR="004B44F1" w:rsidRPr="00260BEF" w:rsidTr="006B5C00">
        <w:trPr>
          <w:trHeight w:val="1994"/>
        </w:trPr>
        <w:tc>
          <w:tcPr>
            <w:tcW w:w="1706" w:type="dxa"/>
            <w:tcBorders>
              <w:bottom w:val="single" w:sz="4" w:space="0" w:color="auto"/>
              <w:right w:val="nil"/>
            </w:tcBorders>
          </w:tcPr>
          <w:p w:rsidR="0082716E" w:rsidRDefault="00A9531B" w:rsidP="00DB7316">
            <w:pPr>
              <w:pStyle w:val="TableParagraph"/>
              <w:spacing w:line="274" w:lineRule="exact"/>
              <w:ind w:right="567"/>
              <w:rPr>
                <w:sz w:val="24"/>
                <w:szCs w:val="24"/>
              </w:rPr>
            </w:pPr>
            <w:r>
              <w:rPr>
                <w:sz w:val="24"/>
                <w:szCs w:val="24"/>
              </w:rPr>
              <w:t xml:space="preserve"> </w:t>
            </w:r>
          </w:p>
          <w:p w:rsidR="0082716E" w:rsidRDefault="0082716E" w:rsidP="00DB7316">
            <w:pPr>
              <w:pStyle w:val="TableParagraph"/>
              <w:spacing w:line="274" w:lineRule="exact"/>
              <w:ind w:right="567"/>
              <w:rPr>
                <w:sz w:val="24"/>
                <w:szCs w:val="24"/>
              </w:rPr>
            </w:pPr>
          </w:p>
          <w:p w:rsidR="0082716E" w:rsidRDefault="0082716E" w:rsidP="00DB7316">
            <w:pPr>
              <w:pStyle w:val="TableParagraph"/>
              <w:spacing w:line="274" w:lineRule="exact"/>
              <w:ind w:right="567"/>
              <w:rPr>
                <w:sz w:val="24"/>
                <w:szCs w:val="24"/>
              </w:rPr>
            </w:pPr>
          </w:p>
          <w:p w:rsidR="0082716E" w:rsidRDefault="0082716E" w:rsidP="00DB7316">
            <w:pPr>
              <w:pStyle w:val="TableParagraph"/>
              <w:spacing w:line="274" w:lineRule="exact"/>
              <w:ind w:right="567"/>
              <w:rPr>
                <w:sz w:val="24"/>
                <w:szCs w:val="24"/>
              </w:rPr>
            </w:pPr>
          </w:p>
          <w:p w:rsidR="004B44F1" w:rsidRPr="0082716E" w:rsidRDefault="004B44F1" w:rsidP="0082716E">
            <w:pPr>
              <w:pStyle w:val="TableParagraph"/>
              <w:spacing w:line="274" w:lineRule="exact"/>
              <w:jc w:val="center"/>
              <w:rPr>
                <w:sz w:val="24"/>
                <w:szCs w:val="24"/>
                <w:lang w:val="mk-MK"/>
              </w:rPr>
            </w:pPr>
            <w:r w:rsidRPr="007762E5">
              <w:rPr>
                <w:sz w:val="24"/>
                <w:szCs w:val="24"/>
              </w:rPr>
              <w:t>Членови</w:t>
            </w:r>
            <w:r w:rsidR="0082716E">
              <w:rPr>
                <w:sz w:val="24"/>
                <w:szCs w:val="24"/>
                <w:lang w:val="mk-MK"/>
              </w:rPr>
              <w:t xml:space="preserve"> на ученичка заедница</w:t>
            </w:r>
          </w:p>
        </w:tc>
        <w:tc>
          <w:tcPr>
            <w:tcW w:w="2268" w:type="dxa"/>
            <w:tcBorders>
              <w:left w:val="nil"/>
              <w:bottom w:val="single" w:sz="4" w:space="0" w:color="auto"/>
              <w:right w:val="nil"/>
            </w:tcBorders>
          </w:tcPr>
          <w:p w:rsidR="0082716E" w:rsidRDefault="0082716E" w:rsidP="00DB7316">
            <w:pPr>
              <w:pStyle w:val="TableParagraph"/>
              <w:spacing w:line="274" w:lineRule="exact"/>
              <w:ind w:left="74" w:right="567"/>
              <w:rPr>
                <w:sz w:val="24"/>
                <w:szCs w:val="24"/>
              </w:rPr>
            </w:pPr>
          </w:p>
          <w:p w:rsidR="004C3BBB" w:rsidRPr="007762E5" w:rsidRDefault="004C3BBB" w:rsidP="0082716E">
            <w:pPr>
              <w:pStyle w:val="TableParagraph"/>
              <w:spacing w:line="274" w:lineRule="exact"/>
              <w:ind w:right="567"/>
              <w:rPr>
                <w:sz w:val="24"/>
                <w:szCs w:val="24"/>
              </w:rPr>
            </w:pPr>
          </w:p>
        </w:tc>
        <w:tc>
          <w:tcPr>
            <w:tcW w:w="25" w:type="dxa"/>
            <w:tcBorders>
              <w:left w:val="nil"/>
              <w:bottom w:val="single" w:sz="4" w:space="0" w:color="auto"/>
            </w:tcBorders>
          </w:tcPr>
          <w:p w:rsidR="004B44F1" w:rsidRPr="007762E5" w:rsidRDefault="004B44F1" w:rsidP="00DB7316">
            <w:pPr>
              <w:pStyle w:val="TableParagraph"/>
              <w:spacing w:line="274" w:lineRule="exact"/>
              <w:ind w:right="567"/>
              <w:rPr>
                <w:sz w:val="24"/>
                <w:szCs w:val="24"/>
              </w:rPr>
            </w:pPr>
            <w:r w:rsidRPr="007762E5">
              <w:rPr>
                <w:sz w:val="24"/>
                <w:szCs w:val="24"/>
              </w:rPr>
              <w:t>училиштниот</w:t>
            </w:r>
          </w:p>
        </w:tc>
        <w:tc>
          <w:tcPr>
            <w:tcW w:w="5816" w:type="dxa"/>
            <w:tcBorders>
              <w:bottom w:val="single" w:sz="4" w:space="0" w:color="auto"/>
            </w:tcBorders>
          </w:tcPr>
          <w:p w:rsidR="0082716E" w:rsidRDefault="0082716E" w:rsidP="00DB7316">
            <w:pPr>
              <w:pStyle w:val="TableParagraph"/>
              <w:ind w:right="567"/>
              <w:rPr>
                <w:sz w:val="26"/>
                <w:szCs w:val="26"/>
                <w:lang w:val="mk-MK"/>
              </w:rPr>
            </w:pPr>
          </w:p>
          <w:p w:rsidR="0082716E" w:rsidRDefault="0082716E" w:rsidP="00DB7316">
            <w:pPr>
              <w:pStyle w:val="TableParagraph"/>
              <w:ind w:right="567"/>
              <w:rPr>
                <w:sz w:val="26"/>
                <w:szCs w:val="26"/>
                <w:lang w:val="mk-MK"/>
              </w:rPr>
            </w:pPr>
          </w:p>
          <w:p w:rsidR="0082716E" w:rsidRDefault="0082716E" w:rsidP="00DB7316">
            <w:pPr>
              <w:pStyle w:val="TableParagraph"/>
              <w:ind w:right="567"/>
              <w:rPr>
                <w:sz w:val="26"/>
                <w:szCs w:val="26"/>
                <w:lang w:val="mk-MK"/>
              </w:rPr>
            </w:pPr>
          </w:p>
          <w:p w:rsidR="0082716E" w:rsidRDefault="0082716E" w:rsidP="00DB7316">
            <w:pPr>
              <w:pStyle w:val="TableParagraph"/>
              <w:ind w:right="567"/>
              <w:rPr>
                <w:sz w:val="26"/>
                <w:szCs w:val="26"/>
                <w:lang w:val="mk-MK"/>
              </w:rPr>
            </w:pPr>
          </w:p>
          <w:p w:rsidR="004C3BBB" w:rsidRPr="00DB7316" w:rsidRDefault="002F4228" w:rsidP="002F4228">
            <w:pPr>
              <w:pStyle w:val="TableParagraph"/>
              <w:ind w:left="56" w:right="567"/>
              <w:rPr>
                <w:sz w:val="26"/>
                <w:szCs w:val="26"/>
                <w:lang w:val="mk-MK"/>
              </w:rPr>
            </w:pPr>
            <w:r>
              <w:rPr>
                <w:sz w:val="26"/>
                <w:szCs w:val="26"/>
                <w:lang w:val="mk-MK"/>
              </w:rPr>
              <w:t xml:space="preserve"> </w:t>
            </w:r>
            <w:r w:rsidR="00017B89">
              <w:rPr>
                <w:sz w:val="26"/>
                <w:szCs w:val="26"/>
                <w:lang w:val="mk-MK"/>
              </w:rPr>
              <w:t xml:space="preserve">Сите ученици во училиштето се членови </w:t>
            </w:r>
            <w:r>
              <w:rPr>
                <w:sz w:val="26"/>
                <w:szCs w:val="26"/>
                <w:lang w:val="mk-MK"/>
              </w:rPr>
              <w:t xml:space="preserve">  </w:t>
            </w:r>
            <w:r w:rsidR="006B5C00">
              <w:rPr>
                <w:sz w:val="26"/>
                <w:szCs w:val="26"/>
                <w:lang w:val="mk-MK"/>
              </w:rPr>
              <w:t xml:space="preserve">   </w:t>
            </w:r>
            <w:r w:rsidR="00017B89">
              <w:rPr>
                <w:sz w:val="26"/>
                <w:szCs w:val="26"/>
                <w:lang w:val="mk-MK"/>
              </w:rPr>
              <w:t>на ученичката заедница.</w:t>
            </w:r>
          </w:p>
        </w:tc>
      </w:tr>
      <w:tr w:rsidR="004B44F1" w:rsidRPr="007762E5" w:rsidTr="006B5C00">
        <w:trPr>
          <w:trHeight w:val="316"/>
        </w:trPr>
        <w:tc>
          <w:tcPr>
            <w:tcW w:w="3974" w:type="dxa"/>
            <w:gridSpan w:val="2"/>
          </w:tcPr>
          <w:p w:rsidR="004B44F1" w:rsidRPr="007762E5" w:rsidRDefault="004B44F1" w:rsidP="00DB7316">
            <w:pPr>
              <w:pStyle w:val="TableParagraph"/>
              <w:spacing w:line="274" w:lineRule="exact"/>
              <w:ind w:left="107" w:right="567"/>
              <w:rPr>
                <w:sz w:val="26"/>
                <w:szCs w:val="26"/>
                <w:lang w:val="mk-MK"/>
              </w:rPr>
            </w:pPr>
            <w:r w:rsidRPr="00260BEF">
              <w:rPr>
                <w:sz w:val="26"/>
                <w:szCs w:val="26"/>
                <w:lang w:val="ru-RU"/>
              </w:rPr>
              <w:t>Заедница на паралелките</w:t>
            </w:r>
            <w:r w:rsidR="00522B1B" w:rsidRPr="007762E5">
              <w:rPr>
                <w:sz w:val="26"/>
                <w:szCs w:val="26"/>
                <w:lang w:val="mk-MK"/>
              </w:rPr>
              <w:t xml:space="preserve"> (број на ученици)</w:t>
            </w:r>
          </w:p>
        </w:tc>
        <w:tc>
          <w:tcPr>
            <w:tcW w:w="5841" w:type="dxa"/>
            <w:gridSpan w:val="2"/>
          </w:tcPr>
          <w:p w:rsidR="004B44F1" w:rsidRPr="007762E5" w:rsidRDefault="0082716E" w:rsidP="0082716E">
            <w:pPr>
              <w:pStyle w:val="TableParagraph"/>
              <w:spacing w:line="274" w:lineRule="exact"/>
              <w:ind w:right="567"/>
              <w:rPr>
                <w:sz w:val="26"/>
                <w:szCs w:val="26"/>
                <w:lang w:val="mk-MK"/>
              </w:rPr>
            </w:pPr>
            <w:r>
              <w:rPr>
                <w:sz w:val="26"/>
                <w:szCs w:val="26"/>
                <w:lang w:val="mk-MK"/>
              </w:rPr>
              <w:t xml:space="preserve"> </w:t>
            </w:r>
            <w:r w:rsidR="004B44F1" w:rsidRPr="007762E5">
              <w:rPr>
                <w:sz w:val="26"/>
                <w:szCs w:val="26"/>
                <w:lang w:val="mk-MK"/>
              </w:rPr>
              <w:t>12</w:t>
            </w:r>
          </w:p>
        </w:tc>
      </w:tr>
      <w:tr w:rsidR="0064529A" w:rsidRPr="00260BEF" w:rsidTr="006B5C00">
        <w:trPr>
          <w:trHeight w:val="316"/>
        </w:trPr>
        <w:tc>
          <w:tcPr>
            <w:tcW w:w="3974" w:type="dxa"/>
            <w:gridSpan w:val="2"/>
          </w:tcPr>
          <w:p w:rsidR="0038224D" w:rsidRDefault="0038224D" w:rsidP="00DB7316">
            <w:pPr>
              <w:pStyle w:val="TableParagraph"/>
              <w:spacing w:line="274" w:lineRule="exact"/>
              <w:ind w:left="107" w:right="567"/>
              <w:rPr>
                <w:sz w:val="26"/>
                <w:szCs w:val="26"/>
                <w:lang w:val="mk-MK"/>
              </w:rPr>
            </w:pPr>
          </w:p>
          <w:p w:rsidR="0038224D" w:rsidRDefault="0038224D" w:rsidP="00DB7316">
            <w:pPr>
              <w:pStyle w:val="TableParagraph"/>
              <w:spacing w:line="274" w:lineRule="exact"/>
              <w:ind w:left="107" w:right="567"/>
              <w:rPr>
                <w:sz w:val="26"/>
                <w:szCs w:val="26"/>
                <w:lang w:val="mk-MK"/>
              </w:rPr>
            </w:pPr>
          </w:p>
          <w:p w:rsidR="0064529A" w:rsidRPr="0064529A" w:rsidRDefault="0064529A" w:rsidP="00DB7316">
            <w:pPr>
              <w:pStyle w:val="TableParagraph"/>
              <w:spacing w:line="274" w:lineRule="exact"/>
              <w:ind w:left="107" w:right="567"/>
              <w:rPr>
                <w:sz w:val="26"/>
                <w:szCs w:val="26"/>
                <w:lang w:val="mk-MK"/>
              </w:rPr>
            </w:pPr>
            <w:r>
              <w:rPr>
                <w:sz w:val="26"/>
                <w:szCs w:val="26"/>
                <w:lang w:val="mk-MK"/>
              </w:rPr>
              <w:t>Членови на ученички парламент</w:t>
            </w:r>
          </w:p>
        </w:tc>
        <w:tc>
          <w:tcPr>
            <w:tcW w:w="5841" w:type="dxa"/>
            <w:gridSpan w:val="2"/>
          </w:tcPr>
          <w:p w:rsidR="0064529A" w:rsidRPr="007762E5" w:rsidRDefault="00FA5F9F" w:rsidP="000A04C8">
            <w:pPr>
              <w:pStyle w:val="TableParagraph"/>
              <w:spacing w:line="274" w:lineRule="exact"/>
              <w:ind w:left="107" w:right="567"/>
              <w:rPr>
                <w:sz w:val="26"/>
                <w:szCs w:val="26"/>
                <w:lang w:val="mk-MK"/>
              </w:rPr>
            </w:pPr>
            <w:r>
              <w:rPr>
                <w:sz w:val="26"/>
                <w:szCs w:val="26"/>
                <w:lang w:val="mk-MK"/>
              </w:rPr>
              <w:t>25</w:t>
            </w:r>
            <w:r w:rsidR="0064529A" w:rsidRPr="00260BEF">
              <w:rPr>
                <w:sz w:val="26"/>
                <w:szCs w:val="26"/>
                <w:lang w:val="ru-RU"/>
              </w:rPr>
              <w:t xml:space="preserve"> ученици</w:t>
            </w:r>
            <w:r w:rsidR="0064529A" w:rsidRPr="007762E5">
              <w:rPr>
                <w:sz w:val="26"/>
                <w:szCs w:val="26"/>
                <w:lang w:val="mk-MK"/>
              </w:rPr>
              <w:t xml:space="preserve">, </w:t>
            </w:r>
            <w:r>
              <w:rPr>
                <w:sz w:val="26"/>
                <w:szCs w:val="26"/>
                <w:lang w:val="mk-MK"/>
              </w:rPr>
              <w:t xml:space="preserve">(Во состав на ученичкиот парламент влегуваат претседателите и замениците претседатели на одделенските заедници и ученичкиот правобранител). </w:t>
            </w:r>
            <w:r w:rsidR="0064529A" w:rsidRPr="007762E5">
              <w:rPr>
                <w:sz w:val="26"/>
                <w:szCs w:val="26"/>
                <w:lang w:val="mk-MK"/>
              </w:rPr>
              <w:t>Претседателот на ученичкиот парл</w:t>
            </w:r>
            <w:r w:rsidR="000A04C8">
              <w:rPr>
                <w:sz w:val="26"/>
                <w:szCs w:val="26"/>
                <w:lang w:val="mk-MK"/>
              </w:rPr>
              <w:t xml:space="preserve">амент ќе биде избран во </w:t>
            </w:r>
            <w:r w:rsidR="0064529A" w:rsidRPr="007762E5">
              <w:rPr>
                <w:sz w:val="26"/>
                <w:szCs w:val="26"/>
                <w:lang w:val="mk-MK"/>
              </w:rPr>
              <w:t>месец</w:t>
            </w:r>
            <w:r w:rsidR="000A04C8">
              <w:rPr>
                <w:sz w:val="26"/>
                <w:szCs w:val="26"/>
                <w:lang w:val="mk-MK"/>
              </w:rPr>
              <w:t xml:space="preserve"> с</w:t>
            </w:r>
            <w:r w:rsidR="000A04C8" w:rsidRPr="007762E5">
              <w:rPr>
                <w:sz w:val="26"/>
                <w:szCs w:val="26"/>
                <w:lang w:val="mk-MK"/>
              </w:rPr>
              <w:t>ептември</w:t>
            </w:r>
          </w:p>
        </w:tc>
      </w:tr>
      <w:tr w:rsidR="004B44F1" w:rsidRPr="00260BEF" w:rsidTr="006B5C00">
        <w:trPr>
          <w:trHeight w:val="316"/>
        </w:trPr>
        <w:tc>
          <w:tcPr>
            <w:tcW w:w="3974" w:type="dxa"/>
            <w:gridSpan w:val="2"/>
          </w:tcPr>
          <w:p w:rsidR="004B44F1" w:rsidRPr="007762E5" w:rsidRDefault="004B44F1" w:rsidP="00DB7316">
            <w:pPr>
              <w:pStyle w:val="TableParagraph"/>
              <w:spacing w:line="274" w:lineRule="exact"/>
              <w:ind w:left="107" w:right="567"/>
              <w:rPr>
                <w:sz w:val="26"/>
                <w:szCs w:val="26"/>
              </w:rPr>
            </w:pPr>
            <w:r w:rsidRPr="007762E5">
              <w:rPr>
                <w:sz w:val="26"/>
                <w:szCs w:val="26"/>
              </w:rPr>
              <w:t>Ученички првобранител</w:t>
            </w:r>
          </w:p>
        </w:tc>
        <w:tc>
          <w:tcPr>
            <w:tcW w:w="5841" w:type="dxa"/>
            <w:gridSpan w:val="2"/>
          </w:tcPr>
          <w:p w:rsidR="004B44F1" w:rsidRPr="007762E5" w:rsidRDefault="004B44F1" w:rsidP="00DB7316">
            <w:pPr>
              <w:pStyle w:val="TableParagraph"/>
              <w:ind w:right="567"/>
              <w:rPr>
                <w:sz w:val="26"/>
                <w:szCs w:val="26"/>
                <w:lang w:val="mk-MK"/>
              </w:rPr>
            </w:pPr>
            <w:r w:rsidRPr="007762E5">
              <w:rPr>
                <w:sz w:val="26"/>
                <w:szCs w:val="26"/>
                <w:lang w:val="mk-MK"/>
              </w:rPr>
              <w:t xml:space="preserve"> ќе биде избран во </w:t>
            </w:r>
            <w:r w:rsidR="000A04C8" w:rsidRPr="007762E5">
              <w:rPr>
                <w:sz w:val="26"/>
                <w:szCs w:val="26"/>
                <w:lang w:val="mk-MK"/>
              </w:rPr>
              <w:t xml:space="preserve"> месец</w:t>
            </w:r>
            <w:r w:rsidR="000A04C8">
              <w:rPr>
                <w:sz w:val="26"/>
                <w:szCs w:val="26"/>
                <w:lang w:val="mk-MK"/>
              </w:rPr>
              <w:t xml:space="preserve"> с</w:t>
            </w:r>
            <w:r w:rsidR="000A04C8" w:rsidRPr="007762E5">
              <w:rPr>
                <w:sz w:val="26"/>
                <w:szCs w:val="26"/>
                <w:lang w:val="mk-MK"/>
              </w:rPr>
              <w:t>ептември</w:t>
            </w:r>
          </w:p>
        </w:tc>
      </w:tr>
    </w:tbl>
    <w:p w:rsidR="00EF0A3D" w:rsidRPr="007762E5" w:rsidRDefault="00EF0A3D" w:rsidP="00551751">
      <w:pPr>
        <w:pStyle w:val="ListParagraph"/>
        <w:ind w:left="0" w:right="567"/>
        <w:jc w:val="both"/>
        <w:rPr>
          <w:rFonts w:ascii="Arial" w:hAnsi="Arial" w:cs="Arial"/>
        </w:rPr>
      </w:pPr>
    </w:p>
    <w:p w:rsidR="00321A08" w:rsidRPr="00260BEF" w:rsidRDefault="00321A08" w:rsidP="00551751">
      <w:pPr>
        <w:pStyle w:val="ListParagraph"/>
        <w:ind w:left="1080" w:right="567"/>
        <w:jc w:val="both"/>
        <w:rPr>
          <w:rFonts w:ascii="Arial" w:hAnsi="Arial" w:cs="Arial"/>
          <w:lang w:val="ru-RU"/>
        </w:rPr>
      </w:pPr>
    </w:p>
    <w:p w:rsidR="00CA7245" w:rsidRPr="007762E5" w:rsidRDefault="00CA7245" w:rsidP="00551751">
      <w:pPr>
        <w:pStyle w:val="ListParagraph"/>
        <w:ind w:left="0" w:right="567"/>
        <w:jc w:val="both"/>
        <w:rPr>
          <w:rFonts w:ascii="Arial" w:hAnsi="Arial" w:cs="Arial"/>
          <w:b/>
          <w:sz w:val="24"/>
          <w:szCs w:val="24"/>
        </w:rPr>
      </w:pPr>
    </w:p>
    <w:p w:rsidR="00CA7245" w:rsidRPr="007762E5" w:rsidRDefault="00CA7245" w:rsidP="00551751">
      <w:pPr>
        <w:pStyle w:val="ListParagraph"/>
        <w:ind w:left="0" w:right="567"/>
        <w:jc w:val="both"/>
        <w:rPr>
          <w:rFonts w:ascii="Arial" w:hAnsi="Arial" w:cs="Arial"/>
          <w:b/>
          <w:sz w:val="24"/>
          <w:szCs w:val="24"/>
        </w:rPr>
      </w:pPr>
    </w:p>
    <w:p w:rsidR="00CA7245" w:rsidRPr="007762E5" w:rsidRDefault="00CA7245" w:rsidP="00551751">
      <w:pPr>
        <w:pStyle w:val="ListParagraph"/>
        <w:ind w:left="0" w:right="567"/>
        <w:jc w:val="both"/>
        <w:rPr>
          <w:rFonts w:ascii="Arial" w:hAnsi="Arial" w:cs="Arial"/>
          <w:b/>
          <w:sz w:val="24"/>
          <w:szCs w:val="24"/>
        </w:rPr>
      </w:pPr>
    </w:p>
    <w:p w:rsidR="00CA7245" w:rsidRPr="007762E5" w:rsidRDefault="00CA7245" w:rsidP="00551751">
      <w:pPr>
        <w:pStyle w:val="ListParagraph"/>
        <w:ind w:left="0" w:right="567"/>
        <w:jc w:val="both"/>
        <w:rPr>
          <w:rFonts w:ascii="Arial" w:hAnsi="Arial" w:cs="Arial"/>
          <w:b/>
          <w:sz w:val="24"/>
          <w:szCs w:val="24"/>
        </w:rPr>
      </w:pPr>
    </w:p>
    <w:p w:rsidR="00CA7245" w:rsidRPr="007762E5" w:rsidRDefault="00CA7245"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1339AD" w:rsidRPr="007762E5" w:rsidRDefault="001339AD" w:rsidP="00551751">
      <w:pPr>
        <w:pStyle w:val="ListParagraph"/>
        <w:ind w:left="0" w:right="567"/>
        <w:jc w:val="both"/>
        <w:rPr>
          <w:rFonts w:ascii="Arial" w:hAnsi="Arial" w:cs="Arial"/>
          <w:b/>
          <w:sz w:val="24"/>
          <w:szCs w:val="24"/>
        </w:rPr>
      </w:pPr>
    </w:p>
    <w:p w:rsidR="00831846" w:rsidRPr="007762E5" w:rsidRDefault="00831846" w:rsidP="00551751">
      <w:pPr>
        <w:pStyle w:val="ListParagraph"/>
        <w:ind w:left="0" w:right="567"/>
        <w:jc w:val="both"/>
        <w:rPr>
          <w:rFonts w:ascii="Arial" w:hAnsi="Arial" w:cs="Arial"/>
          <w:b/>
          <w:sz w:val="24"/>
          <w:szCs w:val="24"/>
        </w:rPr>
      </w:pPr>
    </w:p>
    <w:p w:rsidR="00831846" w:rsidRPr="007762E5" w:rsidRDefault="00831846" w:rsidP="00551751">
      <w:pPr>
        <w:pStyle w:val="ListParagraph"/>
        <w:ind w:left="0" w:right="567"/>
        <w:jc w:val="both"/>
        <w:rPr>
          <w:rFonts w:ascii="Arial" w:hAnsi="Arial" w:cs="Arial"/>
          <w:b/>
          <w:sz w:val="24"/>
          <w:szCs w:val="24"/>
        </w:rPr>
      </w:pPr>
    </w:p>
    <w:p w:rsidR="00831846" w:rsidRPr="007762E5" w:rsidRDefault="00831846" w:rsidP="00551751">
      <w:pPr>
        <w:pStyle w:val="ListParagraph"/>
        <w:ind w:left="0" w:right="567"/>
        <w:jc w:val="both"/>
        <w:rPr>
          <w:rFonts w:ascii="Arial" w:hAnsi="Arial" w:cs="Arial"/>
          <w:b/>
          <w:sz w:val="24"/>
          <w:szCs w:val="24"/>
        </w:rPr>
      </w:pPr>
    </w:p>
    <w:p w:rsidR="00831846" w:rsidRPr="007762E5" w:rsidRDefault="00831846" w:rsidP="00551751">
      <w:pPr>
        <w:pStyle w:val="ListParagraph"/>
        <w:ind w:left="0" w:right="567"/>
        <w:jc w:val="both"/>
        <w:rPr>
          <w:rFonts w:ascii="Arial" w:hAnsi="Arial" w:cs="Arial"/>
          <w:b/>
          <w:sz w:val="24"/>
          <w:szCs w:val="24"/>
        </w:rPr>
      </w:pPr>
    </w:p>
    <w:p w:rsidR="00831846" w:rsidRPr="007762E5" w:rsidRDefault="00831846" w:rsidP="00551751">
      <w:pPr>
        <w:pStyle w:val="ListParagraph"/>
        <w:ind w:left="0" w:right="567"/>
        <w:jc w:val="both"/>
        <w:rPr>
          <w:rFonts w:ascii="Arial" w:hAnsi="Arial" w:cs="Arial"/>
          <w:b/>
          <w:sz w:val="24"/>
          <w:szCs w:val="24"/>
        </w:rPr>
      </w:pPr>
    </w:p>
    <w:p w:rsidR="00831846" w:rsidRPr="007762E5" w:rsidRDefault="00831846" w:rsidP="00551751">
      <w:pPr>
        <w:pStyle w:val="ListParagraph"/>
        <w:ind w:left="0" w:right="567"/>
        <w:jc w:val="both"/>
        <w:rPr>
          <w:rFonts w:ascii="Arial" w:hAnsi="Arial" w:cs="Arial"/>
          <w:b/>
          <w:sz w:val="24"/>
          <w:szCs w:val="24"/>
        </w:rPr>
      </w:pPr>
    </w:p>
    <w:p w:rsidR="00831846" w:rsidRPr="007762E5" w:rsidRDefault="00831846" w:rsidP="00551751">
      <w:pPr>
        <w:pStyle w:val="ListParagraph"/>
        <w:ind w:left="0" w:right="567"/>
        <w:jc w:val="both"/>
        <w:rPr>
          <w:rFonts w:ascii="Arial" w:hAnsi="Arial" w:cs="Arial"/>
          <w:b/>
          <w:sz w:val="24"/>
          <w:szCs w:val="24"/>
        </w:rPr>
      </w:pPr>
    </w:p>
    <w:p w:rsidR="00831846" w:rsidRPr="008C7C3F" w:rsidRDefault="00831846" w:rsidP="00551751">
      <w:pPr>
        <w:pStyle w:val="ListParagraph"/>
        <w:ind w:left="0" w:right="567"/>
        <w:jc w:val="both"/>
        <w:rPr>
          <w:rFonts w:ascii="Arial" w:hAnsi="Arial" w:cs="Arial"/>
          <w:b/>
          <w:sz w:val="24"/>
          <w:szCs w:val="24"/>
          <w:lang w:val="en-US"/>
        </w:rPr>
      </w:pPr>
    </w:p>
    <w:p w:rsidR="004B7658" w:rsidRPr="001010DF" w:rsidRDefault="004B7658" w:rsidP="00551751">
      <w:pPr>
        <w:pStyle w:val="ListParagraph"/>
        <w:ind w:left="0" w:right="567"/>
        <w:jc w:val="both"/>
        <w:rPr>
          <w:rFonts w:ascii="Arial" w:hAnsi="Arial" w:cs="Arial"/>
          <w:sz w:val="26"/>
          <w:szCs w:val="26"/>
        </w:rPr>
      </w:pPr>
    </w:p>
    <w:p w:rsidR="006315EA" w:rsidRPr="001010DF" w:rsidRDefault="001010DF" w:rsidP="00232023">
      <w:pPr>
        <w:pStyle w:val="Heading1"/>
        <w:rPr>
          <w:rFonts w:ascii="Arial" w:hAnsi="Arial" w:cs="Arial"/>
          <w:b w:val="0"/>
        </w:rPr>
      </w:pPr>
      <w:bookmarkStart w:id="6" w:name="_Toc139363915"/>
      <w:bookmarkStart w:id="7" w:name="_Toc139620973"/>
      <w:r w:rsidRPr="001010DF">
        <w:rPr>
          <w:rFonts w:ascii="Arial" w:hAnsi="Arial" w:cs="Arial"/>
          <w:b w:val="0"/>
        </w:rPr>
        <w:t>2.</w:t>
      </w:r>
      <w:r w:rsidR="00EF0A3D" w:rsidRPr="001010DF">
        <w:rPr>
          <w:rFonts w:ascii="Arial" w:hAnsi="Arial" w:cs="Arial"/>
          <w:b w:val="0"/>
        </w:rPr>
        <w:t>Податоци за условите за работа на основното училиште</w:t>
      </w:r>
      <w:bookmarkEnd w:id="6"/>
      <w:bookmarkEnd w:id="7"/>
    </w:p>
    <w:p w:rsidR="00AE454A" w:rsidRPr="001010DF" w:rsidRDefault="00EF0A3D" w:rsidP="00232023">
      <w:pPr>
        <w:pStyle w:val="Heading2"/>
        <w:jc w:val="left"/>
        <w:rPr>
          <w:b w:val="0"/>
          <w:color w:val="auto"/>
        </w:rPr>
      </w:pPr>
      <w:r w:rsidRPr="001010DF">
        <w:rPr>
          <w:b w:val="0"/>
        </w:rPr>
        <w:t xml:space="preserve">      </w:t>
      </w:r>
      <w:bookmarkStart w:id="8" w:name="_Toc139363916"/>
      <w:bookmarkStart w:id="9" w:name="_Toc139620974"/>
      <w:r w:rsidRPr="001010DF">
        <w:rPr>
          <w:b w:val="0"/>
          <w:color w:val="auto"/>
        </w:rPr>
        <w:t>2.1. Мапа на основното училиште</w:t>
      </w:r>
      <w:bookmarkEnd w:id="8"/>
      <w:bookmarkEnd w:id="9"/>
    </w:p>
    <w:p w:rsidR="00AE454A" w:rsidRPr="0064529A" w:rsidRDefault="00AE454A" w:rsidP="00551751">
      <w:pPr>
        <w:pStyle w:val="ListParagraph"/>
        <w:ind w:left="0" w:right="567" w:firstLine="720"/>
        <w:jc w:val="both"/>
        <w:rPr>
          <w:rFonts w:ascii="Arial" w:hAnsi="Arial" w:cs="Arial"/>
          <w:sz w:val="26"/>
          <w:szCs w:val="26"/>
        </w:rPr>
      </w:pPr>
    </w:p>
    <w:p w:rsidR="0060062E" w:rsidRPr="0064529A" w:rsidRDefault="00556FF8" w:rsidP="00551751">
      <w:pPr>
        <w:pStyle w:val="ListParagraph"/>
        <w:ind w:left="0" w:right="567" w:firstLine="720"/>
        <w:jc w:val="both"/>
        <w:rPr>
          <w:rFonts w:ascii="Arial" w:hAnsi="Arial" w:cs="Arial"/>
          <w:color w:val="auto"/>
          <w:sz w:val="26"/>
          <w:szCs w:val="26"/>
        </w:rPr>
      </w:pPr>
      <w:r>
        <w:rPr>
          <w:rFonts w:ascii="Arial" w:hAnsi="Arial" w:cs="Arial"/>
          <w:color w:val="auto"/>
          <w:sz w:val="26"/>
          <w:szCs w:val="26"/>
        </w:rPr>
        <w:t xml:space="preserve">Општинско основно </w:t>
      </w:r>
      <w:r w:rsidR="0060062E" w:rsidRPr="0064529A">
        <w:rPr>
          <w:rFonts w:ascii="Arial" w:hAnsi="Arial" w:cs="Arial"/>
          <w:color w:val="auto"/>
          <w:sz w:val="26"/>
          <w:szCs w:val="26"/>
        </w:rPr>
        <w:t>училиштe „</w:t>
      </w:r>
      <w:r w:rsidR="004B44F1" w:rsidRPr="0064529A">
        <w:rPr>
          <w:rFonts w:ascii="Arial" w:hAnsi="Arial" w:cs="Arial"/>
          <w:color w:val="auto"/>
          <w:sz w:val="26"/>
          <w:szCs w:val="26"/>
        </w:rPr>
        <w:t xml:space="preserve">Д-р Владимир Полежиноски“, лоцирано е </w:t>
      </w:r>
      <w:r w:rsidR="0060062E" w:rsidRPr="0064529A">
        <w:rPr>
          <w:rFonts w:ascii="Arial" w:hAnsi="Arial" w:cs="Arial"/>
          <w:color w:val="auto"/>
          <w:sz w:val="26"/>
          <w:szCs w:val="26"/>
        </w:rPr>
        <w:t xml:space="preserve">во населба </w:t>
      </w:r>
      <w:r w:rsidR="004B44F1" w:rsidRPr="0064529A">
        <w:rPr>
          <w:rFonts w:ascii="Arial" w:hAnsi="Arial" w:cs="Arial"/>
          <w:color w:val="auto"/>
          <w:sz w:val="26"/>
          <w:szCs w:val="26"/>
        </w:rPr>
        <w:t>Карпош во градот Кичево</w:t>
      </w:r>
      <w:r w:rsidR="004B7658">
        <w:rPr>
          <w:rFonts w:ascii="Arial" w:hAnsi="Arial" w:cs="Arial"/>
          <w:color w:val="auto"/>
          <w:sz w:val="26"/>
          <w:szCs w:val="26"/>
        </w:rPr>
        <w:t xml:space="preserve"> на улиц</w:t>
      </w:r>
      <w:r w:rsidR="00CF0000" w:rsidRPr="0064529A">
        <w:rPr>
          <w:rFonts w:ascii="Arial" w:hAnsi="Arial" w:cs="Arial"/>
          <w:color w:val="auto"/>
          <w:sz w:val="26"/>
          <w:szCs w:val="26"/>
        </w:rPr>
        <w:t>а „Арсо Војвода ББ“</w:t>
      </w:r>
      <w:r w:rsidR="004B44F1" w:rsidRPr="0064529A">
        <w:rPr>
          <w:rFonts w:ascii="Arial" w:hAnsi="Arial" w:cs="Arial"/>
          <w:color w:val="auto"/>
          <w:sz w:val="26"/>
          <w:szCs w:val="26"/>
        </w:rPr>
        <w:t>.</w:t>
      </w:r>
    </w:p>
    <w:p w:rsidR="008A4982" w:rsidRDefault="00CF0000" w:rsidP="00551751">
      <w:pPr>
        <w:spacing w:after="0" w:line="240" w:lineRule="auto"/>
        <w:ind w:right="567"/>
        <w:jc w:val="both"/>
        <w:rPr>
          <w:rFonts w:ascii="Arial" w:hAnsi="Arial" w:cs="Arial"/>
          <w:sz w:val="26"/>
          <w:szCs w:val="26"/>
          <w:lang w:val="ru-RU"/>
        </w:rPr>
      </w:pPr>
      <w:r w:rsidRPr="00260BEF">
        <w:rPr>
          <w:rFonts w:ascii="Arial" w:hAnsi="Arial" w:cs="Arial"/>
          <w:sz w:val="26"/>
          <w:szCs w:val="26"/>
          <w:lang w:val="ru-RU"/>
        </w:rPr>
        <w:tab/>
        <w:t>Основано е во 1981</w:t>
      </w:r>
      <w:r w:rsidR="0060062E" w:rsidRPr="00260BEF">
        <w:rPr>
          <w:rFonts w:ascii="Arial" w:hAnsi="Arial" w:cs="Arial"/>
          <w:sz w:val="26"/>
          <w:szCs w:val="26"/>
          <w:lang w:val="ru-RU"/>
        </w:rPr>
        <w:t xml:space="preserve"> год</w:t>
      </w:r>
      <w:r w:rsidRPr="00260BEF">
        <w:rPr>
          <w:rFonts w:ascii="Arial" w:hAnsi="Arial" w:cs="Arial"/>
          <w:sz w:val="26"/>
          <w:szCs w:val="26"/>
          <w:lang w:val="ru-RU"/>
        </w:rPr>
        <w:t>ина со Одлука на Собрание на општина Кичево број 02-5521/1 од 30 09.1981 г. под името „Видое Смилески - Бато“, а преименувано во О</w:t>
      </w:r>
      <w:r w:rsidR="0038224D">
        <w:rPr>
          <w:rFonts w:ascii="Arial" w:hAnsi="Arial" w:cs="Arial"/>
          <w:sz w:val="26"/>
          <w:szCs w:val="26"/>
        </w:rPr>
        <w:t>O</w:t>
      </w:r>
      <w:r w:rsidRPr="00260BEF">
        <w:rPr>
          <w:rFonts w:ascii="Arial" w:hAnsi="Arial" w:cs="Arial"/>
          <w:sz w:val="26"/>
          <w:szCs w:val="26"/>
          <w:lang w:val="ru-RU"/>
        </w:rPr>
        <w:t>У„Д-р Вла</w:t>
      </w:r>
      <w:r w:rsidR="004B7658" w:rsidRPr="00260BEF">
        <w:rPr>
          <w:rFonts w:ascii="Arial" w:hAnsi="Arial" w:cs="Arial"/>
          <w:sz w:val="26"/>
          <w:szCs w:val="26"/>
          <w:lang w:val="ru-RU"/>
        </w:rPr>
        <w:t xml:space="preserve">димр Полежиноски – Кичево “ со </w:t>
      </w:r>
      <w:r w:rsidR="004B7658">
        <w:rPr>
          <w:rFonts w:ascii="Arial" w:hAnsi="Arial" w:cs="Arial"/>
          <w:sz w:val="26"/>
          <w:szCs w:val="26"/>
          <w:lang w:val="mk-MK"/>
        </w:rPr>
        <w:t>О</w:t>
      </w:r>
      <w:r w:rsidRPr="00260BEF">
        <w:rPr>
          <w:rFonts w:ascii="Arial" w:hAnsi="Arial" w:cs="Arial"/>
          <w:sz w:val="26"/>
          <w:szCs w:val="26"/>
          <w:lang w:val="ru-RU"/>
        </w:rPr>
        <w:t>длука на Министерство за образование</w:t>
      </w:r>
      <w:r w:rsidR="004B7658">
        <w:rPr>
          <w:rFonts w:ascii="Arial" w:hAnsi="Arial" w:cs="Arial"/>
          <w:sz w:val="26"/>
          <w:szCs w:val="26"/>
          <w:lang w:val="mk-MK"/>
        </w:rPr>
        <w:t>, наука</w:t>
      </w:r>
      <w:r w:rsidRPr="00260BEF">
        <w:rPr>
          <w:rFonts w:ascii="Arial" w:hAnsi="Arial" w:cs="Arial"/>
          <w:sz w:val="26"/>
          <w:szCs w:val="26"/>
          <w:lang w:val="ru-RU"/>
        </w:rPr>
        <w:t xml:space="preserve"> и физичка култура бр. 09-69/143 од 22.12.1993 година и со </w:t>
      </w:r>
    </w:p>
    <w:p w:rsidR="00B23CF8" w:rsidRPr="0064529A" w:rsidRDefault="008A4982" w:rsidP="00551751">
      <w:pPr>
        <w:spacing w:after="0" w:line="240" w:lineRule="auto"/>
        <w:ind w:right="567"/>
        <w:jc w:val="both"/>
        <w:rPr>
          <w:rFonts w:ascii="Arial" w:eastAsia="Times New Roman" w:hAnsi="Arial" w:cs="Arial"/>
          <w:sz w:val="26"/>
          <w:szCs w:val="26"/>
          <w:lang w:val="mk-MK" w:eastAsia="en-GB"/>
        </w:rPr>
      </w:pPr>
      <w:r>
        <w:rPr>
          <w:rFonts w:ascii="Arial" w:hAnsi="Arial" w:cs="Arial"/>
          <w:sz w:val="26"/>
          <w:szCs w:val="26"/>
          <w:lang w:val="ru-RU"/>
        </w:rPr>
        <w:br w:type="page"/>
      </w:r>
      <w:r w:rsidR="00CF0000" w:rsidRPr="00260BEF">
        <w:rPr>
          <w:rFonts w:ascii="Arial" w:hAnsi="Arial" w:cs="Arial"/>
          <w:sz w:val="26"/>
          <w:szCs w:val="26"/>
          <w:lang w:val="ru-RU"/>
        </w:rPr>
        <w:lastRenderedPageBreak/>
        <w:t>Одлука на работничкиот совет на уч</w:t>
      </w:r>
      <w:r w:rsidR="00B23CF8" w:rsidRPr="00260BEF">
        <w:rPr>
          <w:rFonts w:ascii="Arial" w:hAnsi="Arial" w:cs="Arial"/>
          <w:sz w:val="26"/>
          <w:szCs w:val="26"/>
          <w:lang w:val="ru-RU"/>
        </w:rPr>
        <w:t xml:space="preserve">илиштето бр. 02-284/1 од 06.07.1994 година, </w:t>
      </w:r>
      <w:r w:rsidR="00B23CF8" w:rsidRPr="0064529A">
        <w:rPr>
          <w:rFonts w:ascii="Arial" w:eastAsia="Times New Roman" w:hAnsi="Arial" w:cs="Arial"/>
          <w:sz w:val="26"/>
          <w:szCs w:val="26"/>
          <w:lang w:val="mk-MK" w:eastAsia="en-GB"/>
        </w:rPr>
        <w:t>се преименува во сегашното име во чест на нашиот сограѓанин, првоборец и прв секретар на АСНОМ, Д-р Владимир Полежиноски.</w:t>
      </w:r>
    </w:p>
    <w:p w:rsidR="0060062E" w:rsidRPr="007762E5" w:rsidRDefault="00CF0000" w:rsidP="00551751">
      <w:pPr>
        <w:pStyle w:val="ListParagraph"/>
        <w:ind w:left="0" w:right="567"/>
        <w:jc w:val="both"/>
        <w:rPr>
          <w:rFonts w:ascii="Arial" w:hAnsi="Arial" w:cs="Arial"/>
          <w:color w:val="auto"/>
          <w:sz w:val="24"/>
          <w:szCs w:val="24"/>
        </w:rPr>
      </w:pPr>
      <w:r w:rsidRPr="0064529A">
        <w:rPr>
          <w:rFonts w:ascii="Arial" w:hAnsi="Arial" w:cs="Arial"/>
          <w:color w:val="auto"/>
          <w:sz w:val="26"/>
          <w:szCs w:val="26"/>
        </w:rPr>
        <w:t xml:space="preserve"> </w:t>
      </w:r>
      <w:r w:rsidR="00831846" w:rsidRPr="0064529A">
        <w:rPr>
          <w:rFonts w:ascii="Arial" w:hAnsi="Arial" w:cs="Arial"/>
          <w:color w:val="auto"/>
          <w:sz w:val="26"/>
          <w:szCs w:val="26"/>
        </w:rPr>
        <w:tab/>
      </w:r>
      <w:r w:rsidRPr="0064529A">
        <w:rPr>
          <w:rFonts w:ascii="Arial" w:hAnsi="Arial" w:cs="Arial"/>
          <w:color w:val="auto"/>
          <w:sz w:val="26"/>
          <w:szCs w:val="26"/>
        </w:rPr>
        <w:t>Училиштето е верифицирано од страна на Министерство</w:t>
      </w:r>
      <w:r w:rsidR="00B23CF8" w:rsidRPr="0064529A">
        <w:rPr>
          <w:rFonts w:ascii="Arial" w:hAnsi="Arial" w:cs="Arial"/>
          <w:color w:val="auto"/>
          <w:sz w:val="26"/>
          <w:szCs w:val="26"/>
        </w:rPr>
        <w:t xml:space="preserve"> за образование и </w:t>
      </w:r>
      <w:r w:rsidRPr="0064529A">
        <w:rPr>
          <w:rFonts w:ascii="Arial" w:hAnsi="Arial" w:cs="Arial"/>
          <w:color w:val="auto"/>
          <w:sz w:val="26"/>
          <w:szCs w:val="26"/>
        </w:rPr>
        <w:t>физичка култура бр. 10-21/12 од 07.06.1995 година</w:t>
      </w:r>
      <w:r w:rsidRPr="007762E5">
        <w:rPr>
          <w:rFonts w:ascii="Arial" w:hAnsi="Arial" w:cs="Arial"/>
          <w:color w:val="auto"/>
          <w:sz w:val="24"/>
          <w:szCs w:val="24"/>
        </w:rPr>
        <w:t xml:space="preserve">. </w:t>
      </w:r>
    </w:p>
    <w:p w:rsidR="00CF0000" w:rsidRPr="0064529A" w:rsidRDefault="0060062E" w:rsidP="00551751">
      <w:pPr>
        <w:pStyle w:val="ListParagraph"/>
        <w:ind w:left="0" w:right="567"/>
        <w:jc w:val="both"/>
        <w:rPr>
          <w:rFonts w:ascii="Arial" w:hAnsi="Arial" w:cs="Arial"/>
          <w:color w:val="auto"/>
          <w:sz w:val="26"/>
          <w:szCs w:val="26"/>
        </w:rPr>
      </w:pPr>
      <w:r w:rsidRPr="0064529A">
        <w:rPr>
          <w:rFonts w:ascii="Arial" w:hAnsi="Arial" w:cs="Arial"/>
          <w:color w:val="auto"/>
          <w:sz w:val="26"/>
          <w:szCs w:val="26"/>
        </w:rPr>
        <w:t xml:space="preserve">           Работат</w:t>
      </w:r>
      <w:r w:rsidR="00CF0000" w:rsidRPr="0064529A">
        <w:rPr>
          <w:rFonts w:ascii="Arial" w:hAnsi="Arial" w:cs="Arial"/>
          <w:color w:val="auto"/>
          <w:sz w:val="26"/>
          <w:szCs w:val="26"/>
        </w:rPr>
        <w:t>а во училиштето се одвива во еден објект</w:t>
      </w:r>
      <w:r w:rsidRPr="0064529A">
        <w:rPr>
          <w:rFonts w:ascii="Arial" w:hAnsi="Arial" w:cs="Arial"/>
          <w:color w:val="auto"/>
          <w:sz w:val="26"/>
          <w:szCs w:val="26"/>
        </w:rPr>
        <w:t xml:space="preserve"> со</w:t>
      </w:r>
      <w:r w:rsidR="00CF0000" w:rsidRPr="0064529A">
        <w:rPr>
          <w:rFonts w:ascii="Arial" w:hAnsi="Arial" w:cs="Arial"/>
          <w:color w:val="auto"/>
          <w:sz w:val="26"/>
          <w:szCs w:val="26"/>
        </w:rPr>
        <w:t xml:space="preserve"> в</w:t>
      </w:r>
      <w:r w:rsidR="004B7658">
        <w:rPr>
          <w:rFonts w:ascii="Arial" w:hAnsi="Arial" w:cs="Arial"/>
          <w:color w:val="auto"/>
          <w:sz w:val="26"/>
          <w:szCs w:val="26"/>
        </w:rPr>
        <w:t xml:space="preserve">купна работна површина од 3275 </w:t>
      </w:r>
      <w:r w:rsidR="00CF0000" w:rsidRPr="0064529A">
        <w:rPr>
          <w:rFonts w:ascii="Arial" w:hAnsi="Arial" w:cs="Arial"/>
          <w:color w:val="auto"/>
          <w:sz w:val="26"/>
          <w:szCs w:val="26"/>
        </w:rPr>
        <w:t xml:space="preserve">метри квадратни и спортска сала со површина од </w:t>
      </w:r>
      <w:r w:rsidRPr="0064529A">
        <w:rPr>
          <w:rFonts w:ascii="Arial" w:hAnsi="Arial" w:cs="Arial"/>
          <w:color w:val="auto"/>
          <w:sz w:val="26"/>
          <w:szCs w:val="26"/>
        </w:rPr>
        <w:t xml:space="preserve"> </w:t>
      </w:r>
      <w:r w:rsidR="00FA5F9F">
        <w:rPr>
          <w:rFonts w:ascii="Arial" w:hAnsi="Arial" w:cs="Arial"/>
          <w:color w:val="auto"/>
          <w:sz w:val="26"/>
          <w:szCs w:val="26"/>
        </w:rPr>
        <w:t xml:space="preserve">630 </w:t>
      </w:r>
      <w:r w:rsidR="00CF0000" w:rsidRPr="0064529A">
        <w:rPr>
          <w:rFonts w:ascii="Arial" w:hAnsi="Arial" w:cs="Arial"/>
          <w:color w:val="auto"/>
          <w:sz w:val="26"/>
          <w:szCs w:val="26"/>
        </w:rPr>
        <w:t>м2 и работи во две смени.</w:t>
      </w:r>
    </w:p>
    <w:p w:rsidR="00B23CF8" w:rsidRPr="0064529A" w:rsidRDefault="00022251" w:rsidP="00551751">
      <w:pPr>
        <w:spacing w:after="0" w:line="240" w:lineRule="auto"/>
        <w:ind w:right="567" w:firstLine="720"/>
        <w:jc w:val="both"/>
        <w:rPr>
          <w:rFonts w:ascii="Arial" w:eastAsia="Times New Roman" w:hAnsi="Arial" w:cs="Arial"/>
          <w:sz w:val="26"/>
          <w:szCs w:val="26"/>
          <w:lang w:val="mk-MK" w:eastAsia="en-GB"/>
        </w:rPr>
      </w:pPr>
      <w:r>
        <w:rPr>
          <w:rFonts w:ascii="Arial" w:eastAsia="Times New Roman" w:hAnsi="Arial" w:cs="Arial"/>
          <w:sz w:val="26"/>
          <w:szCs w:val="26"/>
          <w:lang w:val="mk-MK" w:eastAsia="en-GB"/>
        </w:rPr>
        <w:t>О</w:t>
      </w:r>
      <w:r w:rsidR="00B23CF8" w:rsidRPr="0064529A">
        <w:rPr>
          <w:rFonts w:ascii="Arial" w:eastAsia="Times New Roman" w:hAnsi="Arial" w:cs="Arial"/>
          <w:sz w:val="26"/>
          <w:szCs w:val="26"/>
          <w:lang w:val="mk-MK" w:eastAsia="en-GB"/>
        </w:rPr>
        <w:t>ОУ „Д-р Владимир Полежиноски</w:t>
      </w:r>
      <w:r w:rsidR="00B23CF8" w:rsidRPr="00260BEF">
        <w:rPr>
          <w:rFonts w:ascii="Arial" w:eastAsia="Times New Roman" w:hAnsi="Arial" w:cs="Arial"/>
          <w:sz w:val="26"/>
          <w:szCs w:val="26"/>
          <w:lang w:val="ru-RU" w:eastAsia="en-GB"/>
        </w:rPr>
        <w:t>“–</w:t>
      </w:r>
      <w:r w:rsidR="00B23CF8" w:rsidRPr="0064529A">
        <w:rPr>
          <w:rFonts w:ascii="Arial" w:eastAsia="Times New Roman" w:hAnsi="Arial" w:cs="Arial"/>
          <w:sz w:val="26"/>
          <w:szCs w:val="26"/>
          <w:lang w:val="mk-MK" w:eastAsia="en-GB"/>
        </w:rPr>
        <w:t xml:space="preserve">Кичево има статус на самостојно основно училиште. Училиштето е од развиен тип и во него се школуваат ученици започнувајќи од прво до деветто одделение во основно образование. </w:t>
      </w:r>
    </w:p>
    <w:p w:rsidR="00B23CF8" w:rsidRPr="0064529A" w:rsidRDefault="00AC0584" w:rsidP="00551751">
      <w:pPr>
        <w:pStyle w:val="ListParagraph"/>
        <w:ind w:left="0" w:right="567"/>
        <w:jc w:val="both"/>
        <w:rPr>
          <w:rFonts w:ascii="Arial" w:hAnsi="Arial" w:cs="Arial"/>
          <w:color w:val="FF0000"/>
          <w:sz w:val="26"/>
          <w:szCs w:val="26"/>
        </w:rPr>
      </w:pPr>
      <w:r w:rsidRPr="00AC0584">
        <w:rPr>
          <w:rFonts w:ascii="Arial" w:hAnsi="Arial" w:cs="Arial"/>
          <w:b/>
          <w:noProof/>
          <w:sz w:val="24"/>
          <w:szCs w:val="24"/>
          <w:lang w:val="en-US" w:eastAsia="en-US"/>
        </w:rPr>
        <w:pict>
          <v:group id="_x0000_s1041" style="position:absolute;left:0;text-align:left;margin-left:65pt;margin-top:8.7pt;width:359.65pt;height:184.9pt;z-index:251651584;mso-wrap-distance-left:0;mso-wrap-distance-right:0" coordorigin="-164,336" coordsize="9719,9620" wrapcoords="33 0 -33 21566 1333 21566 8333 21566 21600 21229 21600 0 33 0">
            <o:lock v:ext="edit" text="t"/>
            <v:shape id="_x0000_s1042" type="#_x0000_t75" style="position:absolute;left:-120;top:336;width:9675;height:9454;v-text-anchor:middle">
              <v:fill type="frame"/>
              <v:stroke joinstyle="round"/>
              <v:imagedata r:id="rId14" o:title=""/>
            </v:shape>
            <v:rect id="_x0000_s1043" style="position:absolute;left:-164;top:8642;width:585;height:1314;v-text-anchor:middle" stroked="f">
              <v:fill color2="black"/>
              <v:stroke joinstyle="round"/>
            </v:rect>
            <w10:wrap type="tight"/>
          </v:group>
        </w:pict>
      </w:r>
    </w:p>
    <w:p w:rsidR="00CF0000" w:rsidRPr="007762E5" w:rsidRDefault="00CF0000" w:rsidP="00551751">
      <w:pPr>
        <w:pStyle w:val="ListParagraph"/>
        <w:ind w:left="0" w:right="567"/>
        <w:jc w:val="both"/>
        <w:rPr>
          <w:rFonts w:ascii="Arial" w:hAnsi="Arial" w:cs="Arial"/>
          <w:color w:val="FF0000"/>
          <w:sz w:val="24"/>
          <w:szCs w:val="24"/>
        </w:rPr>
      </w:pPr>
    </w:p>
    <w:p w:rsidR="00CF0000" w:rsidRPr="007762E5" w:rsidRDefault="00CF0000" w:rsidP="00551751">
      <w:pPr>
        <w:pStyle w:val="ListParagraph"/>
        <w:ind w:left="0" w:right="567"/>
        <w:jc w:val="both"/>
        <w:rPr>
          <w:rFonts w:ascii="Arial" w:hAnsi="Arial" w:cs="Arial"/>
          <w:color w:val="FF0000"/>
          <w:sz w:val="24"/>
          <w:szCs w:val="24"/>
        </w:rPr>
      </w:pPr>
    </w:p>
    <w:p w:rsidR="009131F9" w:rsidRPr="007762E5" w:rsidRDefault="009131F9" w:rsidP="00551751">
      <w:pPr>
        <w:spacing w:after="0" w:line="240" w:lineRule="auto"/>
        <w:ind w:right="567" w:firstLine="720"/>
        <w:jc w:val="both"/>
        <w:rPr>
          <w:rFonts w:ascii="Arial" w:eastAsia="Times New Roman" w:hAnsi="Arial" w:cs="Arial"/>
          <w:sz w:val="24"/>
          <w:szCs w:val="24"/>
          <w:lang w:val="mk-MK" w:eastAsia="en-GB"/>
        </w:rPr>
      </w:pPr>
      <w:r w:rsidRPr="007762E5">
        <w:rPr>
          <w:rFonts w:ascii="Arial" w:eastAsia="Times New Roman" w:hAnsi="Arial" w:cs="Arial"/>
          <w:sz w:val="24"/>
          <w:szCs w:val="24"/>
          <w:lang w:val="mk-MK" w:eastAsia="en-GB"/>
        </w:rPr>
        <w:t>.</w:t>
      </w:r>
    </w:p>
    <w:p w:rsidR="009131F9" w:rsidRPr="007762E5" w:rsidRDefault="009131F9" w:rsidP="00551751">
      <w:pPr>
        <w:pStyle w:val="ListParagraph"/>
        <w:ind w:left="0" w:right="567"/>
        <w:jc w:val="both"/>
        <w:rPr>
          <w:rFonts w:ascii="Arial" w:hAnsi="Arial" w:cs="Arial"/>
          <w:color w:val="FF0000"/>
          <w:sz w:val="24"/>
          <w:szCs w:val="24"/>
        </w:rPr>
      </w:pPr>
    </w:p>
    <w:p w:rsidR="00AE454A" w:rsidRPr="007762E5" w:rsidRDefault="00AE454A" w:rsidP="00551751">
      <w:pPr>
        <w:pStyle w:val="ListParagraph"/>
        <w:spacing w:line="240" w:lineRule="auto"/>
        <w:ind w:left="0" w:right="567"/>
        <w:jc w:val="both"/>
        <w:rPr>
          <w:rFonts w:ascii="Arial" w:hAnsi="Arial" w:cs="Arial"/>
          <w:b/>
          <w:sz w:val="24"/>
          <w:szCs w:val="24"/>
          <w:lang w:val="en-US"/>
        </w:rPr>
      </w:pPr>
    </w:p>
    <w:p w:rsidR="00321A08" w:rsidRPr="007762E5" w:rsidRDefault="00321A08" w:rsidP="00551751">
      <w:pPr>
        <w:pStyle w:val="ListParagraph"/>
        <w:spacing w:line="240" w:lineRule="auto"/>
        <w:ind w:left="0" w:right="567"/>
        <w:jc w:val="both"/>
        <w:rPr>
          <w:rFonts w:ascii="Arial" w:hAnsi="Arial" w:cs="Arial"/>
          <w:b/>
          <w:sz w:val="24"/>
          <w:szCs w:val="24"/>
          <w:lang w:val="en-US"/>
        </w:rPr>
      </w:pPr>
    </w:p>
    <w:p w:rsidR="006315EA" w:rsidRPr="007762E5" w:rsidRDefault="00EF0A3D" w:rsidP="00551751">
      <w:pPr>
        <w:pStyle w:val="ListParagraph"/>
        <w:spacing w:line="240" w:lineRule="auto"/>
        <w:ind w:left="0" w:right="567"/>
        <w:jc w:val="both"/>
        <w:rPr>
          <w:rFonts w:ascii="Arial" w:hAnsi="Arial" w:cs="Arial"/>
          <w:b/>
          <w:sz w:val="24"/>
          <w:szCs w:val="24"/>
        </w:rPr>
      </w:pPr>
      <w:r w:rsidRPr="007762E5">
        <w:rPr>
          <w:rFonts w:ascii="Arial" w:hAnsi="Arial" w:cs="Arial"/>
          <w:b/>
          <w:sz w:val="24"/>
          <w:szCs w:val="24"/>
        </w:rPr>
        <w:t xml:space="preserve">   </w:t>
      </w:r>
    </w:p>
    <w:p w:rsidR="006315EA" w:rsidRPr="007762E5" w:rsidRDefault="006315EA" w:rsidP="00551751">
      <w:pPr>
        <w:pStyle w:val="ListParagraph"/>
        <w:spacing w:line="240" w:lineRule="auto"/>
        <w:ind w:left="0" w:right="567"/>
        <w:jc w:val="both"/>
        <w:rPr>
          <w:rFonts w:ascii="Arial" w:hAnsi="Arial" w:cs="Arial"/>
          <w:b/>
          <w:sz w:val="24"/>
          <w:szCs w:val="24"/>
        </w:rPr>
      </w:pPr>
    </w:p>
    <w:p w:rsidR="006315EA" w:rsidRPr="007762E5" w:rsidRDefault="006315EA" w:rsidP="00551751">
      <w:pPr>
        <w:pStyle w:val="ListParagraph"/>
        <w:spacing w:line="240" w:lineRule="auto"/>
        <w:ind w:left="0" w:right="567"/>
        <w:jc w:val="both"/>
        <w:rPr>
          <w:rFonts w:ascii="Arial" w:hAnsi="Arial" w:cs="Arial"/>
          <w:b/>
          <w:sz w:val="24"/>
          <w:szCs w:val="24"/>
        </w:rPr>
      </w:pPr>
    </w:p>
    <w:p w:rsidR="006315EA" w:rsidRPr="007762E5" w:rsidRDefault="006315EA" w:rsidP="00551751">
      <w:pPr>
        <w:pStyle w:val="ListParagraph"/>
        <w:spacing w:line="240" w:lineRule="auto"/>
        <w:ind w:left="0" w:right="567"/>
        <w:jc w:val="both"/>
        <w:rPr>
          <w:rFonts w:ascii="Arial" w:hAnsi="Arial" w:cs="Arial"/>
          <w:b/>
          <w:sz w:val="24"/>
          <w:szCs w:val="24"/>
        </w:rPr>
      </w:pPr>
    </w:p>
    <w:p w:rsidR="006315EA" w:rsidRPr="007762E5" w:rsidRDefault="006315EA" w:rsidP="00551751">
      <w:pPr>
        <w:pStyle w:val="ListParagraph"/>
        <w:spacing w:line="240" w:lineRule="auto"/>
        <w:ind w:left="0" w:right="567"/>
        <w:jc w:val="both"/>
        <w:rPr>
          <w:rFonts w:ascii="Arial" w:hAnsi="Arial" w:cs="Arial"/>
          <w:b/>
          <w:sz w:val="24"/>
          <w:szCs w:val="24"/>
        </w:rPr>
      </w:pPr>
    </w:p>
    <w:p w:rsidR="006315EA" w:rsidRPr="008C7C3F" w:rsidRDefault="006315EA" w:rsidP="00551751">
      <w:pPr>
        <w:pStyle w:val="ListParagraph"/>
        <w:spacing w:line="240" w:lineRule="auto"/>
        <w:ind w:left="0" w:right="567"/>
        <w:jc w:val="both"/>
        <w:rPr>
          <w:rFonts w:ascii="Arial" w:hAnsi="Arial" w:cs="Arial"/>
          <w:b/>
          <w:sz w:val="24"/>
          <w:szCs w:val="24"/>
          <w:lang w:val="en-US"/>
        </w:rPr>
      </w:pPr>
    </w:p>
    <w:p w:rsidR="006315EA" w:rsidRPr="007762E5" w:rsidRDefault="006315EA" w:rsidP="00551751">
      <w:pPr>
        <w:pStyle w:val="ListParagraph"/>
        <w:spacing w:line="240" w:lineRule="auto"/>
        <w:ind w:left="0" w:right="567"/>
        <w:jc w:val="both"/>
        <w:rPr>
          <w:rFonts w:ascii="Arial" w:hAnsi="Arial" w:cs="Arial"/>
          <w:b/>
          <w:sz w:val="24"/>
          <w:szCs w:val="24"/>
        </w:rPr>
      </w:pPr>
    </w:p>
    <w:p w:rsidR="00EF0A3D" w:rsidRPr="00FA43BE" w:rsidRDefault="00EF0A3D" w:rsidP="00232023">
      <w:pPr>
        <w:pStyle w:val="Heading2"/>
        <w:jc w:val="left"/>
        <w:rPr>
          <w:color w:val="auto"/>
        </w:rPr>
      </w:pPr>
      <w:bookmarkStart w:id="10" w:name="_Toc139363917"/>
      <w:bookmarkStart w:id="11" w:name="_Toc139620975"/>
      <w:r w:rsidRPr="00FA43BE">
        <w:rPr>
          <w:color w:val="auto"/>
        </w:rPr>
        <w:t>2.2. Податоци за училиштниот простор</w:t>
      </w:r>
      <w:bookmarkEnd w:id="10"/>
      <w:bookmarkEnd w:id="11"/>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78"/>
      </w:tblGrid>
      <w:tr w:rsidR="00891E45" w:rsidRPr="0064529A">
        <w:tc>
          <w:tcPr>
            <w:tcW w:w="4644" w:type="dxa"/>
            <w:vAlign w:val="center"/>
          </w:tcPr>
          <w:p w:rsidR="00891E45" w:rsidRPr="0064529A" w:rsidRDefault="00891E45" w:rsidP="00551751">
            <w:pPr>
              <w:spacing w:after="0" w:line="240" w:lineRule="auto"/>
              <w:ind w:right="567"/>
              <w:jc w:val="center"/>
              <w:rPr>
                <w:rFonts w:ascii="Arial" w:hAnsi="Arial" w:cs="Arial"/>
                <w:b/>
                <w:sz w:val="26"/>
                <w:szCs w:val="26"/>
              </w:rPr>
            </w:pPr>
            <w:r w:rsidRPr="0064529A">
              <w:rPr>
                <w:rFonts w:ascii="Arial" w:hAnsi="Arial" w:cs="Arial"/>
                <w:b/>
                <w:sz w:val="26"/>
                <w:szCs w:val="26"/>
              </w:rPr>
              <w:t>Просторија</w:t>
            </w:r>
          </w:p>
        </w:tc>
        <w:tc>
          <w:tcPr>
            <w:tcW w:w="4678" w:type="dxa"/>
            <w:vAlign w:val="center"/>
          </w:tcPr>
          <w:p w:rsidR="00891E45" w:rsidRPr="0064529A" w:rsidRDefault="00891E45" w:rsidP="00551751">
            <w:pPr>
              <w:spacing w:after="0" w:line="240" w:lineRule="auto"/>
              <w:ind w:left="-61" w:right="567" w:firstLine="61"/>
              <w:jc w:val="center"/>
              <w:rPr>
                <w:rFonts w:ascii="Arial" w:hAnsi="Arial" w:cs="Arial"/>
                <w:b/>
                <w:sz w:val="26"/>
                <w:szCs w:val="26"/>
              </w:rPr>
            </w:pPr>
            <w:r w:rsidRPr="0064529A">
              <w:rPr>
                <w:rFonts w:ascii="Arial" w:hAnsi="Arial" w:cs="Arial"/>
                <w:b/>
                <w:sz w:val="26"/>
                <w:szCs w:val="26"/>
              </w:rPr>
              <w:t>Вкупен број</w:t>
            </w:r>
          </w:p>
        </w:tc>
      </w:tr>
      <w:tr w:rsidR="00891E45" w:rsidRPr="0064529A">
        <w:tc>
          <w:tcPr>
            <w:tcW w:w="4644" w:type="dxa"/>
            <w:vAlign w:val="center"/>
          </w:tcPr>
          <w:p w:rsidR="00891E45" w:rsidRPr="0064529A" w:rsidRDefault="00AB1A68" w:rsidP="00EF3E17">
            <w:pPr>
              <w:spacing w:after="0" w:line="240" w:lineRule="auto"/>
              <w:ind w:right="-81"/>
              <w:rPr>
                <w:rFonts w:ascii="Arial" w:hAnsi="Arial" w:cs="Arial"/>
                <w:sz w:val="26"/>
                <w:szCs w:val="26"/>
                <w:lang w:val="mk-MK"/>
              </w:rPr>
            </w:pPr>
            <w:r w:rsidRPr="0064529A">
              <w:rPr>
                <w:rFonts w:ascii="Arial" w:hAnsi="Arial" w:cs="Arial"/>
                <w:sz w:val="26"/>
                <w:szCs w:val="26"/>
                <w:lang w:val="mk-MK"/>
              </w:rPr>
              <w:t xml:space="preserve">Вкупен број на училишни згради </w:t>
            </w:r>
          </w:p>
        </w:tc>
        <w:tc>
          <w:tcPr>
            <w:tcW w:w="4678" w:type="dxa"/>
          </w:tcPr>
          <w:p w:rsidR="00EF3E17" w:rsidRDefault="00EF3E17" w:rsidP="00551751">
            <w:pPr>
              <w:spacing w:after="0" w:line="240" w:lineRule="auto"/>
              <w:ind w:right="567"/>
              <w:jc w:val="both"/>
              <w:rPr>
                <w:rFonts w:ascii="Arial" w:hAnsi="Arial" w:cs="Arial"/>
                <w:sz w:val="26"/>
                <w:szCs w:val="26"/>
              </w:rPr>
            </w:pPr>
          </w:p>
          <w:p w:rsidR="00891E45" w:rsidRPr="0064529A" w:rsidRDefault="00891E45" w:rsidP="00551751">
            <w:pPr>
              <w:spacing w:after="0" w:line="240" w:lineRule="auto"/>
              <w:ind w:right="567"/>
              <w:jc w:val="both"/>
              <w:rPr>
                <w:rFonts w:ascii="Arial" w:hAnsi="Arial" w:cs="Arial"/>
                <w:sz w:val="26"/>
                <w:szCs w:val="26"/>
              </w:rPr>
            </w:pPr>
            <w:r w:rsidRPr="0064529A">
              <w:rPr>
                <w:rFonts w:ascii="Arial" w:hAnsi="Arial" w:cs="Arial"/>
                <w:sz w:val="26"/>
                <w:szCs w:val="26"/>
              </w:rPr>
              <w:t>1</w:t>
            </w:r>
          </w:p>
        </w:tc>
      </w:tr>
      <w:tr w:rsidR="00891E45" w:rsidRPr="0064529A">
        <w:tc>
          <w:tcPr>
            <w:tcW w:w="4644" w:type="dxa"/>
            <w:vAlign w:val="center"/>
          </w:tcPr>
          <w:p w:rsidR="00891E45" w:rsidRPr="0064529A" w:rsidRDefault="00AB1A68" w:rsidP="00551751">
            <w:pPr>
              <w:spacing w:after="0" w:line="240" w:lineRule="auto"/>
              <w:ind w:right="567"/>
              <w:rPr>
                <w:rFonts w:ascii="Arial" w:hAnsi="Arial" w:cs="Arial"/>
                <w:sz w:val="26"/>
                <w:szCs w:val="26"/>
                <w:lang w:val="mk-MK"/>
              </w:rPr>
            </w:pPr>
            <w:r w:rsidRPr="0064529A">
              <w:rPr>
                <w:rFonts w:ascii="Arial" w:hAnsi="Arial" w:cs="Arial"/>
                <w:sz w:val="26"/>
                <w:szCs w:val="26"/>
                <w:lang w:val="mk-MK"/>
              </w:rPr>
              <w:t>Број на подрачни училишта</w:t>
            </w:r>
          </w:p>
        </w:tc>
        <w:tc>
          <w:tcPr>
            <w:tcW w:w="4678" w:type="dxa"/>
          </w:tcPr>
          <w:p w:rsidR="00891E45" w:rsidRPr="0064529A" w:rsidRDefault="00AB1A68" w:rsidP="00551751">
            <w:pPr>
              <w:spacing w:after="0" w:line="240" w:lineRule="auto"/>
              <w:ind w:right="567"/>
              <w:jc w:val="both"/>
              <w:rPr>
                <w:rFonts w:ascii="Arial" w:hAnsi="Arial" w:cs="Arial"/>
                <w:sz w:val="26"/>
                <w:szCs w:val="26"/>
              </w:rPr>
            </w:pPr>
            <w:r w:rsidRPr="0064529A">
              <w:rPr>
                <w:rFonts w:ascii="Arial" w:hAnsi="Arial" w:cs="Arial"/>
                <w:sz w:val="26"/>
                <w:szCs w:val="26"/>
              </w:rPr>
              <w:t>/</w:t>
            </w:r>
          </w:p>
        </w:tc>
      </w:tr>
      <w:tr w:rsidR="00891E45" w:rsidRPr="0064529A">
        <w:tc>
          <w:tcPr>
            <w:tcW w:w="4644" w:type="dxa"/>
            <w:vAlign w:val="center"/>
          </w:tcPr>
          <w:p w:rsidR="00891E45" w:rsidRPr="0064529A" w:rsidRDefault="00AB1A68" w:rsidP="00551751">
            <w:pPr>
              <w:spacing w:after="0" w:line="240" w:lineRule="auto"/>
              <w:ind w:right="567"/>
              <w:rPr>
                <w:rFonts w:ascii="Arial" w:hAnsi="Arial" w:cs="Arial"/>
                <w:sz w:val="26"/>
                <w:szCs w:val="26"/>
                <w:lang w:val="mk-MK"/>
              </w:rPr>
            </w:pPr>
            <w:r w:rsidRPr="0064529A">
              <w:rPr>
                <w:rFonts w:ascii="Arial" w:hAnsi="Arial" w:cs="Arial"/>
                <w:sz w:val="26"/>
                <w:szCs w:val="26"/>
                <w:lang w:val="mk-MK"/>
              </w:rPr>
              <w:t>Бруто површина</w:t>
            </w:r>
          </w:p>
        </w:tc>
        <w:tc>
          <w:tcPr>
            <w:tcW w:w="4678" w:type="dxa"/>
          </w:tcPr>
          <w:p w:rsidR="00891E45" w:rsidRPr="0064529A" w:rsidRDefault="00AB1A68"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3275 м2</w:t>
            </w:r>
          </w:p>
        </w:tc>
      </w:tr>
      <w:tr w:rsidR="00891E45" w:rsidRPr="0064529A">
        <w:tc>
          <w:tcPr>
            <w:tcW w:w="4644" w:type="dxa"/>
            <w:vAlign w:val="center"/>
          </w:tcPr>
          <w:p w:rsidR="00891E45" w:rsidRPr="0064529A" w:rsidRDefault="00AB1A68" w:rsidP="00551751">
            <w:pPr>
              <w:spacing w:after="0" w:line="240" w:lineRule="auto"/>
              <w:ind w:right="567"/>
              <w:rPr>
                <w:rFonts w:ascii="Arial" w:hAnsi="Arial" w:cs="Arial"/>
                <w:sz w:val="26"/>
                <w:szCs w:val="26"/>
                <w:lang w:val="mk-MK"/>
              </w:rPr>
            </w:pPr>
            <w:r w:rsidRPr="0064529A">
              <w:rPr>
                <w:rFonts w:ascii="Arial" w:hAnsi="Arial" w:cs="Arial"/>
                <w:sz w:val="26"/>
                <w:szCs w:val="26"/>
                <w:lang w:val="mk-MK"/>
              </w:rPr>
              <w:t>Нето површина</w:t>
            </w:r>
          </w:p>
        </w:tc>
        <w:tc>
          <w:tcPr>
            <w:tcW w:w="4678" w:type="dxa"/>
          </w:tcPr>
          <w:p w:rsidR="00891E45" w:rsidRPr="0064529A" w:rsidRDefault="00AB1A68"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2475 м2</w:t>
            </w:r>
          </w:p>
        </w:tc>
      </w:tr>
      <w:tr w:rsidR="00891E45" w:rsidRPr="0064529A">
        <w:tc>
          <w:tcPr>
            <w:tcW w:w="4644" w:type="dxa"/>
            <w:vAlign w:val="center"/>
          </w:tcPr>
          <w:p w:rsidR="00891E45" w:rsidRPr="0064529A" w:rsidRDefault="00AB1A68" w:rsidP="00551751">
            <w:pPr>
              <w:spacing w:after="0" w:line="240" w:lineRule="auto"/>
              <w:ind w:right="567"/>
              <w:rPr>
                <w:rFonts w:ascii="Arial" w:hAnsi="Arial" w:cs="Arial"/>
                <w:sz w:val="26"/>
                <w:szCs w:val="26"/>
                <w:lang w:val="mk-MK"/>
              </w:rPr>
            </w:pPr>
            <w:r w:rsidRPr="0064529A">
              <w:rPr>
                <w:rFonts w:ascii="Arial" w:hAnsi="Arial" w:cs="Arial"/>
                <w:sz w:val="26"/>
                <w:szCs w:val="26"/>
                <w:lang w:val="mk-MK"/>
              </w:rPr>
              <w:t xml:space="preserve">Број на спортски терени </w:t>
            </w:r>
          </w:p>
        </w:tc>
        <w:tc>
          <w:tcPr>
            <w:tcW w:w="4678" w:type="dxa"/>
          </w:tcPr>
          <w:p w:rsidR="00891E45" w:rsidRPr="0064529A" w:rsidRDefault="00AB1A68"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2</w:t>
            </w:r>
          </w:p>
        </w:tc>
      </w:tr>
      <w:tr w:rsidR="00891E45" w:rsidRPr="0064529A">
        <w:tc>
          <w:tcPr>
            <w:tcW w:w="4644" w:type="dxa"/>
            <w:vAlign w:val="center"/>
          </w:tcPr>
          <w:p w:rsidR="00891E45" w:rsidRPr="0064529A" w:rsidRDefault="00AB1A68" w:rsidP="00551751">
            <w:pPr>
              <w:spacing w:after="0" w:line="240" w:lineRule="auto"/>
              <w:ind w:right="567"/>
              <w:rPr>
                <w:rFonts w:ascii="Arial" w:hAnsi="Arial" w:cs="Arial"/>
                <w:sz w:val="26"/>
                <w:szCs w:val="26"/>
                <w:lang w:val="mk-MK"/>
              </w:rPr>
            </w:pPr>
            <w:r w:rsidRPr="0064529A">
              <w:rPr>
                <w:rFonts w:ascii="Arial" w:hAnsi="Arial" w:cs="Arial"/>
                <w:sz w:val="26"/>
                <w:szCs w:val="26"/>
                <w:lang w:val="mk-MK"/>
              </w:rPr>
              <w:t xml:space="preserve">Број на катови </w:t>
            </w:r>
          </w:p>
        </w:tc>
        <w:tc>
          <w:tcPr>
            <w:tcW w:w="4678" w:type="dxa"/>
          </w:tcPr>
          <w:p w:rsidR="00891E45" w:rsidRPr="0064529A" w:rsidRDefault="00AB1A68"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 xml:space="preserve">Приземје и </w:t>
            </w:r>
            <w:r w:rsidR="00891E45" w:rsidRPr="0064529A">
              <w:rPr>
                <w:rFonts w:ascii="Arial" w:hAnsi="Arial" w:cs="Arial"/>
                <w:sz w:val="26"/>
                <w:szCs w:val="26"/>
                <w:lang w:val="mk-MK"/>
              </w:rPr>
              <w:t>1</w:t>
            </w:r>
            <w:r w:rsidR="00C851C1" w:rsidRPr="0064529A">
              <w:rPr>
                <w:rFonts w:ascii="Arial" w:hAnsi="Arial" w:cs="Arial"/>
                <w:sz w:val="26"/>
                <w:szCs w:val="26"/>
                <w:lang w:val="mk-MK"/>
              </w:rPr>
              <w:t xml:space="preserve"> </w:t>
            </w:r>
            <w:r w:rsidRPr="0064529A">
              <w:rPr>
                <w:rFonts w:ascii="Arial" w:hAnsi="Arial" w:cs="Arial"/>
                <w:sz w:val="26"/>
                <w:szCs w:val="26"/>
                <w:lang w:val="mk-MK"/>
              </w:rPr>
              <w:t>кат</w:t>
            </w:r>
          </w:p>
        </w:tc>
      </w:tr>
      <w:tr w:rsidR="00891E45" w:rsidRPr="0064529A">
        <w:tc>
          <w:tcPr>
            <w:tcW w:w="4644" w:type="dxa"/>
            <w:vAlign w:val="center"/>
          </w:tcPr>
          <w:p w:rsidR="00891E45" w:rsidRPr="0064529A" w:rsidRDefault="00AB1A68" w:rsidP="00551751">
            <w:pPr>
              <w:spacing w:after="0" w:line="240" w:lineRule="auto"/>
              <w:ind w:right="567"/>
              <w:rPr>
                <w:rFonts w:ascii="Arial" w:hAnsi="Arial" w:cs="Arial"/>
                <w:sz w:val="26"/>
                <w:szCs w:val="26"/>
                <w:lang w:val="mk-MK"/>
              </w:rPr>
            </w:pPr>
            <w:r w:rsidRPr="0064529A">
              <w:rPr>
                <w:rFonts w:ascii="Arial" w:hAnsi="Arial" w:cs="Arial"/>
                <w:sz w:val="26"/>
                <w:szCs w:val="26"/>
                <w:lang w:val="mk-MK"/>
              </w:rPr>
              <w:t>Број на училници</w:t>
            </w:r>
          </w:p>
        </w:tc>
        <w:tc>
          <w:tcPr>
            <w:tcW w:w="4678" w:type="dxa"/>
          </w:tcPr>
          <w:p w:rsidR="00891E45" w:rsidRPr="0064529A" w:rsidRDefault="00B23CF8"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1</w:t>
            </w:r>
          </w:p>
        </w:tc>
      </w:tr>
      <w:tr w:rsidR="00891E45" w:rsidRPr="0064529A">
        <w:tc>
          <w:tcPr>
            <w:tcW w:w="4644" w:type="dxa"/>
            <w:vAlign w:val="center"/>
          </w:tcPr>
          <w:p w:rsidR="00891E45" w:rsidRPr="0064529A" w:rsidRDefault="00AB1A68" w:rsidP="00551751">
            <w:pPr>
              <w:spacing w:after="0" w:line="240" w:lineRule="auto"/>
              <w:ind w:right="567"/>
              <w:rPr>
                <w:rFonts w:ascii="Arial" w:hAnsi="Arial" w:cs="Arial"/>
                <w:color w:val="000000"/>
                <w:sz w:val="26"/>
                <w:szCs w:val="26"/>
                <w:lang w:val="mk-MK"/>
              </w:rPr>
            </w:pPr>
            <w:r w:rsidRPr="0064529A">
              <w:rPr>
                <w:rFonts w:ascii="Arial" w:hAnsi="Arial" w:cs="Arial"/>
                <w:color w:val="000000"/>
                <w:sz w:val="26"/>
                <w:szCs w:val="26"/>
                <w:lang w:val="mk-MK"/>
              </w:rPr>
              <w:t>Број на помошни простории</w:t>
            </w:r>
          </w:p>
        </w:tc>
        <w:tc>
          <w:tcPr>
            <w:tcW w:w="4678" w:type="dxa"/>
          </w:tcPr>
          <w:p w:rsidR="00891E45" w:rsidRPr="0064529A" w:rsidRDefault="00AB1A68"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3</w:t>
            </w:r>
          </w:p>
        </w:tc>
      </w:tr>
      <w:tr w:rsidR="00891E45" w:rsidRPr="0064529A">
        <w:tc>
          <w:tcPr>
            <w:tcW w:w="4644" w:type="dxa"/>
            <w:vAlign w:val="center"/>
          </w:tcPr>
          <w:p w:rsidR="00891E45" w:rsidRPr="0064529A" w:rsidRDefault="00C851C1" w:rsidP="00EF3E17">
            <w:pPr>
              <w:spacing w:after="0" w:line="240" w:lineRule="auto"/>
              <w:ind w:right="-81"/>
              <w:rPr>
                <w:rFonts w:ascii="Arial" w:hAnsi="Arial" w:cs="Arial"/>
                <w:color w:val="000000"/>
                <w:sz w:val="26"/>
                <w:szCs w:val="26"/>
                <w:lang w:val="mk-MK"/>
              </w:rPr>
            </w:pPr>
            <w:r w:rsidRPr="0064529A">
              <w:rPr>
                <w:rFonts w:ascii="Arial" w:hAnsi="Arial" w:cs="Arial"/>
                <w:color w:val="000000"/>
                <w:sz w:val="26"/>
                <w:szCs w:val="26"/>
                <w:lang w:val="mk-MK"/>
              </w:rPr>
              <w:t>Училишна библиотека, медијатека</w:t>
            </w:r>
          </w:p>
        </w:tc>
        <w:tc>
          <w:tcPr>
            <w:tcW w:w="4678" w:type="dxa"/>
          </w:tcPr>
          <w:p w:rsidR="00EF3E17" w:rsidRDefault="00EF3E17" w:rsidP="00551751">
            <w:pPr>
              <w:spacing w:after="0" w:line="240" w:lineRule="auto"/>
              <w:ind w:right="567"/>
              <w:jc w:val="both"/>
              <w:rPr>
                <w:rFonts w:ascii="Arial" w:hAnsi="Arial" w:cs="Arial"/>
                <w:sz w:val="26"/>
                <w:szCs w:val="26"/>
                <w:lang w:val="mk-MK"/>
              </w:rPr>
            </w:pPr>
          </w:p>
          <w:p w:rsidR="00891E45" w:rsidRPr="0064529A" w:rsidRDefault="00891E45"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1</w:t>
            </w:r>
          </w:p>
        </w:tc>
      </w:tr>
      <w:tr w:rsidR="00891E45" w:rsidRPr="0064529A">
        <w:tc>
          <w:tcPr>
            <w:tcW w:w="4644" w:type="dxa"/>
            <w:vAlign w:val="center"/>
          </w:tcPr>
          <w:p w:rsidR="00891E45" w:rsidRPr="0064529A" w:rsidRDefault="00C851C1" w:rsidP="00EF3E17">
            <w:pPr>
              <w:spacing w:after="0" w:line="240" w:lineRule="auto"/>
              <w:ind w:right="-81"/>
              <w:rPr>
                <w:rFonts w:ascii="Arial" w:hAnsi="Arial" w:cs="Arial"/>
                <w:color w:val="000000"/>
                <w:sz w:val="26"/>
                <w:szCs w:val="26"/>
                <w:lang w:val="mk-MK"/>
              </w:rPr>
            </w:pPr>
            <w:r w:rsidRPr="0064529A">
              <w:rPr>
                <w:rFonts w:ascii="Arial" w:hAnsi="Arial" w:cs="Arial"/>
                <w:color w:val="000000"/>
                <w:sz w:val="26"/>
                <w:szCs w:val="26"/>
                <w:lang w:val="mk-MK"/>
              </w:rPr>
              <w:t xml:space="preserve">Начин на загревање на училиштето </w:t>
            </w:r>
          </w:p>
        </w:tc>
        <w:tc>
          <w:tcPr>
            <w:tcW w:w="4678" w:type="dxa"/>
          </w:tcPr>
          <w:p w:rsidR="00EF3E17" w:rsidRDefault="00EF3E17" w:rsidP="00551751">
            <w:pPr>
              <w:spacing w:after="0" w:line="240" w:lineRule="auto"/>
              <w:ind w:right="567"/>
              <w:jc w:val="both"/>
              <w:rPr>
                <w:rFonts w:ascii="Arial" w:hAnsi="Arial" w:cs="Arial"/>
                <w:sz w:val="26"/>
                <w:szCs w:val="26"/>
                <w:lang w:val="mk-MK"/>
              </w:rPr>
            </w:pPr>
          </w:p>
          <w:p w:rsidR="00891E45" w:rsidRPr="0064529A" w:rsidRDefault="00891E45" w:rsidP="00551751">
            <w:pPr>
              <w:spacing w:after="0" w:line="240" w:lineRule="auto"/>
              <w:ind w:right="567"/>
              <w:jc w:val="both"/>
              <w:rPr>
                <w:rFonts w:ascii="Arial" w:hAnsi="Arial" w:cs="Arial"/>
                <w:sz w:val="26"/>
                <w:szCs w:val="26"/>
                <w:lang w:val="mk-MK"/>
              </w:rPr>
            </w:pPr>
            <w:r w:rsidRPr="0064529A">
              <w:rPr>
                <w:rFonts w:ascii="Arial" w:hAnsi="Arial" w:cs="Arial"/>
                <w:sz w:val="26"/>
                <w:szCs w:val="26"/>
                <w:lang w:val="mk-MK"/>
              </w:rPr>
              <w:t xml:space="preserve">1 </w:t>
            </w:r>
          </w:p>
        </w:tc>
      </w:tr>
    </w:tbl>
    <w:p w:rsidR="00B63AB9" w:rsidRPr="007762E5" w:rsidRDefault="00B63AB9" w:rsidP="00551751">
      <w:pPr>
        <w:pStyle w:val="ListParagraph"/>
        <w:spacing w:line="240" w:lineRule="auto"/>
        <w:ind w:left="0" w:right="567"/>
        <w:jc w:val="both"/>
        <w:rPr>
          <w:rFonts w:ascii="Arial" w:hAnsi="Arial" w:cs="Arial"/>
          <w:sz w:val="24"/>
          <w:szCs w:val="24"/>
        </w:rPr>
      </w:pPr>
    </w:p>
    <w:p w:rsidR="00EF0A3D" w:rsidRPr="00FA43BE" w:rsidRDefault="00EF0A3D" w:rsidP="00232023">
      <w:pPr>
        <w:pStyle w:val="Heading2"/>
        <w:jc w:val="left"/>
        <w:rPr>
          <w:color w:val="auto"/>
        </w:rPr>
      </w:pPr>
      <w:bookmarkStart w:id="12" w:name="_Toc139363918"/>
      <w:bookmarkStart w:id="13" w:name="_Toc139620976"/>
      <w:r w:rsidRPr="00FA43BE">
        <w:rPr>
          <w:color w:val="auto"/>
        </w:rPr>
        <w:t>2.3. Простор</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1563"/>
        <w:gridCol w:w="1919"/>
        <w:gridCol w:w="2117"/>
        <w:gridCol w:w="2948"/>
      </w:tblGrid>
      <w:tr w:rsidR="00724A7F" w:rsidRPr="00260BEF">
        <w:tc>
          <w:tcPr>
            <w:tcW w:w="2618" w:type="dxa"/>
            <w:vAlign w:val="center"/>
          </w:tcPr>
          <w:p w:rsidR="00EF0A3D" w:rsidRPr="004B7658" w:rsidRDefault="00EF0A3D" w:rsidP="00551751">
            <w:pPr>
              <w:spacing w:after="0" w:line="240" w:lineRule="auto"/>
              <w:ind w:right="567"/>
              <w:jc w:val="center"/>
              <w:rPr>
                <w:rFonts w:ascii="Arial" w:hAnsi="Arial" w:cs="Arial"/>
                <w:b/>
              </w:rPr>
            </w:pPr>
            <w:r w:rsidRPr="004B7658">
              <w:rPr>
                <w:rFonts w:ascii="Arial" w:hAnsi="Arial" w:cs="Arial"/>
                <w:b/>
              </w:rPr>
              <w:t>Просторија</w:t>
            </w:r>
          </w:p>
        </w:tc>
        <w:tc>
          <w:tcPr>
            <w:tcW w:w="1563" w:type="dxa"/>
            <w:vAlign w:val="center"/>
          </w:tcPr>
          <w:p w:rsidR="00EF0A3D" w:rsidRPr="004B7658" w:rsidRDefault="00EF0A3D" w:rsidP="00551751">
            <w:pPr>
              <w:spacing w:after="0" w:line="240" w:lineRule="auto"/>
              <w:ind w:right="567"/>
              <w:jc w:val="center"/>
              <w:rPr>
                <w:rFonts w:ascii="Arial" w:hAnsi="Arial" w:cs="Arial"/>
                <w:b/>
              </w:rPr>
            </w:pPr>
            <w:r w:rsidRPr="004B7658">
              <w:rPr>
                <w:rFonts w:ascii="Arial" w:hAnsi="Arial" w:cs="Arial"/>
                <w:b/>
              </w:rPr>
              <w:t>Вкупен број</w:t>
            </w:r>
          </w:p>
        </w:tc>
        <w:tc>
          <w:tcPr>
            <w:tcW w:w="1919" w:type="dxa"/>
            <w:vAlign w:val="center"/>
          </w:tcPr>
          <w:p w:rsidR="00EF0A3D" w:rsidRPr="004B7658" w:rsidRDefault="00EF0A3D" w:rsidP="00551751">
            <w:pPr>
              <w:spacing w:after="0" w:line="240" w:lineRule="auto"/>
              <w:ind w:right="567"/>
              <w:jc w:val="center"/>
              <w:rPr>
                <w:rFonts w:ascii="Arial" w:hAnsi="Arial" w:cs="Arial"/>
                <w:b/>
              </w:rPr>
            </w:pPr>
            <w:r w:rsidRPr="004B7658">
              <w:rPr>
                <w:rFonts w:ascii="Arial" w:hAnsi="Arial" w:cs="Arial"/>
                <w:b/>
              </w:rPr>
              <w:t>Површина (m2)</w:t>
            </w:r>
          </w:p>
        </w:tc>
        <w:tc>
          <w:tcPr>
            <w:tcW w:w="2117" w:type="dxa"/>
            <w:vAlign w:val="center"/>
          </w:tcPr>
          <w:p w:rsidR="00EF0A3D" w:rsidRPr="00260BEF" w:rsidRDefault="00EF0A3D" w:rsidP="00551751">
            <w:pPr>
              <w:spacing w:after="0" w:line="240" w:lineRule="auto"/>
              <w:ind w:right="567"/>
              <w:jc w:val="center"/>
              <w:rPr>
                <w:rFonts w:ascii="Arial" w:hAnsi="Arial" w:cs="Arial"/>
                <w:b/>
                <w:lang w:val="ru-RU"/>
              </w:rPr>
            </w:pPr>
            <w:r w:rsidRPr="00260BEF">
              <w:rPr>
                <w:rFonts w:ascii="Arial" w:hAnsi="Arial" w:cs="Arial"/>
                <w:b/>
                <w:lang w:val="ru-RU"/>
              </w:rPr>
              <w:t>Состојба</w:t>
            </w:r>
          </w:p>
          <w:p w:rsidR="00EF0A3D" w:rsidRPr="00260BEF" w:rsidRDefault="00EF0A3D" w:rsidP="00551751">
            <w:pPr>
              <w:spacing w:after="0" w:line="240" w:lineRule="auto"/>
              <w:ind w:right="567"/>
              <w:jc w:val="center"/>
              <w:rPr>
                <w:rFonts w:ascii="Arial" w:hAnsi="Arial" w:cs="Arial"/>
                <w:b/>
                <w:lang w:val="ru-RU"/>
              </w:rPr>
            </w:pPr>
            <w:r w:rsidRPr="00260BEF">
              <w:rPr>
                <w:rFonts w:ascii="Arial" w:hAnsi="Arial" w:cs="Arial"/>
                <w:b/>
                <w:lang w:val="ru-RU"/>
              </w:rPr>
              <w:t>(се оценува од 1 до 5, согласно Нормативот од 2019 година)</w:t>
            </w:r>
          </w:p>
        </w:tc>
        <w:tc>
          <w:tcPr>
            <w:tcW w:w="2948" w:type="dxa"/>
            <w:vAlign w:val="center"/>
          </w:tcPr>
          <w:p w:rsidR="00EF0A3D" w:rsidRPr="00260BEF" w:rsidRDefault="00EF0A3D" w:rsidP="00551751">
            <w:pPr>
              <w:spacing w:after="0" w:line="240" w:lineRule="auto"/>
              <w:ind w:right="567"/>
              <w:jc w:val="center"/>
              <w:rPr>
                <w:rFonts w:ascii="Arial" w:hAnsi="Arial" w:cs="Arial"/>
                <w:b/>
                <w:lang w:val="ru-RU"/>
              </w:rPr>
            </w:pPr>
            <w:r w:rsidRPr="00260BEF">
              <w:rPr>
                <w:rFonts w:ascii="Arial" w:hAnsi="Arial" w:cs="Arial"/>
                <w:b/>
                <w:lang w:val="ru-RU"/>
              </w:rPr>
              <w:t>Забелешка</w:t>
            </w:r>
          </w:p>
          <w:p w:rsidR="00EF0A3D" w:rsidRPr="00260BEF" w:rsidRDefault="00EF0A3D" w:rsidP="00551751">
            <w:pPr>
              <w:spacing w:after="0" w:line="240" w:lineRule="auto"/>
              <w:ind w:right="567"/>
              <w:jc w:val="center"/>
              <w:rPr>
                <w:rFonts w:ascii="Arial" w:hAnsi="Arial" w:cs="Arial"/>
                <w:b/>
                <w:lang w:val="ru-RU"/>
              </w:rPr>
            </w:pPr>
            <w:r w:rsidRPr="00260BEF">
              <w:rPr>
                <w:rFonts w:ascii="Arial" w:hAnsi="Arial" w:cs="Arial"/>
                <w:b/>
                <w:lang w:val="ru-RU"/>
              </w:rPr>
              <w:t>(се наведува потребата од дополнителни простории, реконструкции и сл.)</w:t>
            </w:r>
          </w:p>
        </w:tc>
      </w:tr>
    </w:tbl>
    <w:p w:rsidR="008A4982" w:rsidRPr="005705B0" w:rsidRDefault="008A4982">
      <w:pPr>
        <w:rPr>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1563"/>
        <w:gridCol w:w="1919"/>
        <w:gridCol w:w="2117"/>
        <w:gridCol w:w="2948"/>
      </w:tblGrid>
      <w:tr w:rsidR="00724A7F" w:rsidRPr="004B7658">
        <w:tc>
          <w:tcPr>
            <w:tcW w:w="2618" w:type="dxa"/>
            <w:vAlign w:val="center"/>
          </w:tcPr>
          <w:p w:rsidR="00EF0A3D" w:rsidRPr="004B7658" w:rsidRDefault="00EF0A3D" w:rsidP="00551751">
            <w:pPr>
              <w:spacing w:after="0" w:line="240" w:lineRule="auto"/>
              <w:ind w:right="567"/>
              <w:rPr>
                <w:rFonts w:ascii="Arial" w:hAnsi="Arial" w:cs="Arial"/>
              </w:rPr>
            </w:pPr>
            <w:r w:rsidRPr="004B7658">
              <w:rPr>
                <w:rFonts w:ascii="Arial" w:hAnsi="Arial" w:cs="Arial"/>
              </w:rPr>
              <w:t>Училници</w:t>
            </w:r>
          </w:p>
        </w:tc>
        <w:tc>
          <w:tcPr>
            <w:tcW w:w="1563" w:type="dxa"/>
          </w:tcPr>
          <w:p w:rsidR="0073649A" w:rsidRPr="004B7658" w:rsidRDefault="0073649A" w:rsidP="008015CF">
            <w:pPr>
              <w:spacing w:after="0" w:line="240" w:lineRule="auto"/>
              <w:ind w:right="567"/>
              <w:jc w:val="center"/>
              <w:rPr>
                <w:rFonts w:ascii="Arial" w:hAnsi="Arial" w:cs="Arial"/>
                <w:sz w:val="24"/>
                <w:szCs w:val="24"/>
              </w:rPr>
            </w:pPr>
          </w:p>
          <w:p w:rsidR="00EF0A3D" w:rsidRPr="004B7658" w:rsidRDefault="00EF3E17" w:rsidP="008015CF">
            <w:pPr>
              <w:spacing w:after="0" w:line="240" w:lineRule="auto"/>
              <w:ind w:right="567"/>
              <w:jc w:val="center"/>
              <w:rPr>
                <w:rFonts w:ascii="Arial" w:hAnsi="Arial" w:cs="Arial"/>
                <w:sz w:val="24"/>
                <w:szCs w:val="24"/>
              </w:rPr>
            </w:pPr>
            <w:r>
              <w:rPr>
                <w:rFonts w:ascii="Arial" w:hAnsi="Arial" w:cs="Arial"/>
                <w:sz w:val="24"/>
                <w:szCs w:val="24"/>
                <w:lang w:val="mk-MK"/>
              </w:rPr>
              <w:t xml:space="preserve">    </w:t>
            </w:r>
            <w:r w:rsidR="00E1236A" w:rsidRPr="004B7658">
              <w:rPr>
                <w:rFonts w:ascii="Arial" w:hAnsi="Arial" w:cs="Arial"/>
                <w:sz w:val="24"/>
                <w:szCs w:val="24"/>
              </w:rPr>
              <w:t>17</w:t>
            </w:r>
          </w:p>
        </w:tc>
        <w:tc>
          <w:tcPr>
            <w:tcW w:w="1919" w:type="dxa"/>
          </w:tcPr>
          <w:p w:rsidR="00EF0A3D" w:rsidRPr="004B7658" w:rsidRDefault="008015CF" w:rsidP="008015CF">
            <w:pPr>
              <w:spacing w:after="0" w:line="240" w:lineRule="auto"/>
              <w:ind w:right="72"/>
              <w:rPr>
                <w:rFonts w:ascii="Arial" w:hAnsi="Arial" w:cs="Arial"/>
                <w:sz w:val="24"/>
                <w:szCs w:val="24"/>
                <w:lang w:val="mk-MK"/>
              </w:rPr>
            </w:pPr>
            <w:r>
              <w:rPr>
                <w:rFonts w:ascii="Arial" w:hAnsi="Arial" w:cs="Arial"/>
                <w:sz w:val="24"/>
                <w:szCs w:val="24"/>
              </w:rPr>
              <w:t xml:space="preserve">        </w:t>
            </w:r>
            <w:r w:rsidR="00E1236A" w:rsidRPr="004B7658">
              <w:rPr>
                <w:rFonts w:ascii="Arial" w:hAnsi="Arial" w:cs="Arial"/>
                <w:sz w:val="24"/>
                <w:szCs w:val="24"/>
              </w:rPr>
              <w:t>5</w:t>
            </w:r>
            <w:r w:rsidR="00B23CF8" w:rsidRPr="004B7658">
              <w:rPr>
                <w:rFonts w:ascii="Arial" w:hAnsi="Arial" w:cs="Arial"/>
                <w:sz w:val="24"/>
                <w:szCs w:val="24"/>
                <w:lang w:val="mk-MK"/>
              </w:rPr>
              <w:t>7</w:t>
            </w:r>
            <w:r w:rsidR="00E1236A" w:rsidRPr="004B7658">
              <w:rPr>
                <w:rFonts w:ascii="Arial" w:hAnsi="Arial" w:cs="Arial"/>
                <w:sz w:val="24"/>
                <w:szCs w:val="24"/>
              </w:rPr>
              <w:t xml:space="preserve"> </w:t>
            </w:r>
            <w:r w:rsidR="00537AE6" w:rsidRPr="004B7658">
              <w:rPr>
                <w:rFonts w:ascii="Arial" w:hAnsi="Arial" w:cs="Arial"/>
                <w:sz w:val="24"/>
                <w:szCs w:val="24"/>
              </w:rPr>
              <w:t>m2</w:t>
            </w:r>
          </w:p>
          <w:p w:rsidR="00B23CF8" w:rsidRPr="004B7658" w:rsidRDefault="0064529A" w:rsidP="008015CF">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 xml:space="preserve">Вк. 969 </w:t>
            </w:r>
            <w:r w:rsidR="00B23CF8" w:rsidRPr="004B7658">
              <w:rPr>
                <w:rFonts w:ascii="Arial" w:hAnsi="Arial" w:cs="Arial"/>
                <w:sz w:val="24"/>
                <w:szCs w:val="24"/>
                <w:lang w:val="mk-MK"/>
              </w:rPr>
              <w:t>м2</w:t>
            </w:r>
          </w:p>
        </w:tc>
        <w:tc>
          <w:tcPr>
            <w:tcW w:w="2117" w:type="dxa"/>
          </w:tcPr>
          <w:p w:rsidR="008015CF" w:rsidRDefault="008015CF" w:rsidP="00551751">
            <w:pPr>
              <w:spacing w:after="0" w:line="240" w:lineRule="auto"/>
              <w:ind w:right="63"/>
              <w:jc w:val="center"/>
              <w:rPr>
                <w:rFonts w:ascii="Arial" w:hAnsi="Arial" w:cs="Arial"/>
                <w:sz w:val="24"/>
                <w:szCs w:val="24"/>
              </w:rPr>
            </w:pPr>
          </w:p>
          <w:p w:rsidR="00EF0A3D" w:rsidRPr="004B7658" w:rsidRDefault="00B23CF8" w:rsidP="00551751">
            <w:pPr>
              <w:spacing w:after="0" w:line="240" w:lineRule="auto"/>
              <w:ind w:right="63"/>
              <w:jc w:val="center"/>
              <w:rPr>
                <w:rFonts w:ascii="Arial" w:hAnsi="Arial" w:cs="Arial"/>
                <w:sz w:val="24"/>
                <w:szCs w:val="24"/>
              </w:rPr>
            </w:pPr>
            <w:r w:rsidRPr="004B7658">
              <w:rPr>
                <w:rFonts w:ascii="Arial" w:hAnsi="Arial" w:cs="Arial"/>
                <w:sz w:val="24"/>
                <w:szCs w:val="24"/>
              </w:rPr>
              <w:t>4</w:t>
            </w:r>
          </w:p>
        </w:tc>
        <w:tc>
          <w:tcPr>
            <w:tcW w:w="2948" w:type="dxa"/>
          </w:tcPr>
          <w:p w:rsidR="0073649A" w:rsidRPr="004B7658" w:rsidRDefault="0073649A" w:rsidP="00551751">
            <w:pPr>
              <w:spacing w:after="0" w:line="240" w:lineRule="auto"/>
              <w:ind w:right="567"/>
              <w:jc w:val="both"/>
              <w:rPr>
                <w:rFonts w:ascii="Arial" w:hAnsi="Arial" w:cs="Arial"/>
                <w:sz w:val="24"/>
                <w:szCs w:val="24"/>
                <w:lang w:val="mk-MK"/>
              </w:rPr>
            </w:pPr>
          </w:p>
          <w:p w:rsidR="00EF0A3D" w:rsidRPr="004B7658" w:rsidRDefault="00B23CF8"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В</w:t>
            </w:r>
            <w:r w:rsidR="00537AE6" w:rsidRPr="004B7658">
              <w:rPr>
                <w:rFonts w:ascii="Arial" w:hAnsi="Arial" w:cs="Arial"/>
                <w:sz w:val="24"/>
                <w:szCs w:val="24"/>
                <w:lang w:val="mk-MK"/>
              </w:rPr>
              <w:t>рати</w:t>
            </w:r>
            <w:r w:rsidRPr="004B7658">
              <w:rPr>
                <w:rFonts w:ascii="Arial" w:hAnsi="Arial" w:cs="Arial"/>
                <w:sz w:val="24"/>
                <w:szCs w:val="24"/>
                <w:lang w:val="mk-MK"/>
              </w:rPr>
              <w:t xml:space="preserve"> </w:t>
            </w:r>
            <w:r w:rsidR="00141BE8">
              <w:rPr>
                <w:rFonts w:ascii="Arial" w:hAnsi="Arial" w:cs="Arial"/>
                <w:sz w:val="24"/>
                <w:szCs w:val="24"/>
                <w:lang w:val="mk-MK"/>
              </w:rPr>
              <w:t>и фасада</w:t>
            </w:r>
          </w:p>
          <w:p w:rsidR="00C425B3" w:rsidRPr="004B7658" w:rsidRDefault="00C425B3" w:rsidP="00551751">
            <w:pPr>
              <w:spacing w:after="0" w:line="240" w:lineRule="auto"/>
              <w:ind w:right="567"/>
              <w:jc w:val="both"/>
              <w:rPr>
                <w:rFonts w:ascii="Arial" w:hAnsi="Arial" w:cs="Arial"/>
                <w:sz w:val="24"/>
                <w:szCs w:val="24"/>
                <w:lang w:val="mk-MK"/>
              </w:rPr>
            </w:pPr>
          </w:p>
        </w:tc>
      </w:tr>
      <w:tr w:rsidR="00724A7F" w:rsidRPr="004B7658">
        <w:tc>
          <w:tcPr>
            <w:tcW w:w="2618" w:type="dxa"/>
            <w:vAlign w:val="center"/>
          </w:tcPr>
          <w:p w:rsidR="00EF0A3D" w:rsidRPr="004B7658" w:rsidRDefault="00EF0A3D" w:rsidP="00551751">
            <w:pPr>
              <w:spacing w:after="0" w:line="240" w:lineRule="auto"/>
              <w:ind w:right="567"/>
              <w:rPr>
                <w:rFonts w:ascii="Arial" w:hAnsi="Arial" w:cs="Arial"/>
              </w:rPr>
            </w:pPr>
            <w:r w:rsidRPr="004B7658">
              <w:rPr>
                <w:rFonts w:ascii="Arial" w:hAnsi="Arial" w:cs="Arial"/>
              </w:rPr>
              <w:t>Кабинети</w:t>
            </w:r>
          </w:p>
        </w:tc>
        <w:tc>
          <w:tcPr>
            <w:tcW w:w="1563" w:type="dxa"/>
          </w:tcPr>
          <w:p w:rsidR="0073649A" w:rsidRPr="004B7658" w:rsidRDefault="0073649A" w:rsidP="008015CF">
            <w:pPr>
              <w:spacing w:after="0" w:line="240" w:lineRule="auto"/>
              <w:ind w:right="567"/>
              <w:jc w:val="center"/>
              <w:rPr>
                <w:rFonts w:ascii="Arial" w:hAnsi="Arial" w:cs="Arial"/>
                <w:sz w:val="24"/>
                <w:szCs w:val="24"/>
              </w:rPr>
            </w:pPr>
          </w:p>
          <w:p w:rsidR="00EF0A3D" w:rsidRPr="004B7658" w:rsidRDefault="00EF3E17" w:rsidP="008015CF">
            <w:pPr>
              <w:spacing w:after="0" w:line="240" w:lineRule="auto"/>
              <w:ind w:right="567"/>
              <w:jc w:val="center"/>
              <w:rPr>
                <w:rFonts w:ascii="Arial" w:hAnsi="Arial" w:cs="Arial"/>
                <w:sz w:val="24"/>
                <w:szCs w:val="24"/>
              </w:rPr>
            </w:pPr>
            <w:r>
              <w:rPr>
                <w:rFonts w:ascii="Arial" w:hAnsi="Arial" w:cs="Arial"/>
                <w:sz w:val="24"/>
                <w:szCs w:val="24"/>
                <w:lang w:val="mk-MK"/>
              </w:rPr>
              <w:t xml:space="preserve">    </w:t>
            </w:r>
            <w:r w:rsidR="00E1236A" w:rsidRPr="004B7658">
              <w:rPr>
                <w:rFonts w:ascii="Arial" w:hAnsi="Arial" w:cs="Arial"/>
                <w:sz w:val="24"/>
                <w:szCs w:val="24"/>
              </w:rPr>
              <w:t>7</w:t>
            </w:r>
          </w:p>
        </w:tc>
        <w:tc>
          <w:tcPr>
            <w:tcW w:w="1919" w:type="dxa"/>
          </w:tcPr>
          <w:p w:rsidR="00EF0A3D" w:rsidRPr="004B7658" w:rsidRDefault="00B23CF8" w:rsidP="008015CF">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1</w:t>
            </w:r>
            <w:r w:rsidR="00E1236A" w:rsidRPr="004B7658">
              <w:rPr>
                <w:rFonts w:ascii="Arial" w:hAnsi="Arial" w:cs="Arial"/>
                <w:sz w:val="24"/>
                <w:szCs w:val="24"/>
                <w:lang w:val="mk-MK"/>
              </w:rPr>
              <w:t xml:space="preserve">5 </w:t>
            </w:r>
            <w:r w:rsidR="00537AE6" w:rsidRPr="004B7658">
              <w:rPr>
                <w:rFonts w:ascii="Arial" w:hAnsi="Arial" w:cs="Arial"/>
                <w:sz w:val="24"/>
                <w:szCs w:val="24"/>
                <w:lang w:val="mk-MK"/>
              </w:rPr>
              <w:t>м2</w:t>
            </w:r>
          </w:p>
          <w:p w:rsidR="00B23CF8" w:rsidRPr="004B7658" w:rsidRDefault="00B23CF8" w:rsidP="008015CF">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Вк. 105 м2</w:t>
            </w:r>
          </w:p>
        </w:tc>
        <w:tc>
          <w:tcPr>
            <w:tcW w:w="2117" w:type="dxa"/>
          </w:tcPr>
          <w:p w:rsidR="008015CF" w:rsidRDefault="008015CF" w:rsidP="00551751">
            <w:pPr>
              <w:spacing w:after="0" w:line="240" w:lineRule="auto"/>
              <w:ind w:right="63"/>
              <w:jc w:val="center"/>
              <w:rPr>
                <w:rFonts w:ascii="Arial" w:hAnsi="Arial" w:cs="Arial"/>
                <w:sz w:val="24"/>
                <w:szCs w:val="24"/>
                <w:lang w:val="mk-MK"/>
              </w:rPr>
            </w:pPr>
          </w:p>
          <w:p w:rsidR="00EF0A3D" w:rsidRPr="004B7658" w:rsidRDefault="00B23CF8" w:rsidP="00551751">
            <w:pPr>
              <w:spacing w:after="0" w:line="240" w:lineRule="auto"/>
              <w:ind w:right="63"/>
              <w:jc w:val="center"/>
              <w:rPr>
                <w:rFonts w:ascii="Arial" w:hAnsi="Arial" w:cs="Arial"/>
                <w:sz w:val="24"/>
                <w:szCs w:val="24"/>
                <w:lang w:val="mk-MK"/>
              </w:rPr>
            </w:pPr>
            <w:r w:rsidRPr="004B7658">
              <w:rPr>
                <w:rFonts w:ascii="Arial" w:hAnsi="Arial" w:cs="Arial"/>
                <w:sz w:val="24"/>
                <w:szCs w:val="24"/>
                <w:lang w:val="mk-MK"/>
              </w:rPr>
              <w:t>4</w:t>
            </w:r>
          </w:p>
        </w:tc>
        <w:tc>
          <w:tcPr>
            <w:tcW w:w="2948" w:type="dxa"/>
          </w:tcPr>
          <w:p w:rsidR="0073649A" w:rsidRPr="004B7658" w:rsidRDefault="0073649A" w:rsidP="00551751">
            <w:pPr>
              <w:spacing w:after="0" w:line="240" w:lineRule="auto"/>
              <w:ind w:right="567"/>
              <w:jc w:val="both"/>
              <w:rPr>
                <w:rFonts w:ascii="Arial" w:hAnsi="Arial" w:cs="Arial"/>
                <w:sz w:val="24"/>
                <w:szCs w:val="24"/>
                <w:lang w:val="mk-MK"/>
              </w:rPr>
            </w:pPr>
          </w:p>
          <w:p w:rsidR="00B23CF8" w:rsidRPr="004B7658" w:rsidRDefault="00B23CF8"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 xml:space="preserve">Врати </w:t>
            </w:r>
            <w:r w:rsidR="00141BE8">
              <w:rPr>
                <w:rFonts w:ascii="Arial" w:hAnsi="Arial" w:cs="Arial"/>
                <w:sz w:val="24"/>
                <w:szCs w:val="24"/>
                <w:lang w:val="mk-MK"/>
              </w:rPr>
              <w:t>и фасада</w:t>
            </w:r>
          </w:p>
          <w:p w:rsidR="00EF0A3D" w:rsidRPr="004B7658" w:rsidRDefault="00EF0A3D" w:rsidP="00551751">
            <w:pPr>
              <w:spacing w:after="0" w:line="240" w:lineRule="auto"/>
              <w:ind w:right="567"/>
              <w:jc w:val="both"/>
              <w:rPr>
                <w:rFonts w:ascii="Arial" w:hAnsi="Arial" w:cs="Arial"/>
                <w:sz w:val="24"/>
                <w:szCs w:val="24"/>
                <w:lang w:val="mk-MK"/>
              </w:rPr>
            </w:pPr>
          </w:p>
        </w:tc>
      </w:tr>
      <w:tr w:rsidR="00B23CF8" w:rsidRPr="004B7658">
        <w:trPr>
          <w:trHeight w:val="562"/>
        </w:trPr>
        <w:tc>
          <w:tcPr>
            <w:tcW w:w="2618" w:type="dxa"/>
            <w:tcBorders>
              <w:bottom w:val="single" w:sz="4" w:space="0" w:color="auto"/>
            </w:tcBorders>
            <w:vAlign w:val="center"/>
          </w:tcPr>
          <w:p w:rsidR="00B23CF8" w:rsidRPr="004B7658" w:rsidRDefault="00B23CF8" w:rsidP="00551751">
            <w:pPr>
              <w:spacing w:after="0" w:line="240" w:lineRule="auto"/>
              <w:ind w:right="567"/>
              <w:rPr>
                <w:rFonts w:ascii="Arial" w:hAnsi="Arial" w:cs="Arial"/>
              </w:rPr>
            </w:pPr>
            <w:r w:rsidRPr="004B7658">
              <w:rPr>
                <w:rFonts w:ascii="Arial" w:hAnsi="Arial" w:cs="Arial"/>
              </w:rPr>
              <w:t xml:space="preserve">Библиотека </w:t>
            </w:r>
          </w:p>
          <w:p w:rsidR="00B23CF8" w:rsidRPr="004B7658" w:rsidRDefault="00B23CF8" w:rsidP="00551751">
            <w:pPr>
              <w:spacing w:after="0" w:line="240" w:lineRule="auto"/>
              <w:ind w:right="567"/>
              <w:rPr>
                <w:rFonts w:ascii="Arial" w:hAnsi="Arial" w:cs="Arial"/>
              </w:rPr>
            </w:pPr>
            <w:r w:rsidRPr="004B7658">
              <w:rPr>
                <w:rFonts w:ascii="Arial" w:hAnsi="Arial" w:cs="Arial"/>
              </w:rPr>
              <w:t>Медијатека</w:t>
            </w:r>
          </w:p>
        </w:tc>
        <w:tc>
          <w:tcPr>
            <w:tcW w:w="1563" w:type="dxa"/>
            <w:tcBorders>
              <w:bottom w:val="single" w:sz="4" w:space="0" w:color="auto"/>
            </w:tcBorders>
          </w:tcPr>
          <w:p w:rsidR="0073649A" w:rsidRPr="004B7658" w:rsidRDefault="0073649A" w:rsidP="008015CF">
            <w:pPr>
              <w:spacing w:after="0" w:line="240" w:lineRule="auto"/>
              <w:ind w:right="567"/>
              <w:jc w:val="center"/>
              <w:rPr>
                <w:rFonts w:ascii="Arial" w:hAnsi="Arial" w:cs="Arial"/>
                <w:sz w:val="24"/>
                <w:szCs w:val="24"/>
                <w:lang w:val="mk-MK"/>
              </w:rPr>
            </w:pPr>
          </w:p>
          <w:p w:rsidR="00B23CF8" w:rsidRPr="004B7658" w:rsidRDefault="00EF3E17" w:rsidP="008015CF">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B23CF8" w:rsidRPr="004B7658">
              <w:rPr>
                <w:rFonts w:ascii="Arial" w:hAnsi="Arial" w:cs="Arial"/>
                <w:sz w:val="24"/>
                <w:szCs w:val="24"/>
                <w:lang w:val="mk-MK"/>
              </w:rPr>
              <w:t>1</w:t>
            </w:r>
          </w:p>
        </w:tc>
        <w:tc>
          <w:tcPr>
            <w:tcW w:w="1919" w:type="dxa"/>
            <w:tcBorders>
              <w:bottom w:val="single" w:sz="4" w:space="0" w:color="auto"/>
            </w:tcBorders>
          </w:tcPr>
          <w:p w:rsidR="0073649A" w:rsidRPr="004B7658" w:rsidRDefault="0073649A" w:rsidP="008015CF">
            <w:pPr>
              <w:spacing w:after="0" w:line="240" w:lineRule="auto"/>
              <w:ind w:right="72"/>
              <w:jc w:val="center"/>
              <w:rPr>
                <w:rFonts w:ascii="Arial" w:hAnsi="Arial" w:cs="Arial"/>
                <w:sz w:val="24"/>
                <w:szCs w:val="24"/>
                <w:lang w:val="mk-MK"/>
              </w:rPr>
            </w:pPr>
          </w:p>
          <w:p w:rsidR="00B23CF8" w:rsidRPr="004B7658" w:rsidRDefault="00B23CF8" w:rsidP="008015CF">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65 м2</w:t>
            </w:r>
          </w:p>
          <w:p w:rsidR="00B23CF8" w:rsidRPr="004B7658" w:rsidRDefault="00B23CF8" w:rsidP="008015CF">
            <w:pPr>
              <w:spacing w:after="0" w:line="240" w:lineRule="auto"/>
              <w:ind w:right="72"/>
              <w:jc w:val="center"/>
              <w:rPr>
                <w:rFonts w:ascii="Arial" w:hAnsi="Arial" w:cs="Arial"/>
                <w:sz w:val="24"/>
                <w:szCs w:val="24"/>
                <w:lang w:val="mk-MK"/>
              </w:rPr>
            </w:pPr>
          </w:p>
        </w:tc>
        <w:tc>
          <w:tcPr>
            <w:tcW w:w="2117" w:type="dxa"/>
            <w:tcBorders>
              <w:bottom w:val="single" w:sz="4" w:space="0" w:color="auto"/>
            </w:tcBorders>
          </w:tcPr>
          <w:p w:rsidR="0073649A" w:rsidRPr="004B7658" w:rsidRDefault="0073649A" w:rsidP="00551751">
            <w:pPr>
              <w:spacing w:after="0" w:line="240" w:lineRule="auto"/>
              <w:ind w:right="63"/>
              <w:jc w:val="center"/>
              <w:rPr>
                <w:rFonts w:ascii="Arial" w:hAnsi="Arial" w:cs="Arial"/>
                <w:sz w:val="24"/>
                <w:szCs w:val="24"/>
                <w:lang w:val="mk-MK"/>
              </w:rPr>
            </w:pPr>
          </w:p>
          <w:p w:rsidR="00B23CF8" w:rsidRPr="004B7658" w:rsidRDefault="00B23CF8" w:rsidP="00551751">
            <w:pPr>
              <w:spacing w:after="0" w:line="240" w:lineRule="auto"/>
              <w:ind w:right="63"/>
              <w:jc w:val="center"/>
              <w:rPr>
                <w:rFonts w:ascii="Arial" w:hAnsi="Arial" w:cs="Arial"/>
                <w:sz w:val="24"/>
                <w:szCs w:val="24"/>
                <w:lang w:val="mk-MK"/>
              </w:rPr>
            </w:pPr>
            <w:r w:rsidRPr="004B7658">
              <w:rPr>
                <w:rFonts w:ascii="Arial" w:hAnsi="Arial" w:cs="Arial"/>
                <w:sz w:val="24"/>
                <w:szCs w:val="24"/>
                <w:lang w:val="mk-MK"/>
              </w:rPr>
              <w:t>4</w:t>
            </w:r>
          </w:p>
        </w:tc>
        <w:tc>
          <w:tcPr>
            <w:tcW w:w="2948" w:type="dxa"/>
            <w:vMerge w:val="restart"/>
            <w:tcBorders>
              <w:bottom w:val="single" w:sz="4" w:space="0" w:color="auto"/>
            </w:tcBorders>
          </w:tcPr>
          <w:p w:rsidR="0073649A" w:rsidRPr="004B7658" w:rsidRDefault="0073649A" w:rsidP="00551751">
            <w:pPr>
              <w:spacing w:after="0" w:line="240" w:lineRule="auto"/>
              <w:ind w:right="567"/>
              <w:jc w:val="both"/>
              <w:rPr>
                <w:rFonts w:ascii="Arial" w:hAnsi="Arial" w:cs="Arial"/>
                <w:sz w:val="24"/>
                <w:szCs w:val="24"/>
                <w:lang w:val="mk-MK"/>
              </w:rPr>
            </w:pPr>
          </w:p>
          <w:p w:rsidR="0073649A" w:rsidRPr="004B7658" w:rsidRDefault="00B23CF8"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Книги</w:t>
            </w:r>
          </w:p>
          <w:p w:rsidR="00B23CF8" w:rsidRPr="004B7658" w:rsidRDefault="00B23CF8"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 xml:space="preserve">Полици </w:t>
            </w:r>
          </w:p>
        </w:tc>
      </w:tr>
      <w:tr w:rsidR="00B23CF8" w:rsidRPr="004B7658">
        <w:tc>
          <w:tcPr>
            <w:tcW w:w="2618" w:type="dxa"/>
            <w:vAlign w:val="center"/>
          </w:tcPr>
          <w:p w:rsidR="00B23CF8" w:rsidRPr="004B7658" w:rsidRDefault="00B23CF8" w:rsidP="00551751">
            <w:pPr>
              <w:spacing w:after="0" w:line="240" w:lineRule="auto"/>
              <w:ind w:right="567"/>
              <w:rPr>
                <w:rFonts w:ascii="Arial" w:hAnsi="Arial" w:cs="Arial"/>
              </w:rPr>
            </w:pPr>
            <w:r w:rsidRPr="004B7658">
              <w:rPr>
                <w:rFonts w:ascii="Arial" w:hAnsi="Arial" w:cs="Arial"/>
              </w:rPr>
              <w:t>Читална</w:t>
            </w:r>
          </w:p>
        </w:tc>
        <w:tc>
          <w:tcPr>
            <w:tcW w:w="1563" w:type="dxa"/>
          </w:tcPr>
          <w:p w:rsidR="00B23CF8" w:rsidRPr="004B7658" w:rsidRDefault="00B23CF8" w:rsidP="00551751">
            <w:pPr>
              <w:spacing w:after="0" w:line="240" w:lineRule="auto"/>
              <w:ind w:right="567"/>
              <w:jc w:val="center"/>
              <w:rPr>
                <w:rFonts w:ascii="Arial" w:hAnsi="Arial" w:cs="Arial"/>
                <w:sz w:val="24"/>
                <w:szCs w:val="24"/>
                <w:lang w:val="mk-MK"/>
              </w:rPr>
            </w:pPr>
            <w:r w:rsidRPr="004B7658">
              <w:rPr>
                <w:rFonts w:ascii="Arial" w:hAnsi="Arial" w:cs="Arial"/>
                <w:sz w:val="24"/>
                <w:szCs w:val="24"/>
                <w:lang w:val="mk-MK"/>
              </w:rPr>
              <w:t>/</w:t>
            </w:r>
          </w:p>
        </w:tc>
        <w:tc>
          <w:tcPr>
            <w:tcW w:w="1919" w:type="dxa"/>
          </w:tcPr>
          <w:p w:rsidR="00B23CF8" w:rsidRPr="004B7658" w:rsidRDefault="00B23CF8"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w:t>
            </w:r>
          </w:p>
        </w:tc>
        <w:tc>
          <w:tcPr>
            <w:tcW w:w="2117" w:type="dxa"/>
          </w:tcPr>
          <w:p w:rsidR="00B23CF8" w:rsidRPr="004B7658" w:rsidRDefault="00B23CF8" w:rsidP="00551751">
            <w:pPr>
              <w:spacing w:after="0" w:line="240" w:lineRule="auto"/>
              <w:ind w:right="63"/>
              <w:jc w:val="center"/>
              <w:rPr>
                <w:rFonts w:ascii="Arial" w:hAnsi="Arial" w:cs="Arial"/>
                <w:sz w:val="24"/>
                <w:szCs w:val="24"/>
                <w:lang w:val="mk-MK"/>
              </w:rPr>
            </w:pPr>
            <w:r w:rsidRPr="004B7658">
              <w:rPr>
                <w:rFonts w:ascii="Arial" w:hAnsi="Arial" w:cs="Arial"/>
                <w:sz w:val="24"/>
                <w:szCs w:val="24"/>
                <w:lang w:val="mk-MK"/>
              </w:rPr>
              <w:t>/</w:t>
            </w:r>
          </w:p>
        </w:tc>
        <w:tc>
          <w:tcPr>
            <w:tcW w:w="2948" w:type="dxa"/>
            <w:vMerge/>
          </w:tcPr>
          <w:p w:rsidR="00B23CF8" w:rsidRPr="004B7658" w:rsidRDefault="00B23CF8" w:rsidP="00551751">
            <w:pPr>
              <w:spacing w:after="0" w:line="240" w:lineRule="auto"/>
              <w:ind w:right="567"/>
              <w:jc w:val="both"/>
              <w:rPr>
                <w:rFonts w:ascii="Arial" w:hAnsi="Arial" w:cs="Arial"/>
                <w:sz w:val="24"/>
                <w:szCs w:val="24"/>
                <w:lang w:val="mk-MK"/>
              </w:rPr>
            </w:pPr>
          </w:p>
        </w:tc>
      </w:tr>
      <w:tr w:rsidR="00724A7F" w:rsidRPr="00260BEF">
        <w:tc>
          <w:tcPr>
            <w:tcW w:w="2618" w:type="dxa"/>
            <w:vAlign w:val="center"/>
          </w:tcPr>
          <w:p w:rsidR="00EF0A3D" w:rsidRPr="004B7658" w:rsidRDefault="00EF0A3D" w:rsidP="00551751">
            <w:pPr>
              <w:spacing w:after="0" w:line="240" w:lineRule="auto"/>
              <w:ind w:right="567"/>
              <w:rPr>
                <w:rFonts w:ascii="Arial" w:hAnsi="Arial" w:cs="Arial"/>
              </w:rPr>
            </w:pPr>
            <w:r w:rsidRPr="004B7658">
              <w:rPr>
                <w:rFonts w:ascii="Arial" w:hAnsi="Arial" w:cs="Arial"/>
              </w:rPr>
              <w:t>Спортска сала</w:t>
            </w:r>
          </w:p>
        </w:tc>
        <w:tc>
          <w:tcPr>
            <w:tcW w:w="1563" w:type="dxa"/>
          </w:tcPr>
          <w:p w:rsidR="0073649A" w:rsidRPr="004B7658" w:rsidRDefault="0073649A" w:rsidP="00551751">
            <w:pPr>
              <w:spacing w:after="0" w:line="240" w:lineRule="auto"/>
              <w:ind w:right="567"/>
              <w:jc w:val="center"/>
              <w:rPr>
                <w:rFonts w:ascii="Arial" w:hAnsi="Arial" w:cs="Arial"/>
                <w:sz w:val="24"/>
                <w:szCs w:val="24"/>
                <w:lang w:val="mk-MK"/>
              </w:rPr>
            </w:pPr>
          </w:p>
          <w:p w:rsidR="00EF0A3D"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537AE6" w:rsidRPr="004B7658">
              <w:rPr>
                <w:rFonts w:ascii="Arial" w:hAnsi="Arial" w:cs="Arial"/>
                <w:sz w:val="24"/>
                <w:szCs w:val="24"/>
                <w:lang w:val="mk-MK"/>
              </w:rPr>
              <w:t>1</w:t>
            </w:r>
          </w:p>
        </w:tc>
        <w:tc>
          <w:tcPr>
            <w:tcW w:w="1919" w:type="dxa"/>
          </w:tcPr>
          <w:p w:rsidR="00EF3E17" w:rsidRDefault="00EF3E17" w:rsidP="00551751">
            <w:pPr>
              <w:spacing w:after="0" w:line="240" w:lineRule="auto"/>
              <w:ind w:right="72"/>
              <w:jc w:val="center"/>
              <w:rPr>
                <w:rFonts w:ascii="Arial" w:hAnsi="Arial" w:cs="Arial"/>
                <w:sz w:val="24"/>
                <w:szCs w:val="24"/>
              </w:rPr>
            </w:pPr>
          </w:p>
          <w:p w:rsidR="00EF3E17" w:rsidRDefault="00EF3E17" w:rsidP="00551751">
            <w:pPr>
              <w:spacing w:after="0" w:line="240" w:lineRule="auto"/>
              <w:ind w:right="72"/>
              <w:jc w:val="center"/>
              <w:rPr>
                <w:rFonts w:ascii="Arial" w:hAnsi="Arial" w:cs="Arial"/>
                <w:sz w:val="24"/>
                <w:szCs w:val="24"/>
              </w:rPr>
            </w:pPr>
          </w:p>
          <w:p w:rsidR="00EF0A3D" w:rsidRPr="004B7658" w:rsidRDefault="00B23CF8" w:rsidP="00551751">
            <w:pPr>
              <w:spacing w:after="0" w:line="240" w:lineRule="auto"/>
              <w:ind w:right="72"/>
              <w:jc w:val="center"/>
              <w:rPr>
                <w:rFonts w:ascii="Arial" w:hAnsi="Arial" w:cs="Arial"/>
                <w:sz w:val="24"/>
                <w:szCs w:val="24"/>
                <w:lang w:val="mk-MK"/>
              </w:rPr>
            </w:pPr>
            <w:r w:rsidRPr="004B7658">
              <w:rPr>
                <w:rFonts w:ascii="Arial" w:hAnsi="Arial" w:cs="Arial"/>
                <w:sz w:val="24"/>
                <w:szCs w:val="24"/>
              </w:rPr>
              <w:t>630</w:t>
            </w:r>
            <w:r w:rsidR="00E1236A" w:rsidRPr="004B7658">
              <w:rPr>
                <w:rFonts w:ascii="Arial" w:hAnsi="Arial" w:cs="Arial"/>
                <w:sz w:val="24"/>
                <w:szCs w:val="24"/>
              </w:rPr>
              <w:t xml:space="preserve"> </w:t>
            </w:r>
            <w:r w:rsidR="00C425B3" w:rsidRPr="004B7658">
              <w:rPr>
                <w:rFonts w:ascii="Arial" w:hAnsi="Arial" w:cs="Arial"/>
                <w:sz w:val="24"/>
                <w:szCs w:val="24"/>
                <w:lang w:val="mk-MK"/>
              </w:rPr>
              <w:t>м2</w:t>
            </w:r>
          </w:p>
        </w:tc>
        <w:tc>
          <w:tcPr>
            <w:tcW w:w="2117" w:type="dxa"/>
          </w:tcPr>
          <w:p w:rsidR="008015CF" w:rsidRDefault="008015CF" w:rsidP="00551751">
            <w:pPr>
              <w:spacing w:after="0" w:line="240" w:lineRule="auto"/>
              <w:ind w:right="63"/>
              <w:jc w:val="center"/>
              <w:rPr>
                <w:rFonts w:ascii="Arial" w:hAnsi="Arial" w:cs="Arial"/>
                <w:sz w:val="24"/>
                <w:szCs w:val="24"/>
                <w:lang w:val="mk-MK"/>
              </w:rPr>
            </w:pPr>
          </w:p>
          <w:p w:rsidR="008015CF" w:rsidRDefault="008015CF" w:rsidP="00551751">
            <w:pPr>
              <w:spacing w:after="0" w:line="240" w:lineRule="auto"/>
              <w:ind w:right="63"/>
              <w:jc w:val="center"/>
              <w:rPr>
                <w:rFonts w:ascii="Arial" w:hAnsi="Arial" w:cs="Arial"/>
                <w:sz w:val="24"/>
                <w:szCs w:val="24"/>
                <w:lang w:val="mk-MK"/>
              </w:rPr>
            </w:pPr>
          </w:p>
          <w:p w:rsidR="00EF0A3D" w:rsidRPr="004B7658" w:rsidRDefault="00B23CF8" w:rsidP="00551751">
            <w:pPr>
              <w:spacing w:after="0" w:line="240" w:lineRule="auto"/>
              <w:ind w:right="63"/>
              <w:jc w:val="center"/>
              <w:rPr>
                <w:rFonts w:ascii="Arial" w:hAnsi="Arial" w:cs="Arial"/>
                <w:sz w:val="24"/>
                <w:szCs w:val="24"/>
                <w:lang w:val="mk-MK"/>
              </w:rPr>
            </w:pPr>
            <w:r w:rsidRPr="004B7658">
              <w:rPr>
                <w:rFonts w:ascii="Arial" w:hAnsi="Arial" w:cs="Arial"/>
                <w:sz w:val="24"/>
                <w:szCs w:val="24"/>
                <w:lang w:val="mk-MK"/>
              </w:rPr>
              <w:t>3</w:t>
            </w:r>
          </w:p>
        </w:tc>
        <w:tc>
          <w:tcPr>
            <w:tcW w:w="2948" w:type="dxa"/>
          </w:tcPr>
          <w:p w:rsidR="00EF0A3D" w:rsidRPr="004B7658" w:rsidRDefault="00B23CF8" w:rsidP="00141BE8">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Санација на санитарните јазли</w:t>
            </w:r>
            <w:r w:rsidR="00141BE8">
              <w:rPr>
                <w:rFonts w:ascii="Arial" w:hAnsi="Arial" w:cs="Arial"/>
                <w:sz w:val="24"/>
                <w:szCs w:val="24"/>
                <w:lang w:val="mk-MK"/>
              </w:rPr>
              <w:t xml:space="preserve">, </w:t>
            </w:r>
            <w:r w:rsidRPr="004B7658">
              <w:rPr>
                <w:rFonts w:ascii="Arial" w:hAnsi="Arial" w:cs="Arial"/>
                <w:sz w:val="24"/>
                <w:szCs w:val="24"/>
                <w:lang w:val="mk-MK"/>
              </w:rPr>
              <w:t>промена на прозори</w:t>
            </w:r>
            <w:r w:rsidR="00141BE8">
              <w:rPr>
                <w:rFonts w:ascii="Arial" w:hAnsi="Arial" w:cs="Arial"/>
                <w:sz w:val="24"/>
                <w:szCs w:val="24"/>
                <w:lang w:val="mk-MK"/>
              </w:rPr>
              <w:t xml:space="preserve"> и кровна конструкција </w:t>
            </w:r>
          </w:p>
        </w:tc>
      </w:tr>
      <w:tr w:rsidR="00724A7F" w:rsidRPr="00260BEF">
        <w:tc>
          <w:tcPr>
            <w:tcW w:w="2618" w:type="dxa"/>
            <w:vAlign w:val="center"/>
          </w:tcPr>
          <w:p w:rsidR="00EF0A3D" w:rsidRPr="004B7658" w:rsidRDefault="00EF0A3D" w:rsidP="00551751">
            <w:pPr>
              <w:spacing w:after="0" w:line="240" w:lineRule="auto"/>
              <w:ind w:right="567"/>
              <w:rPr>
                <w:rFonts w:ascii="Arial" w:hAnsi="Arial" w:cs="Arial"/>
              </w:rPr>
            </w:pPr>
            <w:r w:rsidRPr="004B7658">
              <w:rPr>
                <w:rFonts w:ascii="Arial" w:hAnsi="Arial" w:cs="Arial"/>
              </w:rPr>
              <w:t>Канцеларии</w:t>
            </w:r>
          </w:p>
          <w:p w:rsidR="00844557" w:rsidRPr="004B7658" w:rsidRDefault="00844557" w:rsidP="00551751">
            <w:pPr>
              <w:spacing w:after="0" w:line="240" w:lineRule="auto"/>
              <w:ind w:right="567"/>
              <w:rPr>
                <w:rFonts w:ascii="Arial" w:hAnsi="Arial" w:cs="Arial"/>
              </w:rPr>
            </w:pPr>
          </w:p>
        </w:tc>
        <w:tc>
          <w:tcPr>
            <w:tcW w:w="1563" w:type="dxa"/>
          </w:tcPr>
          <w:p w:rsidR="0073649A" w:rsidRPr="004B7658" w:rsidRDefault="0073649A" w:rsidP="00551751">
            <w:pPr>
              <w:spacing w:after="0" w:line="240" w:lineRule="auto"/>
              <w:ind w:right="567"/>
              <w:jc w:val="center"/>
              <w:rPr>
                <w:rFonts w:ascii="Arial" w:hAnsi="Arial" w:cs="Arial"/>
                <w:sz w:val="24"/>
                <w:szCs w:val="24"/>
                <w:lang w:val="mk-MK"/>
              </w:rPr>
            </w:pPr>
          </w:p>
          <w:p w:rsidR="00EF0A3D"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E1236A" w:rsidRPr="004B7658">
              <w:rPr>
                <w:rFonts w:ascii="Arial" w:hAnsi="Arial" w:cs="Arial"/>
                <w:sz w:val="24"/>
                <w:szCs w:val="24"/>
                <w:lang w:val="mk-MK"/>
              </w:rPr>
              <w:t>6</w:t>
            </w:r>
          </w:p>
        </w:tc>
        <w:tc>
          <w:tcPr>
            <w:tcW w:w="1919" w:type="dxa"/>
          </w:tcPr>
          <w:p w:rsidR="00EF3E17" w:rsidRDefault="00EF3E17" w:rsidP="00551751">
            <w:pPr>
              <w:spacing w:after="0" w:line="240" w:lineRule="auto"/>
              <w:ind w:right="72"/>
              <w:jc w:val="center"/>
              <w:rPr>
                <w:rFonts w:ascii="Arial" w:hAnsi="Arial" w:cs="Arial"/>
                <w:sz w:val="24"/>
                <w:szCs w:val="24"/>
                <w:lang w:val="mk-MK"/>
              </w:rPr>
            </w:pPr>
          </w:p>
          <w:p w:rsidR="00EF0A3D" w:rsidRPr="004B7658" w:rsidRDefault="00E1236A"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 xml:space="preserve">150 </w:t>
            </w:r>
            <w:r w:rsidR="00C425B3" w:rsidRPr="004B7658">
              <w:rPr>
                <w:rFonts w:ascii="Arial" w:hAnsi="Arial" w:cs="Arial"/>
                <w:sz w:val="24"/>
                <w:szCs w:val="24"/>
                <w:lang w:val="mk-MK"/>
              </w:rPr>
              <w:t>м2</w:t>
            </w:r>
          </w:p>
        </w:tc>
        <w:tc>
          <w:tcPr>
            <w:tcW w:w="2117" w:type="dxa"/>
          </w:tcPr>
          <w:p w:rsidR="004B7658" w:rsidRDefault="004B7658" w:rsidP="00551751">
            <w:pPr>
              <w:spacing w:after="0" w:line="240" w:lineRule="auto"/>
              <w:ind w:right="63"/>
              <w:jc w:val="center"/>
              <w:rPr>
                <w:rFonts w:ascii="Arial" w:hAnsi="Arial" w:cs="Arial"/>
                <w:sz w:val="24"/>
                <w:szCs w:val="24"/>
                <w:lang w:val="mk-MK"/>
              </w:rPr>
            </w:pPr>
          </w:p>
          <w:p w:rsidR="00EF0A3D" w:rsidRPr="004B7658" w:rsidRDefault="00C425B3" w:rsidP="00551751">
            <w:pPr>
              <w:spacing w:after="0" w:line="240" w:lineRule="auto"/>
              <w:ind w:right="63"/>
              <w:jc w:val="center"/>
              <w:rPr>
                <w:rFonts w:ascii="Arial" w:hAnsi="Arial" w:cs="Arial"/>
                <w:sz w:val="24"/>
                <w:szCs w:val="24"/>
                <w:lang w:val="mk-MK"/>
              </w:rPr>
            </w:pPr>
            <w:r w:rsidRPr="004B7658">
              <w:rPr>
                <w:rFonts w:ascii="Arial" w:hAnsi="Arial" w:cs="Arial"/>
                <w:sz w:val="24"/>
                <w:szCs w:val="24"/>
                <w:lang w:val="mk-MK"/>
              </w:rPr>
              <w:t>4</w:t>
            </w:r>
          </w:p>
        </w:tc>
        <w:tc>
          <w:tcPr>
            <w:tcW w:w="2948" w:type="dxa"/>
          </w:tcPr>
          <w:p w:rsidR="00EF0A3D" w:rsidRPr="004B7658" w:rsidRDefault="00C425B3"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Уредување со мебел</w:t>
            </w:r>
            <w:r w:rsidR="00844557" w:rsidRPr="004B7658">
              <w:rPr>
                <w:rFonts w:ascii="Arial" w:hAnsi="Arial" w:cs="Arial"/>
                <w:sz w:val="24"/>
                <w:szCs w:val="24"/>
                <w:lang w:val="mk-MK"/>
              </w:rPr>
              <w:t xml:space="preserve"> и промена на прозори</w:t>
            </w:r>
          </w:p>
        </w:tc>
      </w:tr>
      <w:tr w:rsidR="0064529A" w:rsidRPr="00260BEF" w:rsidTr="006A70F6">
        <w:tc>
          <w:tcPr>
            <w:tcW w:w="2618" w:type="dxa"/>
            <w:vMerge w:val="restart"/>
            <w:vAlign w:val="center"/>
          </w:tcPr>
          <w:p w:rsidR="0064529A" w:rsidRPr="004B7658" w:rsidRDefault="0064529A" w:rsidP="00551751">
            <w:pPr>
              <w:spacing w:after="0" w:line="240" w:lineRule="auto"/>
              <w:ind w:right="567"/>
              <w:rPr>
                <w:rFonts w:ascii="Arial" w:hAnsi="Arial" w:cs="Arial"/>
                <w:lang w:val="mk-MK"/>
              </w:rPr>
            </w:pPr>
            <w:r w:rsidRPr="004B7658">
              <w:rPr>
                <w:rFonts w:ascii="Arial" w:hAnsi="Arial" w:cs="Arial"/>
                <w:lang w:val="mk-MK"/>
              </w:rPr>
              <w:t xml:space="preserve">Наставничка канцеларија </w:t>
            </w:r>
          </w:p>
          <w:p w:rsidR="0064529A" w:rsidRPr="004B7658" w:rsidRDefault="0064529A" w:rsidP="00551751">
            <w:pPr>
              <w:spacing w:after="0" w:line="240" w:lineRule="auto"/>
              <w:ind w:right="567"/>
              <w:rPr>
                <w:rFonts w:ascii="Arial" w:hAnsi="Arial" w:cs="Arial"/>
                <w:lang w:val="mk-MK"/>
              </w:rPr>
            </w:pPr>
          </w:p>
          <w:p w:rsidR="0064529A" w:rsidRPr="004B7658" w:rsidRDefault="0064529A" w:rsidP="00551751">
            <w:pPr>
              <w:spacing w:after="0" w:line="240" w:lineRule="auto"/>
              <w:ind w:right="567"/>
              <w:rPr>
                <w:rFonts w:ascii="Arial" w:hAnsi="Arial" w:cs="Arial"/>
                <w:lang w:val="mk-MK"/>
              </w:rPr>
            </w:pPr>
            <w:r w:rsidRPr="004B7658">
              <w:rPr>
                <w:rFonts w:ascii="Arial" w:hAnsi="Arial" w:cs="Arial"/>
                <w:lang w:val="mk-MK"/>
              </w:rPr>
              <w:t>Директорска канцеларија</w:t>
            </w:r>
          </w:p>
          <w:p w:rsidR="0064529A" w:rsidRPr="004B7658" w:rsidRDefault="0064529A" w:rsidP="00551751">
            <w:pPr>
              <w:spacing w:after="0" w:line="240" w:lineRule="auto"/>
              <w:ind w:right="567"/>
              <w:rPr>
                <w:rFonts w:ascii="Arial" w:hAnsi="Arial" w:cs="Arial"/>
                <w:lang w:val="mk-MK"/>
              </w:rPr>
            </w:pPr>
            <w:r w:rsidRPr="004B7658">
              <w:rPr>
                <w:rFonts w:ascii="Arial" w:hAnsi="Arial" w:cs="Arial"/>
                <w:lang w:val="mk-MK"/>
              </w:rPr>
              <w:t xml:space="preserve"> </w:t>
            </w:r>
          </w:p>
          <w:p w:rsidR="0064529A" w:rsidRPr="004B7658" w:rsidRDefault="0064529A" w:rsidP="00551751">
            <w:pPr>
              <w:spacing w:after="0" w:line="240" w:lineRule="auto"/>
              <w:ind w:right="567"/>
              <w:rPr>
                <w:rFonts w:ascii="Arial" w:hAnsi="Arial" w:cs="Arial"/>
                <w:lang w:val="mk-MK"/>
              </w:rPr>
            </w:pPr>
            <w:r w:rsidRPr="004B7658">
              <w:rPr>
                <w:rFonts w:ascii="Arial" w:hAnsi="Arial" w:cs="Arial"/>
                <w:lang w:val="mk-MK"/>
              </w:rPr>
              <w:t xml:space="preserve">Административни канцеларии </w:t>
            </w:r>
          </w:p>
          <w:p w:rsidR="0064529A" w:rsidRPr="00260BEF" w:rsidRDefault="0064529A" w:rsidP="00551751">
            <w:pPr>
              <w:spacing w:after="0" w:line="240" w:lineRule="auto"/>
              <w:ind w:right="567"/>
              <w:rPr>
                <w:rFonts w:ascii="Arial" w:hAnsi="Arial" w:cs="Arial"/>
                <w:lang w:val="ru-RU"/>
              </w:rPr>
            </w:pPr>
          </w:p>
        </w:tc>
        <w:tc>
          <w:tcPr>
            <w:tcW w:w="1563" w:type="dxa"/>
          </w:tcPr>
          <w:p w:rsidR="0073649A" w:rsidRPr="004B7658" w:rsidRDefault="0073649A" w:rsidP="00551751">
            <w:pPr>
              <w:spacing w:after="0" w:line="240" w:lineRule="auto"/>
              <w:ind w:right="567"/>
              <w:jc w:val="center"/>
              <w:rPr>
                <w:rFonts w:ascii="Arial" w:hAnsi="Arial" w:cs="Arial"/>
                <w:sz w:val="24"/>
                <w:szCs w:val="24"/>
                <w:lang w:val="mk-MK"/>
              </w:rPr>
            </w:pPr>
          </w:p>
          <w:p w:rsidR="0064529A"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64529A" w:rsidRPr="004B7658">
              <w:rPr>
                <w:rFonts w:ascii="Arial" w:hAnsi="Arial" w:cs="Arial"/>
                <w:sz w:val="24"/>
                <w:szCs w:val="24"/>
                <w:lang w:val="mk-MK"/>
              </w:rPr>
              <w:t>1</w:t>
            </w:r>
          </w:p>
        </w:tc>
        <w:tc>
          <w:tcPr>
            <w:tcW w:w="1919" w:type="dxa"/>
          </w:tcPr>
          <w:p w:rsidR="00EF3E17" w:rsidRDefault="00EF3E17" w:rsidP="00551751">
            <w:pPr>
              <w:spacing w:after="0" w:line="240" w:lineRule="auto"/>
              <w:ind w:right="72"/>
              <w:jc w:val="center"/>
              <w:rPr>
                <w:rFonts w:ascii="Arial" w:hAnsi="Arial" w:cs="Arial"/>
                <w:sz w:val="24"/>
                <w:szCs w:val="24"/>
                <w:lang w:val="mk-MK"/>
              </w:rPr>
            </w:pPr>
          </w:p>
          <w:p w:rsidR="0064529A" w:rsidRPr="004B7658" w:rsidRDefault="0064529A"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85,5 м2</w:t>
            </w:r>
          </w:p>
        </w:tc>
        <w:tc>
          <w:tcPr>
            <w:tcW w:w="2117" w:type="dxa"/>
          </w:tcPr>
          <w:p w:rsidR="008015CF" w:rsidRDefault="008015CF" w:rsidP="00551751">
            <w:pPr>
              <w:jc w:val="center"/>
              <w:rPr>
                <w:rFonts w:ascii="Arial" w:hAnsi="Arial" w:cs="Arial"/>
                <w:sz w:val="24"/>
                <w:szCs w:val="24"/>
                <w:lang w:val="mk-MK"/>
              </w:rPr>
            </w:pPr>
          </w:p>
          <w:p w:rsidR="0064529A" w:rsidRPr="004B7658" w:rsidRDefault="0064529A" w:rsidP="00551751">
            <w:pPr>
              <w:jc w:val="center"/>
              <w:rPr>
                <w:rFonts w:ascii="Arial" w:hAnsi="Arial" w:cs="Arial"/>
              </w:rPr>
            </w:pPr>
            <w:r w:rsidRPr="004B7658">
              <w:rPr>
                <w:rFonts w:ascii="Arial" w:hAnsi="Arial" w:cs="Arial"/>
                <w:sz w:val="24"/>
                <w:szCs w:val="24"/>
                <w:lang w:val="mk-MK"/>
              </w:rPr>
              <w:t>4</w:t>
            </w:r>
          </w:p>
        </w:tc>
        <w:tc>
          <w:tcPr>
            <w:tcW w:w="2948" w:type="dxa"/>
            <w:vAlign w:val="center"/>
          </w:tcPr>
          <w:p w:rsidR="0064529A" w:rsidRPr="00260BEF" w:rsidRDefault="0064529A" w:rsidP="006A70F6">
            <w:pPr>
              <w:rPr>
                <w:rFonts w:ascii="Arial" w:hAnsi="Arial" w:cs="Arial"/>
                <w:lang w:val="ru-RU"/>
              </w:rPr>
            </w:pPr>
            <w:r w:rsidRPr="004B7658">
              <w:rPr>
                <w:rFonts w:ascii="Arial" w:hAnsi="Arial" w:cs="Arial"/>
                <w:sz w:val="24"/>
                <w:szCs w:val="24"/>
                <w:lang w:val="mk-MK"/>
              </w:rPr>
              <w:t xml:space="preserve">Уредување со мебел </w:t>
            </w:r>
          </w:p>
        </w:tc>
      </w:tr>
      <w:tr w:rsidR="0064529A" w:rsidRPr="00260BEF" w:rsidTr="006A70F6">
        <w:tc>
          <w:tcPr>
            <w:tcW w:w="2618" w:type="dxa"/>
            <w:vMerge/>
            <w:vAlign w:val="center"/>
          </w:tcPr>
          <w:p w:rsidR="0064529A" w:rsidRPr="004B7658" w:rsidRDefault="0064529A" w:rsidP="00551751">
            <w:pPr>
              <w:spacing w:after="0" w:line="240" w:lineRule="auto"/>
              <w:ind w:right="567"/>
              <w:rPr>
                <w:rFonts w:ascii="Arial" w:hAnsi="Arial" w:cs="Arial"/>
                <w:lang w:val="mk-MK"/>
              </w:rPr>
            </w:pPr>
          </w:p>
        </w:tc>
        <w:tc>
          <w:tcPr>
            <w:tcW w:w="1563" w:type="dxa"/>
          </w:tcPr>
          <w:p w:rsidR="0073649A" w:rsidRPr="004B7658" w:rsidRDefault="0073649A" w:rsidP="00551751">
            <w:pPr>
              <w:spacing w:after="0" w:line="240" w:lineRule="auto"/>
              <w:ind w:right="567"/>
              <w:jc w:val="center"/>
              <w:rPr>
                <w:rFonts w:ascii="Arial" w:hAnsi="Arial" w:cs="Arial"/>
                <w:sz w:val="24"/>
                <w:szCs w:val="24"/>
                <w:lang w:val="mk-MK"/>
              </w:rPr>
            </w:pPr>
          </w:p>
          <w:p w:rsidR="0064529A"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64529A" w:rsidRPr="004B7658">
              <w:rPr>
                <w:rFonts w:ascii="Arial" w:hAnsi="Arial" w:cs="Arial"/>
                <w:sz w:val="24"/>
                <w:szCs w:val="24"/>
                <w:lang w:val="mk-MK"/>
              </w:rPr>
              <w:t>1</w:t>
            </w:r>
          </w:p>
        </w:tc>
        <w:tc>
          <w:tcPr>
            <w:tcW w:w="1919" w:type="dxa"/>
          </w:tcPr>
          <w:p w:rsidR="00EF3E17" w:rsidRDefault="00EF3E17" w:rsidP="00551751">
            <w:pPr>
              <w:spacing w:after="0" w:line="240" w:lineRule="auto"/>
              <w:ind w:right="72"/>
              <w:jc w:val="center"/>
              <w:rPr>
                <w:rFonts w:ascii="Arial" w:hAnsi="Arial" w:cs="Arial"/>
                <w:sz w:val="24"/>
                <w:szCs w:val="24"/>
                <w:lang w:val="mk-MK"/>
              </w:rPr>
            </w:pPr>
          </w:p>
          <w:p w:rsidR="0064529A" w:rsidRPr="004B7658" w:rsidRDefault="0064529A"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39 м2</w:t>
            </w:r>
          </w:p>
        </w:tc>
        <w:tc>
          <w:tcPr>
            <w:tcW w:w="2117" w:type="dxa"/>
          </w:tcPr>
          <w:p w:rsidR="004B7658" w:rsidRDefault="004B7658" w:rsidP="00551751">
            <w:pPr>
              <w:jc w:val="center"/>
              <w:rPr>
                <w:rFonts w:ascii="Arial" w:hAnsi="Arial" w:cs="Arial"/>
                <w:sz w:val="24"/>
                <w:szCs w:val="24"/>
                <w:lang w:val="mk-MK"/>
              </w:rPr>
            </w:pPr>
          </w:p>
          <w:p w:rsidR="0064529A" w:rsidRPr="004B7658" w:rsidRDefault="0064529A" w:rsidP="00551751">
            <w:pPr>
              <w:jc w:val="center"/>
              <w:rPr>
                <w:rFonts w:ascii="Arial" w:hAnsi="Arial" w:cs="Arial"/>
              </w:rPr>
            </w:pPr>
            <w:r w:rsidRPr="004B7658">
              <w:rPr>
                <w:rFonts w:ascii="Arial" w:hAnsi="Arial" w:cs="Arial"/>
                <w:sz w:val="24"/>
                <w:szCs w:val="24"/>
                <w:lang w:val="mk-MK"/>
              </w:rPr>
              <w:t>4</w:t>
            </w:r>
          </w:p>
        </w:tc>
        <w:tc>
          <w:tcPr>
            <w:tcW w:w="2948" w:type="dxa"/>
            <w:vAlign w:val="center"/>
          </w:tcPr>
          <w:p w:rsidR="0064529A" w:rsidRPr="00260BEF" w:rsidRDefault="0064529A" w:rsidP="006A70F6">
            <w:pPr>
              <w:rPr>
                <w:rFonts w:ascii="Arial" w:hAnsi="Arial" w:cs="Arial"/>
                <w:lang w:val="ru-RU"/>
              </w:rPr>
            </w:pPr>
            <w:r w:rsidRPr="004B7658">
              <w:rPr>
                <w:rFonts w:ascii="Arial" w:hAnsi="Arial" w:cs="Arial"/>
                <w:sz w:val="24"/>
                <w:szCs w:val="24"/>
                <w:lang w:val="mk-MK"/>
              </w:rPr>
              <w:t xml:space="preserve">Уредување со мебел </w:t>
            </w:r>
          </w:p>
        </w:tc>
      </w:tr>
      <w:tr w:rsidR="0064529A" w:rsidRPr="00260BEF" w:rsidTr="006A70F6">
        <w:tc>
          <w:tcPr>
            <w:tcW w:w="2618" w:type="dxa"/>
            <w:vMerge/>
            <w:vAlign w:val="center"/>
          </w:tcPr>
          <w:p w:rsidR="0064529A" w:rsidRPr="004B7658" w:rsidRDefault="0064529A" w:rsidP="00551751">
            <w:pPr>
              <w:spacing w:after="0" w:line="240" w:lineRule="auto"/>
              <w:ind w:right="567"/>
              <w:rPr>
                <w:rFonts w:ascii="Arial" w:hAnsi="Arial" w:cs="Arial"/>
                <w:lang w:val="mk-MK"/>
              </w:rPr>
            </w:pPr>
          </w:p>
        </w:tc>
        <w:tc>
          <w:tcPr>
            <w:tcW w:w="1563" w:type="dxa"/>
          </w:tcPr>
          <w:p w:rsidR="0073649A" w:rsidRPr="004B7658" w:rsidRDefault="0073649A" w:rsidP="00551751">
            <w:pPr>
              <w:spacing w:after="0" w:line="240" w:lineRule="auto"/>
              <w:ind w:right="567"/>
              <w:jc w:val="center"/>
              <w:rPr>
                <w:rFonts w:ascii="Arial" w:hAnsi="Arial" w:cs="Arial"/>
                <w:sz w:val="24"/>
                <w:szCs w:val="24"/>
                <w:lang w:val="mk-MK"/>
              </w:rPr>
            </w:pPr>
          </w:p>
          <w:p w:rsidR="0064529A"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64529A" w:rsidRPr="004B7658">
              <w:rPr>
                <w:rFonts w:ascii="Arial" w:hAnsi="Arial" w:cs="Arial"/>
                <w:sz w:val="24"/>
                <w:szCs w:val="24"/>
                <w:lang w:val="mk-MK"/>
              </w:rPr>
              <w:t>4</w:t>
            </w:r>
          </w:p>
        </w:tc>
        <w:tc>
          <w:tcPr>
            <w:tcW w:w="1919" w:type="dxa"/>
          </w:tcPr>
          <w:p w:rsidR="00EF3E17" w:rsidRDefault="00EF3E17" w:rsidP="00551751">
            <w:pPr>
              <w:spacing w:after="0" w:line="240" w:lineRule="auto"/>
              <w:ind w:right="72"/>
              <w:jc w:val="center"/>
              <w:rPr>
                <w:rFonts w:ascii="Arial" w:hAnsi="Arial" w:cs="Arial"/>
                <w:sz w:val="24"/>
                <w:szCs w:val="24"/>
                <w:lang w:val="mk-MK"/>
              </w:rPr>
            </w:pPr>
          </w:p>
          <w:p w:rsidR="0064529A" w:rsidRPr="004B7658" w:rsidRDefault="002A785F" w:rsidP="00551751">
            <w:pPr>
              <w:spacing w:after="0" w:line="240" w:lineRule="auto"/>
              <w:ind w:right="72"/>
              <w:jc w:val="center"/>
              <w:rPr>
                <w:rFonts w:ascii="Arial" w:hAnsi="Arial" w:cs="Arial"/>
                <w:sz w:val="24"/>
                <w:szCs w:val="24"/>
                <w:lang w:val="mk-MK"/>
              </w:rPr>
            </w:pPr>
            <w:r>
              <w:rPr>
                <w:rFonts w:ascii="Arial" w:hAnsi="Arial" w:cs="Arial"/>
                <w:sz w:val="24"/>
                <w:szCs w:val="24"/>
                <w:lang w:val="mk-MK"/>
              </w:rPr>
              <w:t xml:space="preserve">15 </w:t>
            </w:r>
            <w:r w:rsidR="0064529A" w:rsidRPr="004B7658">
              <w:rPr>
                <w:rFonts w:ascii="Arial" w:hAnsi="Arial" w:cs="Arial"/>
                <w:sz w:val="24"/>
                <w:szCs w:val="24"/>
                <w:lang w:val="mk-MK"/>
              </w:rPr>
              <w:t>м2</w:t>
            </w:r>
          </w:p>
          <w:p w:rsidR="0064529A" w:rsidRPr="004B7658" w:rsidRDefault="002A785F" w:rsidP="00551751">
            <w:pPr>
              <w:spacing w:after="0" w:line="240" w:lineRule="auto"/>
              <w:ind w:right="72"/>
              <w:jc w:val="center"/>
              <w:rPr>
                <w:rFonts w:ascii="Arial" w:hAnsi="Arial" w:cs="Arial"/>
                <w:sz w:val="24"/>
                <w:szCs w:val="24"/>
                <w:lang w:val="mk-MK"/>
              </w:rPr>
            </w:pPr>
            <w:r>
              <w:rPr>
                <w:rFonts w:ascii="Arial" w:hAnsi="Arial" w:cs="Arial"/>
                <w:sz w:val="24"/>
                <w:szCs w:val="24"/>
                <w:lang w:val="mk-MK"/>
              </w:rPr>
              <w:t>Вк.</w:t>
            </w:r>
            <w:r w:rsidR="0064529A" w:rsidRPr="004B7658">
              <w:rPr>
                <w:rFonts w:ascii="Arial" w:hAnsi="Arial" w:cs="Arial"/>
                <w:sz w:val="24"/>
                <w:szCs w:val="24"/>
                <w:lang w:val="mk-MK"/>
              </w:rPr>
              <w:t>60 м2</w:t>
            </w:r>
          </w:p>
        </w:tc>
        <w:tc>
          <w:tcPr>
            <w:tcW w:w="2117" w:type="dxa"/>
          </w:tcPr>
          <w:p w:rsidR="004B7658" w:rsidRDefault="004B7658" w:rsidP="00551751">
            <w:pPr>
              <w:tabs>
                <w:tab w:val="left" w:pos="732"/>
                <w:tab w:val="center" w:pos="990"/>
              </w:tabs>
              <w:ind w:right="-79"/>
              <w:rPr>
                <w:rFonts w:ascii="Arial" w:hAnsi="Arial" w:cs="Arial"/>
                <w:sz w:val="24"/>
                <w:szCs w:val="24"/>
                <w:lang w:val="mk-MK"/>
              </w:rPr>
            </w:pPr>
            <w:r>
              <w:rPr>
                <w:rFonts w:ascii="Arial" w:hAnsi="Arial" w:cs="Arial"/>
                <w:sz w:val="24"/>
                <w:szCs w:val="24"/>
                <w:lang w:val="mk-MK"/>
              </w:rPr>
              <w:tab/>
            </w:r>
          </w:p>
          <w:p w:rsidR="0064529A" w:rsidRPr="004B7658" w:rsidRDefault="0064529A" w:rsidP="00551751">
            <w:pPr>
              <w:tabs>
                <w:tab w:val="left" w:pos="732"/>
                <w:tab w:val="center" w:pos="990"/>
              </w:tabs>
              <w:ind w:right="-79"/>
              <w:jc w:val="center"/>
              <w:rPr>
                <w:rFonts w:ascii="Arial" w:hAnsi="Arial" w:cs="Arial"/>
              </w:rPr>
            </w:pPr>
            <w:r w:rsidRPr="004B7658">
              <w:rPr>
                <w:rFonts w:ascii="Arial" w:hAnsi="Arial" w:cs="Arial"/>
                <w:sz w:val="24"/>
                <w:szCs w:val="24"/>
                <w:lang w:val="mk-MK"/>
              </w:rPr>
              <w:t>4</w:t>
            </w:r>
          </w:p>
        </w:tc>
        <w:tc>
          <w:tcPr>
            <w:tcW w:w="2948" w:type="dxa"/>
            <w:vAlign w:val="center"/>
          </w:tcPr>
          <w:p w:rsidR="0064529A" w:rsidRPr="00260BEF" w:rsidRDefault="0064529A" w:rsidP="006A70F6">
            <w:pPr>
              <w:rPr>
                <w:rFonts w:ascii="Arial" w:hAnsi="Arial" w:cs="Arial"/>
                <w:lang w:val="ru-RU"/>
              </w:rPr>
            </w:pPr>
            <w:r w:rsidRPr="004B7658">
              <w:rPr>
                <w:rFonts w:ascii="Arial" w:hAnsi="Arial" w:cs="Arial"/>
                <w:sz w:val="24"/>
                <w:szCs w:val="24"/>
                <w:lang w:val="mk-MK"/>
              </w:rPr>
              <w:t>Уредување со мебел</w:t>
            </w:r>
          </w:p>
        </w:tc>
      </w:tr>
      <w:tr w:rsidR="00891E45" w:rsidRPr="00260BEF">
        <w:tc>
          <w:tcPr>
            <w:tcW w:w="2618" w:type="dxa"/>
            <w:vAlign w:val="center"/>
          </w:tcPr>
          <w:p w:rsidR="00891E45" w:rsidRPr="004B7658" w:rsidRDefault="00891E45" w:rsidP="00551751">
            <w:pPr>
              <w:spacing w:after="0" w:line="240" w:lineRule="auto"/>
              <w:ind w:right="567"/>
              <w:rPr>
                <w:rFonts w:ascii="Arial" w:hAnsi="Arial" w:cs="Arial"/>
                <w:color w:val="000000"/>
              </w:rPr>
            </w:pPr>
            <w:r w:rsidRPr="004B7658">
              <w:rPr>
                <w:rFonts w:ascii="Arial" w:hAnsi="Arial" w:cs="Arial"/>
                <w:color w:val="000000"/>
              </w:rPr>
              <w:t>Училиштен двор</w:t>
            </w:r>
          </w:p>
        </w:tc>
        <w:tc>
          <w:tcPr>
            <w:tcW w:w="1563" w:type="dxa"/>
          </w:tcPr>
          <w:p w:rsidR="0064529A" w:rsidRPr="004B7658" w:rsidRDefault="0064529A" w:rsidP="00551751">
            <w:pPr>
              <w:spacing w:after="0" w:line="240" w:lineRule="auto"/>
              <w:ind w:right="567"/>
              <w:jc w:val="center"/>
              <w:rPr>
                <w:rFonts w:ascii="Arial" w:hAnsi="Arial" w:cs="Arial"/>
                <w:sz w:val="24"/>
                <w:szCs w:val="24"/>
              </w:rPr>
            </w:pPr>
          </w:p>
          <w:p w:rsidR="0064529A" w:rsidRPr="004B7658" w:rsidRDefault="0064529A" w:rsidP="00551751">
            <w:pPr>
              <w:spacing w:after="0" w:line="240" w:lineRule="auto"/>
              <w:ind w:right="567"/>
              <w:jc w:val="center"/>
              <w:rPr>
                <w:rFonts w:ascii="Arial" w:hAnsi="Arial" w:cs="Arial"/>
                <w:sz w:val="24"/>
                <w:szCs w:val="24"/>
              </w:rPr>
            </w:pPr>
          </w:p>
          <w:p w:rsidR="0064529A" w:rsidRPr="004B7658" w:rsidRDefault="0064529A" w:rsidP="00551751">
            <w:pPr>
              <w:spacing w:after="0" w:line="240" w:lineRule="auto"/>
              <w:ind w:right="567"/>
              <w:jc w:val="center"/>
              <w:rPr>
                <w:rFonts w:ascii="Arial" w:hAnsi="Arial" w:cs="Arial"/>
                <w:sz w:val="24"/>
                <w:szCs w:val="24"/>
              </w:rPr>
            </w:pPr>
          </w:p>
          <w:p w:rsidR="00891E45" w:rsidRPr="004B7658" w:rsidRDefault="00EF3E17" w:rsidP="00551751">
            <w:pPr>
              <w:spacing w:after="0" w:line="240" w:lineRule="auto"/>
              <w:ind w:right="567"/>
              <w:jc w:val="center"/>
              <w:rPr>
                <w:rFonts w:ascii="Arial" w:hAnsi="Arial" w:cs="Arial"/>
                <w:sz w:val="24"/>
                <w:szCs w:val="24"/>
              </w:rPr>
            </w:pPr>
            <w:r>
              <w:rPr>
                <w:rFonts w:ascii="Arial" w:hAnsi="Arial" w:cs="Arial"/>
                <w:sz w:val="24"/>
                <w:szCs w:val="24"/>
                <w:lang w:val="mk-MK"/>
              </w:rPr>
              <w:t xml:space="preserve">      </w:t>
            </w:r>
            <w:r w:rsidR="00891E45" w:rsidRPr="004B7658">
              <w:rPr>
                <w:rFonts w:ascii="Arial" w:hAnsi="Arial" w:cs="Arial"/>
                <w:sz w:val="24"/>
                <w:szCs w:val="24"/>
              </w:rPr>
              <w:t>1</w:t>
            </w:r>
          </w:p>
        </w:tc>
        <w:tc>
          <w:tcPr>
            <w:tcW w:w="1919" w:type="dxa"/>
          </w:tcPr>
          <w:p w:rsidR="004B7658" w:rsidRDefault="004B7658" w:rsidP="00551751">
            <w:pPr>
              <w:spacing w:after="0" w:line="240" w:lineRule="auto"/>
              <w:ind w:right="72"/>
              <w:jc w:val="center"/>
              <w:rPr>
                <w:rFonts w:ascii="Arial" w:hAnsi="Arial" w:cs="Arial"/>
                <w:color w:val="333333"/>
                <w:sz w:val="24"/>
                <w:szCs w:val="24"/>
                <w:lang w:val="mk-MK"/>
              </w:rPr>
            </w:pPr>
          </w:p>
          <w:p w:rsidR="004B7658" w:rsidRDefault="004B7658" w:rsidP="00551751">
            <w:pPr>
              <w:spacing w:after="0" w:line="240" w:lineRule="auto"/>
              <w:ind w:right="72"/>
              <w:jc w:val="center"/>
              <w:rPr>
                <w:rFonts w:ascii="Arial" w:hAnsi="Arial" w:cs="Arial"/>
                <w:color w:val="333333"/>
                <w:sz w:val="24"/>
                <w:szCs w:val="24"/>
                <w:lang w:val="mk-MK"/>
              </w:rPr>
            </w:pPr>
          </w:p>
          <w:p w:rsidR="00EF3E17" w:rsidRDefault="00EF3E17" w:rsidP="00551751">
            <w:pPr>
              <w:spacing w:after="0" w:line="240" w:lineRule="auto"/>
              <w:ind w:right="72"/>
              <w:jc w:val="center"/>
              <w:rPr>
                <w:rFonts w:ascii="Arial" w:hAnsi="Arial" w:cs="Arial"/>
                <w:color w:val="333333"/>
                <w:sz w:val="24"/>
                <w:szCs w:val="24"/>
                <w:lang w:val="mk-MK"/>
              </w:rPr>
            </w:pPr>
          </w:p>
          <w:p w:rsidR="00891E45" w:rsidRPr="004B7658" w:rsidRDefault="00865571" w:rsidP="00551751">
            <w:pPr>
              <w:spacing w:after="0" w:line="240" w:lineRule="auto"/>
              <w:ind w:right="72"/>
              <w:jc w:val="center"/>
              <w:rPr>
                <w:rFonts w:ascii="Arial" w:hAnsi="Arial" w:cs="Arial"/>
                <w:color w:val="333333"/>
                <w:sz w:val="24"/>
                <w:szCs w:val="24"/>
                <w:lang w:val="mk-MK"/>
              </w:rPr>
            </w:pPr>
            <w:r w:rsidRPr="004B7658">
              <w:rPr>
                <w:rFonts w:ascii="Arial" w:hAnsi="Arial" w:cs="Arial"/>
                <w:color w:val="333333"/>
                <w:sz w:val="24"/>
                <w:szCs w:val="24"/>
                <w:lang w:val="mk-MK"/>
              </w:rPr>
              <w:t>7100</w:t>
            </w:r>
            <w:r w:rsidR="00891E45" w:rsidRPr="004B7658">
              <w:rPr>
                <w:rFonts w:ascii="Arial" w:hAnsi="Arial" w:cs="Arial"/>
                <w:color w:val="333333"/>
                <w:sz w:val="24"/>
                <w:szCs w:val="24"/>
                <w:lang w:val="mk-MK"/>
              </w:rPr>
              <w:t xml:space="preserve"> </w:t>
            </w:r>
            <w:r w:rsidR="00891E45" w:rsidRPr="004B7658">
              <w:rPr>
                <w:rFonts w:ascii="Arial" w:hAnsi="Arial" w:cs="Arial"/>
                <w:color w:val="333333"/>
                <w:sz w:val="24"/>
                <w:szCs w:val="24"/>
              </w:rPr>
              <w:t>м²</w:t>
            </w:r>
          </w:p>
        </w:tc>
        <w:tc>
          <w:tcPr>
            <w:tcW w:w="2117" w:type="dxa"/>
          </w:tcPr>
          <w:p w:rsidR="004B7658" w:rsidRDefault="004B7658" w:rsidP="00551751">
            <w:pPr>
              <w:spacing w:after="0" w:line="240" w:lineRule="auto"/>
              <w:ind w:right="-79"/>
              <w:jc w:val="center"/>
              <w:rPr>
                <w:rFonts w:ascii="Arial" w:hAnsi="Arial" w:cs="Arial"/>
                <w:sz w:val="24"/>
                <w:szCs w:val="24"/>
                <w:lang w:val="mk-MK"/>
              </w:rPr>
            </w:pPr>
          </w:p>
          <w:p w:rsidR="004B7658" w:rsidRDefault="004B7658" w:rsidP="00551751">
            <w:pPr>
              <w:spacing w:after="0" w:line="240" w:lineRule="auto"/>
              <w:ind w:right="-79"/>
              <w:jc w:val="center"/>
              <w:rPr>
                <w:rFonts w:ascii="Arial" w:hAnsi="Arial" w:cs="Arial"/>
                <w:sz w:val="24"/>
                <w:szCs w:val="24"/>
                <w:lang w:val="mk-MK"/>
              </w:rPr>
            </w:pPr>
          </w:p>
          <w:p w:rsidR="00891E45" w:rsidRPr="004B7658" w:rsidRDefault="00865571" w:rsidP="00551751">
            <w:pPr>
              <w:spacing w:after="0" w:line="240" w:lineRule="auto"/>
              <w:ind w:right="-79"/>
              <w:jc w:val="center"/>
              <w:rPr>
                <w:rFonts w:ascii="Arial" w:hAnsi="Arial" w:cs="Arial"/>
                <w:sz w:val="24"/>
                <w:szCs w:val="24"/>
                <w:lang w:val="mk-MK"/>
              </w:rPr>
            </w:pPr>
            <w:r w:rsidRPr="004B7658">
              <w:rPr>
                <w:rFonts w:ascii="Arial" w:hAnsi="Arial" w:cs="Arial"/>
                <w:sz w:val="24"/>
                <w:szCs w:val="24"/>
                <w:lang w:val="mk-MK"/>
              </w:rPr>
              <w:t>4</w:t>
            </w:r>
          </w:p>
        </w:tc>
        <w:tc>
          <w:tcPr>
            <w:tcW w:w="2948" w:type="dxa"/>
          </w:tcPr>
          <w:p w:rsidR="00891E45" w:rsidRPr="004B7658" w:rsidRDefault="00865571"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Хортикултурно уредување</w:t>
            </w:r>
            <w:r w:rsidR="00FF729E" w:rsidRPr="004B7658">
              <w:rPr>
                <w:rFonts w:ascii="Arial" w:hAnsi="Arial" w:cs="Arial"/>
                <w:sz w:val="24"/>
                <w:szCs w:val="24"/>
                <w:lang w:val="mk-MK"/>
              </w:rPr>
              <w:t xml:space="preserve"> и обнова на асфалтот на спортските терени</w:t>
            </w:r>
          </w:p>
          <w:p w:rsidR="00891E45" w:rsidRPr="004B7658" w:rsidRDefault="00891E45" w:rsidP="00551751">
            <w:pPr>
              <w:spacing w:after="0" w:line="240" w:lineRule="auto"/>
              <w:ind w:right="567"/>
              <w:jc w:val="both"/>
              <w:rPr>
                <w:rFonts w:ascii="Arial" w:hAnsi="Arial" w:cs="Arial"/>
                <w:sz w:val="24"/>
                <w:szCs w:val="24"/>
                <w:lang w:val="mk-MK"/>
              </w:rPr>
            </w:pPr>
          </w:p>
        </w:tc>
      </w:tr>
      <w:tr w:rsidR="00891E45" w:rsidRPr="004B7658" w:rsidTr="006A70F6">
        <w:tc>
          <w:tcPr>
            <w:tcW w:w="2618" w:type="dxa"/>
            <w:vAlign w:val="center"/>
          </w:tcPr>
          <w:p w:rsidR="00891E45" w:rsidRPr="004B7658" w:rsidRDefault="00891E45" w:rsidP="00551751">
            <w:pPr>
              <w:spacing w:after="0" w:line="240" w:lineRule="auto"/>
              <w:ind w:right="567"/>
              <w:rPr>
                <w:rFonts w:ascii="Arial" w:hAnsi="Arial" w:cs="Arial"/>
                <w:color w:val="000000"/>
              </w:rPr>
            </w:pPr>
            <w:r w:rsidRPr="004B7658">
              <w:rPr>
                <w:rFonts w:ascii="Arial" w:hAnsi="Arial" w:cs="Arial"/>
                <w:color w:val="000000"/>
              </w:rPr>
              <w:t>Заеднички простор за прослави</w:t>
            </w:r>
          </w:p>
        </w:tc>
        <w:tc>
          <w:tcPr>
            <w:tcW w:w="1563" w:type="dxa"/>
          </w:tcPr>
          <w:p w:rsidR="0064529A" w:rsidRPr="004B7658" w:rsidRDefault="0064529A" w:rsidP="00551751">
            <w:pPr>
              <w:spacing w:after="0" w:line="240" w:lineRule="auto"/>
              <w:ind w:right="567"/>
              <w:jc w:val="center"/>
              <w:rPr>
                <w:rFonts w:ascii="Arial" w:hAnsi="Arial" w:cs="Arial"/>
                <w:sz w:val="24"/>
                <w:szCs w:val="24"/>
                <w:lang w:val="mk-MK"/>
              </w:rPr>
            </w:pPr>
          </w:p>
          <w:p w:rsidR="00891E45"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891E45" w:rsidRPr="004B7658">
              <w:rPr>
                <w:rFonts w:ascii="Arial" w:hAnsi="Arial" w:cs="Arial"/>
                <w:sz w:val="24"/>
                <w:szCs w:val="24"/>
                <w:lang w:val="mk-MK"/>
              </w:rPr>
              <w:t>1</w:t>
            </w:r>
          </w:p>
        </w:tc>
        <w:tc>
          <w:tcPr>
            <w:tcW w:w="1919" w:type="dxa"/>
          </w:tcPr>
          <w:p w:rsidR="0073649A" w:rsidRPr="004B7658" w:rsidRDefault="0073649A" w:rsidP="00551751">
            <w:pPr>
              <w:spacing w:after="0" w:line="240" w:lineRule="auto"/>
              <w:ind w:right="72"/>
              <w:jc w:val="center"/>
              <w:rPr>
                <w:rFonts w:ascii="Arial" w:hAnsi="Arial" w:cs="Arial"/>
                <w:sz w:val="24"/>
                <w:szCs w:val="24"/>
                <w:lang w:val="mk-MK"/>
              </w:rPr>
            </w:pPr>
          </w:p>
          <w:p w:rsidR="00891E45" w:rsidRPr="004B7658" w:rsidRDefault="00FF729E"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270 м2</w:t>
            </w:r>
          </w:p>
        </w:tc>
        <w:tc>
          <w:tcPr>
            <w:tcW w:w="2117" w:type="dxa"/>
          </w:tcPr>
          <w:p w:rsidR="0073649A" w:rsidRPr="004B7658" w:rsidRDefault="0073649A" w:rsidP="00551751">
            <w:pPr>
              <w:spacing w:after="0" w:line="240" w:lineRule="auto"/>
              <w:ind w:right="-79"/>
              <w:jc w:val="center"/>
              <w:rPr>
                <w:rFonts w:ascii="Arial" w:hAnsi="Arial" w:cs="Arial"/>
                <w:sz w:val="24"/>
                <w:szCs w:val="24"/>
                <w:lang w:val="mk-MK"/>
              </w:rPr>
            </w:pPr>
          </w:p>
          <w:p w:rsidR="00891E45" w:rsidRPr="004B7658" w:rsidRDefault="00FF729E" w:rsidP="00551751">
            <w:pPr>
              <w:spacing w:after="0" w:line="240" w:lineRule="auto"/>
              <w:ind w:right="-79"/>
              <w:jc w:val="center"/>
              <w:rPr>
                <w:rFonts w:ascii="Arial" w:hAnsi="Arial" w:cs="Arial"/>
                <w:sz w:val="24"/>
                <w:szCs w:val="24"/>
                <w:lang w:val="mk-MK"/>
              </w:rPr>
            </w:pPr>
            <w:r w:rsidRPr="004B7658">
              <w:rPr>
                <w:rFonts w:ascii="Arial" w:hAnsi="Arial" w:cs="Arial"/>
                <w:sz w:val="24"/>
                <w:szCs w:val="24"/>
                <w:lang w:val="mk-MK"/>
              </w:rPr>
              <w:t>4</w:t>
            </w:r>
          </w:p>
        </w:tc>
        <w:tc>
          <w:tcPr>
            <w:tcW w:w="2948" w:type="dxa"/>
            <w:vAlign w:val="center"/>
          </w:tcPr>
          <w:p w:rsidR="00891E45" w:rsidRPr="004B7658" w:rsidRDefault="0064529A" w:rsidP="006A70F6">
            <w:pPr>
              <w:spacing w:after="0" w:line="240" w:lineRule="auto"/>
              <w:ind w:right="567"/>
              <w:rPr>
                <w:rFonts w:ascii="Arial" w:hAnsi="Arial" w:cs="Arial"/>
                <w:sz w:val="24"/>
                <w:szCs w:val="24"/>
                <w:lang w:val="mk-MK"/>
              </w:rPr>
            </w:pPr>
            <w:r w:rsidRPr="004B7658">
              <w:rPr>
                <w:rFonts w:ascii="Arial" w:hAnsi="Arial" w:cs="Arial"/>
                <w:sz w:val="24"/>
                <w:szCs w:val="24"/>
                <w:lang w:val="mk-MK"/>
              </w:rPr>
              <w:t>Санација на под</w:t>
            </w:r>
          </w:p>
        </w:tc>
      </w:tr>
      <w:tr w:rsidR="00891E45" w:rsidRPr="004B7658">
        <w:tc>
          <w:tcPr>
            <w:tcW w:w="2618" w:type="dxa"/>
            <w:vAlign w:val="center"/>
          </w:tcPr>
          <w:p w:rsidR="00891E45" w:rsidRPr="004B7658" w:rsidRDefault="00891E45" w:rsidP="00551751">
            <w:pPr>
              <w:spacing w:after="0" w:line="240" w:lineRule="auto"/>
              <w:ind w:right="567"/>
              <w:rPr>
                <w:rFonts w:ascii="Arial" w:hAnsi="Arial" w:cs="Arial"/>
                <w:color w:val="000000"/>
              </w:rPr>
            </w:pPr>
            <w:r w:rsidRPr="004B7658">
              <w:rPr>
                <w:rFonts w:ascii="Arial" w:hAnsi="Arial" w:cs="Arial"/>
                <w:color w:val="000000"/>
              </w:rPr>
              <w:t>Кујна</w:t>
            </w:r>
          </w:p>
        </w:tc>
        <w:tc>
          <w:tcPr>
            <w:tcW w:w="1563" w:type="dxa"/>
          </w:tcPr>
          <w:p w:rsidR="00891E45"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891E45" w:rsidRPr="004B7658">
              <w:rPr>
                <w:rFonts w:ascii="Arial" w:hAnsi="Arial" w:cs="Arial"/>
                <w:sz w:val="24"/>
                <w:szCs w:val="24"/>
                <w:lang w:val="mk-MK"/>
              </w:rPr>
              <w:t>1</w:t>
            </w:r>
          </w:p>
        </w:tc>
        <w:tc>
          <w:tcPr>
            <w:tcW w:w="1919" w:type="dxa"/>
          </w:tcPr>
          <w:p w:rsidR="00891E45" w:rsidRPr="004B7658" w:rsidRDefault="00FF729E" w:rsidP="00551751">
            <w:pPr>
              <w:spacing w:after="0" w:line="240" w:lineRule="auto"/>
              <w:ind w:right="72"/>
              <w:jc w:val="center"/>
              <w:rPr>
                <w:rFonts w:ascii="Arial" w:hAnsi="Arial" w:cs="Arial"/>
                <w:sz w:val="24"/>
                <w:szCs w:val="24"/>
              </w:rPr>
            </w:pPr>
            <w:r w:rsidRPr="004B7658">
              <w:rPr>
                <w:rFonts w:ascii="Arial" w:hAnsi="Arial" w:cs="Arial"/>
                <w:sz w:val="24"/>
                <w:szCs w:val="24"/>
                <w:lang w:val="mk-MK"/>
              </w:rPr>
              <w:t>55</w:t>
            </w:r>
            <w:r w:rsidR="00891E45" w:rsidRPr="004B7658">
              <w:rPr>
                <w:rFonts w:ascii="Arial" w:hAnsi="Arial" w:cs="Arial"/>
                <w:sz w:val="24"/>
                <w:szCs w:val="24"/>
              </w:rPr>
              <w:t xml:space="preserve"> </w:t>
            </w:r>
            <w:r w:rsidR="00891E45" w:rsidRPr="004B7658">
              <w:rPr>
                <w:rFonts w:ascii="Arial" w:hAnsi="Arial" w:cs="Arial"/>
                <w:sz w:val="24"/>
                <w:szCs w:val="24"/>
                <w:lang w:val="mk-MK"/>
              </w:rPr>
              <w:t>м</w:t>
            </w:r>
            <w:r w:rsidR="00891E45" w:rsidRPr="004B7658">
              <w:rPr>
                <w:rFonts w:ascii="Arial" w:hAnsi="Arial" w:cs="Arial"/>
                <w:sz w:val="24"/>
                <w:szCs w:val="24"/>
              </w:rPr>
              <w:t>2</w:t>
            </w:r>
          </w:p>
        </w:tc>
        <w:tc>
          <w:tcPr>
            <w:tcW w:w="2117" w:type="dxa"/>
          </w:tcPr>
          <w:p w:rsidR="00891E45" w:rsidRPr="004B7658" w:rsidRDefault="00FF729E" w:rsidP="00551751">
            <w:pPr>
              <w:spacing w:after="0" w:line="240" w:lineRule="auto"/>
              <w:ind w:right="-79"/>
              <w:jc w:val="center"/>
              <w:rPr>
                <w:rFonts w:ascii="Arial" w:hAnsi="Arial" w:cs="Arial"/>
                <w:sz w:val="24"/>
                <w:szCs w:val="24"/>
                <w:lang w:val="mk-MK"/>
              </w:rPr>
            </w:pPr>
            <w:r w:rsidRPr="004B7658">
              <w:rPr>
                <w:rFonts w:ascii="Arial" w:hAnsi="Arial" w:cs="Arial"/>
                <w:sz w:val="24"/>
                <w:szCs w:val="24"/>
                <w:lang w:val="mk-MK"/>
              </w:rPr>
              <w:t>4</w:t>
            </w:r>
          </w:p>
        </w:tc>
        <w:tc>
          <w:tcPr>
            <w:tcW w:w="2948" w:type="dxa"/>
          </w:tcPr>
          <w:p w:rsidR="00891E45" w:rsidRPr="004B7658" w:rsidRDefault="00891E45"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w:t>
            </w:r>
          </w:p>
        </w:tc>
      </w:tr>
      <w:tr w:rsidR="00891E45" w:rsidRPr="004B7658">
        <w:tc>
          <w:tcPr>
            <w:tcW w:w="2618" w:type="dxa"/>
            <w:vAlign w:val="center"/>
          </w:tcPr>
          <w:p w:rsidR="00891E45" w:rsidRPr="004B7658" w:rsidRDefault="00891E45" w:rsidP="00551751">
            <w:pPr>
              <w:spacing w:after="0" w:line="240" w:lineRule="auto"/>
              <w:ind w:right="567"/>
              <w:rPr>
                <w:rFonts w:ascii="Arial" w:hAnsi="Arial" w:cs="Arial"/>
                <w:color w:val="000000"/>
              </w:rPr>
            </w:pPr>
            <w:r w:rsidRPr="004B7658">
              <w:rPr>
                <w:rFonts w:ascii="Arial" w:hAnsi="Arial" w:cs="Arial"/>
                <w:color w:val="000000"/>
              </w:rPr>
              <w:t>Трпезарија</w:t>
            </w:r>
          </w:p>
        </w:tc>
        <w:tc>
          <w:tcPr>
            <w:tcW w:w="1563" w:type="dxa"/>
          </w:tcPr>
          <w:p w:rsidR="00891E45"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891E45" w:rsidRPr="004B7658">
              <w:rPr>
                <w:rFonts w:ascii="Arial" w:hAnsi="Arial" w:cs="Arial"/>
                <w:sz w:val="24"/>
                <w:szCs w:val="24"/>
                <w:lang w:val="mk-MK"/>
              </w:rPr>
              <w:t>1</w:t>
            </w:r>
          </w:p>
        </w:tc>
        <w:tc>
          <w:tcPr>
            <w:tcW w:w="1919" w:type="dxa"/>
          </w:tcPr>
          <w:p w:rsidR="00891E45" w:rsidRPr="004B7658" w:rsidRDefault="00FF729E"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210</w:t>
            </w:r>
            <w:r w:rsidR="00891E45" w:rsidRPr="004B7658">
              <w:rPr>
                <w:rFonts w:ascii="Arial" w:hAnsi="Arial" w:cs="Arial"/>
                <w:sz w:val="24"/>
                <w:szCs w:val="24"/>
                <w:lang w:val="mk-MK"/>
              </w:rPr>
              <w:t xml:space="preserve"> м2</w:t>
            </w:r>
          </w:p>
        </w:tc>
        <w:tc>
          <w:tcPr>
            <w:tcW w:w="2117" w:type="dxa"/>
          </w:tcPr>
          <w:p w:rsidR="00891E45" w:rsidRPr="004B7658" w:rsidRDefault="00FF729E" w:rsidP="00551751">
            <w:pPr>
              <w:spacing w:after="0" w:line="240" w:lineRule="auto"/>
              <w:ind w:right="-79"/>
              <w:jc w:val="center"/>
              <w:rPr>
                <w:rFonts w:ascii="Arial" w:hAnsi="Arial" w:cs="Arial"/>
                <w:sz w:val="24"/>
                <w:szCs w:val="24"/>
                <w:lang w:val="mk-MK"/>
              </w:rPr>
            </w:pPr>
            <w:r w:rsidRPr="004B7658">
              <w:rPr>
                <w:rFonts w:ascii="Arial" w:hAnsi="Arial" w:cs="Arial"/>
                <w:sz w:val="24"/>
                <w:szCs w:val="24"/>
                <w:lang w:val="mk-MK"/>
              </w:rPr>
              <w:t>4</w:t>
            </w:r>
          </w:p>
        </w:tc>
        <w:tc>
          <w:tcPr>
            <w:tcW w:w="2948" w:type="dxa"/>
          </w:tcPr>
          <w:p w:rsidR="00891E45" w:rsidRPr="004B7658" w:rsidRDefault="00FF729E" w:rsidP="00551751">
            <w:pPr>
              <w:spacing w:after="0" w:line="240" w:lineRule="auto"/>
              <w:ind w:right="567"/>
              <w:jc w:val="both"/>
              <w:rPr>
                <w:rFonts w:ascii="Arial" w:hAnsi="Arial" w:cs="Arial"/>
                <w:sz w:val="24"/>
                <w:szCs w:val="24"/>
                <w:lang w:val="mk-MK"/>
              </w:rPr>
            </w:pPr>
            <w:r w:rsidRPr="004B7658">
              <w:rPr>
                <w:rFonts w:ascii="Arial" w:hAnsi="Arial" w:cs="Arial"/>
                <w:sz w:val="24"/>
                <w:szCs w:val="24"/>
                <w:lang w:val="mk-MK"/>
              </w:rPr>
              <w:t>Снација на под</w:t>
            </w:r>
          </w:p>
        </w:tc>
      </w:tr>
      <w:tr w:rsidR="00891E45" w:rsidRPr="00260BEF">
        <w:tc>
          <w:tcPr>
            <w:tcW w:w="2618" w:type="dxa"/>
            <w:vAlign w:val="center"/>
          </w:tcPr>
          <w:p w:rsidR="00FF729E" w:rsidRPr="004B7658" w:rsidRDefault="00891E45" w:rsidP="00551751">
            <w:pPr>
              <w:spacing w:after="0" w:line="240" w:lineRule="auto"/>
              <w:ind w:right="567"/>
              <w:rPr>
                <w:rFonts w:ascii="Arial" w:hAnsi="Arial" w:cs="Arial"/>
                <w:color w:val="000000"/>
                <w:lang w:val="mk-MK"/>
              </w:rPr>
            </w:pPr>
            <w:r w:rsidRPr="004B7658">
              <w:rPr>
                <w:rFonts w:ascii="Arial" w:hAnsi="Arial" w:cs="Arial"/>
                <w:color w:val="000000"/>
              </w:rPr>
              <w:t>Друго</w:t>
            </w:r>
            <w:r w:rsidRPr="004B7658">
              <w:rPr>
                <w:rFonts w:ascii="Arial" w:hAnsi="Arial" w:cs="Arial"/>
                <w:color w:val="000000"/>
                <w:lang w:val="mk-MK"/>
              </w:rPr>
              <w:t xml:space="preserve"> </w:t>
            </w:r>
          </w:p>
          <w:p w:rsidR="00891E45" w:rsidRPr="004B7658" w:rsidRDefault="00891E45" w:rsidP="00551751">
            <w:pPr>
              <w:spacing w:after="0" w:line="240" w:lineRule="auto"/>
              <w:ind w:right="567"/>
              <w:rPr>
                <w:rFonts w:ascii="Arial" w:hAnsi="Arial" w:cs="Arial"/>
                <w:color w:val="000000"/>
                <w:lang w:val="mk-MK"/>
              </w:rPr>
            </w:pPr>
            <w:r w:rsidRPr="004B7658">
              <w:rPr>
                <w:rFonts w:ascii="Arial" w:hAnsi="Arial" w:cs="Arial"/>
                <w:color w:val="000000"/>
                <w:lang w:val="mk-MK"/>
              </w:rPr>
              <w:t xml:space="preserve">– </w:t>
            </w:r>
            <w:r w:rsidR="00B37C26" w:rsidRPr="004B7658">
              <w:rPr>
                <w:rFonts w:ascii="Arial" w:hAnsi="Arial" w:cs="Arial"/>
                <w:color w:val="000000"/>
                <w:lang w:val="mk-MK"/>
              </w:rPr>
              <w:t xml:space="preserve">дневен престој </w:t>
            </w:r>
          </w:p>
        </w:tc>
        <w:tc>
          <w:tcPr>
            <w:tcW w:w="1563" w:type="dxa"/>
          </w:tcPr>
          <w:p w:rsidR="0073649A" w:rsidRPr="004B7658" w:rsidRDefault="0073649A" w:rsidP="00551751">
            <w:pPr>
              <w:spacing w:after="0" w:line="240" w:lineRule="auto"/>
              <w:ind w:right="567"/>
              <w:jc w:val="center"/>
              <w:rPr>
                <w:rFonts w:ascii="Arial" w:hAnsi="Arial" w:cs="Arial"/>
                <w:sz w:val="24"/>
                <w:szCs w:val="24"/>
                <w:lang w:val="mk-MK"/>
              </w:rPr>
            </w:pPr>
          </w:p>
          <w:p w:rsidR="00891E45" w:rsidRPr="004B7658" w:rsidRDefault="00EF3E17" w:rsidP="00551751">
            <w:pPr>
              <w:spacing w:after="0" w:line="240" w:lineRule="auto"/>
              <w:ind w:right="567"/>
              <w:jc w:val="center"/>
              <w:rPr>
                <w:rFonts w:ascii="Arial" w:hAnsi="Arial" w:cs="Arial"/>
                <w:sz w:val="24"/>
                <w:szCs w:val="24"/>
                <w:lang w:val="mk-MK"/>
              </w:rPr>
            </w:pPr>
            <w:r>
              <w:rPr>
                <w:rFonts w:ascii="Arial" w:hAnsi="Arial" w:cs="Arial"/>
                <w:sz w:val="24"/>
                <w:szCs w:val="24"/>
                <w:lang w:val="mk-MK"/>
              </w:rPr>
              <w:t xml:space="preserve">      </w:t>
            </w:r>
            <w:r w:rsidR="00FF729E" w:rsidRPr="004B7658">
              <w:rPr>
                <w:rFonts w:ascii="Arial" w:hAnsi="Arial" w:cs="Arial"/>
                <w:sz w:val="24"/>
                <w:szCs w:val="24"/>
                <w:lang w:val="mk-MK"/>
              </w:rPr>
              <w:t>1</w:t>
            </w:r>
          </w:p>
        </w:tc>
        <w:tc>
          <w:tcPr>
            <w:tcW w:w="1919" w:type="dxa"/>
          </w:tcPr>
          <w:p w:rsidR="0064529A" w:rsidRPr="004B7658" w:rsidRDefault="0064529A" w:rsidP="00551751">
            <w:pPr>
              <w:spacing w:after="0" w:line="240" w:lineRule="auto"/>
              <w:ind w:right="72"/>
              <w:jc w:val="center"/>
              <w:rPr>
                <w:rFonts w:ascii="Arial" w:hAnsi="Arial" w:cs="Arial"/>
                <w:sz w:val="24"/>
                <w:szCs w:val="24"/>
                <w:lang w:val="mk-MK"/>
              </w:rPr>
            </w:pPr>
          </w:p>
          <w:p w:rsidR="00891E45" w:rsidRPr="004B7658" w:rsidRDefault="00FF729E"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115</w:t>
            </w:r>
            <w:r w:rsidR="00891E45" w:rsidRPr="004B7658">
              <w:rPr>
                <w:rFonts w:ascii="Arial" w:hAnsi="Arial" w:cs="Arial"/>
                <w:sz w:val="24"/>
                <w:szCs w:val="24"/>
                <w:lang w:val="mk-MK"/>
              </w:rPr>
              <w:t xml:space="preserve"> м2</w:t>
            </w:r>
          </w:p>
        </w:tc>
        <w:tc>
          <w:tcPr>
            <w:tcW w:w="2117" w:type="dxa"/>
          </w:tcPr>
          <w:p w:rsidR="0073649A" w:rsidRPr="004B7658" w:rsidRDefault="0073649A" w:rsidP="00551751">
            <w:pPr>
              <w:spacing w:after="0" w:line="240" w:lineRule="auto"/>
              <w:ind w:right="-79"/>
              <w:jc w:val="center"/>
              <w:rPr>
                <w:rFonts w:ascii="Arial" w:hAnsi="Arial" w:cs="Arial"/>
                <w:sz w:val="24"/>
                <w:szCs w:val="24"/>
                <w:lang w:val="mk-MK"/>
              </w:rPr>
            </w:pPr>
          </w:p>
          <w:p w:rsidR="00891E45" w:rsidRPr="004B7658" w:rsidRDefault="00FF729E" w:rsidP="00551751">
            <w:pPr>
              <w:spacing w:after="0" w:line="240" w:lineRule="auto"/>
              <w:ind w:right="-79"/>
              <w:jc w:val="center"/>
              <w:rPr>
                <w:rFonts w:ascii="Arial" w:hAnsi="Arial" w:cs="Arial"/>
                <w:sz w:val="24"/>
                <w:szCs w:val="24"/>
                <w:lang w:val="mk-MK"/>
              </w:rPr>
            </w:pPr>
            <w:r w:rsidRPr="004B7658">
              <w:rPr>
                <w:rFonts w:ascii="Arial" w:hAnsi="Arial" w:cs="Arial"/>
                <w:sz w:val="24"/>
                <w:szCs w:val="24"/>
                <w:lang w:val="mk-MK"/>
              </w:rPr>
              <w:t>3</w:t>
            </w:r>
          </w:p>
        </w:tc>
        <w:tc>
          <w:tcPr>
            <w:tcW w:w="2948" w:type="dxa"/>
          </w:tcPr>
          <w:p w:rsidR="00891E45" w:rsidRPr="004B7658" w:rsidRDefault="00141BE8" w:rsidP="00551751">
            <w:pPr>
              <w:spacing w:after="0" w:line="240" w:lineRule="auto"/>
              <w:ind w:right="567"/>
              <w:jc w:val="both"/>
              <w:rPr>
                <w:rFonts w:ascii="Arial" w:hAnsi="Arial" w:cs="Arial"/>
                <w:sz w:val="24"/>
                <w:szCs w:val="24"/>
                <w:lang w:val="mk-MK"/>
              </w:rPr>
            </w:pPr>
            <w:r>
              <w:rPr>
                <w:rFonts w:ascii="Arial" w:hAnsi="Arial" w:cs="Arial"/>
                <w:sz w:val="24"/>
                <w:szCs w:val="24"/>
                <w:lang w:val="mk-MK"/>
              </w:rPr>
              <w:t xml:space="preserve">Обнова на </w:t>
            </w:r>
            <w:r w:rsidR="00FF729E" w:rsidRPr="004B7658">
              <w:rPr>
                <w:rFonts w:ascii="Arial" w:hAnsi="Arial" w:cs="Arial"/>
                <w:sz w:val="24"/>
                <w:szCs w:val="24"/>
                <w:lang w:val="mk-MK"/>
              </w:rPr>
              <w:t xml:space="preserve">инвентар и мебел </w:t>
            </w:r>
            <w:r>
              <w:rPr>
                <w:rFonts w:ascii="Arial" w:hAnsi="Arial" w:cs="Arial"/>
                <w:sz w:val="24"/>
                <w:szCs w:val="24"/>
                <w:lang w:val="mk-MK"/>
              </w:rPr>
              <w:t xml:space="preserve"> во просотријата</w:t>
            </w:r>
          </w:p>
        </w:tc>
      </w:tr>
      <w:tr w:rsidR="00FF729E" w:rsidRPr="00260BEF">
        <w:tc>
          <w:tcPr>
            <w:tcW w:w="2618" w:type="dxa"/>
            <w:vAlign w:val="center"/>
          </w:tcPr>
          <w:p w:rsidR="00FF729E" w:rsidRPr="004B7658" w:rsidRDefault="00FF729E" w:rsidP="00551751">
            <w:pPr>
              <w:spacing w:after="0" w:line="240" w:lineRule="auto"/>
              <w:ind w:right="567"/>
              <w:rPr>
                <w:rFonts w:ascii="Arial" w:hAnsi="Arial" w:cs="Arial"/>
                <w:color w:val="000000"/>
                <w:lang w:val="mk-MK"/>
              </w:rPr>
            </w:pPr>
            <w:r w:rsidRPr="004B7658">
              <w:rPr>
                <w:rFonts w:ascii="Arial" w:hAnsi="Arial" w:cs="Arial"/>
                <w:color w:val="000000"/>
                <w:lang w:val="mk-MK"/>
              </w:rPr>
              <w:t>Помошни простории</w:t>
            </w:r>
          </w:p>
        </w:tc>
        <w:tc>
          <w:tcPr>
            <w:tcW w:w="1563" w:type="dxa"/>
          </w:tcPr>
          <w:p w:rsidR="0073649A" w:rsidRPr="004B7658" w:rsidRDefault="0073649A" w:rsidP="00551751">
            <w:pPr>
              <w:spacing w:after="0" w:line="240" w:lineRule="auto"/>
              <w:ind w:right="567"/>
              <w:jc w:val="center"/>
              <w:rPr>
                <w:rFonts w:ascii="Arial" w:hAnsi="Arial" w:cs="Arial"/>
                <w:sz w:val="24"/>
                <w:szCs w:val="24"/>
                <w:lang w:val="mk-MK"/>
              </w:rPr>
            </w:pPr>
          </w:p>
          <w:p w:rsidR="00FF729E" w:rsidRPr="004B7658" w:rsidRDefault="008015CF" w:rsidP="00551751">
            <w:pPr>
              <w:spacing w:after="0" w:line="240" w:lineRule="auto"/>
              <w:ind w:right="567"/>
              <w:rPr>
                <w:rFonts w:ascii="Arial" w:hAnsi="Arial" w:cs="Arial"/>
                <w:sz w:val="24"/>
                <w:szCs w:val="24"/>
                <w:lang w:val="mk-MK"/>
              </w:rPr>
            </w:pPr>
            <w:r>
              <w:rPr>
                <w:rFonts w:ascii="Arial" w:hAnsi="Arial" w:cs="Arial"/>
                <w:sz w:val="24"/>
                <w:szCs w:val="24"/>
                <w:lang w:val="mk-MK"/>
              </w:rPr>
              <w:t xml:space="preserve">        </w:t>
            </w:r>
            <w:r w:rsidR="00FF729E" w:rsidRPr="004B7658">
              <w:rPr>
                <w:rFonts w:ascii="Arial" w:hAnsi="Arial" w:cs="Arial"/>
                <w:sz w:val="24"/>
                <w:szCs w:val="24"/>
                <w:lang w:val="mk-MK"/>
              </w:rPr>
              <w:t>5</w:t>
            </w:r>
          </w:p>
        </w:tc>
        <w:tc>
          <w:tcPr>
            <w:tcW w:w="1919" w:type="dxa"/>
          </w:tcPr>
          <w:p w:rsidR="0064529A" w:rsidRPr="004B7658" w:rsidRDefault="0064529A" w:rsidP="00551751">
            <w:pPr>
              <w:spacing w:after="0" w:line="240" w:lineRule="auto"/>
              <w:ind w:right="72"/>
              <w:jc w:val="center"/>
              <w:rPr>
                <w:rFonts w:ascii="Arial" w:hAnsi="Arial" w:cs="Arial"/>
                <w:sz w:val="24"/>
                <w:szCs w:val="24"/>
                <w:lang w:val="mk-MK"/>
              </w:rPr>
            </w:pPr>
          </w:p>
          <w:p w:rsidR="00FF729E" w:rsidRPr="004B7658" w:rsidRDefault="00FF729E" w:rsidP="00551751">
            <w:pPr>
              <w:spacing w:after="0" w:line="240" w:lineRule="auto"/>
              <w:ind w:right="72"/>
              <w:jc w:val="center"/>
              <w:rPr>
                <w:rFonts w:ascii="Arial" w:hAnsi="Arial" w:cs="Arial"/>
                <w:sz w:val="24"/>
                <w:szCs w:val="24"/>
                <w:lang w:val="mk-MK"/>
              </w:rPr>
            </w:pPr>
            <w:r w:rsidRPr="004B7658">
              <w:rPr>
                <w:rFonts w:ascii="Arial" w:hAnsi="Arial" w:cs="Arial"/>
                <w:sz w:val="24"/>
                <w:szCs w:val="24"/>
                <w:lang w:val="mk-MK"/>
              </w:rPr>
              <w:t>85 м2</w:t>
            </w:r>
          </w:p>
        </w:tc>
        <w:tc>
          <w:tcPr>
            <w:tcW w:w="2117" w:type="dxa"/>
          </w:tcPr>
          <w:p w:rsidR="004B7658" w:rsidRDefault="004B7658" w:rsidP="00551751">
            <w:pPr>
              <w:spacing w:after="0" w:line="240" w:lineRule="auto"/>
              <w:ind w:right="-79"/>
              <w:jc w:val="center"/>
              <w:rPr>
                <w:rFonts w:ascii="Arial" w:hAnsi="Arial" w:cs="Arial"/>
                <w:sz w:val="24"/>
                <w:szCs w:val="24"/>
                <w:lang w:val="mk-MK"/>
              </w:rPr>
            </w:pPr>
          </w:p>
          <w:p w:rsidR="00FF729E" w:rsidRDefault="00FF729E" w:rsidP="00551751">
            <w:pPr>
              <w:spacing w:after="0" w:line="240" w:lineRule="auto"/>
              <w:ind w:right="-79"/>
              <w:jc w:val="center"/>
              <w:rPr>
                <w:rFonts w:ascii="Arial" w:hAnsi="Arial" w:cs="Arial"/>
                <w:sz w:val="24"/>
                <w:szCs w:val="24"/>
                <w:lang w:val="mk-MK"/>
              </w:rPr>
            </w:pPr>
            <w:r w:rsidRPr="004B7658">
              <w:rPr>
                <w:rFonts w:ascii="Arial" w:hAnsi="Arial" w:cs="Arial"/>
                <w:sz w:val="24"/>
                <w:szCs w:val="24"/>
                <w:lang w:val="mk-MK"/>
              </w:rPr>
              <w:t>3</w:t>
            </w:r>
          </w:p>
          <w:p w:rsidR="004B7658" w:rsidRPr="004B7658" w:rsidRDefault="004B7658" w:rsidP="00551751">
            <w:pPr>
              <w:spacing w:after="0" w:line="240" w:lineRule="auto"/>
              <w:ind w:right="-79"/>
              <w:jc w:val="center"/>
              <w:rPr>
                <w:rFonts w:ascii="Arial" w:hAnsi="Arial" w:cs="Arial"/>
                <w:sz w:val="24"/>
                <w:szCs w:val="24"/>
                <w:lang w:val="mk-MK"/>
              </w:rPr>
            </w:pPr>
          </w:p>
        </w:tc>
        <w:tc>
          <w:tcPr>
            <w:tcW w:w="2948" w:type="dxa"/>
          </w:tcPr>
          <w:p w:rsidR="00FF729E" w:rsidRPr="004B7658" w:rsidRDefault="00141BE8" w:rsidP="00551751">
            <w:pPr>
              <w:spacing w:after="0" w:line="240" w:lineRule="auto"/>
              <w:ind w:right="567"/>
              <w:jc w:val="both"/>
              <w:rPr>
                <w:rFonts w:ascii="Arial" w:hAnsi="Arial" w:cs="Arial"/>
                <w:sz w:val="24"/>
                <w:szCs w:val="24"/>
                <w:lang w:val="mk-MK"/>
              </w:rPr>
            </w:pPr>
            <w:r>
              <w:rPr>
                <w:rFonts w:ascii="Arial" w:hAnsi="Arial" w:cs="Arial"/>
                <w:sz w:val="24"/>
                <w:szCs w:val="24"/>
                <w:lang w:val="mk-MK"/>
              </w:rPr>
              <w:t xml:space="preserve">Обнова на </w:t>
            </w:r>
            <w:r w:rsidRPr="004B7658">
              <w:rPr>
                <w:rFonts w:ascii="Arial" w:hAnsi="Arial" w:cs="Arial"/>
                <w:sz w:val="24"/>
                <w:szCs w:val="24"/>
                <w:lang w:val="mk-MK"/>
              </w:rPr>
              <w:t xml:space="preserve">инвентар и мебел </w:t>
            </w:r>
            <w:r>
              <w:rPr>
                <w:rFonts w:ascii="Arial" w:hAnsi="Arial" w:cs="Arial"/>
                <w:sz w:val="24"/>
                <w:szCs w:val="24"/>
                <w:lang w:val="mk-MK"/>
              </w:rPr>
              <w:t xml:space="preserve"> во просотријата</w:t>
            </w:r>
          </w:p>
        </w:tc>
      </w:tr>
    </w:tbl>
    <w:p w:rsidR="004B44F1" w:rsidRPr="007762E5" w:rsidRDefault="004B44F1" w:rsidP="00551751">
      <w:pPr>
        <w:pStyle w:val="ListParagraph"/>
        <w:ind w:left="0" w:right="567"/>
        <w:jc w:val="both"/>
        <w:rPr>
          <w:rFonts w:ascii="Arial" w:hAnsi="Arial" w:cs="Arial"/>
          <w:b/>
          <w:sz w:val="24"/>
          <w:szCs w:val="24"/>
        </w:rPr>
      </w:pPr>
    </w:p>
    <w:p w:rsidR="00EF0A3D" w:rsidRPr="00FA43BE" w:rsidRDefault="008A4982" w:rsidP="00FA43BE">
      <w:pPr>
        <w:pStyle w:val="Heading2"/>
        <w:jc w:val="left"/>
        <w:rPr>
          <w:color w:val="auto"/>
          <w:lang w:val="ru-RU"/>
        </w:rPr>
      </w:pPr>
      <w:bookmarkStart w:id="14" w:name="_Toc139363919"/>
      <w:r>
        <w:rPr>
          <w:color w:val="auto"/>
          <w:lang w:val="ru-RU"/>
        </w:rPr>
        <w:br w:type="page"/>
      </w:r>
      <w:bookmarkStart w:id="15" w:name="_Toc139620977"/>
      <w:r w:rsidR="00EF0A3D" w:rsidRPr="00FA43BE">
        <w:rPr>
          <w:color w:val="auto"/>
          <w:lang w:val="ru-RU"/>
        </w:rPr>
        <w:lastRenderedPageBreak/>
        <w:t>2.4. Опрема и наставни средства согласно „Нормативот и стандардите за простор, опрема и наставни средства“</w:t>
      </w:r>
      <w:bookmarkEnd w:id="14"/>
      <w:bookmarkEnd w:id="15"/>
      <w:r w:rsidR="00EF0A3D" w:rsidRPr="00FA43BE">
        <w:rPr>
          <w:color w:val="auto"/>
          <w:lang w:val="ru-RU"/>
        </w:rPr>
        <w:t xml:space="preserve"> </w:t>
      </w:r>
    </w:p>
    <w:p w:rsidR="00321A08" w:rsidRPr="008C7C3F" w:rsidRDefault="00321A08" w:rsidP="00551751">
      <w:pPr>
        <w:ind w:right="567"/>
        <w:jc w:val="both"/>
        <w:rPr>
          <w:rFonts w:ascii="Arial" w:hAnsi="Arial" w:cs="Arial"/>
          <w:b/>
          <w:sz w:val="20"/>
          <w:szCs w:val="20"/>
          <w:lang w:val="ru-RU"/>
        </w:rPr>
      </w:pP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5209"/>
        <w:gridCol w:w="2401"/>
      </w:tblGrid>
      <w:tr w:rsidR="00EF0A3D" w:rsidRPr="008C7C3F" w:rsidTr="008A4982">
        <w:trPr>
          <w:jc w:val="center"/>
        </w:trPr>
        <w:tc>
          <w:tcPr>
            <w:tcW w:w="2453" w:type="dxa"/>
          </w:tcPr>
          <w:p w:rsidR="00EF0A3D" w:rsidRPr="008C7C3F" w:rsidRDefault="00EF0A3D" w:rsidP="00551751">
            <w:pPr>
              <w:pStyle w:val="ListParagraph"/>
              <w:spacing w:after="0" w:line="240" w:lineRule="auto"/>
              <w:ind w:left="0" w:right="567"/>
              <w:jc w:val="center"/>
              <w:rPr>
                <w:rFonts w:ascii="Arial" w:hAnsi="Arial" w:cs="Arial"/>
                <w:b/>
                <w:color w:val="auto"/>
                <w:sz w:val="24"/>
                <w:szCs w:val="24"/>
              </w:rPr>
            </w:pPr>
            <w:r w:rsidRPr="008C7C3F">
              <w:rPr>
                <w:rFonts w:ascii="Arial" w:hAnsi="Arial" w:cs="Arial"/>
                <w:b/>
                <w:color w:val="auto"/>
                <w:sz w:val="24"/>
                <w:szCs w:val="24"/>
              </w:rPr>
              <w:t>Наставен предмет</w:t>
            </w:r>
          </w:p>
          <w:p w:rsidR="00EF0A3D" w:rsidRPr="008C7C3F" w:rsidRDefault="00EF0A3D" w:rsidP="00551751">
            <w:pPr>
              <w:pStyle w:val="ListParagraph"/>
              <w:spacing w:after="0" w:line="240" w:lineRule="auto"/>
              <w:ind w:left="0" w:right="567"/>
              <w:jc w:val="center"/>
              <w:rPr>
                <w:rFonts w:ascii="Arial" w:hAnsi="Arial" w:cs="Arial"/>
                <w:b/>
                <w:color w:val="auto"/>
                <w:sz w:val="24"/>
                <w:szCs w:val="24"/>
              </w:rPr>
            </w:pPr>
            <w:r w:rsidRPr="008C7C3F">
              <w:rPr>
                <w:rFonts w:ascii="Arial" w:hAnsi="Arial" w:cs="Arial"/>
                <w:b/>
                <w:color w:val="auto"/>
                <w:sz w:val="24"/>
                <w:szCs w:val="24"/>
              </w:rPr>
              <w:t>(одделенска и предметна настава)</w:t>
            </w:r>
          </w:p>
        </w:tc>
        <w:tc>
          <w:tcPr>
            <w:tcW w:w="5209" w:type="dxa"/>
          </w:tcPr>
          <w:p w:rsidR="00DF043A" w:rsidRPr="008C7C3F" w:rsidRDefault="00DF043A" w:rsidP="00551751">
            <w:pPr>
              <w:pStyle w:val="ListParagraph"/>
              <w:spacing w:after="0" w:line="240" w:lineRule="auto"/>
              <w:ind w:left="0" w:right="567"/>
              <w:jc w:val="center"/>
              <w:rPr>
                <w:rFonts w:ascii="Arial" w:hAnsi="Arial" w:cs="Arial"/>
                <w:b/>
                <w:color w:val="auto"/>
                <w:sz w:val="24"/>
                <w:szCs w:val="24"/>
              </w:rPr>
            </w:pPr>
          </w:p>
          <w:p w:rsidR="00EF0A3D" w:rsidRPr="008C7C3F" w:rsidRDefault="00EF0A3D" w:rsidP="00551751">
            <w:pPr>
              <w:pStyle w:val="ListParagraph"/>
              <w:spacing w:after="0" w:line="240" w:lineRule="auto"/>
              <w:ind w:left="0" w:right="567"/>
              <w:jc w:val="center"/>
              <w:rPr>
                <w:rFonts w:ascii="Arial" w:hAnsi="Arial" w:cs="Arial"/>
                <w:b/>
                <w:color w:val="auto"/>
                <w:sz w:val="24"/>
                <w:szCs w:val="24"/>
              </w:rPr>
            </w:pPr>
            <w:r w:rsidRPr="008C7C3F">
              <w:rPr>
                <w:rFonts w:ascii="Arial" w:hAnsi="Arial" w:cs="Arial"/>
                <w:b/>
                <w:color w:val="auto"/>
                <w:sz w:val="24"/>
                <w:szCs w:val="24"/>
              </w:rPr>
              <w:t>Постоечка опрема и наставни средства</w:t>
            </w:r>
          </w:p>
        </w:tc>
        <w:tc>
          <w:tcPr>
            <w:tcW w:w="2401" w:type="dxa"/>
          </w:tcPr>
          <w:p w:rsidR="00DF043A" w:rsidRPr="008C7C3F" w:rsidRDefault="00DF043A" w:rsidP="00551751">
            <w:pPr>
              <w:pStyle w:val="ListParagraph"/>
              <w:spacing w:after="0" w:line="240" w:lineRule="auto"/>
              <w:ind w:left="0" w:right="567"/>
              <w:jc w:val="center"/>
              <w:rPr>
                <w:rFonts w:ascii="Arial" w:hAnsi="Arial" w:cs="Arial"/>
                <w:b/>
                <w:color w:val="auto"/>
                <w:sz w:val="24"/>
                <w:szCs w:val="24"/>
              </w:rPr>
            </w:pPr>
          </w:p>
          <w:p w:rsidR="00EF0A3D" w:rsidRPr="008C7C3F" w:rsidRDefault="00EF0A3D" w:rsidP="00551751">
            <w:pPr>
              <w:pStyle w:val="ListParagraph"/>
              <w:spacing w:after="0" w:line="240" w:lineRule="auto"/>
              <w:ind w:left="0" w:right="567"/>
              <w:jc w:val="center"/>
              <w:rPr>
                <w:rFonts w:ascii="Arial" w:hAnsi="Arial" w:cs="Arial"/>
                <w:b/>
                <w:color w:val="auto"/>
                <w:sz w:val="24"/>
                <w:szCs w:val="24"/>
              </w:rPr>
            </w:pPr>
            <w:r w:rsidRPr="008C7C3F">
              <w:rPr>
                <w:rFonts w:ascii="Arial" w:hAnsi="Arial" w:cs="Arial"/>
                <w:b/>
                <w:color w:val="auto"/>
                <w:sz w:val="24"/>
                <w:szCs w:val="24"/>
              </w:rPr>
              <w:t>Потребна опрема и наставни средства</w:t>
            </w:r>
          </w:p>
        </w:tc>
      </w:tr>
      <w:tr w:rsidR="00EF0A3D" w:rsidRPr="008C7C3F" w:rsidTr="008A4982">
        <w:trPr>
          <w:jc w:val="center"/>
        </w:trPr>
        <w:tc>
          <w:tcPr>
            <w:tcW w:w="2453" w:type="dxa"/>
          </w:tcPr>
          <w:p w:rsidR="00433899" w:rsidRPr="008C7C3F" w:rsidRDefault="00433899" w:rsidP="00551751">
            <w:pPr>
              <w:pStyle w:val="ListParagraph"/>
              <w:spacing w:after="0" w:line="240" w:lineRule="auto"/>
              <w:ind w:left="0" w:right="567"/>
              <w:jc w:val="both"/>
              <w:rPr>
                <w:rFonts w:ascii="Arial" w:hAnsi="Arial" w:cs="Arial"/>
                <w:i/>
                <w:color w:val="auto"/>
                <w:sz w:val="24"/>
                <w:szCs w:val="24"/>
              </w:rPr>
            </w:pPr>
            <w:r w:rsidRPr="008C7C3F">
              <w:rPr>
                <w:rFonts w:ascii="Arial" w:hAnsi="Arial" w:cs="Arial"/>
                <w:i/>
                <w:color w:val="auto"/>
                <w:sz w:val="24"/>
                <w:szCs w:val="24"/>
              </w:rPr>
              <w:t>Одделенска настава</w:t>
            </w:r>
          </w:p>
        </w:tc>
        <w:tc>
          <w:tcPr>
            <w:tcW w:w="5209" w:type="dxa"/>
          </w:tcPr>
          <w:p w:rsidR="00EF0A3D" w:rsidRDefault="00EF0A3D" w:rsidP="00551751">
            <w:pPr>
              <w:pStyle w:val="ListParagraph"/>
              <w:spacing w:after="0" w:line="240" w:lineRule="auto"/>
              <w:ind w:left="0" w:right="567"/>
              <w:jc w:val="both"/>
              <w:rPr>
                <w:rFonts w:ascii="Arial" w:hAnsi="Arial" w:cs="Arial"/>
                <w:color w:val="auto"/>
                <w:sz w:val="24"/>
                <w:szCs w:val="24"/>
              </w:rPr>
            </w:pPr>
          </w:p>
          <w:p w:rsidR="00901608" w:rsidRPr="008C7C3F" w:rsidRDefault="00901608" w:rsidP="00551751">
            <w:pPr>
              <w:pStyle w:val="ListParagraph"/>
              <w:spacing w:after="0" w:line="240" w:lineRule="auto"/>
              <w:ind w:left="0" w:right="567"/>
              <w:jc w:val="both"/>
              <w:rPr>
                <w:rFonts w:ascii="Arial" w:hAnsi="Arial" w:cs="Arial"/>
                <w:color w:val="auto"/>
                <w:sz w:val="24"/>
                <w:szCs w:val="24"/>
              </w:rPr>
            </w:pPr>
          </w:p>
        </w:tc>
        <w:tc>
          <w:tcPr>
            <w:tcW w:w="2401" w:type="dxa"/>
          </w:tcPr>
          <w:p w:rsidR="00EF0A3D" w:rsidRPr="008C7C3F" w:rsidRDefault="008E0D9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rPr>
              <w:t xml:space="preserve"> </w:t>
            </w:r>
          </w:p>
        </w:tc>
      </w:tr>
      <w:tr w:rsidR="00EF0A3D" w:rsidRPr="008C7C3F"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lang w:val="en-US"/>
              </w:rPr>
            </w:pPr>
          </w:p>
          <w:p w:rsidR="00EF0A3D" w:rsidRPr="008C7C3F" w:rsidRDefault="00433899"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lang w:val="en-US"/>
              </w:rPr>
              <w:t xml:space="preserve">I </w:t>
            </w:r>
            <w:r w:rsidRPr="008C7C3F">
              <w:rPr>
                <w:rFonts w:ascii="Arial" w:hAnsi="Arial" w:cs="Arial"/>
                <w:color w:val="auto"/>
                <w:sz w:val="24"/>
                <w:szCs w:val="24"/>
              </w:rPr>
              <w:t>одделение</w:t>
            </w:r>
          </w:p>
        </w:tc>
        <w:tc>
          <w:tcPr>
            <w:tcW w:w="5209" w:type="dxa"/>
          </w:tcPr>
          <w:p w:rsidR="00EF0A3D"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73649A" w:rsidRPr="008C7C3F">
              <w:rPr>
                <w:rFonts w:ascii="Arial" w:hAnsi="Arial" w:cs="Arial"/>
                <w:color w:val="auto"/>
                <w:sz w:val="24"/>
                <w:szCs w:val="24"/>
              </w:rPr>
              <w:t>бриши табла</w:t>
            </w:r>
            <w:r w:rsidR="00083986" w:rsidRPr="008C7C3F">
              <w:rPr>
                <w:rFonts w:ascii="Arial" w:hAnsi="Arial" w:cs="Arial"/>
                <w:color w:val="auto"/>
                <w:sz w:val="24"/>
                <w:szCs w:val="24"/>
              </w:rPr>
              <w:t>,  интерактивна табла</w:t>
            </w:r>
            <w:r w:rsidR="008015CF">
              <w:rPr>
                <w:rFonts w:ascii="Arial" w:hAnsi="Arial" w:cs="Arial"/>
                <w:color w:val="auto"/>
                <w:sz w:val="24"/>
                <w:szCs w:val="24"/>
              </w:rPr>
              <w:t>,</w:t>
            </w:r>
            <w:r w:rsidR="00083986" w:rsidRPr="008C7C3F">
              <w:rPr>
                <w:rFonts w:ascii="Arial" w:hAnsi="Arial" w:cs="Arial"/>
                <w:color w:val="auto"/>
                <w:sz w:val="24"/>
                <w:szCs w:val="24"/>
              </w:rPr>
              <w:t>с</w:t>
            </w:r>
            <w:r w:rsidR="008E0D9E" w:rsidRPr="008C7C3F">
              <w:rPr>
                <w:rFonts w:ascii="Arial" w:hAnsi="Arial" w:cs="Arial"/>
                <w:color w:val="auto"/>
                <w:sz w:val="24"/>
                <w:szCs w:val="24"/>
              </w:rPr>
              <w:t xml:space="preserve">ликовници, играчки, </w:t>
            </w:r>
            <w:r w:rsidR="00083986" w:rsidRPr="008C7C3F">
              <w:rPr>
                <w:rFonts w:ascii="Arial" w:hAnsi="Arial" w:cs="Arial"/>
                <w:color w:val="auto"/>
                <w:sz w:val="24"/>
                <w:szCs w:val="24"/>
              </w:rPr>
              <w:t>разни постери и плакати</w:t>
            </w:r>
            <w:r w:rsidR="0073649A" w:rsidRPr="008C7C3F">
              <w:rPr>
                <w:rFonts w:ascii="Arial" w:hAnsi="Arial" w:cs="Arial"/>
                <w:color w:val="auto"/>
                <w:sz w:val="24"/>
                <w:szCs w:val="24"/>
              </w:rPr>
              <w:t>,</w:t>
            </w:r>
            <w:r w:rsidR="00083986" w:rsidRPr="008C7C3F">
              <w:rPr>
                <w:rFonts w:ascii="Arial" w:hAnsi="Arial" w:cs="Arial"/>
                <w:color w:val="auto"/>
                <w:sz w:val="24"/>
                <w:szCs w:val="24"/>
              </w:rPr>
              <w:t xml:space="preserve"> 2д и 3д форма</w:t>
            </w:r>
            <w:r w:rsidR="0073649A" w:rsidRPr="008C7C3F">
              <w:rPr>
                <w:rFonts w:ascii="Arial" w:hAnsi="Arial" w:cs="Arial"/>
                <w:color w:val="auto"/>
                <w:sz w:val="24"/>
                <w:szCs w:val="24"/>
              </w:rPr>
              <w:t>,</w:t>
            </w:r>
            <w:r w:rsidR="00083986" w:rsidRPr="008C7C3F">
              <w:rPr>
                <w:rFonts w:ascii="Arial" w:hAnsi="Arial" w:cs="Arial"/>
                <w:color w:val="auto"/>
                <w:sz w:val="24"/>
                <w:szCs w:val="24"/>
              </w:rPr>
              <w:t xml:space="preserve"> матема</w:t>
            </w:r>
            <w:r w:rsidR="0073649A" w:rsidRPr="008C7C3F">
              <w:rPr>
                <w:rFonts w:ascii="Arial" w:hAnsi="Arial" w:cs="Arial"/>
                <w:color w:val="auto"/>
                <w:sz w:val="24"/>
                <w:szCs w:val="24"/>
              </w:rPr>
              <w:t>ти</w:t>
            </w:r>
            <w:r w:rsidR="00083986" w:rsidRPr="008C7C3F">
              <w:rPr>
                <w:rFonts w:ascii="Arial" w:hAnsi="Arial" w:cs="Arial"/>
                <w:color w:val="auto"/>
                <w:sz w:val="24"/>
                <w:szCs w:val="24"/>
              </w:rPr>
              <w:t>чки фигури, букварки</w:t>
            </w:r>
            <w:r w:rsidR="0073649A" w:rsidRPr="008C7C3F">
              <w:rPr>
                <w:rFonts w:ascii="Arial" w:hAnsi="Arial" w:cs="Arial"/>
                <w:color w:val="auto"/>
                <w:sz w:val="24"/>
                <w:szCs w:val="24"/>
              </w:rPr>
              <w:t xml:space="preserve">, </w:t>
            </w:r>
            <w:r w:rsidR="00083986" w:rsidRPr="008C7C3F">
              <w:rPr>
                <w:rFonts w:ascii="Arial" w:hAnsi="Arial" w:cs="Arial"/>
                <w:color w:val="auto"/>
                <w:sz w:val="24"/>
                <w:szCs w:val="24"/>
              </w:rPr>
              <w:t>музички инструменти, ЦД плеери, играчки</w:t>
            </w:r>
          </w:p>
        </w:tc>
        <w:tc>
          <w:tcPr>
            <w:tcW w:w="2401" w:type="dxa"/>
          </w:tcPr>
          <w:p w:rsidR="00EF0A3D" w:rsidRPr="008C7C3F" w:rsidRDefault="00EF0A3D" w:rsidP="00551751">
            <w:pPr>
              <w:pStyle w:val="ListParagraph"/>
              <w:spacing w:after="0"/>
              <w:ind w:left="0" w:right="567"/>
              <w:jc w:val="both"/>
              <w:rPr>
                <w:rFonts w:ascii="Arial" w:hAnsi="Arial" w:cs="Arial"/>
                <w:color w:val="auto"/>
                <w:sz w:val="24"/>
                <w:szCs w:val="24"/>
              </w:rPr>
            </w:pPr>
          </w:p>
        </w:tc>
      </w:tr>
      <w:tr w:rsidR="008E0D9E" w:rsidRPr="008C7C3F"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8E0D9E" w:rsidRPr="008C7C3F" w:rsidRDefault="008E0D9E" w:rsidP="00551751">
            <w:pPr>
              <w:pStyle w:val="ListParagraph"/>
              <w:spacing w:after="0" w:line="240" w:lineRule="auto"/>
              <w:ind w:left="0" w:right="567"/>
              <w:jc w:val="both"/>
              <w:rPr>
                <w:rFonts w:ascii="Arial" w:hAnsi="Arial" w:cs="Arial"/>
                <w:color w:val="auto"/>
                <w:sz w:val="24"/>
                <w:szCs w:val="24"/>
                <w:lang w:val="en-US"/>
              </w:rPr>
            </w:pPr>
            <w:r w:rsidRPr="008C7C3F">
              <w:rPr>
                <w:rFonts w:ascii="Arial" w:hAnsi="Arial" w:cs="Arial"/>
                <w:color w:val="auto"/>
                <w:sz w:val="24"/>
                <w:szCs w:val="24"/>
                <w:lang w:val="en-US"/>
              </w:rPr>
              <w:t>II</w:t>
            </w:r>
            <w:r w:rsidRPr="008C7C3F">
              <w:rPr>
                <w:rFonts w:ascii="Arial" w:hAnsi="Arial" w:cs="Arial"/>
                <w:color w:val="auto"/>
                <w:sz w:val="24"/>
                <w:szCs w:val="24"/>
              </w:rPr>
              <w:t xml:space="preserve"> одделение</w:t>
            </w:r>
          </w:p>
        </w:tc>
        <w:tc>
          <w:tcPr>
            <w:tcW w:w="5209" w:type="dxa"/>
          </w:tcPr>
          <w:p w:rsidR="008E0D9E"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8015CF">
              <w:rPr>
                <w:rFonts w:ascii="Arial" w:hAnsi="Arial" w:cs="Arial"/>
                <w:color w:val="auto"/>
                <w:sz w:val="24"/>
                <w:szCs w:val="24"/>
              </w:rPr>
              <w:t>бриши табла</w:t>
            </w:r>
            <w:r w:rsidR="00083986" w:rsidRPr="008C7C3F">
              <w:rPr>
                <w:rFonts w:ascii="Arial" w:hAnsi="Arial" w:cs="Arial"/>
                <w:color w:val="auto"/>
                <w:sz w:val="24"/>
                <w:szCs w:val="24"/>
              </w:rPr>
              <w:t>,  интерактивна табла</w:t>
            </w:r>
            <w:r w:rsidR="008015CF">
              <w:rPr>
                <w:rFonts w:ascii="Arial" w:hAnsi="Arial" w:cs="Arial"/>
                <w:color w:val="auto"/>
                <w:sz w:val="24"/>
                <w:szCs w:val="24"/>
              </w:rPr>
              <w:t xml:space="preserve">, </w:t>
            </w:r>
            <w:r w:rsidR="00083986" w:rsidRPr="008C7C3F">
              <w:rPr>
                <w:rFonts w:ascii="Arial" w:hAnsi="Arial" w:cs="Arial"/>
                <w:color w:val="auto"/>
                <w:sz w:val="24"/>
                <w:szCs w:val="24"/>
              </w:rPr>
              <w:t>сликовници, играчки, разни постери и плакати 2д и 3д форма матема</w:t>
            </w:r>
            <w:r w:rsidR="0073649A" w:rsidRPr="008C7C3F">
              <w:rPr>
                <w:rFonts w:ascii="Arial" w:hAnsi="Arial" w:cs="Arial"/>
                <w:color w:val="auto"/>
                <w:sz w:val="24"/>
                <w:szCs w:val="24"/>
              </w:rPr>
              <w:t>ти</w:t>
            </w:r>
            <w:r w:rsidR="00083986" w:rsidRPr="008C7C3F">
              <w:rPr>
                <w:rFonts w:ascii="Arial" w:hAnsi="Arial" w:cs="Arial"/>
                <w:color w:val="auto"/>
                <w:sz w:val="24"/>
                <w:szCs w:val="24"/>
              </w:rPr>
              <w:t>чки фигури, букварки, музички инструменти, ЦД плеери, играчки</w:t>
            </w:r>
          </w:p>
        </w:tc>
        <w:tc>
          <w:tcPr>
            <w:tcW w:w="2401" w:type="dxa"/>
          </w:tcPr>
          <w:p w:rsidR="008E0D9E" w:rsidRPr="008C7C3F" w:rsidRDefault="008E0D9E" w:rsidP="00551751">
            <w:pPr>
              <w:pStyle w:val="ListParagraph"/>
              <w:spacing w:after="0"/>
              <w:ind w:left="0" w:right="567"/>
              <w:jc w:val="both"/>
              <w:rPr>
                <w:rFonts w:ascii="Arial" w:hAnsi="Arial" w:cs="Arial"/>
                <w:color w:val="auto"/>
                <w:sz w:val="24"/>
                <w:szCs w:val="24"/>
              </w:rPr>
            </w:pPr>
          </w:p>
        </w:tc>
      </w:tr>
      <w:tr w:rsidR="008E0D9E" w:rsidRPr="00FF5061"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8E0D9E" w:rsidRPr="008C7C3F" w:rsidRDefault="008E0D9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lang w:val="en-US"/>
              </w:rPr>
              <w:t>III</w:t>
            </w:r>
            <w:r w:rsidRPr="008C7C3F">
              <w:rPr>
                <w:rFonts w:ascii="Arial" w:hAnsi="Arial" w:cs="Arial"/>
                <w:color w:val="auto"/>
                <w:sz w:val="24"/>
                <w:szCs w:val="24"/>
              </w:rPr>
              <w:t xml:space="preserve"> одделение</w:t>
            </w:r>
          </w:p>
        </w:tc>
        <w:tc>
          <w:tcPr>
            <w:tcW w:w="5209" w:type="dxa"/>
          </w:tcPr>
          <w:p w:rsidR="008E0D9E"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w:t>
            </w:r>
            <w:r w:rsidR="00083986" w:rsidRPr="008C7C3F">
              <w:rPr>
                <w:rFonts w:ascii="Arial" w:hAnsi="Arial" w:cs="Arial"/>
                <w:color w:val="auto"/>
                <w:sz w:val="24"/>
                <w:szCs w:val="24"/>
              </w:rPr>
              <w:t>агнетна</w:t>
            </w:r>
            <w:r w:rsidRPr="008C7C3F">
              <w:rPr>
                <w:rFonts w:ascii="Arial" w:hAnsi="Arial" w:cs="Arial"/>
                <w:color w:val="auto"/>
                <w:sz w:val="24"/>
                <w:szCs w:val="24"/>
              </w:rPr>
              <w:t xml:space="preserve"> пиши-</w:t>
            </w:r>
            <w:r w:rsidR="008015CF">
              <w:rPr>
                <w:rFonts w:ascii="Arial" w:hAnsi="Arial" w:cs="Arial"/>
                <w:color w:val="auto"/>
                <w:sz w:val="24"/>
                <w:szCs w:val="24"/>
              </w:rPr>
              <w:t>бриши табла</w:t>
            </w:r>
            <w:r w:rsidR="00083986" w:rsidRPr="008C7C3F">
              <w:rPr>
                <w:rFonts w:ascii="Arial" w:hAnsi="Arial" w:cs="Arial"/>
                <w:color w:val="auto"/>
                <w:sz w:val="24"/>
                <w:szCs w:val="24"/>
              </w:rPr>
              <w:t>,  интерактивна табла</w:t>
            </w:r>
            <w:r w:rsidR="008015CF">
              <w:rPr>
                <w:rFonts w:ascii="Arial" w:hAnsi="Arial" w:cs="Arial"/>
                <w:color w:val="auto"/>
                <w:sz w:val="24"/>
                <w:szCs w:val="24"/>
              </w:rPr>
              <w:t xml:space="preserve">, </w:t>
            </w:r>
            <w:r w:rsidR="00083986" w:rsidRPr="008C7C3F">
              <w:rPr>
                <w:rFonts w:ascii="Arial" w:hAnsi="Arial" w:cs="Arial"/>
                <w:color w:val="auto"/>
                <w:sz w:val="24"/>
                <w:szCs w:val="24"/>
              </w:rPr>
              <w:t>сликовници, играчки, разни постери и плакати 2д и 3д форма</w:t>
            </w:r>
            <w:r w:rsidR="008015CF">
              <w:rPr>
                <w:rFonts w:ascii="Arial" w:hAnsi="Arial" w:cs="Arial"/>
                <w:color w:val="auto"/>
                <w:sz w:val="24"/>
                <w:szCs w:val="24"/>
              </w:rPr>
              <w:t>,</w:t>
            </w:r>
            <w:r w:rsidR="00083986" w:rsidRPr="008C7C3F">
              <w:rPr>
                <w:rFonts w:ascii="Arial" w:hAnsi="Arial" w:cs="Arial"/>
                <w:color w:val="auto"/>
                <w:sz w:val="24"/>
                <w:szCs w:val="24"/>
              </w:rPr>
              <w:t xml:space="preserve"> матема</w:t>
            </w:r>
            <w:r w:rsidRPr="008C7C3F">
              <w:rPr>
                <w:rFonts w:ascii="Arial" w:hAnsi="Arial" w:cs="Arial"/>
                <w:color w:val="auto"/>
                <w:sz w:val="24"/>
                <w:szCs w:val="24"/>
              </w:rPr>
              <w:t>ти</w:t>
            </w:r>
            <w:r w:rsidR="00083986" w:rsidRPr="008C7C3F">
              <w:rPr>
                <w:rFonts w:ascii="Arial" w:hAnsi="Arial" w:cs="Arial"/>
                <w:color w:val="auto"/>
                <w:sz w:val="24"/>
                <w:szCs w:val="24"/>
              </w:rPr>
              <w:t xml:space="preserve">чки фигури, букварки, </w:t>
            </w:r>
            <w:r w:rsidR="0073649A" w:rsidRPr="008C7C3F">
              <w:rPr>
                <w:rFonts w:ascii="Arial" w:hAnsi="Arial" w:cs="Arial"/>
                <w:color w:val="auto"/>
                <w:sz w:val="24"/>
                <w:szCs w:val="24"/>
              </w:rPr>
              <w:t>музички инструменти, ЦД плеери</w:t>
            </w: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p w:rsidR="008E0D9E" w:rsidRPr="00FF5061" w:rsidRDefault="008E0D9E" w:rsidP="00551751">
            <w:pPr>
              <w:pStyle w:val="ListParagraph"/>
              <w:spacing w:after="0"/>
              <w:ind w:left="0" w:right="567"/>
              <w:jc w:val="both"/>
              <w:rPr>
                <w:rFonts w:ascii="Arial" w:hAnsi="Arial" w:cs="Arial"/>
                <w:color w:val="FF0000"/>
                <w:sz w:val="24"/>
                <w:szCs w:val="24"/>
              </w:rPr>
            </w:pPr>
          </w:p>
        </w:tc>
      </w:tr>
      <w:tr w:rsidR="00083986" w:rsidRPr="00FF5061"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083986" w:rsidRPr="008C7C3F" w:rsidRDefault="00083986"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lang w:val="en-US"/>
              </w:rPr>
              <w:t>IV</w:t>
            </w:r>
            <w:r w:rsidRPr="008C7C3F">
              <w:rPr>
                <w:rFonts w:ascii="Arial" w:hAnsi="Arial" w:cs="Arial"/>
                <w:color w:val="auto"/>
                <w:sz w:val="24"/>
                <w:szCs w:val="24"/>
              </w:rPr>
              <w:t xml:space="preserve"> одделение</w:t>
            </w:r>
          </w:p>
        </w:tc>
        <w:tc>
          <w:tcPr>
            <w:tcW w:w="5209" w:type="dxa"/>
          </w:tcPr>
          <w:p w:rsidR="00083986"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E25CA2" w:rsidRPr="008C7C3F">
              <w:rPr>
                <w:rFonts w:ascii="Arial" w:hAnsi="Arial" w:cs="Arial"/>
                <w:color w:val="auto"/>
                <w:sz w:val="24"/>
                <w:szCs w:val="24"/>
              </w:rPr>
              <w:t>бриши табла</w:t>
            </w:r>
            <w:r w:rsidR="00083986" w:rsidRPr="008C7C3F">
              <w:rPr>
                <w:rFonts w:ascii="Arial" w:hAnsi="Arial" w:cs="Arial"/>
                <w:color w:val="auto"/>
                <w:sz w:val="24"/>
                <w:szCs w:val="24"/>
              </w:rPr>
              <w:t>,  интерактивна табла</w:t>
            </w:r>
            <w:r w:rsidR="008015CF">
              <w:rPr>
                <w:rFonts w:ascii="Arial" w:hAnsi="Arial" w:cs="Arial"/>
                <w:color w:val="auto"/>
                <w:sz w:val="24"/>
                <w:szCs w:val="24"/>
              </w:rPr>
              <w:t xml:space="preserve">, </w:t>
            </w:r>
            <w:r w:rsidR="00083986" w:rsidRPr="008C7C3F">
              <w:rPr>
                <w:rFonts w:ascii="Arial" w:hAnsi="Arial" w:cs="Arial"/>
                <w:color w:val="auto"/>
                <w:sz w:val="24"/>
                <w:szCs w:val="24"/>
              </w:rPr>
              <w:t>сликовници, играчки, разни постери и плакати 2д и 3д форма матема</w:t>
            </w:r>
            <w:r w:rsidR="0073649A" w:rsidRPr="008C7C3F">
              <w:rPr>
                <w:rFonts w:ascii="Arial" w:hAnsi="Arial" w:cs="Arial"/>
                <w:color w:val="auto"/>
                <w:sz w:val="24"/>
                <w:szCs w:val="24"/>
              </w:rPr>
              <w:t>ти</w:t>
            </w:r>
            <w:r w:rsidR="00083986" w:rsidRPr="008C7C3F">
              <w:rPr>
                <w:rFonts w:ascii="Arial" w:hAnsi="Arial" w:cs="Arial"/>
                <w:color w:val="auto"/>
                <w:sz w:val="24"/>
                <w:szCs w:val="24"/>
              </w:rPr>
              <w:t>чки фигури, букварки,</w:t>
            </w:r>
            <w:r w:rsidR="0073649A" w:rsidRPr="008C7C3F">
              <w:rPr>
                <w:rFonts w:ascii="Arial" w:hAnsi="Arial" w:cs="Arial"/>
                <w:color w:val="auto"/>
                <w:sz w:val="24"/>
                <w:szCs w:val="24"/>
              </w:rPr>
              <w:t xml:space="preserve"> музички инструменти, ЦД плеери</w:t>
            </w:r>
            <w:r w:rsidR="00083986" w:rsidRPr="008C7C3F">
              <w:rPr>
                <w:rFonts w:ascii="Arial" w:hAnsi="Arial" w:cs="Arial"/>
                <w:color w:val="auto"/>
                <w:sz w:val="24"/>
                <w:szCs w:val="24"/>
              </w:rPr>
              <w:t xml:space="preserve"> </w:t>
            </w:r>
          </w:p>
        </w:tc>
        <w:tc>
          <w:tcPr>
            <w:tcW w:w="2401" w:type="dxa"/>
          </w:tcPr>
          <w:p w:rsidR="00083986" w:rsidRPr="00FF5061" w:rsidRDefault="00083986" w:rsidP="00551751">
            <w:pPr>
              <w:pStyle w:val="ListParagraph"/>
              <w:spacing w:after="0"/>
              <w:ind w:left="0" w:right="567"/>
              <w:jc w:val="both"/>
              <w:rPr>
                <w:rFonts w:ascii="Arial" w:hAnsi="Arial" w:cs="Arial"/>
                <w:color w:val="FF0000"/>
                <w:sz w:val="24"/>
                <w:szCs w:val="24"/>
              </w:rPr>
            </w:pPr>
          </w:p>
        </w:tc>
      </w:tr>
      <w:tr w:rsidR="00083986" w:rsidRPr="00FF5061"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DF043A" w:rsidRPr="008C7C3F" w:rsidRDefault="00DF043A" w:rsidP="00551751">
            <w:pPr>
              <w:pStyle w:val="ListParagraph"/>
              <w:spacing w:after="0" w:line="240" w:lineRule="auto"/>
              <w:ind w:left="0" w:right="567"/>
              <w:jc w:val="both"/>
              <w:rPr>
                <w:rFonts w:ascii="Arial" w:hAnsi="Arial" w:cs="Arial"/>
                <w:color w:val="auto"/>
                <w:sz w:val="24"/>
                <w:szCs w:val="24"/>
                <w:lang w:val="ru-RU"/>
              </w:rPr>
            </w:pPr>
          </w:p>
          <w:p w:rsidR="00083986" w:rsidRPr="008C7C3F" w:rsidRDefault="00083986"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lang w:val="en-US"/>
              </w:rPr>
              <w:t>V</w:t>
            </w:r>
            <w:r w:rsidRPr="008C7C3F">
              <w:rPr>
                <w:rFonts w:ascii="Arial" w:hAnsi="Arial" w:cs="Arial"/>
                <w:color w:val="auto"/>
                <w:sz w:val="24"/>
                <w:szCs w:val="24"/>
              </w:rPr>
              <w:t xml:space="preserve"> одделение</w:t>
            </w:r>
          </w:p>
        </w:tc>
        <w:tc>
          <w:tcPr>
            <w:tcW w:w="5209" w:type="dxa"/>
          </w:tcPr>
          <w:p w:rsidR="00083986"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E25CA2" w:rsidRPr="008C7C3F">
              <w:rPr>
                <w:rFonts w:ascii="Arial" w:hAnsi="Arial" w:cs="Arial"/>
                <w:color w:val="auto"/>
                <w:sz w:val="24"/>
                <w:szCs w:val="24"/>
              </w:rPr>
              <w:t xml:space="preserve">бриши табла,  интерактивна табла, </w:t>
            </w:r>
            <w:r w:rsidR="00083986" w:rsidRPr="008C7C3F">
              <w:rPr>
                <w:rFonts w:ascii="Arial" w:hAnsi="Arial" w:cs="Arial"/>
                <w:color w:val="auto"/>
                <w:sz w:val="24"/>
                <w:szCs w:val="24"/>
              </w:rPr>
              <w:t>сликовници, играчки, разни постери и плакати 2д и 3д форма матема</w:t>
            </w:r>
            <w:r w:rsidR="0073649A" w:rsidRPr="008C7C3F">
              <w:rPr>
                <w:rFonts w:ascii="Arial" w:hAnsi="Arial" w:cs="Arial"/>
                <w:color w:val="auto"/>
                <w:sz w:val="24"/>
                <w:szCs w:val="24"/>
              </w:rPr>
              <w:t>ти</w:t>
            </w:r>
            <w:r w:rsidR="00083986" w:rsidRPr="008C7C3F">
              <w:rPr>
                <w:rFonts w:ascii="Arial" w:hAnsi="Arial" w:cs="Arial"/>
                <w:color w:val="auto"/>
                <w:sz w:val="24"/>
                <w:szCs w:val="24"/>
              </w:rPr>
              <w:t>чки фигури, букварки, музички инструменти, ЦД плеери</w:t>
            </w:r>
          </w:p>
        </w:tc>
        <w:tc>
          <w:tcPr>
            <w:tcW w:w="2401" w:type="dxa"/>
          </w:tcPr>
          <w:p w:rsidR="00083986" w:rsidRPr="00FF5061" w:rsidRDefault="00083986" w:rsidP="00551751">
            <w:pPr>
              <w:pStyle w:val="ListParagraph"/>
              <w:spacing w:after="0" w:line="240" w:lineRule="auto"/>
              <w:ind w:left="0" w:right="567"/>
              <w:rPr>
                <w:rFonts w:ascii="Arial" w:hAnsi="Arial" w:cs="Arial"/>
                <w:color w:val="FF0000"/>
                <w:sz w:val="24"/>
                <w:szCs w:val="24"/>
              </w:rPr>
            </w:pPr>
            <w:r w:rsidRPr="00FF5061">
              <w:rPr>
                <w:rFonts w:ascii="Arial" w:hAnsi="Arial" w:cs="Arial"/>
                <w:color w:val="FF0000"/>
                <w:sz w:val="24"/>
                <w:szCs w:val="24"/>
              </w:rPr>
              <w:t xml:space="preserve"> </w:t>
            </w:r>
          </w:p>
        </w:tc>
      </w:tr>
      <w:tr w:rsidR="008E0D9E" w:rsidRPr="00FF5061" w:rsidTr="008A4982">
        <w:trPr>
          <w:jc w:val="center"/>
        </w:trPr>
        <w:tc>
          <w:tcPr>
            <w:tcW w:w="2453" w:type="dxa"/>
          </w:tcPr>
          <w:p w:rsidR="008E0D9E" w:rsidRPr="00FF5061" w:rsidRDefault="008E0D9E" w:rsidP="00551751">
            <w:pPr>
              <w:pStyle w:val="ListParagraph"/>
              <w:spacing w:after="0" w:line="240" w:lineRule="auto"/>
              <w:ind w:left="0" w:right="567"/>
              <w:jc w:val="both"/>
              <w:rPr>
                <w:rFonts w:ascii="Arial" w:hAnsi="Arial" w:cs="Arial"/>
                <w:color w:val="FF0000"/>
                <w:sz w:val="24"/>
                <w:szCs w:val="24"/>
              </w:rPr>
            </w:pPr>
          </w:p>
        </w:tc>
        <w:tc>
          <w:tcPr>
            <w:tcW w:w="5209" w:type="dxa"/>
          </w:tcPr>
          <w:p w:rsidR="008E0D9E" w:rsidRPr="00FF5061" w:rsidRDefault="008E0D9E" w:rsidP="008015CF">
            <w:pPr>
              <w:pStyle w:val="ListParagraph"/>
              <w:spacing w:after="0"/>
              <w:ind w:left="0"/>
              <w:jc w:val="both"/>
              <w:rPr>
                <w:rFonts w:ascii="Arial" w:hAnsi="Arial" w:cs="Arial"/>
                <w:color w:val="FF0000"/>
                <w:sz w:val="24"/>
                <w:szCs w:val="24"/>
              </w:rPr>
            </w:pP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tc>
      </w:tr>
      <w:tr w:rsidR="008E0D9E" w:rsidRPr="00FF5061" w:rsidTr="008A4982">
        <w:trPr>
          <w:jc w:val="center"/>
        </w:trPr>
        <w:tc>
          <w:tcPr>
            <w:tcW w:w="2453" w:type="dxa"/>
          </w:tcPr>
          <w:p w:rsidR="008E0D9E" w:rsidRPr="008C7C3F" w:rsidRDefault="008E0D9E" w:rsidP="00551751">
            <w:pPr>
              <w:pStyle w:val="ListParagraph"/>
              <w:spacing w:after="0" w:line="240" w:lineRule="auto"/>
              <w:ind w:left="0" w:right="567"/>
              <w:jc w:val="both"/>
              <w:rPr>
                <w:rFonts w:ascii="Arial" w:hAnsi="Arial" w:cs="Arial"/>
                <w:i/>
                <w:color w:val="auto"/>
                <w:sz w:val="24"/>
                <w:szCs w:val="24"/>
              </w:rPr>
            </w:pPr>
            <w:r w:rsidRPr="008C7C3F">
              <w:rPr>
                <w:rFonts w:ascii="Arial" w:hAnsi="Arial" w:cs="Arial"/>
                <w:i/>
                <w:color w:val="auto"/>
                <w:sz w:val="24"/>
                <w:szCs w:val="24"/>
              </w:rPr>
              <w:t>Предметна  настава</w:t>
            </w:r>
          </w:p>
        </w:tc>
        <w:tc>
          <w:tcPr>
            <w:tcW w:w="5209" w:type="dxa"/>
          </w:tcPr>
          <w:p w:rsidR="008E0D9E" w:rsidRPr="008C7C3F" w:rsidRDefault="008E0D9E" w:rsidP="008015CF">
            <w:pPr>
              <w:pStyle w:val="ListParagraph"/>
              <w:spacing w:after="0"/>
              <w:ind w:left="0"/>
              <w:jc w:val="both"/>
              <w:rPr>
                <w:rFonts w:ascii="Arial" w:hAnsi="Arial" w:cs="Arial"/>
                <w:color w:val="auto"/>
                <w:sz w:val="24"/>
                <w:szCs w:val="24"/>
              </w:rPr>
            </w:pP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tc>
      </w:tr>
      <w:tr w:rsidR="008E0D9E" w:rsidRPr="00FF5061" w:rsidTr="008A4982">
        <w:trPr>
          <w:jc w:val="center"/>
        </w:trPr>
        <w:tc>
          <w:tcPr>
            <w:tcW w:w="2453" w:type="dxa"/>
          </w:tcPr>
          <w:p w:rsidR="0073649A" w:rsidRPr="008C7C3F" w:rsidRDefault="0073649A" w:rsidP="00551751">
            <w:pPr>
              <w:pStyle w:val="ListParagraph"/>
              <w:spacing w:after="0" w:line="240" w:lineRule="auto"/>
              <w:ind w:left="0" w:right="567"/>
              <w:jc w:val="both"/>
              <w:rPr>
                <w:rFonts w:ascii="Arial" w:hAnsi="Arial" w:cs="Arial"/>
                <w:color w:val="auto"/>
                <w:sz w:val="24"/>
                <w:szCs w:val="24"/>
              </w:rPr>
            </w:pPr>
          </w:p>
          <w:p w:rsidR="0073649A" w:rsidRPr="008C7C3F" w:rsidRDefault="0073649A" w:rsidP="00551751">
            <w:pPr>
              <w:pStyle w:val="ListParagraph"/>
              <w:spacing w:after="0" w:line="240" w:lineRule="auto"/>
              <w:ind w:left="0" w:right="567"/>
              <w:jc w:val="both"/>
              <w:rPr>
                <w:rFonts w:ascii="Arial" w:hAnsi="Arial" w:cs="Arial"/>
                <w:color w:val="auto"/>
                <w:sz w:val="24"/>
                <w:szCs w:val="24"/>
              </w:rPr>
            </w:pPr>
          </w:p>
          <w:p w:rsidR="008E0D9E" w:rsidRPr="008C7C3F" w:rsidRDefault="008E0D9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rPr>
              <w:t>1.Математика</w:t>
            </w:r>
          </w:p>
        </w:tc>
        <w:tc>
          <w:tcPr>
            <w:tcW w:w="5209" w:type="dxa"/>
          </w:tcPr>
          <w:p w:rsidR="008E0D9E"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 xml:space="preserve">Магнетна пиши-бриши табла, </w:t>
            </w:r>
            <w:r w:rsidR="00B91A95" w:rsidRPr="008C7C3F">
              <w:rPr>
                <w:rFonts w:ascii="Arial" w:hAnsi="Arial" w:cs="Arial"/>
                <w:color w:val="auto"/>
                <w:sz w:val="24"/>
                <w:szCs w:val="24"/>
              </w:rPr>
              <w:t>интерактивна табла</w:t>
            </w:r>
            <w:r w:rsidR="008015CF">
              <w:rPr>
                <w:rFonts w:ascii="Arial" w:hAnsi="Arial" w:cs="Arial"/>
                <w:color w:val="auto"/>
                <w:sz w:val="24"/>
                <w:szCs w:val="24"/>
              </w:rPr>
              <w:t xml:space="preserve">, </w:t>
            </w:r>
            <w:r w:rsidR="00B91A95" w:rsidRPr="008C7C3F">
              <w:rPr>
                <w:rFonts w:ascii="Arial" w:hAnsi="Arial" w:cs="Arial"/>
                <w:color w:val="auto"/>
                <w:sz w:val="24"/>
                <w:szCs w:val="24"/>
              </w:rPr>
              <w:t xml:space="preserve">класични 3Д форми </w:t>
            </w:r>
            <w:r w:rsidR="00A10D55" w:rsidRPr="008C7C3F">
              <w:rPr>
                <w:rFonts w:ascii="Arial" w:hAnsi="Arial" w:cs="Arial"/>
                <w:color w:val="auto"/>
                <w:sz w:val="24"/>
                <w:szCs w:val="24"/>
              </w:rPr>
              <w:t>комплети  и прибор за цртање</w:t>
            </w:r>
            <w:r w:rsidR="00B91A95" w:rsidRPr="008C7C3F">
              <w:rPr>
                <w:rFonts w:ascii="Arial" w:hAnsi="Arial" w:cs="Arial"/>
                <w:color w:val="auto"/>
                <w:sz w:val="24"/>
                <w:szCs w:val="24"/>
              </w:rPr>
              <w:t>, компјутер, принтер и скенер</w:t>
            </w: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tc>
      </w:tr>
      <w:tr w:rsidR="008E0D9E" w:rsidRPr="00FF5061" w:rsidTr="008A4982">
        <w:trPr>
          <w:jc w:val="center"/>
        </w:trPr>
        <w:tc>
          <w:tcPr>
            <w:tcW w:w="2453" w:type="dxa"/>
          </w:tcPr>
          <w:p w:rsidR="0073649A" w:rsidRPr="008C7C3F" w:rsidRDefault="0073649A" w:rsidP="00551751">
            <w:pPr>
              <w:pStyle w:val="ListParagraph"/>
              <w:spacing w:after="0" w:line="240" w:lineRule="auto"/>
              <w:ind w:left="0"/>
              <w:jc w:val="both"/>
              <w:rPr>
                <w:rFonts w:ascii="Arial" w:hAnsi="Arial" w:cs="Arial"/>
                <w:color w:val="auto"/>
                <w:sz w:val="24"/>
                <w:szCs w:val="24"/>
              </w:rPr>
            </w:pPr>
          </w:p>
          <w:p w:rsidR="008E0D9E" w:rsidRPr="008C7C3F" w:rsidRDefault="008E0D9E" w:rsidP="00551751">
            <w:pPr>
              <w:pStyle w:val="ListParagraph"/>
              <w:spacing w:after="0" w:line="240" w:lineRule="auto"/>
              <w:ind w:left="0"/>
              <w:jc w:val="both"/>
              <w:rPr>
                <w:rFonts w:ascii="Arial" w:hAnsi="Arial" w:cs="Arial"/>
                <w:color w:val="auto"/>
                <w:sz w:val="24"/>
                <w:szCs w:val="24"/>
              </w:rPr>
            </w:pPr>
            <w:r w:rsidRPr="008C7C3F">
              <w:rPr>
                <w:rFonts w:ascii="Arial" w:hAnsi="Arial" w:cs="Arial"/>
                <w:color w:val="auto"/>
                <w:sz w:val="24"/>
                <w:szCs w:val="24"/>
              </w:rPr>
              <w:t>2.Македонски јаз</w:t>
            </w:r>
            <w:r w:rsidR="00B91A95" w:rsidRPr="008C7C3F">
              <w:rPr>
                <w:rFonts w:ascii="Arial" w:hAnsi="Arial" w:cs="Arial"/>
                <w:color w:val="auto"/>
                <w:sz w:val="24"/>
                <w:szCs w:val="24"/>
              </w:rPr>
              <w:t>ик</w:t>
            </w:r>
          </w:p>
        </w:tc>
        <w:tc>
          <w:tcPr>
            <w:tcW w:w="5209" w:type="dxa"/>
          </w:tcPr>
          <w:p w:rsidR="008E0D9E"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B91A95" w:rsidRPr="008C7C3F">
              <w:rPr>
                <w:rFonts w:ascii="Arial" w:hAnsi="Arial" w:cs="Arial"/>
                <w:color w:val="auto"/>
                <w:sz w:val="24"/>
                <w:szCs w:val="24"/>
              </w:rPr>
              <w:t>бриши та</w:t>
            </w:r>
            <w:r w:rsidR="008015CF">
              <w:rPr>
                <w:rFonts w:ascii="Arial" w:hAnsi="Arial" w:cs="Arial"/>
                <w:color w:val="auto"/>
                <w:sz w:val="24"/>
                <w:szCs w:val="24"/>
              </w:rPr>
              <w:t>бла</w:t>
            </w:r>
            <w:r w:rsidR="00B91A95" w:rsidRPr="008C7C3F">
              <w:rPr>
                <w:rFonts w:ascii="Arial" w:hAnsi="Arial" w:cs="Arial"/>
                <w:color w:val="auto"/>
                <w:sz w:val="24"/>
                <w:szCs w:val="24"/>
              </w:rPr>
              <w:t>,  интерактивна табла</w:t>
            </w:r>
            <w:r w:rsidR="008015CF">
              <w:rPr>
                <w:rFonts w:ascii="Arial" w:hAnsi="Arial" w:cs="Arial"/>
                <w:color w:val="auto"/>
                <w:sz w:val="24"/>
                <w:szCs w:val="24"/>
              </w:rPr>
              <w:t xml:space="preserve">, </w:t>
            </w:r>
            <w:r w:rsidR="00B91A95" w:rsidRPr="008C7C3F">
              <w:rPr>
                <w:rFonts w:ascii="Arial" w:hAnsi="Arial" w:cs="Arial"/>
                <w:color w:val="auto"/>
                <w:sz w:val="24"/>
                <w:szCs w:val="24"/>
              </w:rPr>
              <w:t>стручна литература, плакати  и постери</w:t>
            </w: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tc>
      </w:tr>
      <w:tr w:rsidR="008E0D9E" w:rsidRPr="00FF5061" w:rsidTr="008A4982">
        <w:trPr>
          <w:jc w:val="center"/>
        </w:trPr>
        <w:tc>
          <w:tcPr>
            <w:tcW w:w="2453" w:type="dxa"/>
          </w:tcPr>
          <w:p w:rsidR="0073649A" w:rsidRPr="008C7C3F" w:rsidRDefault="0073649A" w:rsidP="00551751">
            <w:pPr>
              <w:pStyle w:val="ListParagraph"/>
              <w:spacing w:after="0" w:line="240" w:lineRule="auto"/>
              <w:ind w:left="0" w:right="567"/>
              <w:jc w:val="both"/>
              <w:rPr>
                <w:rFonts w:ascii="Arial" w:hAnsi="Arial" w:cs="Arial"/>
                <w:color w:val="auto"/>
                <w:sz w:val="24"/>
                <w:szCs w:val="24"/>
              </w:rPr>
            </w:pPr>
          </w:p>
          <w:p w:rsidR="008E0D9E" w:rsidRPr="008C7C3F" w:rsidRDefault="00DF043A" w:rsidP="00551751">
            <w:pPr>
              <w:pStyle w:val="ListParagraph"/>
              <w:spacing w:after="0" w:line="240" w:lineRule="auto"/>
              <w:ind w:left="0" w:right="252"/>
              <w:jc w:val="both"/>
              <w:rPr>
                <w:rFonts w:ascii="Arial" w:hAnsi="Arial" w:cs="Arial"/>
                <w:color w:val="auto"/>
                <w:sz w:val="24"/>
                <w:szCs w:val="24"/>
              </w:rPr>
            </w:pPr>
            <w:r w:rsidRPr="008C7C3F">
              <w:rPr>
                <w:rFonts w:ascii="Arial" w:hAnsi="Arial" w:cs="Arial"/>
                <w:color w:val="auto"/>
                <w:sz w:val="24"/>
                <w:szCs w:val="24"/>
              </w:rPr>
              <w:t>3.Англиски јазик</w:t>
            </w:r>
          </w:p>
        </w:tc>
        <w:tc>
          <w:tcPr>
            <w:tcW w:w="5209" w:type="dxa"/>
          </w:tcPr>
          <w:p w:rsidR="008E0D9E"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8015CF">
              <w:rPr>
                <w:rFonts w:ascii="Arial" w:hAnsi="Arial" w:cs="Arial"/>
                <w:color w:val="auto"/>
                <w:sz w:val="24"/>
                <w:szCs w:val="24"/>
              </w:rPr>
              <w:t>бриши табла</w:t>
            </w:r>
            <w:r w:rsidR="00B91A95" w:rsidRPr="008C7C3F">
              <w:rPr>
                <w:rFonts w:ascii="Arial" w:hAnsi="Arial" w:cs="Arial"/>
                <w:color w:val="auto"/>
                <w:sz w:val="24"/>
                <w:szCs w:val="24"/>
              </w:rPr>
              <w:t>,  интерактивна табла</w:t>
            </w:r>
            <w:r w:rsidR="008015CF">
              <w:rPr>
                <w:rFonts w:ascii="Arial" w:hAnsi="Arial" w:cs="Arial"/>
                <w:color w:val="auto"/>
                <w:sz w:val="24"/>
                <w:szCs w:val="24"/>
              </w:rPr>
              <w:t xml:space="preserve">, </w:t>
            </w:r>
            <w:r w:rsidR="00B91A95" w:rsidRPr="008C7C3F">
              <w:rPr>
                <w:rFonts w:ascii="Arial" w:hAnsi="Arial" w:cs="Arial"/>
                <w:color w:val="auto"/>
                <w:sz w:val="24"/>
                <w:szCs w:val="24"/>
              </w:rPr>
              <w:t>стручна литература, плакати  и постери, ЦД плеери</w:t>
            </w: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r w:rsidRPr="00FF5061">
              <w:rPr>
                <w:rFonts w:ascii="Arial" w:hAnsi="Arial" w:cs="Arial"/>
                <w:color w:val="FF0000"/>
                <w:sz w:val="24"/>
                <w:szCs w:val="24"/>
              </w:rPr>
              <w:t xml:space="preserve"> </w:t>
            </w:r>
          </w:p>
        </w:tc>
      </w:tr>
    </w:tbl>
    <w:p w:rsidR="008A4982" w:rsidRDefault="008A4982">
      <w:r>
        <w:br w:type="page"/>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5209"/>
        <w:gridCol w:w="2401"/>
      </w:tblGrid>
      <w:tr w:rsidR="008E0D9E" w:rsidRPr="00FF5061" w:rsidTr="008A4982">
        <w:trPr>
          <w:jc w:val="center"/>
        </w:trPr>
        <w:tc>
          <w:tcPr>
            <w:tcW w:w="2453" w:type="dxa"/>
          </w:tcPr>
          <w:p w:rsidR="0073649A" w:rsidRPr="008C7C3F" w:rsidRDefault="0073649A" w:rsidP="00551751">
            <w:pPr>
              <w:pStyle w:val="ListParagraph"/>
              <w:spacing w:after="0" w:line="240" w:lineRule="auto"/>
              <w:ind w:left="0" w:right="567"/>
              <w:jc w:val="both"/>
              <w:rPr>
                <w:rFonts w:ascii="Arial" w:hAnsi="Arial" w:cs="Arial"/>
                <w:color w:val="auto"/>
                <w:sz w:val="24"/>
                <w:szCs w:val="24"/>
              </w:rPr>
            </w:pPr>
          </w:p>
          <w:p w:rsidR="008E0D9E" w:rsidRPr="008C7C3F" w:rsidRDefault="00DF043A" w:rsidP="00551751">
            <w:pPr>
              <w:pStyle w:val="ListParagraph"/>
              <w:spacing w:after="0" w:line="240" w:lineRule="auto"/>
              <w:ind w:left="0" w:right="-31"/>
              <w:jc w:val="both"/>
              <w:rPr>
                <w:rFonts w:ascii="Arial" w:hAnsi="Arial" w:cs="Arial"/>
                <w:color w:val="auto"/>
                <w:sz w:val="24"/>
                <w:szCs w:val="24"/>
              </w:rPr>
            </w:pPr>
            <w:r w:rsidRPr="008C7C3F">
              <w:rPr>
                <w:rFonts w:ascii="Arial" w:hAnsi="Arial" w:cs="Arial"/>
                <w:color w:val="auto"/>
                <w:sz w:val="24"/>
                <w:szCs w:val="24"/>
              </w:rPr>
              <w:t>4.Француски јазик</w:t>
            </w:r>
          </w:p>
        </w:tc>
        <w:tc>
          <w:tcPr>
            <w:tcW w:w="5209" w:type="dxa"/>
          </w:tcPr>
          <w:p w:rsidR="00B91A95"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8015CF">
              <w:rPr>
                <w:rFonts w:ascii="Arial" w:hAnsi="Arial" w:cs="Arial"/>
                <w:color w:val="auto"/>
                <w:sz w:val="24"/>
                <w:szCs w:val="24"/>
              </w:rPr>
              <w:t>бриши табла</w:t>
            </w:r>
            <w:r w:rsidR="00B91A95" w:rsidRPr="008C7C3F">
              <w:rPr>
                <w:rFonts w:ascii="Arial" w:hAnsi="Arial" w:cs="Arial"/>
                <w:color w:val="auto"/>
                <w:sz w:val="24"/>
                <w:szCs w:val="24"/>
              </w:rPr>
              <w:t>,  интерактивна табла</w:t>
            </w:r>
          </w:p>
          <w:p w:rsidR="008E0D9E" w:rsidRPr="008C7C3F" w:rsidRDefault="00B91A95"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стручна литература</w:t>
            </w:r>
            <w:r w:rsidR="008015CF">
              <w:rPr>
                <w:rFonts w:ascii="Arial" w:hAnsi="Arial" w:cs="Arial"/>
                <w:color w:val="auto"/>
                <w:sz w:val="24"/>
                <w:szCs w:val="24"/>
              </w:rPr>
              <w:t>, плакати  и постери, ЦД плеери</w:t>
            </w: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tc>
      </w:tr>
      <w:tr w:rsidR="008E0D9E" w:rsidRPr="00FF5061" w:rsidTr="008A4982">
        <w:trPr>
          <w:jc w:val="center"/>
        </w:trPr>
        <w:tc>
          <w:tcPr>
            <w:tcW w:w="2453" w:type="dxa"/>
          </w:tcPr>
          <w:p w:rsidR="0073649A" w:rsidRPr="008C7C3F" w:rsidRDefault="0073649A" w:rsidP="00551751">
            <w:pPr>
              <w:pStyle w:val="ListParagraph"/>
              <w:spacing w:after="0" w:line="240" w:lineRule="auto"/>
              <w:ind w:left="0" w:right="567"/>
              <w:jc w:val="both"/>
              <w:rPr>
                <w:rFonts w:ascii="Arial" w:hAnsi="Arial" w:cs="Arial"/>
                <w:color w:val="auto"/>
                <w:sz w:val="24"/>
                <w:szCs w:val="24"/>
              </w:rPr>
            </w:pPr>
          </w:p>
          <w:p w:rsidR="008E0D9E" w:rsidRPr="008C7C3F" w:rsidRDefault="008E0D9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rPr>
              <w:t>5.Историја</w:t>
            </w:r>
          </w:p>
        </w:tc>
        <w:tc>
          <w:tcPr>
            <w:tcW w:w="5209" w:type="dxa"/>
          </w:tcPr>
          <w:p w:rsidR="008E0D9E"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8015CF">
              <w:rPr>
                <w:rFonts w:ascii="Arial" w:hAnsi="Arial" w:cs="Arial"/>
                <w:color w:val="auto"/>
                <w:sz w:val="24"/>
                <w:szCs w:val="24"/>
              </w:rPr>
              <w:t>бриши табла</w:t>
            </w:r>
            <w:r w:rsidR="00B91A95" w:rsidRPr="008C7C3F">
              <w:rPr>
                <w:rFonts w:ascii="Arial" w:hAnsi="Arial" w:cs="Arial"/>
                <w:color w:val="auto"/>
                <w:sz w:val="24"/>
                <w:szCs w:val="24"/>
              </w:rPr>
              <w:t>,  интерактивна табла</w:t>
            </w:r>
            <w:r w:rsidR="008015CF">
              <w:rPr>
                <w:rFonts w:ascii="Arial" w:hAnsi="Arial" w:cs="Arial"/>
                <w:color w:val="auto"/>
                <w:sz w:val="24"/>
                <w:szCs w:val="24"/>
              </w:rPr>
              <w:t xml:space="preserve">, </w:t>
            </w:r>
            <w:r w:rsidR="00B91A95" w:rsidRPr="008C7C3F">
              <w:rPr>
                <w:rFonts w:ascii="Arial" w:hAnsi="Arial" w:cs="Arial"/>
                <w:color w:val="auto"/>
                <w:sz w:val="24"/>
                <w:szCs w:val="24"/>
              </w:rPr>
              <w:t xml:space="preserve">историски карти, постери и плакати </w:t>
            </w: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tc>
      </w:tr>
      <w:tr w:rsidR="008E0D9E" w:rsidRPr="00FF5061" w:rsidTr="008A4982">
        <w:trPr>
          <w:jc w:val="center"/>
        </w:trPr>
        <w:tc>
          <w:tcPr>
            <w:tcW w:w="2453" w:type="dxa"/>
          </w:tcPr>
          <w:p w:rsidR="0073649A" w:rsidRPr="008C7C3F" w:rsidRDefault="0073649A" w:rsidP="00551751">
            <w:pPr>
              <w:pStyle w:val="ListParagraph"/>
              <w:spacing w:after="0" w:line="240" w:lineRule="auto"/>
              <w:ind w:left="0" w:right="567"/>
              <w:jc w:val="both"/>
              <w:rPr>
                <w:rFonts w:ascii="Arial" w:hAnsi="Arial" w:cs="Arial"/>
                <w:color w:val="auto"/>
                <w:sz w:val="24"/>
                <w:szCs w:val="24"/>
              </w:rPr>
            </w:pPr>
          </w:p>
          <w:p w:rsidR="008E0D9E" w:rsidRPr="008C7C3F" w:rsidRDefault="008E0D9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rPr>
              <w:t>6.Географија</w:t>
            </w:r>
          </w:p>
        </w:tc>
        <w:tc>
          <w:tcPr>
            <w:tcW w:w="5209" w:type="dxa"/>
          </w:tcPr>
          <w:p w:rsidR="008E0D9E" w:rsidRPr="008C7C3F" w:rsidRDefault="00DF043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B91A95" w:rsidRPr="008C7C3F">
              <w:rPr>
                <w:rFonts w:ascii="Arial" w:hAnsi="Arial" w:cs="Arial"/>
                <w:color w:val="auto"/>
                <w:sz w:val="24"/>
                <w:szCs w:val="24"/>
              </w:rPr>
              <w:t>бриши табла</w:t>
            </w:r>
            <w:r w:rsidR="008015CF">
              <w:rPr>
                <w:rFonts w:ascii="Arial" w:hAnsi="Arial" w:cs="Arial"/>
                <w:color w:val="auto"/>
                <w:sz w:val="24"/>
                <w:szCs w:val="24"/>
              </w:rPr>
              <w:t>,</w:t>
            </w:r>
            <w:r w:rsidR="00B91A95" w:rsidRPr="008C7C3F">
              <w:rPr>
                <w:rFonts w:ascii="Arial" w:hAnsi="Arial" w:cs="Arial"/>
                <w:color w:val="auto"/>
                <w:sz w:val="24"/>
                <w:szCs w:val="24"/>
              </w:rPr>
              <w:t xml:space="preserve"> интер</w:t>
            </w:r>
            <w:r w:rsidRPr="008C7C3F">
              <w:rPr>
                <w:rFonts w:ascii="Arial" w:hAnsi="Arial" w:cs="Arial"/>
                <w:color w:val="auto"/>
                <w:sz w:val="24"/>
                <w:szCs w:val="24"/>
              </w:rPr>
              <w:t>активна табла, гео</w:t>
            </w:r>
            <w:r w:rsidR="008015CF">
              <w:rPr>
                <w:rFonts w:ascii="Arial" w:hAnsi="Arial" w:cs="Arial"/>
                <w:color w:val="auto"/>
                <w:sz w:val="24"/>
                <w:szCs w:val="24"/>
              </w:rPr>
              <w:t>г</w:t>
            </w:r>
            <w:r w:rsidRPr="008C7C3F">
              <w:rPr>
                <w:rFonts w:ascii="Arial" w:hAnsi="Arial" w:cs="Arial"/>
                <w:color w:val="auto"/>
                <w:sz w:val="24"/>
                <w:szCs w:val="24"/>
              </w:rPr>
              <w:t>фрафски карти</w:t>
            </w:r>
            <w:r w:rsidR="00B91A95" w:rsidRPr="008C7C3F">
              <w:rPr>
                <w:rFonts w:ascii="Arial" w:hAnsi="Arial" w:cs="Arial"/>
                <w:color w:val="auto"/>
                <w:sz w:val="24"/>
                <w:szCs w:val="24"/>
              </w:rPr>
              <w:t xml:space="preserve">, глобус и постери и плакати </w:t>
            </w:r>
          </w:p>
        </w:tc>
        <w:tc>
          <w:tcPr>
            <w:tcW w:w="2401" w:type="dxa"/>
          </w:tcPr>
          <w:p w:rsidR="008E0D9E" w:rsidRPr="00FF5061" w:rsidRDefault="008E0D9E" w:rsidP="00551751">
            <w:pPr>
              <w:pStyle w:val="ListParagraph"/>
              <w:spacing w:after="0"/>
              <w:ind w:left="0" w:right="567"/>
              <w:jc w:val="both"/>
              <w:rPr>
                <w:rFonts w:ascii="Arial" w:hAnsi="Arial" w:cs="Arial"/>
                <w:color w:val="FF0000"/>
                <w:sz w:val="24"/>
                <w:szCs w:val="24"/>
              </w:rPr>
            </w:pPr>
          </w:p>
        </w:tc>
      </w:tr>
      <w:tr w:rsidR="000D30CE" w:rsidRPr="00FF5061"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0D30CE" w:rsidRPr="008C7C3F" w:rsidRDefault="000D30C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rPr>
              <w:t>7.</w:t>
            </w:r>
            <w:r w:rsidR="00380DDB" w:rsidRPr="008C7C3F">
              <w:rPr>
                <w:rFonts w:ascii="Arial" w:hAnsi="Arial" w:cs="Arial"/>
                <w:color w:val="auto"/>
                <w:sz w:val="24"/>
                <w:szCs w:val="24"/>
              </w:rPr>
              <w:t xml:space="preserve"> </w:t>
            </w:r>
            <w:r w:rsidRPr="008C7C3F">
              <w:rPr>
                <w:rFonts w:ascii="Arial" w:hAnsi="Arial" w:cs="Arial"/>
                <w:color w:val="auto"/>
                <w:sz w:val="24"/>
                <w:szCs w:val="24"/>
              </w:rPr>
              <w:t>Биологија</w:t>
            </w:r>
          </w:p>
        </w:tc>
        <w:tc>
          <w:tcPr>
            <w:tcW w:w="5209" w:type="dxa"/>
          </w:tcPr>
          <w:p w:rsidR="000D30CE" w:rsidRPr="008C7C3F" w:rsidRDefault="0073649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w:t>
            </w:r>
            <w:r w:rsidR="00DF043A" w:rsidRPr="008C7C3F">
              <w:rPr>
                <w:rFonts w:ascii="Arial" w:hAnsi="Arial" w:cs="Arial"/>
                <w:color w:val="auto"/>
                <w:sz w:val="24"/>
                <w:szCs w:val="24"/>
              </w:rPr>
              <w:t>агнетна пиши-</w:t>
            </w:r>
            <w:r w:rsidRPr="008C7C3F">
              <w:rPr>
                <w:rFonts w:ascii="Arial" w:hAnsi="Arial" w:cs="Arial"/>
                <w:color w:val="auto"/>
                <w:sz w:val="24"/>
                <w:szCs w:val="24"/>
              </w:rPr>
              <w:t xml:space="preserve">бриши табла, </w:t>
            </w:r>
            <w:r w:rsidR="00B91A95" w:rsidRPr="008C7C3F">
              <w:rPr>
                <w:rFonts w:ascii="Arial" w:hAnsi="Arial" w:cs="Arial"/>
                <w:color w:val="auto"/>
                <w:sz w:val="24"/>
                <w:szCs w:val="24"/>
              </w:rPr>
              <w:t>интерактивна табла, светлосен микроскоп, електронски микроскоп, торзо, скелет, збирка на хербаризирани растенија, збирка на минерали, слики, постери</w:t>
            </w:r>
            <w:r w:rsidRPr="008C7C3F">
              <w:rPr>
                <w:rFonts w:ascii="Arial" w:hAnsi="Arial" w:cs="Arial"/>
                <w:color w:val="auto"/>
                <w:sz w:val="24"/>
                <w:szCs w:val="24"/>
              </w:rPr>
              <w:t>,</w:t>
            </w:r>
            <w:r w:rsidR="00B91A95" w:rsidRPr="008C7C3F">
              <w:rPr>
                <w:rFonts w:ascii="Arial" w:hAnsi="Arial" w:cs="Arial"/>
                <w:color w:val="auto"/>
                <w:sz w:val="24"/>
                <w:szCs w:val="24"/>
              </w:rPr>
              <w:t xml:space="preserve"> плакати</w:t>
            </w:r>
          </w:p>
        </w:tc>
        <w:tc>
          <w:tcPr>
            <w:tcW w:w="2401" w:type="dxa"/>
          </w:tcPr>
          <w:p w:rsidR="000D30CE" w:rsidRPr="00FF5061" w:rsidRDefault="000D30CE" w:rsidP="00551751">
            <w:pPr>
              <w:pStyle w:val="ListParagraph"/>
              <w:spacing w:after="0"/>
              <w:ind w:left="0" w:right="567"/>
              <w:jc w:val="both"/>
              <w:rPr>
                <w:rFonts w:ascii="Arial" w:hAnsi="Arial" w:cs="Arial"/>
                <w:color w:val="FF0000"/>
                <w:sz w:val="24"/>
                <w:szCs w:val="24"/>
              </w:rPr>
            </w:pPr>
          </w:p>
        </w:tc>
      </w:tr>
      <w:tr w:rsidR="000D30CE" w:rsidRPr="00FF5061"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0D30CE" w:rsidRPr="008C7C3F" w:rsidRDefault="000D30C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rPr>
              <w:t>8.</w:t>
            </w:r>
            <w:r w:rsidR="00380DDB" w:rsidRPr="008C7C3F">
              <w:rPr>
                <w:rFonts w:ascii="Arial" w:hAnsi="Arial" w:cs="Arial"/>
                <w:color w:val="auto"/>
                <w:sz w:val="24"/>
                <w:szCs w:val="24"/>
              </w:rPr>
              <w:t xml:space="preserve"> </w:t>
            </w:r>
            <w:r w:rsidRPr="008C7C3F">
              <w:rPr>
                <w:rFonts w:ascii="Arial" w:hAnsi="Arial" w:cs="Arial"/>
                <w:color w:val="auto"/>
                <w:sz w:val="24"/>
                <w:szCs w:val="24"/>
              </w:rPr>
              <w:t xml:space="preserve">Хемија </w:t>
            </w:r>
          </w:p>
        </w:tc>
        <w:tc>
          <w:tcPr>
            <w:tcW w:w="5209" w:type="dxa"/>
          </w:tcPr>
          <w:p w:rsidR="000D30CE" w:rsidRPr="008C7C3F" w:rsidRDefault="0073649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 xml:space="preserve">Магнетна пиши-бриши табла, </w:t>
            </w:r>
            <w:r w:rsidR="00B91A95" w:rsidRPr="008C7C3F">
              <w:rPr>
                <w:rFonts w:ascii="Arial" w:hAnsi="Arial" w:cs="Arial"/>
                <w:color w:val="auto"/>
                <w:sz w:val="24"/>
                <w:szCs w:val="24"/>
              </w:rPr>
              <w:t xml:space="preserve">интерактивна табла, </w:t>
            </w:r>
            <w:r w:rsidRPr="008C7C3F">
              <w:rPr>
                <w:rFonts w:ascii="Arial" w:hAnsi="Arial" w:cs="Arial"/>
                <w:color w:val="auto"/>
                <w:sz w:val="24"/>
                <w:szCs w:val="24"/>
              </w:rPr>
              <w:t>апарати и инструменти, п</w:t>
            </w:r>
            <w:r w:rsidR="000D30CE" w:rsidRPr="008C7C3F">
              <w:rPr>
                <w:rFonts w:ascii="Arial" w:hAnsi="Arial" w:cs="Arial"/>
                <w:color w:val="auto"/>
                <w:sz w:val="24"/>
                <w:szCs w:val="24"/>
              </w:rPr>
              <w:t>омошен дидактички материјал</w:t>
            </w:r>
            <w:r w:rsidR="008015CF">
              <w:rPr>
                <w:rFonts w:ascii="Arial" w:hAnsi="Arial" w:cs="Arial"/>
                <w:color w:val="auto"/>
                <w:sz w:val="24"/>
                <w:szCs w:val="24"/>
              </w:rPr>
              <w:t xml:space="preserve">, </w:t>
            </w:r>
            <w:r w:rsidRPr="008C7C3F">
              <w:rPr>
                <w:rFonts w:ascii="Arial" w:hAnsi="Arial" w:cs="Arial"/>
                <w:color w:val="auto"/>
                <w:sz w:val="24"/>
                <w:szCs w:val="24"/>
              </w:rPr>
              <w:t>л</w:t>
            </w:r>
            <w:r w:rsidR="000D30CE" w:rsidRPr="008C7C3F">
              <w:rPr>
                <w:rFonts w:ascii="Arial" w:hAnsi="Arial" w:cs="Arial"/>
                <w:color w:val="auto"/>
                <w:sz w:val="24"/>
                <w:szCs w:val="24"/>
              </w:rPr>
              <w:t>або</w:t>
            </w:r>
            <w:r w:rsidRPr="008C7C3F">
              <w:rPr>
                <w:rFonts w:ascii="Arial" w:hAnsi="Arial" w:cs="Arial"/>
                <w:color w:val="auto"/>
                <w:sz w:val="24"/>
                <w:szCs w:val="24"/>
              </w:rPr>
              <w:t>р</w:t>
            </w:r>
            <w:r w:rsidR="000D30CE" w:rsidRPr="008C7C3F">
              <w:rPr>
                <w:rFonts w:ascii="Arial" w:hAnsi="Arial" w:cs="Arial"/>
                <w:color w:val="auto"/>
                <w:sz w:val="24"/>
                <w:szCs w:val="24"/>
              </w:rPr>
              <w:t>аториски прибор</w:t>
            </w:r>
            <w:r w:rsidRPr="008C7C3F">
              <w:rPr>
                <w:rFonts w:ascii="Arial" w:hAnsi="Arial" w:cs="Arial"/>
                <w:color w:val="auto"/>
                <w:sz w:val="24"/>
                <w:szCs w:val="24"/>
              </w:rPr>
              <w:t>,</w:t>
            </w:r>
            <w:r w:rsidR="008015CF">
              <w:rPr>
                <w:rFonts w:ascii="Arial" w:hAnsi="Arial" w:cs="Arial"/>
                <w:color w:val="auto"/>
                <w:sz w:val="24"/>
                <w:szCs w:val="24"/>
              </w:rPr>
              <w:t xml:space="preserve"> </w:t>
            </w:r>
            <w:r w:rsidRPr="008C7C3F">
              <w:rPr>
                <w:rFonts w:ascii="Arial" w:hAnsi="Arial" w:cs="Arial"/>
                <w:color w:val="auto"/>
                <w:sz w:val="24"/>
                <w:szCs w:val="24"/>
              </w:rPr>
              <w:t>х</w:t>
            </w:r>
            <w:r w:rsidR="000D30CE" w:rsidRPr="008C7C3F">
              <w:rPr>
                <w:rFonts w:ascii="Arial" w:hAnsi="Arial" w:cs="Arial"/>
                <w:color w:val="auto"/>
                <w:sz w:val="24"/>
                <w:szCs w:val="24"/>
              </w:rPr>
              <w:t>емикалии за изведување на лабораториски вежби и демонстрации согласно програмата за предметот хемија</w:t>
            </w:r>
            <w:r w:rsidRPr="008C7C3F">
              <w:rPr>
                <w:rFonts w:ascii="Arial" w:hAnsi="Arial" w:cs="Arial"/>
                <w:color w:val="auto"/>
                <w:sz w:val="24"/>
                <w:szCs w:val="24"/>
              </w:rPr>
              <w:t>, е</w:t>
            </w:r>
            <w:r w:rsidR="000D30CE" w:rsidRPr="008C7C3F">
              <w:rPr>
                <w:rFonts w:ascii="Arial" w:hAnsi="Arial" w:cs="Arial"/>
                <w:color w:val="auto"/>
                <w:sz w:val="24"/>
                <w:szCs w:val="24"/>
              </w:rPr>
              <w:t>лементарн</w:t>
            </w:r>
            <w:r w:rsidRPr="008C7C3F">
              <w:rPr>
                <w:rFonts w:ascii="Arial" w:hAnsi="Arial" w:cs="Arial"/>
                <w:color w:val="auto"/>
                <w:sz w:val="24"/>
                <w:szCs w:val="24"/>
              </w:rPr>
              <w:t>и супстанци и нивни соединенија, п</w:t>
            </w:r>
            <w:r w:rsidR="000D30CE" w:rsidRPr="008C7C3F">
              <w:rPr>
                <w:rFonts w:ascii="Arial" w:hAnsi="Arial" w:cs="Arial"/>
                <w:color w:val="auto"/>
                <w:sz w:val="24"/>
                <w:szCs w:val="24"/>
              </w:rPr>
              <w:t>оможен прибор</w:t>
            </w:r>
            <w:r w:rsidR="00B34CE0" w:rsidRPr="008C7C3F">
              <w:rPr>
                <w:rFonts w:ascii="Arial" w:hAnsi="Arial" w:cs="Arial"/>
                <w:color w:val="auto"/>
                <w:sz w:val="24"/>
                <w:szCs w:val="24"/>
              </w:rPr>
              <w:t>, плакати и постери.</w:t>
            </w:r>
          </w:p>
        </w:tc>
        <w:tc>
          <w:tcPr>
            <w:tcW w:w="2401" w:type="dxa"/>
          </w:tcPr>
          <w:p w:rsidR="000D30CE" w:rsidRPr="00FF5061" w:rsidRDefault="000D30CE" w:rsidP="00551751">
            <w:pPr>
              <w:pStyle w:val="ListParagraph"/>
              <w:spacing w:after="0"/>
              <w:ind w:left="0" w:right="567"/>
              <w:jc w:val="both"/>
              <w:rPr>
                <w:rFonts w:ascii="Arial" w:hAnsi="Arial" w:cs="Arial"/>
                <w:color w:val="FF0000"/>
                <w:sz w:val="24"/>
                <w:szCs w:val="24"/>
              </w:rPr>
            </w:pPr>
          </w:p>
        </w:tc>
      </w:tr>
      <w:tr w:rsidR="000D30CE" w:rsidRPr="00FF5061" w:rsidTr="008A4982">
        <w:trPr>
          <w:jc w:val="center"/>
        </w:trPr>
        <w:tc>
          <w:tcPr>
            <w:tcW w:w="2453" w:type="dxa"/>
          </w:tcPr>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DF043A" w:rsidRPr="008C7C3F" w:rsidRDefault="00DF043A" w:rsidP="00551751">
            <w:pPr>
              <w:pStyle w:val="ListParagraph"/>
              <w:spacing w:after="0" w:line="240" w:lineRule="auto"/>
              <w:ind w:left="0" w:right="567"/>
              <w:jc w:val="both"/>
              <w:rPr>
                <w:rFonts w:ascii="Arial" w:hAnsi="Arial" w:cs="Arial"/>
                <w:color w:val="auto"/>
                <w:sz w:val="24"/>
                <w:szCs w:val="24"/>
              </w:rPr>
            </w:pPr>
          </w:p>
          <w:p w:rsidR="000D30CE" w:rsidRPr="008C7C3F" w:rsidRDefault="000D30CE" w:rsidP="00551751">
            <w:pPr>
              <w:pStyle w:val="ListParagraph"/>
              <w:spacing w:after="0" w:line="240" w:lineRule="auto"/>
              <w:ind w:left="0" w:right="567"/>
              <w:jc w:val="both"/>
              <w:rPr>
                <w:rFonts w:ascii="Arial" w:hAnsi="Arial" w:cs="Arial"/>
                <w:color w:val="auto"/>
                <w:sz w:val="24"/>
                <w:szCs w:val="24"/>
              </w:rPr>
            </w:pPr>
            <w:r w:rsidRPr="008C7C3F">
              <w:rPr>
                <w:rFonts w:ascii="Arial" w:hAnsi="Arial" w:cs="Arial"/>
                <w:color w:val="auto"/>
                <w:sz w:val="24"/>
                <w:szCs w:val="24"/>
              </w:rPr>
              <w:t>9.Физика</w:t>
            </w:r>
          </w:p>
        </w:tc>
        <w:tc>
          <w:tcPr>
            <w:tcW w:w="5209" w:type="dxa"/>
          </w:tcPr>
          <w:p w:rsidR="00B34CE0" w:rsidRPr="008C7C3F" w:rsidRDefault="0073649A" w:rsidP="008015CF">
            <w:pPr>
              <w:pStyle w:val="ListParagraph"/>
              <w:spacing w:after="0"/>
              <w:ind w:left="0"/>
              <w:jc w:val="both"/>
              <w:rPr>
                <w:rFonts w:ascii="Arial" w:hAnsi="Arial" w:cs="Arial"/>
                <w:color w:val="auto"/>
                <w:sz w:val="24"/>
                <w:szCs w:val="24"/>
              </w:rPr>
            </w:pPr>
            <w:r w:rsidRPr="008C7C3F">
              <w:rPr>
                <w:rFonts w:ascii="Arial" w:hAnsi="Arial" w:cs="Arial"/>
                <w:color w:val="auto"/>
                <w:sz w:val="24"/>
                <w:szCs w:val="24"/>
              </w:rPr>
              <w:t>Магнетна пиши-</w:t>
            </w:r>
            <w:r w:rsidR="00DF043A" w:rsidRPr="008C7C3F">
              <w:rPr>
                <w:rFonts w:ascii="Arial" w:hAnsi="Arial" w:cs="Arial"/>
                <w:color w:val="auto"/>
                <w:sz w:val="24"/>
                <w:szCs w:val="24"/>
              </w:rPr>
              <w:t>бриши табла,</w:t>
            </w:r>
            <w:r w:rsidR="00B34CE0" w:rsidRPr="008C7C3F">
              <w:rPr>
                <w:rFonts w:ascii="Arial" w:hAnsi="Arial" w:cs="Arial"/>
                <w:color w:val="auto"/>
                <w:sz w:val="24"/>
                <w:szCs w:val="24"/>
              </w:rPr>
              <w:t xml:space="preserve"> интерактивна табла,</w:t>
            </w:r>
            <w:r w:rsidR="00DF043A" w:rsidRPr="008C7C3F">
              <w:rPr>
                <w:rFonts w:ascii="Arial" w:hAnsi="Arial" w:cs="Arial"/>
                <w:color w:val="auto"/>
                <w:sz w:val="24"/>
                <w:szCs w:val="24"/>
              </w:rPr>
              <w:t>динамометар,</w:t>
            </w:r>
            <w:r w:rsidR="008015CF">
              <w:rPr>
                <w:rFonts w:ascii="Arial" w:hAnsi="Arial" w:cs="Arial"/>
                <w:color w:val="auto"/>
                <w:sz w:val="24"/>
                <w:szCs w:val="24"/>
              </w:rPr>
              <w:t>амперметар,</w:t>
            </w:r>
            <w:r w:rsidR="00B34CE0" w:rsidRPr="008C7C3F">
              <w:rPr>
                <w:rFonts w:ascii="Arial" w:hAnsi="Arial" w:cs="Arial"/>
                <w:color w:val="auto"/>
                <w:sz w:val="24"/>
                <w:szCs w:val="24"/>
              </w:rPr>
              <w:t>волтметар, жички за струјни кола</w:t>
            </w:r>
            <w:r w:rsidRPr="008C7C3F">
              <w:rPr>
                <w:rFonts w:ascii="Arial" w:hAnsi="Arial" w:cs="Arial"/>
                <w:color w:val="auto"/>
                <w:sz w:val="24"/>
                <w:szCs w:val="24"/>
              </w:rPr>
              <w:t>,</w:t>
            </w:r>
            <w:r w:rsidR="00B34CE0" w:rsidRPr="008C7C3F">
              <w:rPr>
                <w:rFonts w:ascii="Arial" w:hAnsi="Arial" w:cs="Arial"/>
                <w:color w:val="auto"/>
                <w:sz w:val="24"/>
                <w:szCs w:val="24"/>
              </w:rPr>
              <w:t xml:space="preserve"> тер</w:t>
            </w:r>
            <w:r w:rsidRPr="008C7C3F">
              <w:rPr>
                <w:rFonts w:ascii="Arial" w:hAnsi="Arial" w:cs="Arial"/>
                <w:color w:val="auto"/>
                <w:sz w:val="24"/>
                <w:szCs w:val="24"/>
              </w:rPr>
              <w:t xml:space="preserve">езија, леќи, лупи, електроскоп, </w:t>
            </w:r>
            <w:r w:rsidR="00B34CE0" w:rsidRPr="008C7C3F">
              <w:rPr>
                <w:rFonts w:ascii="Arial" w:hAnsi="Arial" w:cs="Arial"/>
                <w:color w:val="auto"/>
                <w:sz w:val="24"/>
                <w:szCs w:val="24"/>
              </w:rPr>
              <w:t>оптички огледала, мензури, прибор за цртање</w:t>
            </w:r>
          </w:p>
        </w:tc>
        <w:tc>
          <w:tcPr>
            <w:tcW w:w="2401" w:type="dxa"/>
          </w:tcPr>
          <w:p w:rsidR="000D30CE" w:rsidRPr="00FF5061" w:rsidRDefault="000D30CE" w:rsidP="00551751">
            <w:pPr>
              <w:pStyle w:val="NoSpacing"/>
              <w:ind w:right="567"/>
              <w:rPr>
                <w:rFonts w:ascii="Arial" w:hAnsi="Arial" w:cs="Arial"/>
                <w:color w:val="FF0000"/>
                <w:sz w:val="24"/>
                <w:szCs w:val="24"/>
                <w:lang w:val="ru-RU"/>
              </w:rPr>
            </w:pPr>
          </w:p>
        </w:tc>
      </w:tr>
      <w:tr w:rsidR="000D30CE" w:rsidRPr="00FF5061" w:rsidTr="008A4982">
        <w:trPr>
          <w:jc w:val="center"/>
        </w:trPr>
        <w:tc>
          <w:tcPr>
            <w:tcW w:w="2453" w:type="dxa"/>
          </w:tcPr>
          <w:p w:rsidR="00DF043A" w:rsidRPr="008C7C3F" w:rsidRDefault="00DF043A" w:rsidP="00551751">
            <w:pPr>
              <w:pStyle w:val="ListParagraph"/>
              <w:spacing w:after="0" w:line="240" w:lineRule="auto"/>
              <w:ind w:left="0"/>
              <w:jc w:val="both"/>
              <w:rPr>
                <w:rFonts w:ascii="Arial" w:hAnsi="Arial" w:cs="Arial"/>
                <w:color w:val="auto"/>
                <w:sz w:val="24"/>
                <w:szCs w:val="24"/>
              </w:rPr>
            </w:pPr>
          </w:p>
          <w:p w:rsidR="00DF043A" w:rsidRPr="008C7C3F" w:rsidRDefault="00DF043A" w:rsidP="00551751">
            <w:pPr>
              <w:pStyle w:val="ListParagraph"/>
              <w:spacing w:after="0" w:line="240" w:lineRule="auto"/>
              <w:ind w:left="0"/>
              <w:jc w:val="both"/>
              <w:rPr>
                <w:rFonts w:ascii="Arial" w:hAnsi="Arial" w:cs="Arial"/>
                <w:color w:val="auto"/>
                <w:sz w:val="24"/>
                <w:szCs w:val="24"/>
              </w:rPr>
            </w:pPr>
          </w:p>
          <w:p w:rsidR="000D30CE" w:rsidRPr="008C7C3F" w:rsidRDefault="000D30CE" w:rsidP="00551751">
            <w:pPr>
              <w:pStyle w:val="ListParagraph"/>
              <w:spacing w:after="0" w:line="240" w:lineRule="auto"/>
              <w:ind w:left="0"/>
              <w:jc w:val="both"/>
              <w:rPr>
                <w:rFonts w:ascii="Arial" w:hAnsi="Arial" w:cs="Arial"/>
                <w:color w:val="auto"/>
                <w:sz w:val="24"/>
                <w:szCs w:val="24"/>
              </w:rPr>
            </w:pPr>
            <w:r w:rsidRPr="008C7C3F">
              <w:rPr>
                <w:rFonts w:ascii="Arial" w:hAnsi="Arial" w:cs="Arial"/>
                <w:color w:val="auto"/>
                <w:sz w:val="24"/>
                <w:szCs w:val="24"/>
              </w:rPr>
              <w:t>10.Информатика</w:t>
            </w:r>
          </w:p>
        </w:tc>
        <w:tc>
          <w:tcPr>
            <w:tcW w:w="5209" w:type="dxa"/>
          </w:tcPr>
          <w:p w:rsidR="000D30CE" w:rsidRPr="008C7C3F" w:rsidRDefault="00B34CE0" w:rsidP="008015CF">
            <w:pPr>
              <w:pStyle w:val="NoSpacing"/>
              <w:jc w:val="both"/>
              <w:rPr>
                <w:rFonts w:ascii="Arial" w:hAnsi="Arial" w:cs="Arial"/>
                <w:sz w:val="24"/>
                <w:szCs w:val="24"/>
                <w:lang w:val="ru-RU"/>
              </w:rPr>
            </w:pPr>
            <w:r w:rsidRPr="008C7C3F">
              <w:rPr>
                <w:rFonts w:ascii="Arial" w:hAnsi="Arial" w:cs="Arial"/>
                <w:sz w:val="24"/>
                <w:szCs w:val="24"/>
              </w:rPr>
              <w:t>М</w:t>
            </w:r>
            <w:r w:rsidR="0073649A" w:rsidRPr="008C7C3F">
              <w:rPr>
                <w:rFonts w:ascii="Arial" w:hAnsi="Arial" w:cs="Arial"/>
                <w:sz w:val="24"/>
                <w:szCs w:val="24"/>
                <w:lang w:val="ru-RU"/>
              </w:rPr>
              <w:t>агнетна пиши-</w:t>
            </w:r>
            <w:r w:rsidR="008015CF">
              <w:rPr>
                <w:rFonts w:ascii="Arial" w:hAnsi="Arial" w:cs="Arial"/>
                <w:sz w:val="24"/>
                <w:szCs w:val="24"/>
                <w:lang w:val="ru-RU"/>
              </w:rPr>
              <w:t>бриши табла</w:t>
            </w:r>
            <w:r w:rsidRPr="008C7C3F">
              <w:rPr>
                <w:rFonts w:ascii="Arial" w:hAnsi="Arial" w:cs="Arial"/>
                <w:sz w:val="24"/>
                <w:szCs w:val="24"/>
                <w:lang w:val="ru-RU"/>
              </w:rPr>
              <w:t>,  интерактивна табла,</w:t>
            </w:r>
            <w:r w:rsidR="0073649A" w:rsidRPr="008C7C3F">
              <w:rPr>
                <w:rFonts w:ascii="Arial" w:hAnsi="Arial" w:cs="Arial"/>
                <w:sz w:val="24"/>
                <w:szCs w:val="24"/>
              </w:rPr>
              <w:t>17 персонални комјутери</w:t>
            </w:r>
            <w:r w:rsidR="008015CF">
              <w:rPr>
                <w:rFonts w:ascii="Arial" w:hAnsi="Arial" w:cs="Arial"/>
                <w:sz w:val="24"/>
                <w:szCs w:val="24"/>
                <w:lang w:val="mk-MK"/>
              </w:rPr>
              <w:t xml:space="preserve">, </w:t>
            </w:r>
            <w:r w:rsidR="0073649A" w:rsidRPr="008C7C3F">
              <w:rPr>
                <w:rFonts w:ascii="Arial" w:hAnsi="Arial" w:cs="Arial"/>
                <w:sz w:val="24"/>
                <w:szCs w:val="24"/>
                <w:lang w:val="ru-RU"/>
              </w:rPr>
              <w:t>рутер за интернет конекција</w:t>
            </w:r>
            <w:r w:rsidR="008015CF">
              <w:rPr>
                <w:rFonts w:ascii="Arial" w:hAnsi="Arial" w:cs="Arial"/>
                <w:sz w:val="24"/>
                <w:szCs w:val="24"/>
                <w:lang w:val="ru-RU"/>
              </w:rPr>
              <w:t xml:space="preserve">, </w:t>
            </w:r>
            <w:r w:rsidR="0073649A" w:rsidRPr="008C7C3F">
              <w:rPr>
                <w:rFonts w:ascii="Arial" w:hAnsi="Arial" w:cs="Arial"/>
                <w:sz w:val="24"/>
                <w:szCs w:val="24"/>
                <w:lang w:val="ru-RU"/>
              </w:rPr>
              <w:t>п</w:t>
            </w:r>
            <w:r w:rsidR="008015CF">
              <w:rPr>
                <w:rFonts w:ascii="Arial" w:hAnsi="Arial" w:cs="Arial"/>
                <w:sz w:val="24"/>
                <w:szCs w:val="24"/>
                <w:lang w:val="ru-RU"/>
              </w:rPr>
              <w:t xml:space="preserve">роцесор, </w:t>
            </w:r>
            <w:r w:rsidR="0073649A" w:rsidRPr="008C7C3F">
              <w:rPr>
                <w:rFonts w:ascii="Arial" w:hAnsi="Arial" w:cs="Arial"/>
                <w:sz w:val="24"/>
                <w:szCs w:val="24"/>
                <w:lang w:val="ru-RU"/>
              </w:rPr>
              <w:t>м</w:t>
            </w:r>
            <w:r w:rsidR="008015CF">
              <w:rPr>
                <w:rFonts w:ascii="Arial" w:hAnsi="Arial" w:cs="Arial"/>
                <w:sz w:val="24"/>
                <w:szCs w:val="24"/>
                <w:lang w:val="ru-RU"/>
              </w:rPr>
              <w:t xml:space="preserve">еморија, </w:t>
            </w:r>
            <w:r w:rsidR="0073649A" w:rsidRPr="008C7C3F">
              <w:rPr>
                <w:rFonts w:ascii="Arial" w:hAnsi="Arial" w:cs="Arial"/>
                <w:sz w:val="24"/>
                <w:szCs w:val="24"/>
                <w:lang w:val="ru-RU"/>
              </w:rPr>
              <w:t>х</w:t>
            </w:r>
            <w:r w:rsidR="008015CF">
              <w:rPr>
                <w:rFonts w:ascii="Arial" w:hAnsi="Arial" w:cs="Arial"/>
                <w:sz w:val="24"/>
                <w:szCs w:val="24"/>
                <w:lang w:val="ru-RU"/>
              </w:rPr>
              <w:t xml:space="preserve">ард диск, </w:t>
            </w:r>
            <w:r w:rsidR="0073649A" w:rsidRPr="008C7C3F">
              <w:rPr>
                <w:rFonts w:ascii="Arial" w:hAnsi="Arial" w:cs="Arial"/>
                <w:sz w:val="24"/>
                <w:szCs w:val="24"/>
                <w:lang w:val="ru-RU"/>
              </w:rPr>
              <w:t>о</w:t>
            </w:r>
            <w:r w:rsidR="000D30CE" w:rsidRPr="008C7C3F">
              <w:rPr>
                <w:rFonts w:ascii="Arial" w:hAnsi="Arial" w:cs="Arial"/>
                <w:sz w:val="24"/>
                <w:szCs w:val="24"/>
                <w:lang w:val="ru-RU"/>
              </w:rPr>
              <w:t>птички уред</w:t>
            </w:r>
          </w:p>
          <w:p w:rsidR="000D30CE" w:rsidRPr="008C7C3F" w:rsidRDefault="000D30CE" w:rsidP="008015CF">
            <w:pPr>
              <w:pStyle w:val="NoSpacing"/>
              <w:jc w:val="both"/>
              <w:rPr>
                <w:rFonts w:ascii="Arial" w:hAnsi="Arial" w:cs="Arial"/>
                <w:sz w:val="24"/>
                <w:szCs w:val="24"/>
                <w:lang w:val="ru-RU"/>
              </w:rPr>
            </w:pPr>
          </w:p>
        </w:tc>
        <w:tc>
          <w:tcPr>
            <w:tcW w:w="2401" w:type="dxa"/>
          </w:tcPr>
          <w:p w:rsidR="000D30CE" w:rsidRPr="00FF5061" w:rsidRDefault="000D30CE" w:rsidP="00551751">
            <w:pPr>
              <w:pStyle w:val="NoSpacing"/>
              <w:rPr>
                <w:rFonts w:ascii="Arial" w:hAnsi="Arial" w:cs="Arial"/>
                <w:color w:val="FF0000"/>
                <w:sz w:val="24"/>
                <w:szCs w:val="24"/>
                <w:lang w:val="ru-RU"/>
              </w:rPr>
            </w:pPr>
          </w:p>
        </w:tc>
      </w:tr>
      <w:tr w:rsidR="000D30CE" w:rsidRPr="008C7C3F" w:rsidTr="008A4982">
        <w:trPr>
          <w:jc w:val="center"/>
        </w:trPr>
        <w:tc>
          <w:tcPr>
            <w:tcW w:w="2453" w:type="dxa"/>
          </w:tcPr>
          <w:p w:rsidR="00DF043A" w:rsidRPr="008C7C3F" w:rsidRDefault="00DF043A" w:rsidP="00551751">
            <w:pPr>
              <w:pStyle w:val="ListParagraph"/>
              <w:spacing w:after="0" w:line="240" w:lineRule="auto"/>
              <w:ind w:left="0"/>
              <w:jc w:val="both"/>
              <w:rPr>
                <w:rFonts w:ascii="Arial" w:hAnsi="Arial" w:cs="Arial"/>
                <w:color w:val="auto"/>
                <w:sz w:val="24"/>
                <w:szCs w:val="24"/>
              </w:rPr>
            </w:pPr>
          </w:p>
          <w:p w:rsidR="000D30CE" w:rsidRPr="008C7C3F" w:rsidRDefault="000D30CE" w:rsidP="00551751">
            <w:pPr>
              <w:pStyle w:val="ListParagraph"/>
              <w:spacing w:after="0" w:line="240" w:lineRule="auto"/>
              <w:ind w:left="0"/>
              <w:jc w:val="both"/>
              <w:rPr>
                <w:rFonts w:ascii="Arial" w:hAnsi="Arial" w:cs="Arial"/>
                <w:color w:val="auto"/>
                <w:sz w:val="24"/>
                <w:szCs w:val="24"/>
              </w:rPr>
            </w:pPr>
            <w:r w:rsidRPr="008C7C3F">
              <w:rPr>
                <w:rFonts w:ascii="Arial" w:hAnsi="Arial" w:cs="Arial"/>
                <w:color w:val="auto"/>
                <w:sz w:val="24"/>
                <w:szCs w:val="24"/>
              </w:rPr>
              <w:t>11.Музичко</w:t>
            </w:r>
            <w:r w:rsidR="00DF043A" w:rsidRPr="008C7C3F">
              <w:rPr>
                <w:rFonts w:ascii="Arial" w:hAnsi="Arial" w:cs="Arial"/>
                <w:color w:val="auto"/>
                <w:sz w:val="24"/>
                <w:szCs w:val="24"/>
              </w:rPr>
              <w:t xml:space="preserve">  образование</w:t>
            </w:r>
          </w:p>
        </w:tc>
        <w:tc>
          <w:tcPr>
            <w:tcW w:w="5209" w:type="dxa"/>
          </w:tcPr>
          <w:p w:rsidR="000D30CE" w:rsidRPr="008015CF" w:rsidRDefault="00DF043A" w:rsidP="008015CF">
            <w:pPr>
              <w:pStyle w:val="NoSpacing"/>
              <w:jc w:val="both"/>
              <w:rPr>
                <w:rFonts w:ascii="Arial" w:hAnsi="Arial" w:cs="Arial"/>
                <w:sz w:val="24"/>
                <w:szCs w:val="24"/>
                <w:lang w:val="ru-RU"/>
              </w:rPr>
            </w:pPr>
            <w:r w:rsidRPr="008C7C3F">
              <w:rPr>
                <w:rFonts w:ascii="Arial" w:hAnsi="Arial" w:cs="Arial"/>
                <w:sz w:val="24"/>
                <w:szCs w:val="24"/>
              </w:rPr>
              <w:t>М</w:t>
            </w:r>
            <w:r w:rsidRPr="008C7C3F">
              <w:rPr>
                <w:rFonts w:ascii="Arial" w:hAnsi="Arial" w:cs="Arial"/>
                <w:sz w:val="24"/>
                <w:szCs w:val="24"/>
                <w:lang w:val="ru-RU"/>
              </w:rPr>
              <w:t>агнетна пиши-</w:t>
            </w:r>
            <w:r w:rsidR="008015CF">
              <w:rPr>
                <w:rFonts w:ascii="Arial" w:hAnsi="Arial" w:cs="Arial"/>
                <w:sz w:val="24"/>
                <w:szCs w:val="24"/>
                <w:lang w:val="ru-RU"/>
              </w:rPr>
              <w:t>бриши табла</w:t>
            </w:r>
            <w:r w:rsidR="00B34CE0" w:rsidRPr="008C7C3F">
              <w:rPr>
                <w:rFonts w:ascii="Arial" w:hAnsi="Arial" w:cs="Arial"/>
                <w:sz w:val="24"/>
                <w:szCs w:val="24"/>
                <w:lang w:val="ru-RU"/>
              </w:rPr>
              <w:t>,  интерактивна табла,</w:t>
            </w:r>
            <w:r w:rsidR="008015CF">
              <w:rPr>
                <w:rFonts w:ascii="Arial" w:hAnsi="Arial" w:cs="Arial"/>
                <w:sz w:val="24"/>
                <w:szCs w:val="24"/>
                <w:lang w:val="ru-RU"/>
              </w:rPr>
              <w:t xml:space="preserve"> </w:t>
            </w:r>
            <w:r w:rsidR="008015CF">
              <w:rPr>
                <w:rFonts w:ascii="Arial" w:hAnsi="Arial" w:cs="Arial"/>
                <w:sz w:val="24"/>
                <w:szCs w:val="24"/>
              </w:rPr>
              <w:t xml:space="preserve">пијано, </w:t>
            </w:r>
            <w:r w:rsidR="00B34CE0" w:rsidRPr="008C7C3F">
              <w:rPr>
                <w:rFonts w:ascii="Arial" w:hAnsi="Arial" w:cs="Arial"/>
                <w:sz w:val="24"/>
                <w:szCs w:val="24"/>
              </w:rPr>
              <w:t xml:space="preserve">мандолини, стручна литература, озвучување  </w:t>
            </w:r>
          </w:p>
        </w:tc>
        <w:tc>
          <w:tcPr>
            <w:tcW w:w="2401" w:type="dxa"/>
          </w:tcPr>
          <w:p w:rsidR="000D30CE" w:rsidRPr="008C7C3F" w:rsidRDefault="000D30CE" w:rsidP="00551751">
            <w:pPr>
              <w:pStyle w:val="NoSpacing"/>
              <w:rPr>
                <w:rFonts w:ascii="Arial" w:hAnsi="Arial" w:cs="Arial"/>
                <w:sz w:val="24"/>
                <w:szCs w:val="24"/>
                <w:lang w:val="ru-RU"/>
              </w:rPr>
            </w:pPr>
          </w:p>
        </w:tc>
      </w:tr>
      <w:tr w:rsidR="000D30CE" w:rsidRPr="008C7C3F" w:rsidTr="008A4982">
        <w:trPr>
          <w:jc w:val="center"/>
        </w:trPr>
        <w:tc>
          <w:tcPr>
            <w:tcW w:w="2453" w:type="dxa"/>
          </w:tcPr>
          <w:p w:rsidR="00DF043A" w:rsidRPr="008C7C3F" w:rsidRDefault="00DF043A" w:rsidP="00551751">
            <w:pPr>
              <w:pStyle w:val="ListParagraph"/>
              <w:spacing w:after="0" w:line="240" w:lineRule="auto"/>
              <w:ind w:left="0"/>
              <w:jc w:val="both"/>
              <w:rPr>
                <w:rFonts w:ascii="Arial" w:hAnsi="Arial" w:cs="Arial"/>
                <w:color w:val="auto"/>
                <w:sz w:val="24"/>
                <w:szCs w:val="24"/>
              </w:rPr>
            </w:pPr>
          </w:p>
          <w:p w:rsidR="00DF043A" w:rsidRPr="008C7C3F" w:rsidRDefault="00DF043A" w:rsidP="00551751">
            <w:pPr>
              <w:pStyle w:val="ListParagraph"/>
              <w:spacing w:after="0" w:line="240" w:lineRule="auto"/>
              <w:ind w:left="0"/>
              <w:jc w:val="both"/>
              <w:rPr>
                <w:rFonts w:ascii="Arial" w:hAnsi="Arial" w:cs="Arial"/>
                <w:color w:val="auto"/>
                <w:sz w:val="24"/>
                <w:szCs w:val="24"/>
              </w:rPr>
            </w:pPr>
          </w:p>
          <w:p w:rsidR="00DF043A" w:rsidRPr="008C7C3F" w:rsidRDefault="00DF043A" w:rsidP="00551751">
            <w:pPr>
              <w:pStyle w:val="ListParagraph"/>
              <w:spacing w:after="0" w:line="240" w:lineRule="auto"/>
              <w:ind w:left="0"/>
              <w:jc w:val="both"/>
              <w:rPr>
                <w:rFonts w:ascii="Arial" w:hAnsi="Arial" w:cs="Arial"/>
                <w:color w:val="auto"/>
                <w:sz w:val="24"/>
                <w:szCs w:val="24"/>
              </w:rPr>
            </w:pPr>
          </w:p>
          <w:p w:rsidR="000D30CE" w:rsidRPr="008C7C3F" w:rsidRDefault="000D30CE" w:rsidP="00551751">
            <w:pPr>
              <w:pStyle w:val="ListParagraph"/>
              <w:spacing w:after="0" w:line="240" w:lineRule="auto"/>
              <w:ind w:left="0"/>
              <w:jc w:val="both"/>
              <w:rPr>
                <w:rFonts w:ascii="Arial" w:hAnsi="Arial" w:cs="Arial"/>
                <w:color w:val="auto"/>
                <w:sz w:val="24"/>
                <w:szCs w:val="24"/>
              </w:rPr>
            </w:pPr>
            <w:r w:rsidRPr="008C7C3F">
              <w:rPr>
                <w:rFonts w:ascii="Arial" w:hAnsi="Arial" w:cs="Arial"/>
                <w:color w:val="auto"/>
                <w:sz w:val="24"/>
                <w:szCs w:val="24"/>
              </w:rPr>
              <w:t>12.Физичко</w:t>
            </w:r>
            <w:r w:rsidR="00DF043A" w:rsidRPr="008C7C3F">
              <w:rPr>
                <w:rFonts w:ascii="Arial" w:hAnsi="Arial" w:cs="Arial"/>
                <w:color w:val="auto"/>
                <w:sz w:val="24"/>
                <w:szCs w:val="24"/>
              </w:rPr>
              <w:t xml:space="preserve"> образование</w:t>
            </w:r>
          </w:p>
        </w:tc>
        <w:tc>
          <w:tcPr>
            <w:tcW w:w="5209" w:type="dxa"/>
          </w:tcPr>
          <w:p w:rsidR="000D30CE" w:rsidRPr="00CE1A4A" w:rsidRDefault="000D30CE" w:rsidP="00CE1A4A">
            <w:pPr>
              <w:pStyle w:val="NoSpacing"/>
              <w:jc w:val="both"/>
              <w:rPr>
                <w:rFonts w:ascii="Arial" w:hAnsi="Arial" w:cs="Arial"/>
                <w:sz w:val="24"/>
                <w:szCs w:val="24"/>
                <w:lang w:val="mk-MK"/>
              </w:rPr>
            </w:pPr>
            <w:r w:rsidRPr="008C7C3F">
              <w:rPr>
                <w:rFonts w:ascii="Arial" w:hAnsi="Arial" w:cs="Arial"/>
                <w:sz w:val="24"/>
                <w:szCs w:val="24"/>
                <w:lang w:val="ru-RU"/>
              </w:rPr>
              <w:t>Јажиња за качување</w:t>
            </w:r>
            <w:r w:rsidR="00CE1A4A">
              <w:rPr>
                <w:rFonts w:ascii="Arial" w:hAnsi="Arial" w:cs="Arial"/>
                <w:sz w:val="24"/>
                <w:szCs w:val="24"/>
                <w:lang w:val="ru-RU"/>
              </w:rPr>
              <w:t xml:space="preserve"> </w:t>
            </w:r>
            <w:r w:rsidR="0073649A" w:rsidRPr="008C7C3F">
              <w:rPr>
                <w:rFonts w:ascii="Arial" w:hAnsi="Arial" w:cs="Arial"/>
                <w:sz w:val="24"/>
                <w:szCs w:val="24"/>
                <w:lang w:val="ru-RU"/>
              </w:rPr>
              <w:t>т</w:t>
            </w:r>
            <w:r w:rsidR="00B34CE0" w:rsidRPr="008C7C3F">
              <w:rPr>
                <w:rFonts w:ascii="Arial" w:hAnsi="Arial" w:cs="Arial"/>
                <w:sz w:val="24"/>
                <w:szCs w:val="24"/>
                <w:lang w:val="ru-RU"/>
              </w:rPr>
              <w:t>опки</w:t>
            </w:r>
            <w:r w:rsidR="00BD4150" w:rsidRPr="008C7C3F">
              <w:rPr>
                <w:rFonts w:ascii="Arial" w:hAnsi="Arial" w:cs="Arial"/>
                <w:sz w:val="24"/>
                <w:szCs w:val="24"/>
              </w:rPr>
              <w:t xml:space="preserve"> за фудбал, ракомет, одбојка и кошарка</w:t>
            </w:r>
            <w:r w:rsidR="00CE1A4A">
              <w:rPr>
                <w:rFonts w:ascii="Arial" w:hAnsi="Arial" w:cs="Arial"/>
                <w:sz w:val="24"/>
                <w:szCs w:val="24"/>
                <w:lang w:val="mk-MK"/>
              </w:rPr>
              <w:t>,</w:t>
            </w:r>
            <w:r w:rsidR="0073649A" w:rsidRPr="008C7C3F">
              <w:rPr>
                <w:rFonts w:ascii="Arial" w:hAnsi="Arial" w:cs="Arial"/>
                <w:sz w:val="24"/>
                <w:szCs w:val="24"/>
                <w:lang w:val="ru-RU"/>
              </w:rPr>
              <w:t>штафетни палки</w:t>
            </w:r>
            <w:r w:rsidRPr="008C7C3F">
              <w:rPr>
                <w:rFonts w:ascii="Arial" w:hAnsi="Arial" w:cs="Arial"/>
                <w:sz w:val="24"/>
                <w:szCs w:val="24"/>
                <w:lang w:val="ru-RU"/>
              </w:rPr>
              <w:t xml:space="preserve">режи за </w:t>
            </w:r>
            <w:r w:rsidR="0073649A" w:rsidRPr="008C7C3F">
              <w:rPr>
                <w:rFonts w:ascii="Arial" w:hAnsi="Arial" w:cs="Arial"/>
                <w:sz w:val="24"/>
                <w:szCs w:val="24"/>
              </w:rPr>
              <w:t>о</w:t>
            </w:r>
            <w:r w:rsidR="0073649A" w:rsidRPr="008C7C3F">
              <w:rPr>
                <w:rFonts w:ascii="Arial" w:hAnsi="Arial" w:cs="Arial"/>
                <w:sz w:val="24"/>
                <w:szCs w:val="24"/>
                <w:lang w:val="ru-RU"/>
              </w:rPr>
              <w:t xml:space="preserve">дбојка, ракомет и </w:t>
            </w:r>
            <w:r w:rsidRPr="008C7C3F">
              <w:rPr>
                <w:rFonts w:ascii="Arial" w:hAnsi="Arial" w:cs="Arial"/>
                <w:sz w:val="24"/>
                <w:szCs w:val="24"/>
                <w:lang w:val="ru-RU"/>
              </w:rPr>
              <w:t xml:space="preserve"> фудбал</w:t>
            </w:r>
          </w:p>
          <w:p w:rsidR="00B34CE0" w:rsidRPr="00CE1A4A" w:rsidRDefault="00CE1A4A" w:rsidP="00CE1A4A">
            <w:pPr>
              <w:pStyle w:val="ListParagraph"/>
              <w:spacing w:after="0" w:line="240" w:lineRule="auto"/>
              <w:ind w:left="0"/>
              <w:jc w:val="both"/>
              <w:rPr>
                <w:rFonts w:ascii="Arial" w:hAnsi="Arial" w:cs="Arial"/>
                <w:color w:val="auto"/>
                <w:sz w:val="24"/>
                <w:szCs w:val="24"/>
                <w:lang w:val="ru-RU" w:eastAsia="ar-SA"/>
              </w:rPr>
            </w:pPr>
            <w:r>
              <w:rPr>
                <w:rFonts w:ascii="Arial" w:hAnsi="Arial" w:cs="Arial"/>
                <w:color w:val="auto"/>
                <w:sz w:val="24"/>
                <w:szCs w:val="24"/>
                <w:lang w:val="ru-RU" w:eastAsia="ar-SA"/>
              </w:rPr>
              <w:t xml:space="preserve">Штоперици, </w:t>
            </w:r>
            <w:r>
              <w:rPr>
                <w:rFonts w:ascii="Arial" w:hAnsi="Arial" w:cs="Arial"/>
                <w:color w:val="auto"/>
                <w:sz w:val="24"/>
                <w:szCs w:val="24"/>
                <w:lang w:eastAsia="ar-SA"/>
              </w:rPr>
              <w:t>с</w:t>
            </w:r>
            <w:r w:rsidR="00B34CE0" w:rsidRPr="008C7C3F">
              <w:rPr>
                <w:rFonts w:ascii="Arial" w:hAnsi="Arial" w:cs="Arial"/>
                <w:color w:val="auto"/>
                <w:sz w:val="24"/>
                <w:szCs w:val="24"/>
                <w:lang w:eastAsia="ar-SA"/>
              </w:rPr>
              <w:t xml:space="preserve">кали </w:t>
            </w:r>
            <w:r>
              <w:rPr>
                <w:rFonts w:ascii="Arial" w:hAnsi="Arial" w:cs="Arial"/>
                <w:color w:val="auto"/>
                <w:sz w:val="24"/>
                <w:szCs w:val="24"/>
                <w:lang w:val="ru-RU" w:eastAsia="ar-SA"/>
              </w:rPr>
              <w:t xml:space="preserve">за качување, </w:t>
            </w:r>
            <w:r>
              <w:rPr>
                <w:rFonts w:ascii="Arial" w:hAnsi="Arial" w:cs="Arial"/>
                <w:color w:val="auto"/>
                <w:sz w:val="24"/>
                <w:szCs w:val="24"/>
                <w:lang w:eastAsia="ar-SA"/>
              </w:rPr>
              <w:t>с</w:t>
            </w:r>
            <w:r w:rsidR="00B34CE0" w:rsidRPr="008C7C3F">
              <w:rPr>
                <w:rFonts w:ascii="Arial" w:hAnsi="Arial" w:cs="Arial"/>
                <w:color w:val="auto"/>
                <w:sz w:val="24"/>
                <w:szCs w:val="24"/>
                <w:lang w:eastAsia="ar-SA"/>
              </w:rPr>
              <w:t>тартни блокови</w:t>
            </w:r>
            <w:r>
              <w:rPr>
                <w:rFonts w:ascii="Arial" w:hAnsi="Arial" w:cs="Arial"/>
                <w:color w:val="auto"/>
                <w:sz w:val="24"/>
                <w:szCs w:val="24"/>
                <w:lang w:eastAsia="ar-SA"/>
              </w:rPr>
              <w:t>.</w:t>
            </w:r>
          </w:p>
          <w:p w:rsidR="00B34CE0" w:rsidRPr="008C7C3F" w:rsidRDefault="00BD4150" w:rsidP="008015CF">
            <w:pPr>
              <w:pStyle w:val="ListParagraph"/>
              <w:spacing w:after="0"/>
              <w:ind w:left="0"/>
              <w:jc w:val="both"/>
              <w:rPr>
                <w:rFonts w:ascii="Arial" w:hAnsi="Arial" w:cs="Arial"/>
                <w:color w:val="auto"/>
                <w:sz w:val="24"/>
                <w:szCs w:val="24"/>
                <w:lang w:eastAsia="ar-SA"/>
              </w:rPr>
            </w:pPr>
            <w:r w:rsidRPr="008C7C3F">
              <w:rPr>
                <w:rFonts w:ascii="Arial" w:hAnsi="Arial" w:cs="Arial"/>
                <w:color w:val="auto"/>
                <w:sz w:val="24"/>
                <w:szCs w:val="24"/>
                <w:lang w:eastAsia="ar-SA"/>
              </w:rPr>
              <w:t>Траки и каиши за вежби за сила, ба</w:t>
            </w:r>
            <w:r w:rsidR="0073649A" w:rsidRPr="008C7C3F">
              <w:rPr>
                <w:rFonts w:ascii="Arial" w:hAnsi="Arial" w:cs="Arial"/>
                <w:color w:val="auto"/>
                <w:sz w:val="24"/>
                <w:szCs w:val="24"/>
                <w:lang w:eastAsia="ar-SA"/>
              </w:rPr>
              <w:t>лансерки, пилатес топки, чуневи-</w:t>
            </w:r>
            <w:r w:rsidR="00CE1A4A">
              <w:rPr>
                <w:rFonts w:ascii="Arial" w:hAnsi="Arial" w:cs="Arial"/>
                <w:color w:val="auto"/>
                <w:sz w:val="24"/>
                <w:szCs w:val="24"/>
                <w:lang w:eastAsia="ar-SA"/>
              </w:rPr>
              <w:t>п</w:t>
            </w:r>
            <w:r w:rsidRPr="008C7C3F">
              <w:rPr>
                <w:rFonts w:ascii="Arial" w:hAnsi="Arial" w:cs="Arial"/>
                <w:color w:val="auto"/>
                <w:sz w:val="24"/>
                <w:szCs w:val="24"/>
                <w:lang w:eastAsia="ar-SA"/>
              </w:rPr>
              <w:t>одни и висечки, маса за пинг-п</w:t>
            </w:r>
            <w:r w:rsidR="00CE1A4A">
              <w:rPr>
                <w:rFonts w:ascii="Arial" w:hAnsi="Arial" w:cs="Arial"/>
                <w:color w:val="auto"/>
                <w:sz w:val="24"/>
                <w:szCs w:val="24"/>
                <w:lang w:eastAsia="ar-SA"/>
              </w:rPr>
              <w:t>онг и опрема за игра, медицинки</w:t>
            </w:r>
          </w:p>
        </w:tc>
        <w:tc>
          <w:tcPr>
            <w:tcW w:w="2401" w:type="dxa"/>
          </w:tcPr>
          <w:p w:rsidR="000D30CE" w:rsidRPr="008C7C3F" w:rsidRDefault="000D30CE" w:rsidP="00551751">
            <w:pPr>
              <w:pStyle w:val="ListParagraph"/>
              <w:spacing w:after="0" w:line="240" w:lineRule="auto"/>
              <w:ind w:left="0"/>
              <w:jc w:val="both"/>
              <w:rPr>
                <w:rFonts w:ascii="Arial" w:hAnsi="Arial" w:cs="Arial"/>
                <w:color w:val="auto"/>
                <w:sz w:val="24"/>
                <w:szCs w:val="24"/>
                <w:lang w:val="ru-RU" w:eastAsia="ar-SA"/>
              </w:rPr>
            </w:pPr>
          </w:p>
        </w:tc>
      </w:tr>
      <w:tr w:rsidR="000D30CE" w:rsidRPr="008C7C3F" w:rsidTr="008A4982">
        <w:trPr>
          <w:jc w:val="center"/>
        </w:trPr>
        <w:tc>
          <w:tcPr>
            <w:tcW w:w="2453" w:type="dxa"/>
          </w:tcPr>
          <w:p w:rsidR="00DF043A" w:rsidRPr="008C7C3F" w:rsidRDefault="00DF043A" w:rsidP="00551751">
            <w:pPr>
              <w:pStyle w:val="ListParagraph"/>
              <w:spacing w:after="0" w:line="240" w:lineRule="auto"/>
              <w:ind w:left="0"/>
              <w:jc w:val="both"/>
              <w:rPr>
                <w:rFonts w:ascii="Arial" w:hAnsi="Arial" w:cs="Arial"/>
                <w:color w:val="auto"/>
                <w:sz w:val="24"/>
                <w:szCs w:val="24"/>
              </w:rPr>
            </w:pPr>
          </w:p>
          <w:p w:rsidR="000D30CE" w:rsidRPr="008C7C3F" w:rsidRDefault="000D30CE" w:rsidP="00551751">
            <w:pPr>
              <w:pStyle w:val="ListParagraph"/>
              <w:spacing w:after="0" w:line="240" w:lineRule="auto"/>
              <w:ind w:left="0"/>
              <w:jc w:val="both"/>
              <w:rPr>
                <w:rFonts w:ascii="Arial" w:hAnsi="Arial" w:cs="Arial"/>
                <w:color w:val="auto"/>
                <w:sz w:val="24"/>
                <w:szCs w:val="24"/>
              </w:rPr>
            </w:pPr>
            <w:r w:rsidRPr="008C7C3F">
              <w:rPr>
                <w:rFonts w:ascii="Arial" w:hAnsi="Arial" w:cs="Arial"/>
                <w:color w:val="auto"/>
                <w:sz w:val="24"/>
                <w:szCs w:val="24"/>
              </w:rPr>
              <w:t>13.Ликовно</w:t>
            </w:r>
            <w:r w:rsidR="00DF043A" w:rsidRPr="008C7C3F">
              <w:rPr>
                <w:rFonts w:ascii="Arial" w:hAnsi="Arial" w:cs="Arial"/>
                <w:color w:val="auto"/>
                <w:sz w:val="24"/>
                <w:szCs w:val="24"/>
              </w:rPr>
              <w:t xml:space="preserve"> образование</w:t>
            </w:r>
          </w:p>
        </w:tc>
        <w:tc>
          <w:tcPr>
            <w:tcW w:w="5209" w:type="dxa"/>
          </w:tcPr>
          <w:p w:rsidR="000D30CE" w:rsidRPr="008C7C3F" w:rsidRDefault="0073649A" w:rsidP="008015CF">
            <w:pPr>
              <w:pStyle w:val="NoSpacing"/>
              <w:jc w:val="both"/>
              <w:rPr>
                <w:rFonts w:ascii="Arial" w:hAnsi="Arial" w:cs="Arial"/>
                <w:sz w:val="24"/>
                <w:szCs w:val="24"/>
                <w:lang w:val="ru-RU"/>
              </w:rPr>
            </w:pPr>
            <w:r w:rsidRPr="008C7C3F">
              <w:rPr>
                <w:rFonts w:ascii="Arial" w:hAnsi="Arial" w:cs="Arial"/>
                <w:sz w:val="24"/>
                <w:szCs w:val="24"/>
              </w:rPr>
              <w:t>М</w:t>
            </w:r>
            <w:r w:rsidR="00DF043A" w:rsidRPr="008C7C3F">
              <w:rPr>
                <w:rFonts w:ascii="Arial" w:hAnsi="Arial" w:cs="Arial"/>
                <w:sz w:val="24"/>
                <w:szCs w:val="24"/>
                <w:lang w:val="ru-RU"/>
              </w:rPr>
              <w:t>агнетна пиши-</w:t>
            </w:r>
            <w:r w:rsidR="00CE1A4A">
              <w:rPr>
                <w:rFonts w:ascii="Arial" w:hAnsi="Arial" w:cs="Arial"/>
                <w:sz w:val="24"/>
                <w:szCs w:val="24"/>
                <w:lang w:val="ru-RU"/>
              </w:rPr>
              <w:t>бриши табла</w:t>
            </w:r>
            <w:r w:rsidR="00BD4150" w:rsidRPr="008C7C3F">
              <w:rPr>
                <w:rFonts w:ascii="Arial" w:hAnsi="Arial" w:cs="Arial"/>
                <w:sz w:val="24"/>
                <w:szCs w:val="24"/>
                <w:lang w:val="ru-RU"/>
              </w:rPr>
              <w:t>,  интерактивна табла,</w:t>
            </w:r>
            <w:r w:rsidR="00CE1A4A">
              <w:rPr>
                <w:rFonts w:ascii="Arial" w:hAnsi="Arial" w:cs="Arial"/>
                <w:sz w:val="24"/>
                <w:szCs w:val="24"/>
                <w:lang w:val="ru-RU"/>
              </w:rPr>
              <w:t xml:space="preserve"> </w:t>
            </w:r>
            <w:r w:rsidR="00DF043A" w:rsidRPr="008C7C3F">
              <w:rPr>
                <w:rFonts w:ascii="Arial" w:hAnsi="Arial" w:cs="Arial"/>
                <w:sz w:val="24"/>
                <w:szCs w:val="24"/>
                <w:lang w:val="ru-RU"/>
              </w:rPr>
              <w:t>с</w:t>
            </w:r>
            <w:r w:rsidR="000D30CE" w:rsidRPr="008C7C3F">
              <w:rPr>
                <w:rFonts w:ascii="Arial" w:hAnsi="Arial" w:cs="Arial"/>
                <w:sz w:val="24"/>
                <w:szCs w:val="24"/>
                <w:lang w:val="ru-RU"/>
              </w:rPr>
              <w:t>тручна литература од областа на уметноста</w:t>
            </w:r>
            <w:r w:rsidR="00CE1A4A">
              <w:rPr>
                <w:rFonts w:ascii="Arial" w:hAnsi="Arial" w:cs="Arial"/>
                <w:sz w:val="24"/>
                <w:szCs w:val="24"/>
                <w:lang w:val="ru-RU"/>
              </w:rPr>
              <w:t>,</w:t>
            </w:r>
            <w:r w:rsidR="00DF043A" w:rsidRPr="008C7C3F">
              <w:rPr>
                <w:rFonts w:ascii="Arial" w:hAnsi="Arial" w:cs="Arial"/>
                <w:sz w:val="24"/>
                <w:szCs w:val="24"/>
                <w:lang w:val="ru-RU"/>
              </w:rPr>
              <w:t>п</w:t>
            </w:r>
            <w:r w:rsidR="000D30CE" w:rsidRPr="008C7C3F">
              <w:rPr>
                <w:rFonts w:ascii="Arial" w:hAnsi="Arial" w:cs="Arial"/>
                <w:sz w:val="24"/>
                <w:szCs w:val="24"/>
                <w:lang w:val="ru-RU"/>
              </w:rPr>
              <w:t>одлога за работа со глина</w:t>
            </w:r>
            <w:r w:rsidR="00CE1A4A">
              <w:rPr>
                <w:rFonts w:ascii="Arial" w:hAnsi="Arial" w:cs="Arial"/>
                <w:sz w:val="24"/>
                <w:szCs w:val="24"/>
                <w:lang w:val="ru-RU"/>
              </w:rPr>
              <w:t>,</w:t>
            </w:r>
          </w:p>
          <w:p w:rsidR="000D30CE" w:rsidRPr="008C7C3F" w:rsidRDefault="00DF043A" w:rsidP="008015CF">
            <w:pPr>
              <w:pStyle w:val="NoSpacing"/>
              <w:jc w:val="both"/>
              <w:rPr>
                <w:rFonts w:ascii="Arial" w:hAnsi="Arial" w:cs="Arial"/>
                <w:sz w:val="24"/>
                <w:szCs w:val="24"/>
              </w:rPr>
            </w:pPr>
            <w:r w:rsidRPr="008C7C3F">
              <w:rPr>
                <w:rFonts w:ascii="Arial" w:hAnsi="Arial" w:cs="Arial"/>
                <w:sz w:val="24"/>
                <w:szCs w:val="24"/>
                <w:lang w:val="ru-RU"/>
              </w:rPr>
              <w:t>п</w:t>
            </w:r>
            <w:r w:rsidR="000D30CE" w:rsidRPr="008C7C3F">
              <w:rPr>
                <w:rFonts w:ascii="Arial" w:hAnsi="Arial" w:cs="Arial"/>
                <w:sz w:val="24"/>
                <w:szCs w:val="24"/>
                <w:lang w:val="ru-RU"/>
              </w:rPr>
              <w:t>едагошка литература</w:t>
            </w:r>
            <w:r w:rsidR="00BD4150" w:rsidRPr="008C7C3F">
              <w:rPr>
                <w:rFonts w:ascii="Arial" w:hAnsi="Arial" w:cs="Arial"/>
                <w:sz w:val="24"/>
                <w:szCs w:val="24"/>
              </w:rPr>
              <w:t>, штафелај</w:t>
            </w:r>
          </w:p>
        </w:tc>
        <w:tc>
          <w:tcPr>
            <w:tcW w:w="2401" w:type="dxa"/>
          </w:tcPr>
          <w:p w:rsidR="000D30CE" w:rsidRPr="008C7C3F" w:rsidRDefault="000D30CE" w:rsidP="00551751">
            <w:pPr>
              <w:pStyle w:val="NoSpacing"/>
              <w:rPr>
                <w:rFonts w:ascii="Arial" w:hAnsi="Arial" w:cs="Arial"/>
                <w:sz w:val="24"/>
                <w:szCs w:val="24"/>
                <w:lang w:val="ru-RU"/>
              </w:rPr>
            </w:pPr>
          </w:p>
        </w:tc>
      </w:tr>
    </w:tbl>
    <w:p w:rsidR="00810CB3" w:rsidRPr="008C7C3F" w:rsidRDefault="00810CB3" w:rsidP="00551751">
      <w:pPr>
        <w:pStyle w:val="ListParagraph"/>
        <w:ind w:left="0"/>
        <w:jc w:val="both"/>
        <w:rPr>
          <w:rFonts w:ascii="Arial" w:hAnsi="Arial" w:cs="Arial"/>
          <w:b/>
          <w:color w:val="auto"/>
          <w:sz w:val="24"/>
          <w:szCs w:val="24"/>
        </w:rPr>
      </w:pPr>
    </w:p>
    <w:p w:rsidR="00BD4150" w:rsidRPr="00FA43BE" w:rsidRDefault="008A4982" w:rsidP="00232023">
      <w:pPr>
        <w:pStyle w:val="Heading2"/>
        <w:jc w:val="left"/>
        <w:rPr>
          <w:color w:val="auto"/>
        </w:rPr>
      </w:pPr>
      <w:bookmarkStart w:id="16" w:name="_Toc139363920"/>
      <w:r>
        <w:rPr>
          <w:color w:val="auto"/>
        </w:rPr>
        <w:br w:type="page"/>
      </w:r>
      <w:bookmarkStart w:id="17" w:name="_Toc139620978"/>
      <w:r w:rsidR="00EF0A3D" w:rsidRPr="00FA43BE">
        <w:rPr>
          <w:color w:val="auto"/>
        </w:rPr>
        <w:lastRenderedPageBreak/>
        <w:t>2.5.  Податоци за училишната библиотека</w:t>
      </w:r>
      <w:bookmarkEnd w:id="16"/>
      <w:bookmarkEnd w:id="17"/>
      <w:r w:rsidR="00EF0A3D" w:rsidRPr="00FA43BE">
        <w:rPr>
          <w:color w:val="auto"/>
        </w:rPr>
        <w:t xml:space="preserve"> </w:t>
      </w:r>
    </w:p>
    <w:p w:rsidR="00BD4150" w:rsidRPr="008C7C3F" w:rsidRDefault="00BD4150" w:rsidP="00551751">
      <w:pPr>
        <w:pStyle w:val="ListParagraph"/>
        <w:ind w:left="0"/>
        <w:jc w:val="both"/>
        <w:rPr>
          <w:rFonts w:ascii="Arial" w:hAnsi="Arial" w:cs="Arial"/>
          <w:color w:val="auto"/>
          <w:sz w:val="26"/>
          <w:szCs w:val="26"/>
          <w:lang w:val="en-US"/>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2"/>
        <w:gridCol w:w="5031"/>
        <w:gridCol w:w="2856"/>
      </w:tblGrid>
      <w:tr w:rsidR="00BD4150" w:rsidRPr="008C7C3F">
        <w:trPr>
          <w:jc w:val="center"/>
        </w:trPr>
        <w:tc>
          <w:tcPr>
            <w:tcW w:w="1152"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line="240" w:lineRule="auto"/>
              <w:ind w:left="0"/>
              <w:jc w:val="both"/>
              <w:rPr>
                <w:rFonts w:ascii="Arial" w:hAnsi="Arial" w:cs="Arial"/>
                <w:b/>
                <w:color w:val="auto"/>
                <w:sz w:val="26"/>
                <w:szCs w:val="26"/>
              </w:rPr>
            </w:pPr>
            <w:r w:rsidRPr="008C7C3F">
              <w:rPr>
                <w:rFonts w:ascii="Arial" w:hAnsi="Arial" w:cs="Arial"/>
                <w:b/>
                <w:color w:val="auto"/>
                <w:sz w:val="26"/>
                <w:szCs w:val="26"/>
              </w:rPr>
              <w:t>Ред.број</w:t>
            </w:r>
          </w:p>
        </w:tc>
        <w:tc>
          <w:tcPr>
            <w:tcW w:w="5031"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line="240" w:lineRule="auto"/>
              <w:ind w:left="0"/>
              <w:jc w:val="center"/>
              <w:rPr>
                <w:rFonts w:ascii="Arial" w:hAnsi="Arial" w:cs="Arial"/>
                <w:b/>
                <w:color w:val="auto"/>
                <w:sz w:val="26"/>
                <w:szCs w:val="26"/>
              </w:rPr>
            </w:pPr>
            <w:r w:rsidRPr="008C7C3F">
              <w:rPr>
                <w:rFonts w:ascii="Arial" w:hAnsi="Arial" w:cs="Arial"/>
                <w:b/>
                <w:color w:val="auto"/>
                <w:sz w:val="26"/>
                <w:szCs w:val="26"/>
              </w:rPr>
              <w:t>Библиотечен фонд</w:t>
            </w:r>
          </w:p>
        </w:tc>
        <w:tc>
          <w:tcPr>
            <w:tcW w:w="2856"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line="240" w:lineRule="auto"/>
              <w:ind w:left="0"/>
              <w:jc w:val="center"/>
              <w:rPr>
                <w:rFonts w:ascii="Arial" w:hAnsi="Arial" w:cs="Arial"/>
                <w:b/>
                <w:color w:val="auto"/>
                <w:sz w:val="26"/>
                <w:szCs w:val="26"/>
              </w:rPr>
            </w:pPr>
            <w:r w:rsidRPr="008C7C3F">
              <w:rPr>
                <w:rFonts w:ascii="Arial" w:hAnsi="Arial" w:cs="Arial"/>
                <w:b/>
                <w:color w:val="auto"/>
                <w:sz w:val="26"/>
                <w:szCs w:val="26"/>
              </w:rPr>
              <w:t>Количество</w:t>
            </w:r>
          </w:p>
        </w:tc>
      </w:tr>
      <w:tr w:rsidR="00BD4150" w:rsidRPr="008C7C3F">
        <w:trPr>
          <w:jc w:val="center"/>
        </w:trPr>
        <w:tc>
          <w:tcPr>
            <w:tcW w:w="1152"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line="240" w:lineRule="auto"/>
              <w:ind w:left="0"/>
              <w:jc w:val="center"/>
              <w:rPr>
                <w:rFonts w:ascii="Arial" w:hAnsi="Arial" w:cs="Arial"/>
                <w:color w:val="auto"/>
                <w:sz w:val="26"/>
                <w:szCs w:val="26"/>
              </w:rPr>
            </w:pPr>
            <w:r w:rsidRPr="008C7C3F">
              <w:rPr>
                <w:rFonts w:ascii="Arial" w:hAnsi="Arial" w:cs="Arial"/>
                <w:color w:val="auto"/>
                <w:sz w:val="26"/>
                <w:szCs w:val="26"/>
              </w:rPr>
              <w:t>1.</w:t>
            </w:r>
          </w:p>
        </w:tc>
        <w:tc>
          <w:tcPr>
            <w:tcW w:w="5031"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ind w:left="0"/>
              <w:jc w:val="both"/>
              <w:rPr>
                <w:rFonts w:ascii="Arial" w:hAnsi="Arial" w:cs="Arial"/>
                <w:color w:val="auto"/>
                <w:sz w:val="26"/>
                <w:szCs w:val="26"/>
              </w:rPr>
            </w:pPr>
            <w:r w:rsidRPr="008C7C3F">
              <w:rPr>
                <w:rFonts w:ascii="Arial" w:hAnsi="Arial" w:cs="Arial"/>
                <w:color w:val="auto"/>
                <w:sz w:val="26"/>
                <w:szCs w:val="26"/>
              </w:rPr>
              <w:t xml:space="preserve">Белетристика    </w:t>
            </w:r>
          </w:p>
        </w:tc>
        <w:tc>
          <w:tcPr>
            <w:tcW w:w="2856"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ind w:left="0"/>
              <w:jc w:val="center"/>
              <w:rPr>
                <w:rFonts w:ascii="Arial" w:hAnsi="Arial" w:cs="Arial"/>
                <w:color w:val="auto"/>
                <w:sz w:val="26"/>
                <w:szCs w:val="26"/>
              </w:rPr>
            </w:pPr>
            <w:r w:rsidRPr="008C7C3F">
              <w:rPr>
                <w:rFonts w:ascii="Arial" w:hAnsi="Arial" w:cs="Arial"/>
                <w:color w:val="auto"/>
                <w:sz w:val="26"/>
                <w:szCs w:val="26"/>
              </w:rPr>
              <w:t>3725</w:t>
            </w:r>
          </w:p>
        </w:tc>
      </w:tr>
      <w:tr w:rsidR="00BD4150" w:rsidRPr="008C7C3F">
        <w:trPr>
          <w:jc w:val="center"/>
        </w:trPr>
        <w:tc>
          <w:tcPr>
            <w:tcW w:w="1152"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line="240" w:lineRule="auto"/>
              <w:ind w:left="0"/>
              <w:jc w:val="center"/>
              <w:rPr>
                <w:rFonts w:ascii="Arial" w:hAnsi="Arial" w:cs="Arial"/>
                <w:color w:val="auto"/>
                <w:sz w:val="26"/>
                <w:szCs w:val="26"/>
              </w:rPr>
            </w:pPr>
            <w:r w:rsidRPr="008C7C3F">
              <w:rPr>
                <w:rFonts w:ascii="Arial" w:hAnsi="Arial" w:cs="Arial"/>
                <w:color w:val="auto"/>
                <w:sz w:val="26"/>
                <w:szCs w:val="26"/>
              </w:rPr>
              <w:t>2.</w:t>
            </w:r>
          </w:p>
        </w:tc>
        <w:tc>
          <w:tcPr>
            <w:tcW w:w="5031"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ind w:left="0"/>
              <w:jc w:val="both"/>
              <w:rPr>
                <w:rFonts w:ascii="Arial" w:hAnsi="Arial" w:cs="Arial"/>
                <w:color w:val="auto"/>
                <w:sz w:val="26"/>
                <w:szCs w:val="26"/>
              </w:rPr>
            </w:pPr>
            <w:r w:rsidRPr="008C7C3F">
              <w:rPr>
                <w:rFonts w:ascii="Arial" w:hAnsi="Arial" w:cs="Arial"/>
                <w:color w:val="auto"/>
                <w:sz w:val="26"/>
                <w:szCs w:val="26"/>
              </w:rPr>
              <w:t xml:space="preserve">Лектири   </w:t>
            </w:r>
          </w:p>
        </w:tc>
        <w:tc>
          <w:tcPr>
            <w:tcW w:w="2856"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ind w:left="0"/>
              <w:jc w:val="center"/>
              <w:rPr>
                <w:rFonts w:ascii="Arial" w:hAnsi="Arial" w:cs="Arial"/>
                <w:color w:val="auto"/>
                <w:sz w:val="26"/>
                <w:szCs w:val="26"/>
              </w:rPr>
            </w:pPr>
            <w:r w:rsidRPr="008C7C3F">
              <w:rPr>
                <w:rFonts w:ascii="Arial" w:hAnsi="Arial" w:cs="Arial"/>
                <w:color w:val="auto"/>
                <w:sz w:val="26"/>
                <w:szCs w:val="26"/>
              </w:rPr>
              <w:t>1849</w:t>
            </w:r>
          </w:p>
        </w:tc>
      </w:tr>
      <w:tr w:rsidR="00BD4150" w:rsidRPr="008C7C3F">
        <w:trPr>
          <w:jc w:val="center"/>
        </w:trPr>
        <w:tc>
          <w:tcPr>
            <w:tcW w:w="1152"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line="240" w:lineRule="auto"/>
              <w:ind w:left="0"/>
              <w:jc w:val="center"/>
              <w:rPr>
                <w:rFonts w:ascii="Arial" w:hAnsi="Arial" w:cs="Arial"/>
                <w:color w:val="auto"/>
                <w:sz w:val="26"/>
                <w:szCs w:val="26"/>
              </w:rPr>
            </w:pPr>
            <w:r w:rsidRPr="008C7C3F">
              <w:rPr>
                <w:rFonts w:ascii="Arial" w:hAnsi="Arial" w:cs="Arial"/>
                <w:color w:val="auto"/>
                <w:sz w:val="26"/>
                <w:szCs w:val="26"/>
              </w:rPr>
              <w:t>3.</w:t>
            </w:r>
          </w:p>
        </w:tc>
        <w:tc>
          <w:tcPr>
            <w:tcW w:w="5031"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ind w:left="0"/>
              <w:jc w:val="both"/>
              <w:rPr>
                <w:rFonts w:ascii="Arial" w:hAnsi="Arial" w:cs="Arial"/>
                <w:color w:val="auto"/>
                <w:sz w:val="26"/>
                <w:szCs w:val="26"/>
              </w:rPr>
            </w:pPr>
            <w:r w:rsidRPr="008C7C3F">
              <w:rPr>
                <w:rFonts w:ascii="Arial" w:hAnsi="Arial" w:cs="Arial"/>
                <w:color w:val="auto"/>
                <w:sz w:val="26"/>
                <w:szCs w:val="26"/>
              </w:rPr>
              <w:t>Стручна литература</w:t>
            </w:r>
          </w:p>
        </w:tc>
        <w:tc>
          <w:tcPr>
            <w:tcW w:w="2856" w:type="dxa"/>
            <w:tcBorders>
              <w:top w:val="single" w:sz="4" w:space="0" w:color="auto"/>
              <w:left w:val="single" w:sz="4" w:space="0" w:color="auto"/>
              <w:bottom w:val="single" w:sz="4" w:space="0" w:color="auto"/>
              <w:right w:val="single" w:sz="4" w:space="0" w:color="auto"/>
            </w:tcBorders>
          </w:tcPr>
          <w:p w:rsidR="00BD4150" w:rsidRPr="008C7C3F" w:rsidRDefault="00BD4150" w:rsidP="00551751">
            <w:pPr>
              <w:pStyle w:val="ListParagraph"/>
              <w:spacing w:after="0"/>
              <w:ind w:left="0"/>
              <w:jc w:val="center"/>
              <w:rPr>
                <w:rFonts w:ascii="Arial" w:hAnsi="Arial" w:cs="Arial"/>
                <w:color w:val="auto"/>
                <w:sz w:val="26"/>
                <w:szCs w:val="26"/>
              </w:rPr>
            </w:pPr>
            <w:r w:rsidRPr="008C7C3F">
              <w:rPr>
                <w:rFonts w:ascii="Arial" w:hAnsi="Arial" w:cs="Arial"/>
                <w:color w:val="auto"/>
                <w:sz w:val="26"/>
                <w:szCs w:val="26"/>
              </w:rPr>
              <w:t>1255</w:t>
            </w:r>
          </w:p>
        </w:tc>
      </w:tr>
    </w:tbl>
    <w:p w:rsidR="00321A08" w:rsidRPr="008C7C3F" w:rsidRDefault="00321A08" w:rsidP="00551751">
      <w:pPr>
        <w:pStyle w:val="ListParagraph"/>
        <w:ind w:left="0"/>
        <w:jc w:val="both"/>
        <w:rPr>
          <w:rFonts w:ascii="Arial" w:hAnsi="Arial" w:cs="Arial"/>
          <w:color w:val="auto"/>
          <w:sz w:val="24"/>
          <w:szCs w:val="24"/>
          <w:lang w:val="en-US"/>
        </w:rPr>
      </w:pPr>
    </w:p>
    <w:p w:rsidR="00810CB3" w:rsidRDefault="00810CB3" w:rsidP="00551751">
      <w:pPr>
        <w:pStyle w:val="ListParagraph"/>
        <w:ind w:left="0"/>
        <w:jc w:val="both"/>
        <w:rPr>
          <w:rFonts w:ascii="Arial" w:hAnsi="Arial" w:cs="Arial"/>
          <w:color w:val="auto"/>
          <w:sz w:val="24"/>
          <w:szCs w:val="24"/>
        </w:rPr>
      </w:pPr>
    </w:p>
    <w:p w:rsidR="002C0D38" w:rsidRDefault="002C0D38" w:rsidP="00551751">
      <w:pPr>
        <w:pStyle w:val="ListParagraph"/>
        <w:ind w:left="0"/>
        <w:jc w:val="both"/>
        <w:rPr>
          <w:rFonts w:ascii="Arial" w:hAnsi="Arial" w:cs="Arial"/>
          <w:color w:val="auto"/>
          <w:sz w:val="24"/>
          <w:szCs w:val="24"/>
        </w:rPr>
      </w:pPr>
    </w:p>
    <w:p w:rsidR="002C0D38" w:rsidRPr="008C7C3F" w:rsidRDefault="002C0D38" w:rsidP="00551751">
      <w:pPr>
        <w:pStyle w:val="ListParagraph"/>
        <w:ind w:left="0"/>
        <w:jc w:val="both"/>
        <w:rPr>
          <w:rFonts w:ascii="Arial" w:hAnsi="Arial" w:cs="Arial"/>
          <w:color w:val="auto"/>
          <w:sz w:val="24"/>
          <w:szCs w:val="24"/>
        </w:rPr>
      </w:pPr>
    </w:p>
    <w:p w:rsidR="00EF0A3D" w:rsidRPr="00FA43BE" w:rsidRDefault="00E25CA2" w:rsidP="00232023">
      <w:pPr>
        <w:pStyle w:val="Heading2"/>
        <w:jc w:val="left"/>
        <w:rPr>
          <w:color w:val="auto"/>
        </w:rPr>
      </w:pPr>
      <w:bookmarkStart w:id="18" w:name="_Toc139363921"/>
      <w:bookmarkStart w:id="19" w:name="_Toc139620979"/>
      <w:r w:rsidRPr="00FA43BE">
        <w:rPr>
          <w:color w:val="auto"/>
        </w:rPr>
        <w:t xml:space="preserve">2.6. План за обновување </w:t>
      </w:r>
      <w:r w:rsidR="00EF0A3D" w:rsidRPr="00FA43BE">
        <w:rPr>
          <w:color w:val="auto"/>
        </w:rPr>
        <w:t>и адаптација во основното училиште во оваа учебна година</w:t>
      </w:r>
      <w:bookmarkEnd w:id="18"/>
      <w:bookmarkEnd w:id="19"/>
    </w:p>
    <w:p w:rsidR="00810CB3" w:rsidRPr="008C7C3F" w:rsidRDefault="00810CB3" w:rsidP="00551751">
      <w:pPr>
        <w:pStyle w:val="ListParagraph"/>
        <w:ind w:left="0"/>
        <w:jc w:val="both"/>
        <w:rPr>
          <w:rFonts w:ascii="Arial" w:hAnsi="Arial" w:cs="Arial"/>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3008"/>
        <w:gridCol w:w="4011"/>
      </w:tblGrid>
      <w:tr w:rsidR="00EF0A3D" w:rsidRPr="00F111B8" w:rsidTr="00D71F56">
        <w:trPr>
          <w:jc w:val="center"/>
        </w:trPr>
        <w:tc>
          <w:tcPr>
            <w:tcW w:w="3012" w:type="dxa"/>
          </w:tcPr>
          <w:p w:rsidR="00EF0A3D" w:rsidRPr="00F111B8" w:rsidRDefault="00EF0A3D" w:rsidP="00551751">
            <w:pPr>
              <w:pStyle w:val="ListParagraph"/>
              <w:spacing w:after="0" w:line="240" w:lineRule="auto"/>
              <w:ind w:left="0"/>
              <w:jc w:val="center"/>
              <w:rPr>
                <w:rFonts w:ascii="Arial" w:hAnsi="Arial" w:cs="Arial"/>
                <w:b/>
                <w:color w:val="auto"/>
                <w:sz w:val="26"/>
                <w:szCs w:val="26"/>
              </w:rPr>
            </w:pPr>
            <w:r w:rsidRPr="00F111B8">
              <w:rPr>
                <w:rFonts w:ascii="Arial" w:hAnsi="Arial" w:cs="Arial"/>
                <w:b/>
                <w:color w:val="auto"/>
                <w:sz w:val="26"/>
                <w:szCs w:val="26"/>
              </w:rPr>
              <w:t>Што се преуредува или обновува</w:t>
            </w:r>
          </w:p>
        </w:tc>
        <w:tc>
          <w:tcPr>
            <w:tcW w:w="3008" w:type="dxa"/>
          </w:tcPr>
          <w:p w:rsidR="00EF0A3D" w:rsidRPr="00F111B8" w:rsidRDefault="00EF0A3D" w:rsidP="00551751">
            <w:pPr>
              <w:pStyle w:val="ListParagraph"/>
              <w:spacing w:after="0" w:line="240" w:lineRule="auto"/>
              <w:ind w:left="0"/>
              <w:jc w:val="center"/>
              <w:rPr>
                <w:rFonts w:ascii="Arial" w:hAnsi="Arial" w:cs="Arial"/>
                <w:b/>
                <w:color w:val="auto"/>
                <w:sz w:val="26"/>
                <w:szCs w:val="26"/>
                <w:vertAlign w:val="superscript"/>
              </w:rPr>
            </w:pPr>
            <w:r w:rsidRPr="00F111B8">
              <w:rPr>
                <w:rFonts w:ascii="Arial" w:hAnsi="Arial" w:cs="Arial"/>
                <w:b/>
                <w:color w:val="auto"/>
                <w:sz w:val="26"/>
                <w:szCs w:val="26"/>
              </w:rPr>
              <w:t>Површина во  m</w:t>
            </w:r>
            <w:r w:rsidRPr="00F111B8">
              <w:rPr>
                <w:rFonts w:ascii="Arial" w:hAnsi="Arial" w:cs="Arial"/>
                <w:b/>
                <w:color w:val="auto"/>
                <w:sz w:val="26"/>
                <w:szCs w:val="26"/>
                <w:vertAlign w:val="superscript"/>
              </w:rPr>
              <w:t xml:space="preserve"> 2</w:t>
            </w:r>
          </w:p>
        </w:tc>
        <w:tc>
          <w:tcPr>
            <w:tcW w:w="4011" w:type="dxa"/>
          </w:tcPr>
          <w:p w:rsidR="00EF0A3D" w:rsidRPr="00F111B8" w:rsidRDefault="00EF0A3D" w:rsidP="00551751">
            <w:pPr>
              <w:pStyle w:val="ListParagraph"/>
              <w:spacing w:after="0" w:line="240" w:lineRule="auto"/>
              <w:ind w:left="0"/>
              <w:jc w:val="center"/>
              <w:rPr>
                <w:rFonts w:ascii="Arial" w:hAnsi="Arial" w:cs="Arial"/>
                <w:b/>
                <w:color w:val="auto"/>
                <w:sz w:val="26"/>
                <w:szCs w:val="26"/>
              </w:rPr>
            </w:pPr>
            <w:r w:rsidRPr="00F111B8">
              <w:rPr>
                <w:rFonts w:ascii="Arial" w:hAnsi="Arial" w:cs="Arial"/>
                <w:b/>
                <w:color w:val="auto"/>
                <w:sz w:val="26"/>
                <w:szCs w:val="26"/>
              </w:rPr>
              <w:t>Намена</w:t>
            </w:r>
          </w:p>
        </w:tc>
      </w:tr>
      <w:tr w:rsidR="00EF0A3D" w:rsidRPr="00F111B8" w:rsidTr="00D71F56">
        <w:trPr>
          <w:jc w:val="center"/>
        </w:trPr>
        <w:tc>
          <w:tcPr>
            <w:tcW w:w="3012" w:type="dxa"/>
          </w:tcPr>
          <w:p w:rsidR="00D93F37" w:rsidRPr="004D27D1" w:rsidRDefault="00D93F37" w:rsidP="00551751">
            <w:pPr>
              <w:pStyle w:val="ListParagraph"/>
              <w:spacing w:after="0" w:line="240" w:lineRule="auto"/>
              <w:ind w:left="0"/>
              <w:jc w:val="both"/>
              <w:rPr>
                <w:rFonts w:ascii="Arial" w:hAnsi="Arial" w:cs="Arial"/>
                <w:color w:val="FF0000"/>
                <w:sz w:val="26"/>
                <w:szCs w:val="26"/>
              </w:rPr>
            </w:pPr>
          </w:p>
          <w:p w:rsidR="00EF0A3D" w:rsidRPr="00141BE8" w:rsidRDefault="00BD4150" w:rsidP="008C7C3F">
            <w:pPr>
              <w:pStyle w:val="ListParagraph"/>
              <w:spacing w:after="0" w:line="240" w:lineRule="auto"/>
              <w:ind w:left="0"/>
              <w:jc w:val="both"/>
              <w:rPr>
                <w:rFonts w:ascii="Arial" w:hAnsi="Arial" w:cs="Arial"/>
                <w:color w:val="auto"/>
                <w:sz w:val="26"/>
                <w:szCs w:val="26"/>
              </w:rPr>
            </w:pPr>
            <w:r w:rsidRPr="00141BE8">
              <w:rPr>
                <w:rFonts w:ascii="Arial" w:hAnsi="Arial" w:cs="Arial"/>
                <w:color w:val="auto"/>
                <w:sz w:val="26"/>
                <w:szCs w:val="26"/>
              </w:rPr>
              <w:t>П</w:t>
            </w:r>
            <w:r w:rsidR="008C7C3F" w:rsidRPr="00141BE8">
              <w:rPr>
                <w:rFonts w:ascii="Arial" w:hAnsi="Arial" w:cs="Arial"/>
                <w:color w:val="auto"/>
                <w:sz w:val="26"/>
                <w:szCs w:val="26"/>
                <w:lang w:val="en-US"/>
              </w:rPr>
              <w:t>o</w:t>
            </w:r>
            <w:r w:rsidR="008C7C3F" w:rsidRPr="00141BE8">
              <w:rPr>
                <w:rFonts w:ascii="Arial" w:hAnsi="Arial" w:cs="Arial"/>
                <w:color w:val="auto"/>
                <w:sz w:val="26"/>
                <w:szCs w:val="26"/>
              </w:rPr>
              <w:t xml:space="preserve">ставување на фасада околу училиштето </w:t>
            </w:r>
          </w:p>
        </w:tc>
        <w:tc>
          <w:tcPr>
            <w:tcW w:w="3008" w:type="dxa"/>
            <w:vAlign w:val="center"/>
          </w:tcPr>
          <w:p w:rsidR="00276D69" w:rsidRPr="00F111B8" w:rsidRDefault="00276D69" w:rsidP="00F111B8">
            <w:pPr>
              <w:pStyle w:val="ListParagraph"/>
              <w:spacing w:after="0"/>
              <w:ind w:left="0"/>
              <w:jc w:val="center"/>
              <w:rPr>
                <w:rFonts w:ascii="Arial" w:hAnsi="Arial" w:cs="Arial"/>
                <w:color w:val="auto"/>
                <w:sz w:val="26"/>
                <w:szCs w:val="26"/>
              </w:rPr>
            </w:pPr>
          </w:p>
          <w:p w:rsidR="00EF0A3D" w:rsidRPr="00F111B8" w:rsidRDefault="008C7C3F" w:rsidP="00F111B8">
            <w:pPr>
              <w:jc w:val="center"/>
              <w:rPr>
                <w:rFonts w:ascii="Arial" w:hAnsi="Arial" w:cs="Arial"/>
                <w:sz w:val="26"/>
                <w:szCs w:val="26"/>
                <w:lang w:val="mk-MK" w:eastAsia="mk-MK"/>
              </w:rPr>
            </w:pPr>
            <w:r w:rsidRPr="00F111B8">
              <w:rPr>
                <w:rFonts w:ascii="Arial" w:hAnsi="Arial" w:cs="Arial"/>
                <w:sz w:val="26"/>
                <w:szCs w:val="26"/>
                <w:lang w:val="mk-MK" w:eastAsia="mk-MK"/>
              </w:rPr>
              <w:t xml:space="preserve">2500 </w:t>
            </w:r>
            <w:r w:rsidR="00E25CA2" w:rsidRPr="00F111B8">
              <w:rPr>
                <w:rFonts w:ascii="Arial" w:hAnsi="Arial" w:cs="Arial"/>
                <w:sz w:val="26"/>
                <w:szCs w:val="26"/>
                <w:lang w:val="mk-MK" w:eastAsia="mk-MK"/>
              </w:rPr>
              <w:t>м2</w:t>
            </w:r>
          </w:p>
        </w:tc>
        <w:tc>
          <w:tcPr>
            <w:tcW w:w="4011" w:type="dxa"/>
          </w:tcPr>
          <w:p w:rsidR="00EF0A3D" w:rsidRPr="00F111B8" w:rsidRDefault="00276D69" w:rsidP="008C7C3F">
            <w:pPr>
              <w:pStyle w:val="ListParagraph"/>
              <w:spacing w:after="0"/>
              <w:ind w:left="0"/>
              <w:jc w:val="both"/>
              <w:rPr>
                <w:rFonts w:ascii="Arial" w:hAnsi="Arial" w:cs="Arial"/>
                <w:color w:val="auto"/>
                <w:sz w:val="26"/>
                <w:szCs w:val="26"/>
              </w:rPr>
            </w:pPr>
            <w:r w:rsidRPr="00F111B8">
              <w:rPr>
                <w:rFonts w:ascii="Arial" w:hAnsi="Arial" w:cs="Arial"/>
                <w:color w:val="auto"/>
                <w:sz w:val="26"/>
                <w:szCs w:val="26"/>
              </w:rPr>
              <w:t>Подобрени услови во учил</w:t>
            </w:r>
            <w:r w:rsidR="008C7C3F" w:rsidRPr="00F111B8">
              <w:rPr>
                <w:rFonts w:ascii="Arial" w:hAnsi="Arial" w:cs="Arial"/>
                <w:color w:val="auto"/>
                <w:sz w:val="26"/>
                <w:szCs w:val="26"/>
              </w:rPr>
              <w:t>иштето</w:t>
            </w:r>
            <w:r w:rsidRPr="00F111B8">
              <w:rPr>
                <w:rFonts w:ascii="Arial" w:hAnsi="Arial" w:cs="Arial"/>
                <w:color w:val="auto"/>
                <w:sz w:val="26"/>
                <w:szCs w:val="26"/>
              </w:rPr>
              <w:t xml:space="preserve"> за учениците и вработените</w:t>
            </w:r>
          </w:p>
        </w:tc>
      </w:tr>
      <w:tr w:rsidR="00BD4150" w:rsidRPr="00F111B8" w:rsidTr="00D71F56">
        <w:trPr>
          <w:jc w:val="center"/>
        </w:trPr>
        <w:tc>
          <w:tcPr>
            <w:tcW w:w="3012" w:type="dxa"/>
          </w:tcPr>
          <w:p w:rsidR="00BD4150" w:rsidRPr="00141BE8" w:rsidRDefault="00BD4150" w:rsidP="00551751">
            <w:pPr>
              <w:pStyle w:val="ListParagraph"/>
              <w:spacing w:after="0" w:line="240" w:lineRule="auto"/>
              <w:ind w:left="0"/>
              <w:jc w:val="both"/>
              <w:rPr>
                <w:rFonts w:ascii="Arial" w:hAnsi="Arial" w:cs="Arial"/>
                <w:color w:val="auto"/>
                <w:sz w:val="26"/>
                <w:szCs w:val="26"/>
              </w:rPr>
            </w:pPr>
            <w:r w:rsidRPr="00141BE8">
              <w:rPr>
                <w:rFonts w:ascii="Arial" w:hAnsi="Arial" w:cs="Arial"/>
                <w:color w:val="auto"/>
                <w:sz w:val="26"/>
                <w:szCs w:val="26"/>
              </w:rPr>
              <w:t>Промена на плочки во ходниците, салата за приредби, трпезаријата во училиштето</w:t>
            </w:r>
          </w:p>
        </w:tc>
        <w:tc>
          <w:tcPr>
            <w:tcW w:w="3008" w:type="dxa"/>
            <w:vAlign w:val="center"/>
          </w:tcPr>
          <w:p w:rsidR="00E25CA2" w:rsidRPr="00F111B8" w:rsidRDefault="00E25CA2" w:rsidP="00F111B8">
            <w:pPr>
              <w:pStyle w:val="ListParagraph"/>
              <w:spacing w:after="0"/>
              <w:ind w:left="0"/>
              <w:jc w:val="center"/>
              <w:rPr>
                <w:rFonts w:ascii="Arial" w:hAnsi="Arial" w:cs="Arial"/>
                <w:color w:val="auto"/>
                <w:sz w:val="26"/>
                <w:szCs w:val="26"/>
              </w:rPr>
            </w:pPr>
          </w:p>
          <w:p w:rsidR="00E25CA2" w:rsidRPr="00F111B8" w:rsidRDefault="00E25CA2" w:rsidP="00F111B8">
            <w:pPr>
              <w:pStyle w:val="ListParagraph"/>
              <w:spacing w:after="0"/>
              <w:ind w:left="0"/>
              <w:jc w:val="center"/>
              <w:rPr>
                <w:rFonts w:ascii="Arial" w:hAnsi="Arial" w:cs="Arial"/>
                <w:color w:val="auto"/>
                <w:sz w:val="26"/>
                <w:szCs w:val="26"/>
              </w:rPr>
            </w:pPr>
          </w:p>
          <w:p w:rsidR="00BD4150" w:rsidRPr="00F111B8" w:rsidRDefault="00E25CA2" w:rsidP="00F111B8">
            <w:pPr>
              <w:pStyle w:val="ListParagraph"/>
              <w:spacing w:after="0"/>
              <w:ind w:left="0"/>
              <w:jc w:val="center"/>
              <w:rPr>
                <w:rFonts w:ascii="Arial" w:hAnsi="Arial" w:cs="Arial"/>
                <w:color w:val="auto"/>
                <w:sz w:val="26"/>
                <w:szCs w:val="26"/>
              </w:rPr>
            </w:pPr>
            <w:r w:rsidRPr="00F111B8">
              <w:rPr>
                <w:rFonts w:ascii="Arial" w:hAnsi="Arial" w:cs="Arial"/>
                <w:color w:val="auto"/>
                <w:sz w:val="26"/>
                <w:szCs w:val="26"/>
              </w:rPr>
              <w:t>1300 м2</w:t>
            </w:r>
          </w:p>
        </w:tc>
        <w:tc>
          <w:tcPr>
            <w:tcW w:w="4011" w:type="dxa"/>
          </w:tcPr>
          <w:p w:rsidR="00D93F37" w:rsidRPr="00F111B8" w:rsidRDefault="00D93F37" w:rsidP="00551751">
            <w:pPr>
              <w:pStyle w:val="ListParagraph"/>
              <w:spacing w:after="0"/>
              <w:ind w:left="0"/>
              <w:jc w:val="both"/>
              <w:rPr>
                <w:rFonts w:ascii="Arial" w:hAnsi="Arial" w:cs="Arial"/>
                <w:color w:val="auto"/>
                <w:sz w:val="26"/>
                <w:szCs w:val="26"/>
              </w:rPr>
            </w:pPr>
          </w:p>
          <w:p w:rsidR="00BD4150" w:rsidRPr="00F111B8" w:rsidRDefault="00BD4150" w:rsidP="00551751">
            <w:pPr>
              <w:pStyle w:val="ListParagraph"/>
              <w:spacing w:after="0"/>
              <w:ind w:left="0"/>
              <w:jc w:val="both"/>
              <w:rPr>
                <w:rFonts w:ascii="Arial" w:hAnsi="Arial" w:cs="Arial"/>
                <w:color w:val="auto"/>
                <w:sz w:val="26"/>
                <w:szCs w:val="26"/>
              </w:rPr>
            </w:pPr>
            <w:r w:rsidRPr="00F111B8">
              <w:rPr>
                <w:rFonts w:ascii="Arial" w:hAnsi="Arial" w:cs="Arial"/>
                <w:color w:val="auto"/>
                <w:sz w:val="26"/>
                <w:szCs w:val="26"/>
              </w:rPr>
              <w:t>Создадени подобри услови за хигиена во училиште</w:t>
            </w:r>
          </w:p>
        </w:tc>
      </w:tr>
      <w:tr w:rsidR="00BD4150" w:rsidRPr="00F111B8" w:rsidTr="00D71F56">
        <w:trPr>
          <w:jc w:val="center"/>
        </w:trPr>
        <w:tc>
          <w:tcPr>
            <w:tcW w:w="3012" w:type="dxa"/>
          </w:tcPr>
          <w:p w:rsidR="00D93F37" w:rsidRPr="004D27D1" w:rsidRDefault="00D93F37" w:rsidP="00551751">
            <w:pPr>
              <w:pStyle w:val="ListParagraph"/>
              <w:spacing w:after="0" w:line="240" w:lineRule="auto"/>
              <w:ind w:left="0"/>
              <w:jc w:val="both"/>
              <w:rPr>
                <w:rFonts w:ascii="Arial" w:hAnsi="Arial" w:cs="Arial"/>
                <w:color w:val="FF0000"/>
                <w:sz w:val="26"/>
                <w:szCs w:val="26"/>
              </w:rPr>
            </w:pPr>
          </w:p>
          <w:p w:rsidR="00BD4150" w:rsidRPr="00141BE8" w:rsidRDefault="00BD4150" w:rsidP="00551751">
            <w:pPr>
              <w:pStyle w:val="ListParagraph"/>
              <w:spacing w:after="0" w:line="240" w:lineRule="auto"/>
              <w:ind w:left="0"/>
              <w:jc w:val="both"/>
              <w:rPr>
                <w:rFonts w:ascii="Arial" w:hAnsi="Arial" w:cs="Arial"/>
                <w:color w:val="auto"/>
                <w:sz w:val="26"/>
                <w:szCs w:val="26"/>
              </w:rPr>
            </w:pPr>
            <w:r w:rsidRPr="00141BE8">
              <w:rPr>
                <w:rFonts w:ascii="Arial" w:hAnsi="Arial" w:cs="Arial"/>
                <w:color w:val="auto"/>
                <w:sz w:val="26"/>
                <w:szCs w:val="26"/>
              </w:rPr>
              <w:t>Промена на вратите од училниците</w:t>
            </w:r>
          </w:p>
        </w:tc>
        <w:tc>
          <w:tcPr>
            <w:tcW w:w="3008" w:type="dxa"/>
            <w:vAlign w:val="center"/>
          </w:tcPr>
          <w:p w:rsidR="00BD4150" w:rsidRPr="00F111B8" w:rsidRDefault="00BD4150" w:rsidP="00F111B8">
            <w:pPr>
              <w:pStyle w:val="ListParagraph"/>
              <w:spacing w:after="0"/>
              <w:ind w:left="0"/>
              <w:jc w:val="center"/>
              <w:rPr>
                <w:rFonts w:ascii="Arial" w:hAnsi="Arial" w:cs="Arial"/>
                <w:color w:val="auto"/>
                <w:sz w:val="26"/>
                <w:szCs w:val="26"/>
              </w:rPr>
            </w:pPr>
          </w:p>
          <w:p w:rsidR="00AC6CB4" w:rsidRPr="00F111B8" w:rsidRDefault="00927EEE" w:rsidP="00F111B8">
            <w:pPr>
              <w:pStyle w:val="ListParagraph"/>
              <w:spacing w:after="0"/>
              <w:ind w:left="0"/>
              <w:jc w:val="center"/>
              <w:rPr>
                <w:rFonts w:ascii="Arial" w:hAnsi="Arial" w:cs="Arial"/>
                <w:color w:val="auto"/>
                <w:sz w:val="26"/>
                <w:szCs w:val="26"/>
              </w:rPr>
            </w:pPr>
            <w:r w:rsidRPr="00F111B8">
              <w:rPr>
                <w:rFonts w:ascii="Arial" w:hAnsi="Arial" w:cs="Arial"/>
                <w:color w:val="auto"/>
                <w:sz w:val="26"/>
                <w:szCs w:val="26"/>
              </w:rPr>
              <w:t>150 м2</w:t>
            </w:r>
          </w:p>
        </w:tc>
        <w:tc>
          <w:tcPr>
            <w:tcW w:w="4011" w:type="dxa"/>
          </w:tcPr>
          <w:p w:rsidR="00BD4150" w:rsidRPr="00F111B8" w:rsidRDefault="00BD4150" w:rsidP="00551751">
            <w:pPr>
              <w:pStyle w:val="ListParagraph"/>
              <w:spacing w:after="0"/>
              <w:ind w:left="0"/>
              <w:jc w:val="both"/>
              <w:rPr>
                <w:rFonts w:ascii="Arial" w:hAnsi="Arial" w:cs="Arial"/>
                <w:color w:val="auto"/>
                <w:sz w:val="26"/>
                <w:szCs w:val="26"/>
              </w:rPr>
            </w:pPr>
            <w:r w:rsidRPr="00F111B8">
              <w:rPr>
                <w:rFonts w:ascii="Arial" w:hAnsi="Arial" w:cs="Arial"/>
                <w:color w:val="auto"/>
                <w:sz w:val="26"/>
                <w:szCs w:val="26"/>
              </w:rPr>
              <w:t>Подобрени услови во училницата за учениците и вработените</w:t>
            </w:r>
          </w:p>
        </w:tc>
      </w:tr>
      <w:tr w:rsidR="008C7C3F" w:rsidRPr="00F111B8" w:rsidTr="00D71F56">
        <w:trPr>
          <w:jc w:val="center"/>
        </w:trPr>
        <w:tc>
          <w:tcPr>
            <w:tcW w:w="3012" w:type="dxa"/>
          </w:tcPr>
          <w:p w:rsidR="00CE1A4A" w:rsidRDefault="00CE1A4A" w:rsidP="00551751">
            <w:pPr>
              <w:pStyle w:val="ListParagraph"/>
              <w:spacing w:after="0" w:line="240" w:lineRule="auto"/>
              <w:ind w:left="0"/>
              <w:jc w:val="both"/>
              <w:rPr>
                <w:rFonts w:ascii="Arial" w:hAnsi="Arial" w:cs="Arial"/>
                <w:color w:val="auto"/>
                <w:sz w:val="26"/>
                <w:szCs w:val="26"/>
              </w:rPr>
            </w:pPr>
          </w:p>
          <w:p w:rsidR="008C7C3F" w:rsidRPr="00141BE8" w:rsidRDefault="008C7C3F" w:rsidP="00551751">
            <w:pPr>
              <w:pStyle w:val="ListParagraph"/>
              <w:spacing w:after="0" w:line="240" w:lineRule="auto"/>
              <w:ind w:left="0"/>
              <w:jc w:val="both"/>
              <w:rPr>
                <w:rFonts w:ascii="Arial" w:hAnsi="Arial" w:cs="Arial"/>
                <w:color w:val="auto"/>
                <w:sz w:val="26"/>
                <w:szCs w:val="26"/>
              </w:rPr>
            </w:pPr>
            <w:r w:rsidRPr="00141BE8">
              <w:rPr>
                <w:rFonts w:ascii="Arial" w:hAnsi="Arial" w:cs="Arial"/>
                <w:color w:val="auto"/>
                <w:sz w:val="26"/>
                <w:szCs w:val="26"/>
              </w:rPr>
              <w:t xml:space="preserve">Промена на кровот на спортската сала </w:t>
            </w:r>
          </w:p>
        </w:tc>
        <w:tc>
          <w:tcPr>
            <w:tcW w:w="3008" w:type="dxa"/>
            <w:vAlign w:val="center"/>
          </w:tcPr>
          <w:p w:rsidR="008C7C3F" w:rsidRPr="00141BE8" w:rsidRDefault="00F111B8" w:rsidP="00F111B8">
            <w:pPr>
              <w:pStyle w:val="ListParagraph"/>
              <w:spacing w:after="0"/>
              <w:ind w:left="0"/>
              <w:jc w:val="center"/>
              <w:rPr>
                <w:rFonts w:ascii="Arial" w:hAnsi="Arial" w:cs="Arial"/>
                <w:color w:val="auto"/>
                <w:sz w:val="26"/>
                <w:szCs w:val="26"/>
              </w:rPr>
            </w:pPr>
            <w:r w:rsidRPr="00141BE8">
              <w:rPr>
                <w:rFonts w:ascii="Arial" w:hAnsi="Arial" w:cs="Arial"/>
                <w:color w:val="auto"/>
                <w:sz w:val="26"/>
                <w:szCs w:val="26"/>
              </w:rPr>
              <w:t>1100 м2</w:t>
            </w:r>
          </w:p>
        </w:tc>
        <w:tc>
          <w:tcPr>
            <w:tcW w:w="4011" w:type="dxa"/>
          </w:tcPr>
          <w:p w:rsidR="008C7C3F" w:rsidRPr="00141BE8" w:rsidRDefault="00F111B8" w:rsidP="00DA2655">
            <w:pPr>
              <w:pStyle w:val="ListParagraph"/>
              <w:spacing w:after="0"/>
              <w:ind w:left="0"/>
              <w:jc w:val="both"/>
              <w:rPr>
                <w:rFonts w:ascii="Arial" w:hAnsi="Arial" w:cs="Arial"/>
                <w:color w:val="auto"/>
                <w:sz w:val="26"/>
                <w:szCs w:val="26"/>
              </w:rPr>
            </w:pPr>
            <w:r w:rsidRPr="00141BE8">
              <w:rPr>
                <w:rFonts w:ascii="Arial" w:hAnsi="Arial" w:cs="Arial"/>
                <w:color w:val="auto"/>
                <w:sz w:val="26"/>
                <w:szCs w:val="26"/>
              </w:rPr>
              <w:t>Подобрени услови во училницата за учениците и вработените</w:t>
            </w:r>
          </w:p>
        </w:tc>
      </w:tr>
      <w:tr w:rsidR="00141BE8" w:rsidRPr="00F111B8" w:rsidTr="00D71F56">
        <w:trPr>
          <w:jc w:val="center"/>
        </w:trPr>
        <w:tc>
          <w:tcPr>
            <w:tcW w:w="3012" w:type="dxa"/>
          </w:tcPr>
          <w:p w:rsidR="00141BE8" w:rsidRPr="00141BE8" w:rsidRDefault="00141BE8" w:rsidP="00551751">
            <w:pPr>
              <w:pStyle w:val="ListParagraph"/>
              <w:spacing w:after="0" w:line="240" w:lineRule="auto"/>
              <w:ind w:left="0"/>
              <w:jc w:val="both"/>
              <w:rPr>
                <w:rFonts w:ascii="Arial" w:hAnsi="Arial" w:cs="Arial"/>
                <w:color w:val="auto"/>
                <w:sz w:val="26"/>
                <w:szCs w:val="26"/>
              </w:rPr>
            </w:pPr>
            <w:r>
              <w:rPr>
                <w:rFonts w:ascii="Arial" w:hAnsi="Arial" w:cs="Arial"/>
                <w:color w:val="auto"/>
                <w:sz w:val="26"/>
                <w:szCs w:val="26"/>
              </w:rPr>
              <w:t>Промена на мебел, шкафови и поставување на клима уреди во наставничка канцеларија и во канцелариите за стручна служба и  административни работи</w:t>
            </w:r>
          </w:p>
        </w:tc>
        <w:tc>
          <w:tcPr>
            <w:tcW w:w="3008" w:type="dxa"/>
            <w:vAlign w:val="center"/>
          </w:tcPr>
          <w:p w:rsidR="00141BE8" w:rsidRPr="00141BE8" w:rsidRDefault="00141BE8" w:rsidP="00F111B8">
            <w:pPr>
              <w:pStyle w:val="ListParagraph"/>
              <w:spacing w:after="0"/>
              <w:ind w:left="0"/>
              <w:jc w:val="center"/>
              <w:rPr>
                <w:rFonts w:ascii="Arial" w:hAnsi="Arial" w:cs="Arial"/>
                <w:color w:val="auto"/>
                <w:sz w:val="26"/>
                <w:szCs w:val="26"/>
              </w:rPr>
            </w:pPr>
            <w:r>
              <w:rPr>
                <w:rFonts w:ascii="Arial" w:hAnsi="Arial" w:cs="Arial"/>
                <w:color w:val="auto"/>
                <w:sz w:val="26"/>
                <w:szCs w:val="26"/>
              </w:rPr>
              <w:t>190 м2</w:t>
            </w:r>
          </w:p>
        </w:tc>
        <w:tc>
          <w:tcPr>
            <w:tcW w:w="4011" w:type="dxa"/>
          </w:tcPr>
          <w:p w:rsidR="00141BE8" w:rsidRDefault="00141BE8" w:rsidP="00DA2655">
            <w:pPr>
              <w:pStyle w:val="ListParagraph"/>
              <w:spacing w:after="0"/>
              <w:ind w:left="0"/>
              <w:jc w:val="both"/>
              <w:rPr>
                <w:rFonts w:ascii="Arial" w:hAnsi="Arial" w:cs="Arial"/>
                <w:color w:val="auto"/>
                <w:sz w:val="26"/>
                <w:szCs w:val="26"/>
              </w:rPr>
            </w:pPr>
          </w:p>
          <w:p w:rsidR="00CE1A4A" w:rsidRDefault="00CE1A4A" w:rsidP="00141BE8">
            <w:pPr>
              <w:pStyle w:val="ListParagraph"/>
              <w:spacing w:after="0"/>
              <w:ind w:left="0"/>
              <w:jc w:val="both"/>
              <w:rPr>
                <w:rFonts w:ascii="Arial" w:hAnsi="Arial" w:cs="Arial"/>
                <w:color w:val="auto"/>
                <w:sz w:val="26"/>
                <w:szCs w:val="26"/>
              </w:rPr>
            </w:pPr>
          </w:p>
          <w:p w:rsidR="00CE1A4A" w:rsidRDefault="00CE1A4A" w:rsidP="00141BE8">
            <w:pPr>
              <w:pStyle w:val="ListParagraph"/>
              <w:spacing w:after="0"/>
              <w:ind w:left="0"/>
              <w:jc w:val="both"/>
              <w:rPr>
                <w:rFonts w:ascii="Arial" w:hAnsi="Arial" w:cs="Arial"/>
                <w:color w:val="auto"/>
                <w:sz w:val="26"/>
                <w:szCs w:val="26"/>
              </w:rPr>
            </w:pPr>
          </w:p>
          <w:p w:rsidR="00141BE8" w:rsidRPr="00141BE8" w:rsidRDefault="00141BE8" w:rsidP="00141BE8">
            <w:pPr>
              <w:pStyle w:val="ListParagraph"/>
              <w:spacing w:after="0"/>
              <w:ind w:left="0"/>
              <w:jc w:val="both"/>
              <w:rPr>
                <w:rFonts w:ascii="Arial" w:hAnsi="Arial" w:cs="Arial"/>
                <w:color w:val="auto"/>
                <w:sz w:val="26"/>
                <w:szCs w:val="26"/>
              </w:rPr>
            </w:pPr>
            <w:r w:rsidRPr="00F111B8">
              <w:rPr>
                <w:rFonts w:ascii="Arial" w:hAnsi="Arial" w:cs="Arial"/>
                <w:color w:val="auto"/>
                <w:sz w:val="26"/>
                <w:szCs w:val="26"/>
              </w:rPr>
              <w:t>Подобрени услови во училиштето</w:t>
            </w:r>
            <w:r>
              <w:rPr>
                <w:rFonts w:ascii="Arial" w:hAnsi="Arial" w:cs="Arial"/>
                <w:color w:val="auto"/>
                <w:sz w:val="26"/>
                <w:szCs w:val="26"/>
              </w:rPr>
              <w:t xml:space="preserve"> за</w:t>
            </w:r>
            <w:r w:rsidRPr="00F111B8">
              <w:rPr>
                <w:rFonts w:ascii="Arial" w:hAnsi="Arial" w:cs="Arial"/>
                <w:color w:val="auto"/>
                <w:sz w:val="26"/>
                <w:szCs w:val="26"/>
              </w:rPr>
              <w:t xml:space="preserve"> вработените</w:t>
            </w:r>
          </w:p>
        </w:tc>
      </w:tr>
    </w:tbl>
    <w:p w:rsidR="00810CB3" w:rsidRPr="008C7C3F" w:rsidRDefault="00810CB3" w:rsidP="00232023">
      <w:pPr>
        <w:pStyle w:val="Heading1"/>
      </w:pPr>
    </w:p>
    <w:p w:rsidR="00D16174" w:rsidRPr="00232023" w:rsidRDefault="008A4982" w:rsidP="00232023">
      <w:pPr>
        <w:pStyle w:val="Heading1"/>
      </w:pPr>
      <w:bookmarkStart w:id="20" w:name="_Toc139363922"/>
      <w:r>
        <w:br w:type="page"/>
      </w:r>
      <w:bookmarkStart w:id="21" w:name="_Toc139620980"/>
      <w:r w:rsidR="00D16174" w:rsidRPr="00232023">
        <w:lastRenderedPageBreak/>
        <w:t xml:space="preserve">3. </w:t>
      </w:r>
      <w:bookmarkStart w:id="22" w:name="_Hlk25920471"/>
      <w:r w:rsidR="00D16174" w:rsidRPr="00232023">
        <w:t>Податоци за вработените и за учениците во основното училиште</w:t>
      </w:r>
      <w:bookmarkEnd w:id="20"/>
      <w:bookmarkEnd w:id="21"/>
    </w:p>
    <w:bookmarkEnd w:id="22"/>
    <w:p w:rsidR="00D16174" w:rsidRPr="00FA43BE" w:rsidRDefault="00D16174" w:rsidP="00232023">
      <w:pPr>
        <w:pStyle w:val="Heading2"/>
        <w:rPr>
          <w:color w:val="auto"/>
        </w:rPr>
      </w:pPr>
      <w:r w:rsidRPr="00117F8B">
        <w:t xml:space="preserve">    </w:t>
      </w:r>
      <w:bookmarkStart w:id="23" w:name="_Toc139363923"/>
      <w:bookmarkStart w:id="24" w:name="_Toc139620981"/>
      <w:r w:rsidRPr="00FA43BE">
        <w:rPr>
          <w:color w:val="auto"/>
        </w:rPr>
        <w:t xml:space="preserve">3.1. </w:t>
      </w:r>
      <w:bookmarkStart w:id="25" w:name="_Hlk25926915"/>
      <w:r w:rsidRPr="00FA43BE">
        <w:rPr>
          <w:color w:val="auto"/>
        </w:rPr>
        <w:t>Податоци за вработените кои ја остваруваат воспитно-образовната работа</w:t>
      </w:r>
      <w:bookmarkEnd w:id="23"/>
      <w:bookmarkEnd w:id="24"/>
    </w:p>
    <w:bookmarkEnd w:id="25"/>
    <w:p w:rsidR="00D16174" w:rsidRPr="008C7C3F" w:rsidRDefault="00D16174" w:rsidP="00551751">
      <w:pPr>
        <w:pStyle w:val="ListParagraph"/>
        <w:ind w:left="0"/>
        <w:jc w:val="both"/>
        <w:rPr>
          <w:rFonts w:ascii="Arial" w:hAnsi="Arial" w:cs="Arial"/>
          <w:color w:val="FF0000"/>
          <w:sz w:val="26"/>
          <w:szCs w:val="26"/>
        </w:rPr>
      </w:pPr>
      <w:r w:rsidRPr="008C7C3F">
        <w:rPr>
          <w:rFonts w:ascii="Arial" w:hAnsi="Arial" w:cs="Arial"/>
          <w:color w:val="FF0000"/>
          <w:sz w:val="26"/>
          <w:szCs w:val="26"/>
        </w:rPr>
        <w:t xml:space="preserve"> </w:t>
      </w:r>
    </w:p>
    <w:p w:rsidR="00D16174" w:rsidRPr="00DA2655" w:rsidRDefault="00D16174" w:rsidP="00551751">
      <w:pPr>
        <w:pStyle w:val="ListParagraph"/>
        <w:ind w:left="0"/>
        <w:jc w:val="both"/>
        <w:rPr>
          <w:rFonts w:ascii="Arial" w:hAnsi="Arial" w:cs="Arial"/>
          <w:color w:val="FF0000"/>
          <w:sz w:val="20"/>
          <w:szCs w:val="20"/>
          <w:lang w:val="en-US"/>
        </w:rPr>
      </w:pPr>
    </w:p>
    <w:tbl>
      <w:tblPr>
        <w:tblW w:w="1081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268"/>
        <w:gridCol w:w="1134"/>
        <w:gridCol w:w="1617"/>
        <w:gridCol w:w="993"/>
        <w:gridCol w:w="1921"/>
        <w:gridCol w:w="791"/>
        <w:gridCol w:w="1275"/>
      </w:tblGrid>
      <w:tr w:rsidR="00D16174" w:rsidRPr="00D93F37" w:rsidTr="00E464D9">
        <w:trPr>
          <w:jc w:val="center"/>
        </w:trPr>
        <w:tc>
          <w:tcPr>
            <w:tcW w:w="817" w:type="dxa"/>
          </w:tcPr>
          <w:p w:rsidR="00CE1A4A" w:rsidRDefault="00CE1A4A" w:rsidP="00551751">
            <w:pPr>
              <w:pStyle w:val="ListParagraph"/>
              <w:spacing w:after="0" w:line="240" w:lineRule="auto"/>
              <w:ind w:left="0"/>
              <w:jc w:val="center"/>
              <w:rPr>
                <w:rFonts w:ascii="Arial" w:hAnsi="Arial" w:cs="Arial"/>
                <w:b/>
                <w:color w:val="auto"/>
                <w:sz w:val="24"/>
                <w:szCs w:val="24"/>
              </w:rPr>
            </w:pPr>
          </w:p>
          <w:p w:rsidR="00D16174" w:rsidRPr="00D93F37" w:rsidRDefault="00D16174" w:rsidP="00551751">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Ред.</w:t>
            </w:r>
          </w:p>
          <w:p w:rsidR="00D16174" w:rsidRPr="00D93F37" w:rsidRDefault="00D16174" w:rsidP="00551751">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бр.</w:t>
            </w:r>
          </w:p>
        </w:tc>
        <w:tc>
          <w:tcPr>
            <w:tcW w:w="2268" w:type="dxa"/>
          </w:tcPr>
          <w:p w:rsidR="00D93F37" w:rsidRDefault="00D93F37" w:rsidP="00CE1A4A">
            <w:pPr>
              <w:pStyle w:val="ListParagraph"/>
              <w:spacing w:after="0" w:line="240" w:lineRule="auto"/>
              <w:ind w:left="0"/>
              <w:jc w:val="center"/>
              <w:rPr>
                <w:rFonts w:ascii="Arial" w:hAnsi="Arial" w:cs="Arial"/>
                <w:b/>
                <w:color w:val="auto"/>
                <w:sz w:val="24"/>
                <w:szCs w:val="24"/>
              </w:rPr>
            </w:pPr>
          </w:p>
          <w:p w:rsidR="00D16174" w:rsidRPr="00D93F37" w:rsidRDefault="00D16174" w:rsidP="00CE1A4A">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Име и презиме</w:t>
            </w:r>
          </w:p>
        </w:tc>
        <w:tc>
          <w:tcPr>
            <w:tcW w:w="1134" w:type="dxa"/>
          </w:tcPr>
          <w:p w:rsidR="00D16174" w:rsidRPr="00D93F37" w:rsidRDefault="00D16174" w:rsidP="00CE1A4A">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Година</w:t>
            </w:r>
          </w:p>
          <w:p w:rsidR="00D16174" w:rsidRPr="00D93F37" w:rsidRDefault="00D16174" w:rsidP="00CE1A4A">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на раѓање</w:t>
            </w:r>
          </w:p>
        </w:tc>
        <w:tc>
          <w:tcPr>
            <w:tcW w:w="1617" w:type="dxa"/>
          </w:tcPr>
          <w:p w:rsidR="00981991" w:rsidRDefault="00981991" w:rsidP="00CE1A4A">
            <w:pPr>
              <w:pStyle w:val="ListParagraph"/>
              <w:spacing w:after="0" w:line="240" w:lineRule="auto"/>
              <w:ind w:left="0"/>
              <w:jc w:val="center"/>
              <w:rPr>
                <w:rFonts w:ascii="Arial" w:hAnsi="Arial" w:cs="Arial"/>
                <w:b/>
                <w:color w:val="auto"/>
                <w:sz w:val="24"/>
                <w:szCs w:val="24"/>
              </w:rPr>
            </w:pPr>
          </w:p>
          <w:p w:rsidR="00D16174" w:rsidRPr="00D93F37" w:rsidRDefault="00D16174" w:rsidP="00CE1A4A">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Звање</w:t>
            </w:r>
          </w:p>
        </w:tc>
        <w:tc>
          <w:tcPr>
            <w:tcW w:w="993" w:type="dxa"/>
          </w:tcPr>
          <w:p w:rsidR="00D16174" w:rsidRPr="00D93F37" w:rsidRDefault="00D16174" w:rsidP="00CE1A4A">
            <w:pPr>
              <w:pStyle w:val="ListParagraph"/>
              <w:spacing w:after="0" w:line="240" w:lineRule="auto"/>
              <w:ind w:left="34" w:right="-108" w:hanging="107"/>
              <w:jc w:val="center"/>
              <w:rPr>
                <w:rFonts w:ascii="Arial" w:hAnsi="Arial" w:cs="Arial"/>
                <w:b/>
                <w:color w:val="auto"/>
                <w:sz w:val="24"/>
                <w:szCs w:val="24"/>
              </w:rPr>
            </w:pPr>
            <w:r w:rsidRPr="00D93F37">
              <w:rPr>
                <w:rFonts w:ascii="Arial" w:hAnsi="Arial" w:cs="Arial"/>
                <w:b/>
                <w:color w:val="auto"/>
                <w:sz w:val="24"/>
                <w:szCs w:val="24"/>
              </w:rPr>
              <w:t>Степен</w:t>
            </w:r>
          </w:p>
          <w:p w:rsidR="00D16174" w:rsidRPr="00D93F37" w:rsidRDefault="00981991" w:rsidP="00CE1A4A">
            <w:pPr>
              <w:pStyle w:val="ListParagraph"/>
              <w:spacing w:after="0" w:line="240" w:lineRule="auto"/>
              <w:ind w:left="0" w:right="-108" w:hanging="73"/>
              <w:jc w:val="center"/>
              <w:rPr>
                <w:rFonts w:ascii="Arial" w:hAnsi="Arial" w:cs="Arial"/>
                <w:b/>
                <w:color w:val="auto"/>
                <w:sz w:val="24"/>
                <w:szCs w:val="24"/>
              </w:rPr>
            </w:pPr>
            <w:r>
              <w:rPr>
                <w:rFonts w:ascii="Arial" w:hAnsi="Arial" w:cs="Arial"/>
                <w:b/>
                <w:color w:val="auto"/>
                <w:sz w:val="24"/>
                <w:szCs w:val="24"/>
              </w:rPr>
              <w:t>на образ.</w:t>
            </w:r>
          </w:p>
        </w:tc>
        <w:tc>
          <w:tcPr>
            <w:tcW w:w="1921" w:type="dxa"/>
          </w:tcPr>
          <w:p w:rsidR="00981991" w:rsidRDefault="00981991" w:rsidP="00CE1A4A">
            <w:pPr>
              <w:pStyle w:val="ListParagraph"/>
              <w:spacing w:after="0" w:line="240" w:lineRule="auto"/>
              <w:ind w:left="0"/>
              <w:jc w:val="center"/>
              <w:rPr>
                <w:rFonts w:ascii="Arial" w:hAnsi="Arial" w:cs="Arial"/>
                <w:b/>
                <w:color w:val="auto"/>
                <w:sz w:val="24"/>
                <w:szCs w:val="24"/>
              </w:rPr>
            </w:pPr>
          </w:p>
          <w:p w:rsidR="00D16174" w:rsidRPr="00D93F37" w:rsidRDefault="00D16174" w:rsidP="00CE1A4A">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Работно место</w:t>
            </w:r>
          </w:p>
        </w:tc>
        <w:tc>
          <w:tcPr>
            <w:tcW w:w="791" w:type="dxa"/>
          </w:tcPr>
          <w:p w:rsidR="00981991" w:rsidRDefault="00981991" w:rsidP="00CE1A4A">
            <w:pPr>
              <w:pStyle w:val="ListParagraph"/>
              <w:spacing w:after="0" w:line="240" w:lineRule="auto"/>
              <w:ind w:left="0"/>
              <w:jc w:val="center"/>
              <w:rPr>
                <w:rFonts w:ascii="Arial" w:hAnsi="Arial" w:cs="Arial"/>
                <w:b/>
                <w:color w:val="auto"/>
                <w:sz w:val="24"/>
                <w:szCs w:val="24"/>
              </w:rPr>
            </w:pPr>
          </w:p>
          <w:p w:rsidR="00D16174" w:rsidRPr="00D93F37" w:rsidRDefault="00D16174" w:rsidP="00CE1A4A">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Ментор/</w:t>
            </w:r>
          </w:p>
          <w:p w:rsidR="00D16174" w:rsidRPr="00D93F37" w:rsidRDefault="00D16174" w:rsidP="00CE1A4A">
            <w:pPr>
              <w:pStyle w:val="ListParagraph"/>
              <w:spacing w:after="0" w:line="240" w:lineRule="auto"/>
              <w:ind w:left="0" w:right="-108"/>
              <w:jc w:val="center"/>
              <w:rPr>
                <w:rFonts w:ascii="Arial" w:hAnsi="Arial" w:cs="Arial"/>
                <w:b/>
                <w:color w:val="auto"/>
                <w:sz w:val="24"/>
                <w:szCs w:val="24"/>
              </w:rPr>
            </w:pPr>
            <w:r w:rsidRPr="00D93F37">
              <w:rPr>
                <w:rFonts w:ascii="Arial" w:hAnsi="Arial" w:cs="Arial"/>
                <w:b/>
                <w:color w:val="auto"/>
                <w:sz w:val="24"/>
                <w:szCs w:val="24"/>
              </w:rPr>
              <w:t>советник</w:t>
            </w:r>
          </w:p>
        </w:tc>
        <w:tc>
          <w:tcPr>
            <w:tcW w:w="1275" w:type="dxa"/>
          </w:tcPr>
          <w:p w:rsidR="00981991" w:rsidRDefault="00981991" w:rsidP="00CE1A4A">
            <w:pPr>
              <w:pStyle w:val="ListParagraph"/>
              <w:spacing w:after="0" w:line="240" w:lineRule="auto"/>
              <w:ind w:left="0"/>
              <w:jc w:val="center"/>
              <w:rPr>
                <w:rFonts w:ascii="Arial" w:hAnsi="Arial" w:cs="Arial"/>
                <w:b/>
                <w:color w:val="auto"/>
                <w:sz w:val="24"/>
                <w:szCs w:val="24"/>
              </w:rPr>
            </w:pPr>
          </w:p>
          <w:p w:rsidR="00D16174" w:rsidRPr="00D93F37" w:rsidRDefault="00D16174" w:rsidP="00CE1A4A">
            <w:pPr>
              <w:pStyle w:val="ListParagraph"/>
              <w:spacing w:after="0" w:line="240" w:lineRule="auto"/>
              <w:ind w:left="0"/>
              <w:jc w:val="center"/>
              <w:rPr>
                <w:rFonts w:ascii="Arial" w:hAnsi="Arial" w:cs="Arial"/>
                <w:b/>
                <w:color w:val="auto"/>
                <w:sz w:val="24"/>
                <w:szCs w:val="24"/>
              </w:rPr>
            </w:pPr>
            <w:r w:rsidRPr="00D93F37">
              <w:rPr>
                <w:rFonts w:ascii="Arial" w:hAnsi="Arial" w:cs="Arial"/>
                <w:b/>
                <w:color w:val="auto"/>
                <w:sz w:val="24"/>
                <w:szCs w:val="24"/>
              </w:rPr>
              <w:t>Години на стаж</w:t>
            </w:r>
          </w:p>
        </w:tc>
      </w:tr>
      <w:tr w:rsidR="00E86EB0" w:rsidRPr="00D93F37" w:rsidTr="00853322">
        <w:trPr>
          <w:jc w:val="center"/>
        </w:trPr>
        <w:tc>
          <w:tcPr>
            <w:tcW w:w="817" w:type="dxa"/>
            <w:vAlign w:val="center"/>
          </w:tcPr>
          <w:p w:rsidR="00E86EB0" w:rsidRDefault="00E86EB0" w:rsidP="00117F8B">
            <w:pPr>
              <w:spacing w:after="0"/>
              <w:jc w:val="center"/>
              <w:rPr>
                <w:rFonts w:ascii="Arial" w:hAnsi="Arial" w:cs="Arial"/>
                <w:sz w:val="26"/>
                <w:szCs w:val="26"/>
                <w:lang w:val="mk-MK"/>
              </w:rPr>
            </w:pPr>
            <w:r>
              <w:rPr>
                <w:rFonts w:ascii="Arial" w:hAnsi="Arial" w:cs="Arial"/>
                <w:sz w:val="26"/>
                <w:szCs w:val="26"/>
                <w:lang w:val="mk-MK"/>
              </w:rPr>
              <w:t>1.</w:t>
            </w:r>
          </w:p>
        </w:tc>
        <w:tc>
          <w:tcPr>
            <w:tcW w:w="2268" w:type="dxa"/>
            <w:vAlign w:val="center"/>
          </w:tcPr>
          <w:p w:rsidR="00E86EB0" w:rsidRPr="00D93F37" w:rsidRDefault="00E86EB0" w:rsidP="00E86EB0">
            <w:pPr>
              <w:spacing w:after="0"/>
              <w:rPr>
                <w:rFonts w:ascii="Arial" w:hAnsi="Arial" w:cs="Arial"/>
                <w:sz w:val="26"/>
                <w:szCs w:val="26"/>
                <w:lang w:val="mk-MK"/>
              </w:rPr>
            </w:pPr>
            <w:r w:rsidRPr="00D93F37">
              <w:rPr>
                <w:rFonts w:ascii="Arial" w:hAnsi="Arial" w:cs="Arial"/>
                <w:sz w:val="26"/>
                <w:szCs w:val="26"/>
                <w:lang w:val="mk-MK"/>
              </w:rPr>
              <w:t>Дијана Петреска</w:t>
            </w:r>
          </w:p>
        </w:tc>
        <w:tc>
          <w:tcPr>
            <w:tcW w:w="1134" w:type="dxa"/>
            <w:vAlign w:val="center"/>
          </w:tcPr>
          <w:p w:rsidR="00E86EB0" w:rsidRPr="00D93F37" w:rsidRDefault="00E86EB0" w:rsidP="00E86EB0">
            <w:pPr>
              <w:spacing w:after="0"/>
              <w:jc w:val="center"/>
              <w:rPr>
                <w:rFonts w:ascii="Arial" w:hAnsi="Arial" w:cs="Arial"/>
                <w:sz w:val="26"/>
                <w:szCs w:val="26"/>
                <w:lang w:val="mk-MK"/>
              </w:rPr>
            </w:pPr>
            <w:r w:rsidRPr="00D93F37">
              <w:rPr>
                <w:rFonts w:ascii="Arial" w:hAnsi="Arial" w:cs="Arial"/>
                <w:sz w:val="26"/>
                <w:szCs w:val="26"/>
              </w:rPr>
              <w:t>19</w:t>
            </w:r>
            <w:r w:rsidRPr="00D93F37">
              <w:rPr>
                <w:rFonts w:ascii="Arial" w:hAnsi="Arial" w:cs="Arial"/>
                <w:sz w:val="26"/>
                <w:szCs w:val="26"/>
                <w:lang w:val="mk-MK"/>
              </w:rPr>
              <w:t>71</w:t>
            </w:r>
          </w:p>
        </w:tc>
        <w:tc>
          <w:tcPr>
            <w:tcW w:w="1617" w:type="dxa"/>
          </w:tcPr>
          <w:p w:rsidR="00E86EB0" w:rsidRPr="00D93F37" w:rsidRDefault="00E86EB0" w:rsidP="00117F8B">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E86EB0" w:rsidRPr="00D93F37" w:rsidRDefault="00E86EB0" w:rsidP="00117F8B">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E86EB0" w:rsidRPr="00D93F37" w:rsidRDefault="00E86EB0"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E86EB0" w:rsidRPr="00D93F37" w:rsidRDefault="00E86EB0"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E86EB0" w:rsidRPr="00D93F37" w:rsidRDefault="00E86EB0" w:rsidP="00117F8B">
            <w:pPr>
              <w:spacing w:after="0"/>
              <w:jc w:val="both"/>
              <w:rPr>
                <w:rFonts w:ascii="Arial" w:hAnsi="Arial" w:cs="Arial"/>
                <w:sz w:val="26"/>
                <w:szCs w:val="26"/>
              </w:rPr>
            </w:pPr>
          </w:p>
        </w:tc>
        <w:tc>
          <w:tcPr>
            <w:tcW w:w="1275" w:type="dxa"/>
            <w:vAlign w:val="center"/>
          </w:tcPr>
          <w:p w:rsidR="00E86EB0" w:rsidRPr="00D93F37" w:rsidRDefault="00E86EB0" w:rsidP="00853322">
            <w:pPr>
              <w:spacing w:after="0"/>
              <w:jc w:val="center"/>
              <w:rPr>
                <w:rFonts w:ascii="Arial" w:hAnsi="Arial" w:cs="Arial"/>
                <w:sz w:val="26"/>
                <w:szCs w:val="26"/>
                <w:lang w:val="mk-MK"/>
              </w:rPr>
            </w:pPr>
            <w:r>
              <w:rPr>
                <w:rFonts w:ascii="Arial" w:hAnsi="Arial" w:cs="Arial"/>
                <w:sz w:val="26"/>
                <w:szCs w:val="26"/>
                <w:lang w:val="mk-MK"/>
              </w:rPr>
              <w:t>2</w:t>
            </w:r>
            <w:r w:rsidR="002F4228">
              <w:rPr>
                <w:rFonts w:ascii="Arial" w:hAnsi="Arial" w:cs="Arial"/>
                <w:sz w:val="26"/>
                <w:szCs w:val="26"/>
                <w:lang w:val="mk-MK"/>
              </w:rPr>
              <w:t>6</w:t>
            </w:r>
          </w:p>
        </w:tc>
      </w:tr>
      <w:tr w:rsidR="00E86EB0" w:rsidRPr="00D93F37" w:rsidTr="00853322">
        <w:trPr>
          <w:jc w:val="center"/>
        </w:trPr>
        <w:tc>
          <w:tcPr>
            <w:tcW w:w="817" w:type="dxa"/>
            <w:vAlign w:val="center"/>
          </w:tcPr>
          <w:p w:rsidR="00E86EB0" w:rsidRPr="00E86EB0" w:rsidRDefault="00E86EB0" w:rsidP="00117F8B">
            <w:pPr>
              <w:spacing w:after="0"/>
              <w:jc w:val="center"/>
              <w:rPr>
                <w:rFonts w:ascii="Arial" w:hAnsi="Arial" w:cs="Arial"/>
                <w:sz w:val="26"/>
                <w:szCs w:val="26"/>
                <w:lang w:val="mk-MK"/>
              </w:rPr>
            </w:pPr>
            <w:r>
              <w:rPr>
                <w:rFonts w:ascii="Arial" w:hAnsi="Arial" w:cs="Arial"/>
                <w:sz w:val="26"/>
                <w:szCs w:val="26"/>
                <w:lang w:val="mk-MK"/>
              </w:rPr>
              <w:t>2.</w:t>
            </w:r>
          </w:p>
        </w:tc>
        <w:tc>
          <w:tcPr>
            <w:tcW w:w="2268" w:type="dxa"/>
            <w:vAlign w:val="center"/>
          </w:tcPr>
          <w:p w:rsidR="00E86EB0" w:rsidRPr="00D93F37" w:rsidRDefault="00E86EB0" w:rsidP="00E86EB0">
            <w:pPr>
              <w:spacing w:after="0"/>
              <w:rPr>
                <w:rFonts w:ascii="Arial" w:hAnsi="Arial" w:cs="Arial"/>
                <w:sz w:val="26"/>
                <w:szCs w:val="26"/>
                <w:lang w:val="mk-MK"/>
              </w:rPr>
            </w:pPr>
            <w:r w:rsidRPr="00D93F37">
              <w:rPr>
                <w:rFonts w:ascii="Arial" w:hAnsi="Arial" w:cs="Arial"/>
                <w:sz w:val="26"/>
                <w:szCs w:val="26"/>
                <w:lang w:val="mk-MK"/>
              </w:rPr>
              <w:t>Татјана Коцевска</w:t>
            </w:r>
          </w:p>
        </w:tc>
        <w:tc>
          <w:tcPr>
            <w:tcW w:w="1134" w:type="dxa"/>
            <w:vAlign w:val="center"/>
          </w:tcPr>
          <w:p w:rsidR="00E86EB0" w:rsidRPr="00D93F37" w:rsidRDefault="00E86EB0" w:rsidP="00E86EB0">
            <w:pPr>
              <w:spacing w:after="0"/>
              <w:jc w:val="center"/>
              <w:rPr>
                <w:rFonts w:ascii="Arial" w:hAnsi="Arial" w:cs="Arial"/>
                <w:sz w:val="26"/>
                <w:szCs w:val="26"/>
                <w:lang w:val="mk-MK"/>
              </w:rPr>
            </w:pPr>
            <w:r w:rsidRPr="00D93F37">
              <w:rPr>
                <w:rFonts w:ascii="Arial" w:hAnsi="Arial" w:cs="Arial"/>
                <w:sz w:val="26"/>
                <w:szCs w:val="26"/>
              </w:rPr>
              <w:t>19</w:t>
            </w:r>
            <w:r w:rsidRPr="00D93F37">
              <w:rPr>
                <w:rFonts w:ascii="Arial" w:hAnsi="Arial" w:cs="Arial"/>
                <w:sz w:val="26"/>
                <w:szCs w:val="26"/>
                <w:lang w:val="mk-MK"/>
              </w:rPr>
              <w:t>66</w:t>
            </w:r>
          </w:p>
        </w:tc>
        <w:tc>
          <w:tcPr>
            <w:tcW w:w="1617" w:type="dxa"/>
          </w:tcPr>
          <w:p w:rsidR="00E86EB0" w:rsidRPr="00D93F37" w:rsidRDefault="00E86EB0" w:rsidP="00117F8B">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E86EB0" w:rsidRPr="00D93F37" w:rsidRDefault="00E86EB0" w:rsidP="00117F8B">
            <w:pPr>
              <w:ind w:right="-108"/>
              <w:rPr>
                <w:rFonts w:ascii="Arial" w:hAnsi="Arial" w:cs="Arial"/>
                <w:sz w:val="26"/>
                <w:szCs w:val="26"/>
              </w:rPr>
            </w:pPr>
            <w:r w:rsidRPr="00D93F37">
              <w:rPr>
                <w:rFonts w:ascii="Arial" w:hAnsi="Arial" w:cs="Arial"/>
                <w:sz w:val="26"/>
                <w:szCs w:val="26"/>
              </w:rPr>
              <w:t>одд.наст.</w:t>
            </w:r>
          </w:p>
        </w:tc>
        <w:tc>
          <w:tcPr>
            <w:tcW w:w="993" w:type="dxa"/>
            <w:vAlign w:val="center"/>
          </w:tcPr>
          <w:p w:rsidR="00E86EB0" w:rsidRPr="00D93F37" w:rsidRDefault="00E86EB0"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E86EB0" w:rsidRPr="00D93F37" w:rsidRDefault="00E86EB0"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E86EB0" w:rsidRPr="00D93F37" w:rsidRDefault="00E86EB0" w:rsidP="00117F8B">
            <w:pPr>
              <w:spacing w:after="0"/>
              <w:jc w:val="both"/>
              <w:rPr>
                <w:rFonts w:ascii="Arial" w:hAnsi="Arial" w:cs="Arial"/>
                <w:sz w:val="26"/>
                <w:szCs w:val="26"/>
              </w:rPr>
            </w:pPr>
          </w:p>
        </w:tc>
        <w:tc>
          <w:tcPr>
            <w:tcW w:w="1275" w:type="dxa"/>
            <w:vAlign w:val="center"/>
          </w:tcPr>
          <w:p w:rsidR="00E86EB0" w:rsidRPr="00D93F37" w:rsidRDefault="00E86EB0" w:rsidP="00853322">
            <w:pPr>
              <w:spacing w:after="0"/>
              <w:jc w:val="center"/>
              <w:rPr>
                <w:rFonts w:ascii="Arial" w:hAnsi="Arial" w:cs="Arial"/>
                <w:sz w:val="26"/>
                <w:szCs w:val="26"/>
                <w:lang w:val="mk-MK"/>
              </w:rPr>
            </w:pPr>
            <w:r>
              <w:rPr>
                <w:rFonts w:ascii="Arial" w:hAnsi="Arial" w:cs="Arial"/>
                <w:sz w:val="26"/>
                <w:szCs w:val="26"/>
                <w:lang w:val="mk-MK"/>
              </w:rPr>
              <w:t>3</w:t>
            </w:r>
            <w:r w:rsidR="00853322">
              <w:rPr>
                <w:rFonts w:ascii="Arial" w:hAnsi="Arial" w:cs="Arial"/>
                <w:sz w:val="26"/>
                <w:szCs w:val="26"/>
                <w:lang w:val="mk-MK"/>
              </w:rPr>
              <w:t>6</w:t>
            </w:r>
          </w:p>
        </w:tc>
      </w:tr>
      <w:tr w:rsidR="00E86EB0" w:rsidRPr="00D93F37" w:rsidTr="00853322">
        <w:trPr>
          <w:jc w:val="center"/>
        </w:trPr>
        <w:tc>
          <w:tcPr>
            <w:tcW w:w="817" w:type="dxa"/>
            <w:vAlign w:val="center"/>
          </w:tcPr>
          <w:p w:rsidR="00E86EB0" w:rsidRDefault="00E86EB0" w:rsidP="00117F8B">
            <w:pPr>
              <w:spacing w:after="0"/>
              <w:jc w:val="center"/>
              <w:rPr>
                <w:rFonts w:ascii="Arial" w:hAnsi="Arial" w:cs="Arial"/>
                <w:sz w:val="26"/>
                <w:szCs w:val="26"/>
                <w:lang w:val="mk-MK"/>
              </w:rPr>
            </w:pPr>
            <w:r>
              <w:rPr>
                <w:rFonts w:ascii="Arial" w:hAnsi="Arial" w:cs="Arial"/>
                <w:sz w:val="26"/>
                <w:szCs w:val="26"/>
                <w:lang w:val="mk-MK"/>
              </w:rPr>
              <w:t>3.</w:t>
            </w:r>
          </w:p>
        </w:tc>
        <w:tc>
          <w:tcPr>
            <w:tcW w:w="2268" w:type="dxa"/>
            <w:vAlign w:val="center"/>
          </w:tcPr>
          <w:p w:rsidR="00E86EB0" w:rsidRPr="00D93F37" w:rsidRDefault="00E86EB0" w:rsidP="00E86EB0">
            <w:pPr>
              <w:spacing w:after="0"/>
              <w:rPr>
                <w:rFonts w:ascii="Arial" w:hAnsi="Arial" w:cs="Arial"/>
                <w:sz w:val="26"/>
                <w:szCs w:val="26"/>
                <w:lang w:val="mk-MK"/>
              </w:rPr>
            </w:pPr>
            <w:r w:rsidRPr="00D93F37">
              <w:rPr>
                <w:rFonts w:ascii="Arial" w:hAnsi="Arial" w:cs="Arial"/>
                <w:sz w:val="26"/>
                <w:szCs w:val="26"/>
                <w:lang w:val="mk-MK"/>
              </w:rPr>
              <w:t>Соња Миладиноска</w:t>
            </w:r>
          </w:p>
        </w:tc>
        <w:tc>
          <w:tcPr>
            <w:tcW w:w="1134" w:type="dxa"/>
            <w:vAlign w:val="center"/>
          </w:tcPr>
          <w:p w:rsidR="00E86EB0" w:rsidRPr="00D93F37" w:rsidRDefault="00E86EB0" w:rsidP="00E86EB0">
            <w:pPr>
              <w:spacing w:after="0"/>
              <w:jc w:val="center"/>
              <w:rPr>
                <w:rFonts w:ascii="Arial" w:hAnsi="Arial" w:cs="Arial"/>
                <w:sz w:val="26"/>
                <w:szCs w:val="26"/>
                <w:lang w:val="mk-MK"/>
              </w:rPr>
            </w:pPr>
            <w:r w:rsidRPr="00D93F37">
              <w:rPr>
                <w:rFonts w:ascii="Arial" w:hAnsi="Arial" w:cs="Arial"/>
                <w:sz w:val="26"/>
                <w:szCs w:val="26"/>
              </w:rPr>
              <w:t>19</w:t>
            </w:r>
            <w:r w:rsidRPr="00D93F37">
              <w:rPr>
                <w:rFonts w:ascii="Arial" w:hAnsi="Arial" w:cs="Arial"/>
                <w:sz w:val="26"/>
                <w:szCs w:val="26"/>
                <w:lang w:val="mk-MK"/>
              </w:rPr>
              <w:t>71</w:t>
            </w:r>
          </w:p>
        </w:tc>
        <w:tc>
          <w:tcPr>
            <w:tcW w:w="1617" w:type="dxa"/>
          </w:tcPr>
          <w:p w:rsidR="00E86EB0" w:rsidRPr="00D93F37" w:rsidRDefault="00E86EB0" w:rsidP="00117F8B">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E86EB0" w:rsidRPr="00D93F37" w:rsidRDefault="00E86EB0" w:rsidP="00117F8B">
            <w:pPr>
              <w:ind w:right="-108"/>
              <w:rPr>
                <w:rFonts w:ascii="Arial" w:hAnsi="Arial" w:cs="Arial"/>
                <w:sz w:val="26"/>
                <w:szCs w:val="26"/>
              </w:rPr>
            </w:pPr>
            <w:r w:rsidRPr="00D93F37">
              <w:rPr>
                <w:rFonts w:ascii="Arial" w:hAnsi="Arial" w:cs="Arial"/>
                <w:sz w:val="26"/>
                <w:szCs w:val="26"/>
              </w:rPr>
              <w:t>одд.наст.</w:t>
            </w:r>
          </w:p>
        </w:tc>
        <w:tc>
          <w:tcPr>
            <w:tcW w:w="993" w:type="dxa"/>
            <w:vAlign w:val="center"/>
          </w:tcPr>
          <w:p w:rsidR="00E86EB0" w:rsidRPr="00D93F37" w:rsidRDefault="00E86EB0"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E86EB0" w:rsidRPr="00D93F37" w:rsidRDefault="00E86EB0"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E86EB0" w:rsidRPr="00D93F37" w:rsidRDefault="00E86EB0" w:rsidP="00117F8B">
            <w:pPr>
              <w:spacing w:after="0"/>
              <w:jc w:val="both"/>
              <w:rPr>
                <w:rFonts w:ascii="Arial" w:hAnsi="Arial" w:cs="Arial"/>
                <w:sz w:val="26"/>
                <w:szCs w:val="26"/>
              </w:rPr>
            </w:pPr>
          </w:p>
        </w:tc>
        <w:tc>
          <w:tcPr>
            <w:tcW w:w="1275" w:type="dxa"/>
            <w:vAlign w:val="center"/>
          </w:tcPr>
          <w:p w:rsidR="00E86EB0" w:rsidRPr="00D93F37" w:rsidRDefault="00E86EB0" w:rsidP="00853322">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4</w:t>
            </w:r>
          </w:p>
        </w:tc>
      </w:tr>
      <w:tr w:rsidR="00E86EB0" w:rsidRPr="00D93F37" w:rsidTr="00853322">
        <w:trPr>
          <w:jc w:val="center"/>
        </w:trPr>
        <w:tc>
          <w:tcPr>
            <w:tcW w:w="817" w:type="dxa"/>
            <w:vAlign w:val="center"/>
          </w:tcPr>
          <w:p w:rsidR="00E86EB0" w:rsidRPr="00E86EB0" w:rsidRDefault="00E86EB0" w:rsidP="00117F8B">
            <w:pPr>
              <w:spacing w:after="0"/>
              <w:jc w:val="center"/>
              <w:rPr>
                <w:rFonts w:ascii="Arial" w:hAnsi="Arial" w:cs="Arial"/>
                <w:sz w:val="26"/>
                <w:szCs w:val="26"/>
                <w:lang w:val="mk-MK"/>
              </w:rPr>
            </w:pPr>
            <w:r>
              <w:rPr>
                <w:rFonts w:ascii="Arial" w:hAnsi="Arial" w:cs="Arial"/>
                <w:sz w:val="26"/>
                <w:szCs w:val="26"/>
                <w:lang w:val="mk-MK"/>
              </w:rPr>
              <w:t>4.</w:t>
            </w:r>
          </w:p>
        </w:tc>
        <w:tc>
          <w:tcPr>
            <w:tcW w:w="2268" w:type="dxa"/>
            <w:vAlign w:val="center"/>
          </w:tcPr>
          <w:p w:rsidR="00E86EB0" w:rsidRPr="00D93F37" w:rsidRDefault="00E86EB0" w:rsidP="00E86EB0">
            <w:pPr>
              <w:spacing w:after="0"/>
              <w:rPr>
                <w:rFonts w:ascii="Arial" w:hAnsi="Arial" w:cs="Arial"/>
                <w:sz w:val="26"/>
                <w:szCs w:val="26"/>
                <w:lang w:val="mk-MK"/>
              </w:rPr>
            </w:pPr>
            <w:r w:rsidRPr="00D93F37">
              <w:rPr>
                <w:rFonts w:ascii="Arial" w:hAnsi="Arial" w:cs="Arial"/>
                <w:sz w:val="26"/>
                <w:szCs w:val="26"/>
                <w:lang w:val="mk-MK"/>
              </w:rPr>
              <w:t>Снежана Јованоска</w:t>
            </w:r>
          </w:p>
        </w:tc>
        <w:tc>
          <w:tcPr>
            <w:tcW w:w="1134" w:type="dxa"/>
            <w:vAlign w:val="center"/>
          </w:tcPr>
          <w:p w:rsidR="00E86EB0" w:rsidRPr="00D93F37" w:rsidRDefault="00E86EB0" w:rsidP="00E86EB0">
            <w:pPr>
              <w:spacing w:after="0"/>
              <w:jc w:val="center"/>
              <w:rPr>
                <w:rFonts w:ascii="Arial" w:hAnsi="Arial" w:cs="Arial"/>
                <w:sz w:val="26"/>
                <w:szCs w:val="26"/>
                <w:lang w:val="mk-MK"/>
              </w:rPr>
            </w:pPr>
            <w:r w:rsidRPr="00D93F37">
              <w:rPr>
                <w:rFonts w:ascii="Arial" w:hAnsi="Arial" w:cs="Arial"/>
                <w:sz w:val="26"/>
                <w:szCs w:val="26"/>
              </w:rPr>
              <w:t>197</w:t>
            </w:r>
            <w:r w:rsidRPr="00D93F37">
              <w:rPr>
                <w:rFonts w:ascii="Arial" w:hAnsi="Arial" w:cs="Arial"/>
                <w:sz w:val="26"/>
                <w:szCs w:val="26"/>
                <w:lang w:val="mk-MK"/>
              </w:rPr>
              <w:t>2</w:t>
            </w:r>
          </w:p>
        </w:tc>
        <w:tc>
          <w:tcPr>
            <w:tcW w:w="1617" w:type="dxa"/>
          </w:tcPr>
          <w:p w:rsidR="00E86EB0" w:rsidRPr="00D93F37" w:rsidRDefault="00E86EB0" w:rsidP="00117F8B">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E86EB0" w:rsidRPr="00D93F37" w:rsidRDefault="00E86EB0" w:rsidP="00117F8B">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E86EB0" w:rsidRPr="00D93F37" w:rsidRDefault="00E86EB0"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E86EB0" w:rsidRPr="00D93F37" w:rsidRDefault="00E86EB0"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E86EB0" w:rsidRPr="00D93F37" w:rsidRDefault="00E86EB0" w:rsidP="00117F8B">
            <w:pPr>
              <w:spacing w:after="0"/>
              <w:jc w:val="both"/>
              <w:rPr>
                <w:rFonts w:ascii="Arial" w:hAnsi="Arial" w:cs="Arial"/>
                <w:sz w:val="26"/>
                <w:szCs w:val="26"/>
              </w:rPr>
            </w:pPr>
          </w:p>
        </w:tc>
        <w:tc>
          <w:tcPr>
            <w:tcW w:w="1275" w:type="dxa"/>
            <w:vAlign w:val="center"/>
          </w:tcPr>
          <w:p w:rsidR="00E86EB0" w:rsidRPr="00D93F37" w:rsidRDefault="00853322" w:rsidP="00853322">
            <w:pPr>
              <w:spacing w:after="0"/>
              <w:jc w:val="center"/>
              <w:rPr>
                <w:rFonts w:ascii="Arial" w:hAnsi="Arial" w:cs="Arial"/>
                <w:sz w:val="26"/>
                <w:szCs w:val="26"/>
                <w:lang w:val="mk-MK"/>
              </w:rPr>
            </w:pPr>
            <w:r>
              <w:rPr>
                <w:rFonts w:ascii="Arial" w:hAnsi="Arial" w:cs="Arial"/>
                <w:sz w:val="26"/>
                <w:szCs w:val="26"/>
                <w:lang w:val="mk-MK"/>
              </w:rPr>
              <w:t>9</w:t>
            </w:r>
          </w:p>
        </w:tc>
      </w:tr>
      <w:tr w:rsidR="00E86EB0" w:rsidRPr="00D93F37" w:rsidTr="00853322">
        <w:trPr>
          <w:jc w:val="center"/>
        </w:trPr>
        <w:tc>
          <w:tcPr>
            <w:tcW w:w="817" w:type="dxa"/>
            <w:vAlign w:val="center"/>
          </w:tcPr>
          <w:p w:rsidR="00E86EB0" w:rsidRPr="00E86EB0" w:rsidRDefault="00E86EB0" w:rsidP="00117F8B">
            <w:pPr>
              <w:spacing w:after="0"/>
              <w:jc w:val="center"/>
              <w:rPr>
                <w:rFonts w:ascii="Arial" w:hAnsi="Arial" w:cs="Arial"/>
                <w:sz w:val="26"/>
                <w:szCs w:val="26"/>
                <w:lang w:val="mk-MK"/>
              </w:rPr>
            </w:pPr>
            <w:r>
              <w:rPr>
                <w:rFonts w:ascii="Arial" w:hAnsi="Arial" w:cs="Arial"/>
                <w:sz w:val="26"/>
                <w:szCs w:val="26"/>
                <w:lang w:val="mk-MK"/>
              </w:rPr>
              <w:t>5.</w:t>
            </w:r>
          </w:p>
        </w:tc>
        <w:tc>
          <w:tcPr>
            <w:tcW w:w="2268" w:type="dxa"/>
            <w:vAlign w:val="center"/>
          </w:tcPr>
          <w:p w:rsidR="00E86EB0" w:rsidRPr="00D93F37" w:rsidRDefault="00E86EB0" w:rsidP="00E86EB0">
            <w:pPr>
              <w:spacing w:after="0"/>
              <w:rPr>
                <w:rFonts w:ascii="Arial" w:hAnsi="Arial" w:cs="Arial"/>
                <w:sz w:val="26"/>
                <w:szCs w:val="26"/>
                <w:lang w:val="mk-MK"/>
              </w:rPr>
            </w:pPr>
            <w:r w:rsidRPr="00D93F37">
              <w:rPr>
                <w:rFonts w:ascii="Arial" w:hAnsi="Arial" w:cs="Arial"/>
                <w:sz w:val="26"/>
                <w:szCs w:val="26"/>
                <w:lang w:val="mk-MK"/>
              </w:rPr>
              <w:t>Гордана Димитријеска</w:t>
            </w:r>
          </w:p>
        </w:tc>
        <w:tc>
          <w:tcPr>
            <w:tcW w:w="1134" w:type="dxa"/>
            <w:vAlign w:val="center"/>
          </w:tcPr>
          <w:p w:rsidR="00E86EB0" w:rsidRPr="00D93F37" w:rsidRDefault="00E86EB0" w:rsidP="00E86EB0">
            <w:pPr>
              <w:spacing w:after="0"/>
              <w:jc w:val="center"/>
              <w:rPr>
                <w:rFonts w:ascii="Arial" w:hAnsi="Arial" w:cs="Arial"/>
                <w:sz w:val="26"/>
                <w:szCs w:val="26"/>
                <w:lang w:val="mk-MK"/>
              </w:rPr>
            </w:pPr>
            <w:r w:rsidRPr="00D93F37">
              <w:rPr>
                <w:rFonts w:ascii="Arial" w:hAnsi="Arial" w:cs="Arial"/>
                <w:sz w:val="26"/>
                <w:szCs w:val="26"/>
              </w:rPr>
              <w:t>19</w:t>
            </w:r>
            <w:r w:rsidRPr="00D93F37">
              <w:rPr>
                <w:rFonts w:ascii="Arial" w:hAnsi="Arial" w:cs="Arial"/>
                <w:sz w:val="26"/>
                <w:szCs w:val="26"/>
                <w:lang w:val="mk-MK"/>
              </w:rPr>
              <w:t>70</w:t>
            </w:r>
          </w:p>
        </w:tc>
        <w:tc>
          <w:tcPr>
            <w:tcW w:w="1617" w:type="dxa"/>
          </w:tcPr>
          <w:p w:rsidR="00E86EB0" w:rsidRPr="00D93F37" w:rsidRDefault="00E86EB0" w:rsidP="00117F8B">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E86EB0" w:rsidRPr="00D93F37" w:rsidRDefault="00E86EB0" w:rsidP="00117F8B">
            <w:pPr>
              <w:ind w:right="-108"/>
              <w:rPr>
                <w:rFonts w:ascii="Arial" w:hAnsi="Arial" w:cs="Arial"/>
                <w:sz w:val="26"/>
                <w:szCs w:val="26"/>
              </w:rPr>
            </w:pPr>
            <w:r w:rsidRPr="00D93F37">
              <w:rPr>
                <w:rFonts w:ascii="Arial" w:hAnsi="Arial" w:cs="Arial"/>
                <w:sz w:val="26"/>
                <w:szCs w:val="26"/>
              </w:rPr>
              <w:t>одд.наст.</w:t>
            </w:r>
          </w:p>
        </w:tc>
        <w:tc>
          <w:tcPr>
            <w:tcW w:w="993" w:type="dxa"/>
            <w:vAlign w:val="center"/>
          </w:tcPr>
          <w:p w:rsidR="00E86EB0" w:rsidRPr="00D93F37" w:rsidRDefault="00E86EB0"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E86EB0" w:rsidRPr="00D93F37" w:rsidRDefault="00E86EB0"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E86EB0" w:rsidRPr="00D93F37" w:rsidRDefault="00E86EB0" w:rsidP="00117F8B">
            <w:pPr>
              <w:spacing w:after="0"/>
              <w:jc w:val="both"/>
              <w:rPr>
                <w:rFonts w:ascii="Arial" w:hAnsi="Arial" w:cs="Arial"/>
                <w:sz w:val="26"/>
                <w:szCs w:val="26"/>
              </w:rPr>
            </w:pPr>
          </w:p>
        </w:tc>
        <w:tc>
          <w:tcPr>
            <w:tcW w:w="1275" w:type="dxa"/>
            <w:vAlign w:val="center"/>
          </w:tcPr>
          <w:p w:rsidR="00E86EB0" w:rsidRPr="00D93F37" w:rsidRDefault="00E86EB0" w:rsidP="00853322">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8</w:t>
            </w:r>
          </w:p>
        </w:tc>
      </w:tr>
      <w:tr w:rsidR="00E86EB0" w:rsidRPr="00D93F37" w:rsidTr="00853322">
        <w:trPr>
          <w:jc w:val="center"/>
        </w:trPr>
        <w:tc>
          <w:tcPr>
            <w:tcW w:w="817" w:type="dxa"/>
            <w:vAlign w:val="center"/>
          </w:tcPr>
          <w:p w:rsidR="00E86EB0" w:rsidRPr="00E86EB0" w:rsidRDefault="00E86EB0" w:rsidP="00117F8B">
            <w:pPr>
              <w:spacing w:after="0"/>
              <w:jc w:val="center"/>
              <w:rPr>
                <w:rFonts w:ascii="Arial" w:hAnsi="Arial" w:cs="Arial"/>
                <w:sz w:val="26"/>
                <w:szCs w:val="26"/>
                <w:lang w:val="mk-MK"/>
              </w:rPr>
            </w:pPr>
            <w:r>
              <w:rPr>
                <w:rFonts w:ascii="Arial" w:hAnsi="Arial" w:cs="Arial"/>
                <w:sz w:val="26"/>
                <w:szCs w:val="26"/>
                <w:lang w:val="mk-MK"/>
              </w:rPr>
              <w:t>6.</w:t>
            </w:r>
          </w:p>
        </w:tc>
        <w:tc>
          <w:tcPr>
            <w:tcW w:w="2268" w:type="dxa"/>
            <w:vAlign w:val="center"/>
          </w:tcPr>
          <w:p w:rsidR="00E86EB0" w:rsidRPr="00D93F37" w:rsidRDefault="00E86EB0" w:rsidP="00E86EB0">
            <w:pPr>
              <w:spacing w:after="0"/>
              <w:rPr>
                <w:rFonts w:ascii="Arial" w:hAnsi="Arial" w:cs="Arial"/>
                <w:sz w:val="26"/>
                <w:szCs w:val="26"/>
                <w:lang w:val="mk-MK"/>
              </w:rPr>
            </w:pPr>
            <w:r w:rsidRPr="00D93F37">
              <w:rPr>
                <w:rFonts w:ascii="Arial" w:hAnsi="Arial" w:cs="Arial"/>
                <w:sz w:val="26"/>
                <w:szCs w:val="26"/>
                <w:lang w:val="mk-MK"/>
              </w:rPr>
              <w:t>Гордана Колеска</w:t>
            </w:r>
          </w:p>
        </w:tc>
        <w:tc>
          <w:tcPr>
            <w:tcW w:w="1134" w:type="dxa"/>
            <w:vAlign w:val="center"/>
          </w:tcPr>
          <w:p w:rsidR="00E86EB0" w:rsidRPr="00D93F37" w:rsidRDefault="00E86EB0" w:rsidP="00E86EB0">
            <w:pPr>
              <w:spacing w:after="0"/>
              <w:jc w:val="center"/>
              <w:rPr>
                <w:rFonts w:ascii="Arial" w:hAnsi="Arial" w:cs="Arial"/>
                <w:sz w:val="26"/>
                <w:szCs w:val="26"/>
                <w:lang w:val="mk-MK"/>
              </w:rPr>
            </w:pPr>
            <w:r w:rsidRPr="00D93F37">
              <w:rPr>
                <w:rFonts w:ascii="Arial" w:hAnsi="Arial" w:cs="Arial"/>
                <w:sz w:val="26"/>
                <w:szCs w:val="26"/>
              </w:rPr>
              <w:t>19</w:t>
            </w:r>
            <w:r w:rsidRPr="00D93F37">
              <w:rPr>
                <w:rFonts w:ascii="Arial" w:hAnsi="Arial" w:cs="Arial"/>
                <w:sz w:val="26"/>
                <w:szCs w:val="26"/>
                <w:lang w:val="mk-MK"/>
              </w:rPr>
              <w:t>73</w:t>
            </w:r>
          </w:p>
        </w:tc>
        <w:tc>
          <w:tcPr>
            <w:tcW w:w="1617" w:type="dxa"/>
          </w:tcPr>
          <w:p w:rsidR="00E86EB0" w:rsidRPr="00D93F37" w:rsidRDefault="00E86EB0" w:rsidP="00117F8B">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E86EB0" w:rsidRPr="00D93F37" w:rsidRDefault="00E86EB0" w:rsidP="00117F8B">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E86EB0" w:rsidRPr="00D93F37" w:rsidRDefault="00E86EB0"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E86EB0" w:rsidRPr="00D93F37" w:rsidRDefault="00E86EB0"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E86EB0" w:rsidRPr="00D93F37" w:rsidRDefault="00E86EB0" w:rsidP="00117F8B">
            <w:pPr>
              <w:spacing w:after="0"/>
              <w:jc w:val="both"/>
              <w:rPr>
                <w:rFonts w:ascii="Arial" w:hAnsi="Arial" w:cs="Arial"/>
                <w:sz w:val="26"/>
                <w:szCs w:val="26"/>
              </w:rPr>
            </w:pPr>
          </w:p>
        </w:tc>
        <w:tc>
          <w:tcPr>
            <w:tcW w:w="1275" w:type="dxa"/>
            <w:vAlign w:val="center"/>
          </w:tcPr>
          <w:p w:rsidR="00E86EB0" w:rsidRPr="00D93F37" w:rsidRDefault="00E86EB0" w:rsidP="00853322">
            <w:pPr>
              <w:spacing w:after="0"/>
              <w:jc w:val="center"/>
              <w:rPr>
                <w:rFonts w:ascii="Arial" w:hAnsi="Arial" w:cs="Arial"/>
                <w:sz w:val="26"/>
                <w:szCs w:val="26"/>
                <w:lang w:val="mk-MK"/>
              </w:rPr>
            </w:pPr>
            <w:r>
              <w:rPr>
                <w:rFonts w:ascii="Arial" w:hAnsi="Arial" w:cs="Arial"/>
                <w:sz w:val="26"/>
                <w:szCs w:val="26"/>
                <w:lang w:val="mk-MK"/>
              </w:rPr>
              <w:t>22</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7.</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Анета Сарафилоска</w:t>
            </w:r>
          </w:p>
        </w:tc>
        <w:tc>
          <w:tcPr>
            <w:tcW w:w="1134" w:type="dxa"/>
            <w:vAlign w:val="center"/>
          </w:tcPr>
          <w:p w:rsidR="00D16174" w:rsidRPr="00D93F37" w:rsidRDefault="00D16174" w:rsidP="00E86EB0">
            <w:pPr>
              <w:spacing w:after="0"/>
              <w:jc w:val="center"/>
              <w:rPr>
                <w:rFonts w:ascii="Arial" w:hAnsi="Arial" w:cs="Arial"/>
                <w:sz w:val="26"/>
                <w:szCs w:val="26"/>
                <w:lang w:val="mk-MK"/>
              </w:rPr>
            </w:pPr>
            <w:r w:rsidRPr="00D93F37">
              <w:rPr>
                <w:rFonts w:ascii="Arial" w:hAnsi="Arial" w:cs="Arial"/>
                <w:sz w:val="26"/>
                <w:szCs w:val="26"/>
              </w:rPr>
              <w:t>19</w:t>
            </w:r>
            <w:r w:rsidRPr="00D93F37">
              <w:rPr>
                <w:rFonts w:ascii="Arial" w:hAnsi="Arial" w:cs="Arial"/>
                <w:sz w:val="26"/>
                <w:szCs w:val="26"/>
                <w:lang w:val="mk-MK"/>
              </w:rPr>
              <w:t>75</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spacing w:after="0"/>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853322">
            <w:pPr>
              <w:spacing w:after="0"/>
              <w:jc w:val="center"/>
              <w:rPr>
                <w:rFonts w:ascii="Arial" w:hAnsi="Arial" w:cs="Arial"/>
                <w:sz w:val="26"/>
                <w:szCs w:val="26"/>
                <w:lang w:val="mk-MK"/>
              </w:rPr>
            </w:pPr>
            <w:r>
              <w:rPr>
                <w:rFonts w:ascii="Arial" w:hAnsi="Arial" w:cs="Arial"/>
                <w:sz w:val="26"/>
                <w:szCs w:val="26"/>
                <w:lang w:val="mk-MK"/>
              </w:rPr>
              <w:t>2</w:t>
            </w:r>
            <w:r w:rsidR="00853322">
              <w:rPr>
                <w:rFonts w:ascii="Arial" w:hAnsi="Arial" w:cs="Arial"/>
                <w:sz w:val="26"/>
                <w:szCs w:val="26"/>
                <w:lang w:val="mk-MK"/>
              </w:rPr>
              <w:t>3</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8.</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Бебиќ Билјана</w:t>
            </w:r>
          </w:p>
        </w:tc>
        <w:tc>
          <w:tcPr>
            <w:tcW w:w="1134" w:type="dxa"/>
            <w:vAlign w:val="center"/>
          </w:tcPr>
          <w:p w:rsidR="00D16174" w:rsidRPr="00D93F37" w:rsidRDefault="00D16174" w:rsidP="00E86EB0">
            <w:pPr>
              <w:spacing w:after="0"/>
              <w:jc w:val="center"/>
              <w:rPr>
                <w:rFonts w:ascii="Arial" w:hAnsi="Arial" w:cs="Arial"/>
                <w:sz w:val="26"/>
                <w:szCs w:val="26"/>
                <w:lang w:val="mk-MK"/>
              </w:rPr>
            </w:pPr>
            <w:r w:rsidRPr="00D93F37">
              <w:rPr>
                <w:rFonts w:ascii="Arial" w:hAnsi="Arial" w:cs="Arial"/>
                <w:sz w:val="26"/>
                <w:szCs w:val="26"/>
              </w:rPr>
              <w:t>19</w:t>
            </w:r>
            <w:r w:rsidRPr="00D93F37">
              <w:rPr>
                <w:rFonts w:ascii="Arial" w:hAnsi="Arial" w:cs="Arial"/>
                <w:sz w:val="26"/>
                <w:szCs w:val="26"/>
                <w:lang w:val="mk-MK"/>
              </w:rPr>
              <w:t>71</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spacing w:after="0"/>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D16174" w:rsidP="00853322">
            <w:pPr>
              <w:spacing w:after="0"/>
              <w:jc w:val="center"/>
              <w:rPr>
                <w:rFonts w:ascii="Arial" w:hAnsi="Arial" w:cs="Arial"/>
                <w:sz w:val="26"/>
                <w:szCs w:val="26"/>
                <w:lang w:val="mk-MK"/>
              </w:rPr>
            </w:pPr>
            <w:r w:rsidRPr="00D93F37">
              <w:rPr>
                <w:rFonts w:ascii="Arial" w:hAnsi="Arial" w:cs="Arial"/>
                <w:sz w:val="26"/>
                <w:szCs w:val="26"/>
              </w:rPr>
              <w:t>2</w:t>
            </w:r>
            <w:r w:rsidR="00853322">
              <w:rPr>
                <w:rFonts w:ascii="Arial" w:hAnsi="Arial" w:cs="Arial"/>
                <w:sz w:val="26"/>
                <w:szCs w:val="26"/>
                <w:lang w:val="mk-MK"/>
              </w:rPr>
              <w:t>9</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9.</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Роза Мицкоска</w:t>
            </w:r>
          </w:p>
        </w:tc>
        <w:tc>
          <w:tcPr>
            <w:tcW w:w="1134" w:type="dxa"/>
          </w:tcPr>
          <w:p w:rsidR="00901608" w:rsidRDefault="00901608" w:rsidP="00551751">
            <w:pPr>
              <w:spacing w:after="0"/>
              <w:jc w:val="both"/>
              <w:rPr>
                <w:rFonts w:ascii="Arial" w:hAnsi="Arial" w:cs="Arial"/>
                <w:sz w:val="26"/>
                <w:szCs w:val="26"/>
                <w:lang w:val="mk-MK"/>
              </w:rPr>
            </w:pPr>
            <w:r>
              <w:rPr>
                <w:rFonts w:ascii="Arial" w:hAnsi="Arial" w:cs="Arial"/>
                <w:sz w:val="26"/>
                <w:szCs w:val="26"/>
                <w:lang w:val="mk-MK"/>
              </w:rPr>
              <w:t xml:space="preserve"> </w:t>
            </w:r>
          </w:p>
          <w:p w:rsidR="00D16174" w:rsidRPr="00D93F37" w:rsidRDefault="00901608" w:rsidP="00551751">
            <w:pPr>
              <w:spacing w:after="0"/>
              <w:jc w:val="both"/>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70</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8C6834" w:rsidP="00853322">
            <w:pPr>
              <w:spacing w:after="0"/>
              <w:jc w:val="center"/>
              <w:rPr>
                <w:rFonts w:ascii="Arial" w:hAnsi="Arial" w:cs="Arial"/>
                <w:sz w:val="26"/>
                <w:szCs w:val="26"/>
                <w:lang w:val="mk-MK"/>
              </w:rPr>
            </w:pPr>
            <w:r>
              <w:rPr>
                <w:rFonts w:ascii="Arial" w:hAnsi="Arial" w:cs="Arial"/>
                <w:sz w:val="26"/>
                <w:szCs w:val="26"/>
                <w:lang w:val="mk-MK"/>
              </w:rPr>
              <w:t>3</w:t>
            </w:r>
            <w:r w:rsidR="00853322">
              <w:rPr>
                <w:rFonts w:ascii="Arial" w:hAnsi="Arial" w:cs="Arial"/>
                <w:sz w:val="26"/>
                <w:szCs w:val="26"/>
                <w:lang w:val="mk-MK"/>
              </w:rPr>
              <w:t>1</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10.</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Ирена Илиоска</w:t>
            </w:r>
          </w:p>
        </w:tc>
        <w:tc>
          <w:tcPr>
            <w:tcW w:w="1134" w:type="dxa"/>
          </w:tcPr>
          <w:p w:rsidR="00901608" w:rsidRDefault="00901608" w:rsidP="00551751">
            <w:pPr>
              <w:spacing w:after="0"/>
              <w:jc w:val="both"/>
              <w:rPr>
                <w:rFonts w:ascii="Arial" w:hAnsi="Arial" w:cs="Arial"/>
                <w:sz w:val="26"/>
                <w:szCs w:val="26"/>
                <w:lang w:val="mk-MK"/>
              </w:rPr>
            </w:pPr>
          </w:p>
          <w:p w:rsidR="00D16174" w:rsidRPr="00D93F37" w:rsidRDefault="00901608" w:rsidP="00551751">
            <w:pPr>
              <w:spacing w:after="0"/>
              <w:jc w:val="both"/>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lang w:val="mk-MK"/>
              </w:rPr>
              <w:t>1972</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ind w:right="-108"/>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853322">
            <w:pPr>
              <w:spacing w:after="0"/>
              <w:jc w:val="center"/>
              <w:rPr>
                <w:rFonts w:ascii="Arial" w:hAnsi="Arial" w:cs="Arial"/>
                <w:sz w:val="26"/>
                <w:szCs w:val="26"/>
                <w:lang w:val="mk-MK"/>
              </w:rPr>
            </w:pPr>
            <w:r>
              <w:rPr>
                <w:rFonts w:ascii="Arial" w:hAnsi="Arial" w:cs="Arial"/>
                <w:sz w:val="26"/>
                <w:szCs w:val="26"/>
                <w:lang w:val="mk-MK"/>
              </w:rPr>
              <w:t>2</w:t>
            </w:r>
            <w:r w:rsidR="00853322">
              <w:rPr>
                <w:rFonts w:ascii="Arial" w:hAnsi="Arial" w:cs="Arial"/>
                <w:sz w:val="26"/>
                <w:szCs w:val="26"/>
                <w:lang w:val="mk-MK"/>
              </w:rPr>
              <w:t>7</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11.</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Ирена Алексова</w:t>
            </w:r>
          </w:p>
        </w:tc>
        <w:tc>
          <w:tcPr>
            <w:tcW w:w="1134" w:type="dxa"/>
          </w:tcPr>
          <w:p w:rsidR="00901608" w:rsidRDefault="00901608" w:rsidP="00551751">
            <w:pPr>
              <w:spacing w:after="0"/>
              <w:jc w:val="both"/>
              <w:rPr>
                <w:rFonts w:ascii="Arial" w:hAnsi="Arial" w:cs="Arial"/>
                <w:sz w:val="26"/>
                <w:szCs w:val="26"/>
              </w:rPr>
            </w:pPr>
          </w:p>
          <w:p w:rsidR="00D16174" w:rsidRPr="00D93F37" w:rsidRDefault="00901608" w:rsidP="00551751">
            <w:pPr>
              <w:spacing w:after="0"/>
              <w:jc w:val="both"/>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75</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853322">
            <w:pPr>
              <w:spacing w:after="0"/>
              <w:jc w:val="center"/>
              <w:rPr>
                <w:rFonts w:ascii="Arial" w:hAnsi="Arial" w:cs="Arial"/>
                <w:sz w:val="26"/>
                <w:szCs w:val="26"/>
                <w:lang w:val="mk-MK"/>
              </w:rPr>
            </w:pPr>
            <w:r>
              <w:rPr>
                <w:rFonts w:ascii="Arial" w:hAnsi="Arial" w:cs="Arial"/>
                <w:sz w:val="26"/>
                <w:szCs w:val="26"/>
                <w:lang w:val="mk-MK"/>
              </w:rPr>
              <w:t>2</w:t>
            </w:r>
            <w:r w:rsidR="00853322">
              <w:rPr>
                <w:rFonts w:ascii="Arial" w:hAnsi="Arial" w:cs="Arial"/>
                <w:sz w:val="26"/>
                <w:szCs w:val="26"/>
                <w:lang w:val="mk-MK"/>
              </w:rPr>
              <w:t>7</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12.</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Малина Петреска</w:t>
            </w:r>
          </w:p>
        </w:tc>
        <w:tc>
          <w:tcPr>
            <w:tcW w:w="1134" w:type="dxa"/>
          </w:tcPr>
          <w:p w:rsidR="00901608" w:rsidRDefault="00901608" w:rsidP="00551751">
            <w:pPr>
              <w:spacing w:after="0"/>
              <w:jc w:val="both"/>
              <w:rPr>
                <w:rFonts w:ascii="Arial" w:hAnsi="Arial" w:cs="Arial"/>
                <w:sz w:val="26"/>
                <w:szCs w:val="26"/>
              </w:rPr>
            </w:pPr>
          </w:p>
          <w:p w:rsidR="00D16174" w:rsidRPr="00D93F37" w:rsidRDefault="00901608" w:rsidP="00551751">
            <w:pPr>
              <w:spacing w:after="0"/>
              <w:jc w:val="both"/>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70</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ind w:right="-108"/>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853322">
            <w:pPr>
              <w:spacing w:after="0"/>
              <w:jc w:val="center"/>
              <w:rPr>
                <w:rFonts w:ascii="Arial" w:hAnsi="Arial" w:cs="Arial"/>
                <w:sz w:val="26"/>
                <w:szCs w:val="26"/>
                <w:lang w:val="mk-MK"/>
              </w:rPr>
            </w:pPr>
            <w:r>
              <w:rPr>
                <w:rFonts w:ascii="Arial" w:hAnsi="Arial" w:cs="Arial"/>
                <w:sz w:val="26"/>
                <w:szCs w:val="26"/>
                <w:lang w:val="mk-MK"/>
              </w:rPr>
              <w:t>2</w:t>
            </w:r>
            <w:r w:rsidR="00853322">
              <w:rPr>
                <w:rFonts w:ascii="Arial" w:hAnsi="Arial" w:cs="Arial"/>
                <w:sz w:val="26"/>
                <w:szCs w:val="26"/>
                <w:lang w:val="mk-MK"/>
              </w:rPr>
              <w:t>6</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13.</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Јулијана Петреска</w:t>
            </w:r>
          </w:p>
        </w:tc>
        <w:tc>
          <w:tcPr>
            <w:tcW w:w="1134" w:type="dxa"/>
          </w:tcPr>
          <w:p w:rsidR="00901608" w:rsidRDefault="00901608" w:rsidP="00551751">
            <w:pPr>
              <w:spacing w:after="0"/>
              <w:jc w:val="both"/>
              <w:rPr>
                <w:rFonts w:ascii="Arial" w:hAnsi="Arial" w:cs="Arial"/>
                <w:sz w:val="26"/>
                <w:szCs w:val="26"/>
              </w:rPr>
            </w:pPr>
            <w:r>
              <w:rPr>
                <w:rFonts w:ascii="Arial" w:hAnsi="Arial" w:cs="Arial"/>
                <w:sz w:val="26"/>
                <w:szCs w:val="26"/>
              </w:rPr>
              <w:t xml:space="preserve"> </w:t>
            </w:r>
          </w:p>
          <w:p w:rsidR="00D16174" w:rsidRPr="00D93F37" w:rsidRDefault="00901608" w:rsidP="00551751">
            <w:pPr>
              <w:spacing w:after="0"/>
              <w:jc w:val="both"/>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73</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853322" w:rsidP="00853322">
            <w:pPr>
              <w:spacing w:after="0"/>
              <w:jc w:val="center"/>
              <w:rPr>
                <w:rFonts w:ascii="Arial" w:hAnsi="Arial" w:cs="Arial"/>
                <w:sz w:val="26"/>
                <w:szCs w:val="26"/>
                <w:lang w:val="mk-MK"/>
              </w:rPr>
            </w:pPr>
            <w:r>
              <w:rPr>
                <w:rFonts w:ascii="Arial" w:hAnsi="Arial" w:cs="Arial"/>
                <w:sz w:val="26"/>
                <w:szCs w:val="26"/>
                <w:lang w:val="mk-MK"/>
              </w:rPr>
              <w:t>9</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14.</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Весна Ширгоска</w:t>
            </w:r>
          </w:p>
        </w:tc>
        <w:tc>
          <w:tcPr>
            <w:tcW w:w="1134" w:type="dxa"/>
          </w:tcPr>
          <w:p w:rsidR="00901608" w:rsidRDefault="00901608" w:rsidP="00551751">
            <w:pPr>
              <w:spacing w:after="0"/>
              <w:jc w:val="both"/>
              <w:rPr>
                <w:rFonts w:ascii="Arial" w:hAnsi="Arial" w:cs="Arial"/>
                <w:sz w:val="26"/>
                <w:szCs w:val="26"/>
              </w:rPr>
            </w:pPr>
          </w:p>
          <w:p w:rsidR="00D16174" w:rsidRPr="00D93F37" w:rsidRDefault="00901608" w:rsidP="00551751">
            <w:pPr>
              <w:spacing w:after="0"/>
              <w:jc w:val="both"/>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78</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ind w:right="-108"/>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8C6834" w:rsidP="00853322">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1</w:t>
            </w:r>
          </w:p>
        </w:tc>
      </w:tr>
      <w:tr w:rsidR="00D16174" w:rsidRPr="00D93F37" w:rsidTr="00853322">
        <w:trPr>
          <w:jc w:val="center"/>
        </w:trPr>
        <w:tc>
          <w:tcPr>
            <w:tcW w:w="817" w:type="dxa"/>
            <w:vAlign w:val="center"/>
          </w:tcPr>
          <w:p w:rsidR="00D16174" w:rsidRPr="00E86EB0" w:rsidRDefault="00E86EB0" w:rsidP="00307EBF">
            <w:pPr>
              <w:spacing w:after="0"/>
              <w:jc w:val="center"/>
              <w:rPr>
                <w:rFonts w:ascii="Arial" w:hAnsi="Arial" w:cs="Arial"/>
                <w:sz w:val="26"/>
                <w:szCs w:val="26"/>
                <w:lang w:val="mk-MK"/>
              </w:rPr>
            </w:pPr>
            <w:r>
              <w:rPr>
                <w:rFonts w:ascii="Arial" w:hAnsi="Arial" w:cs="Arial"/>
                <w:sz w:val="26"/>
                <w:szCs w:val="26"/>
                <w:lang w:val="mk-MK"/>
              </w:rPr>
              <w:t>15.</w:t>
            </w:r>
          </w:p>
        </w:tc>
        <w:tc>
          <w:tcPr>
            <w:tcW w:w="2268" w:type="dxa"/>
            <w:vAlign w:val="center"/>
          </w:tcPr>
          <w:p w:rsidR="00D16174" w:rsidRPr="00D93F37" w:rsidRDefault="00DA2655" w:rsidP="00E86EB0">
            <w:pPr>
              <w:spacing w:after="0"/>
              <w:rPr>
                <w:rFonts w:ascii="Arial" w:hAnsi="Arial" w:cs="Arial"/>
                <w:sz w:val="26"/>
                <w:szCs w:val="26"/>
                <w:lang w:val="mk-MK"/>
              </w:rPr>
            </w:pPr>
            <w:r>
              <w:rPr>
                <w:rFonts w:ascii="Arial" w:hAnsi="Arial" w:cs="Arial"/>
                <w:sz w:val="26"/>
                <w:szCs w:val="26"/>
                <w:lang w:val="mk-MK"/>
              </w:rPr>
              <w:t>Св</w:t>
            </w:r>
            <w:r w:rsidR="00D16174" w:rsidRPr="00D93F37">
              <w:rPr>
                <w:rFonts w:ascii="Arial" w:hAnsi="Arial" w:cs="Arial"/>
                <w:sz w:val="26"/>
                <w:szCs w:val="26"/>
                <w:lang w:val="mk-MK"/>
              </w:rPr>
              <w:t>етлана Никодиноска Костеска</w:t>
            </w:r>
          </w:p>
        </w:tc>
        <w:tc>
          <w:tcPr>
            <w:tcW w:w="1134" w:type="dxa"/>
          </w:tcPr>
          <w:p w:rsidR="00E464D9" w:rsidRDefault="00E464D9" w:rsidP="00551751">
            <w:pPr>
              <w:spacing w:after="0"/>
              <w:jc w:val="both"/>
              <w:rPr>
                <w:rFonts w:ascii="Arial" w:hAnsi="Arial" w:cs="Arial"/>
                <w:sz w:val="26"/>
                <w:szCs w:val="26"/>
                <w:lang w:val="mk-MK"/>
              </w:rPr>
            </w:pPr>
            <w:r>
              <w:rPr>
                <w:rFonts w:ascii="Arial" w:hAnsi="Arial" w:cs="Arial"/>
                <w:sz w:val="26"/>
                <w:szCs w:val="26"/>
                <w:lang w:val="mk-MK"/>
              </w:rPr>
              <w:t xml:space="preserve"> </w:t>
            </w:r>
          </w:p>
          <w:p w:rsidR="00D16174" w:rsidRPr="00D93F37" w:rsidRDefault="00E464D9" w:rsidP="00551751">
            <w:pPr>
              <w:spacing w:after="0"/>
              <w:jc w:val="both"/>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82</w:t>
            </w:r>
          </w:p>
        </w:tc>
        <w:tc>
          <w:tcPr>
            <w:tcW w:w="1617" w:type="dxa"/>
          </w:tcPr>
          <w:p w:rsidR="00D16174" w:rsidRPr="00D93F37" w:rsidRDefault="00D16174" w:rsidP="00413DD3">
            <w:pPr>
              <w:spacing w:after="0"/>
              <w:ind w:right="-108"/>
              <w:jc w:val="both"/>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Pr="00D93F37">
              <w:rPr>
                <w:rFonts w:ascii="Arial" w:hAnsi="Arial" w:cs="Arial"/>
                <w:sz w:val="26"/>
                <w:szCs w:val="26"/>
                <w:lang w:val="mk-MK"/>
              </w:rPr>
              <w:t>проф.</w:t>
            </w:r>
          </w:p>
          <w:p w:rsidR="00D16174" w:rsidRPr="00D93F37" w:rsidRDefault="00D16174" w:rsidP="00413DD3">
            <w:pPr>
              <w:spacing w:after="0"/>
              <w:ind w:right="-108"/>
              <w:jc w:val="both"/>
              <w:rPr>
                <w:rFonts w:ascii="Arial" w:hAnsi="Arial" w:cs="Arial"/>
                <w:sz w:val="26"/>
                <w:szCs w:val="26"/>
              </w:rPr>
            </w:pPr>
            <w:r w:rsidRPr="00D93F37">
              <w:rPr>
                <w:rFonts w:ascii="Arial" w:hAnsi="Arial" w:cs="Arial"/>
                <w:sz w:val="26"/>
                <w:szCs w:val="26"/>
              </w:rPr>
              <w:t>одд.наст.</w:t>
            </w:r>
          </w:p>
        </w:tc>
        <w:tc>
          <w:tcPr>
            <w:tcW w:w="993" w:type="dxa"/>
            <w:vAlign w:val="center"/>
          </w:tcPr>
          <w:p w:rsidR="00D16174" w:rsidRPr="00D93F37" w:rsidRDefault="00D16174" w:rsidP="00AC45E0">
            <w:pPr>
              <w:jc w:val="center"/>
              <w:rPr>
                <w:rFonts w:ascii="Arial" w:hAnsi="Arial" w:cs="Arial"/>
                <w:sz w:val="26"/>
                <w:szCs w:val="26"/>
              </w:rPr>
            </w:pPr>
            <w:r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rPr>
              <w:t>о</w:t>
            </w:r>
            <w:r w:rsidRPr="00D93F37">
              <w:rPr>
                <w:rFonts w:ascii="Arial" w:hAnsi="Arial" w:cs="Arial"/>
                <w:sz w:val="26"/>
                <w:szCs w:val="26"/>
              </w:rPr>
              <w:t>дд.наста</w:t>
            </w:r>
            <w:r w:rsidRPr="00D93F37">
              <w:rPr>
                <w:rFonts w:ascii="Arial" w:hAnsi="Arial" w:cs="Arial"/>
                <w:sz w:val="26"/>
                <w:szCs w:val="26"/>
                <w:lang w:val="mk-MK"/>
              </w:rPr>
              <w:t>ва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8C6834" w:rsidP="00853322">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1</w:t>
            </w:r>
          </w:p>
        </w:tc>
      </w:tr>
    </w:tbl>
    <w:p w:rsidR="008A4982" w:rsidRDefault="008A4982">
      <w:r>
        <w:br w:type="page"/>
      </w:r>
    </w:p>
    <w:tbl>
      <w:tblPr>
        <w:tblW w:w="1081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268"/>
        <w:gridCol w:w="1134"/>
        <w:gridCol w:w="1617"/>
        <w:gridCol w:w="993"/>
        <w:gridCol w:w="1921"/>
        <w:gridCol w:w="791"/>
        <w:gridCol w:w="1275"/>
      </w:tblGrid>
      <w:tr w:rsidR="00D16174" w:rsidRPr="00D93F37" w:rsidTr="00E464D9">
        <w:trPr>
          <w:jc w:val="center"/>
        </w:trPr>
        <w:tc>
          <w:tcPr>
            <w:tcW w:w="817" w:type="dxa"/>
            <w:vAlign w:val="center"/>
          </w:tcPr>
          <w:p w:rsidR="00D16174" w:rsidRPr="00E86EB0" w:rsidRDefault="00D16174" w:rsidP="00307EBF">
            <w:pPr>
              <w:spacing w:after="0"/>
              <w:jc w:val="center"/>
              <w:rPr>
                <w:rFonts w:ascii="Arial" w:hAnsi="Arial" w:cs="Arial"/>
                <w:sz w:val="26"/>
                <w:szCs w:val="26"/>
                <w:lang w:val="mk-MK"/>
              </w:rPr>
            </w:pPr>
            <w:r w:rsidRPr="00D93F37">
              <w:rPr>
                <w:rFonts w:ascii="Arial" w:hAnsi="Arial" w:cs="Arial"/>
                <w:sz w:val="26"/>
                <w:szCs w:val="26"/>
              </w:rPr>
              <w:lastRenderedPageBreak/>
              <w:t>16</w:t>
            </w:r>
            <w:r w:rsidR="00E86EB0">
              <w:rPr>
                <w:rFonts w:ascii="Arial" w:hAnsi="Arial" w:cs="Arial"/>
                <w:sz w:val="26"/>
                <w:szCs w:val="26"/>
                <w:lang w:val="mk-MK"/>
              </w:rPr>
              <w:t>.</w:t>
            </w:r>
          </w:p>
        </w:tc>
        <w:tc>
          <w:tcPr>
            <w:tcW w:w="2268" w:type="dxa"/>
            <w:vAlign w:val="center"/>
          </w:tcPr>
          <w:p w:rsidR="00D16174" w:rsidRPr="009B1BF7" w:rsidRDefault="004D27D1" w:rsidP="008C6834">
            <w:pPr>
              <w:spacing w:after="0"/>
              <w:rPr>
                <w:rFonts w:ascii="Arial" w:hAnsi="Arial" w:cs="Arial"/>
                <w:sz w:val="26"/>
                <w:szCs w:val="26"/>
                <w:lang w:val="mk-MK"/>
              </w:rPr>
            </w:pPr>
            <w:r w:rsidRPr="009B1BF7">
              <w:rPr>
                <w:rFonts w:ascii="Arial" w:hAnsi="Arial" w:cs="Arial"/>
                <w:sz w:val="26"/>
                <w:szCs w:val="26"/>
                <w:lang w:val="mk-MK"/>
              </w:rPr>
              <w:t>Гордана Михајловска</w:t>
            </w:r>
          </w:p>
        </w:tc>
        <w:tc>
          <w:tcPr>
            <w:tcW w:w="1134" w:type="dxa"/>
          </w:tcPr>
          <w:p w:rsidR="006D6FDC" w:rsidRPr="009B1BF7" w:rsidRDefault="006D6FDC" w:rsidP="006D6FDC">
            <w:pPr>
              <w:spacing w:after="0"/>
              <w:jc w:val="center"/>
              <w:rPr>
                <w:rFonts w:ascii="Arial" w:hAnsi="Arial" w:cs="Arial"/>
                <w:sz w:val="26"/>
                <w:szCs w:val="26"/>
              </w:rPr>
            </w:pPr>
          </w:p>
          <w:p w:rsidR="00D16174" w:rsidRPr="009B1BF7" w:rsidRDefault="00E464D9" w:rsidP="00E464D9">
            <w:pPr>
              <w:spacing w:after="0"/>
              <w:rPr>
                <w:rFonts w:ascii="Arial" w:hAnsi="Arial" w:cs="Arial"/>
                <w:sz w:val="26"/>
                <w:szCs w:val="26"/>
                <w:lang w:val="mk-MK"/>
              </w:rPr>
            </w:pPr>
            <w:r>
              <w:rPr>
                <w:rFonts w:ascii="Arial" w:hAnsi="Arial" w:cs="Arial"/>
                <w:sz w:val="26"/>
                <w:szCs w:val="26"/>
                <w:lang w:val="mk-MK"/>
              </w:rPr>
              <w:t xml:space="preserve">  </w:t>
            </w:r>
            <w:r w:rsidR="00D16174" w:rsidRPr="009B1BF7">
              <w:rPr>
                <w:rFonts w:ascii="Arial" w:hAnsi="Arial" w:cs="Arial"/>
                <w:sz w:val="26"/>
                <w:szCs w:val="26"/>
              </w:rPr>
              <w:t>19</w:t>
            </w:r>
            <w:r w:rsidR="009B1BF7" w:rsidRPr="009B1BF7">
              <w:rPr>
                <w:rFonts w:ascii="Arial" w:hAnsi="Arial" w:cs="Arial"/>
                <w:sz w:val="26"/>
                <w:szCs w:val="26"/>
                <w:lang w:val="mk-MK"/>
              </w:rPr>
              <w:t>81</w:t>
            </w:r>
          </w:p>
        </w:tc>
        <w:tc>
          <w:tcPr>
            <w:tcW w:w="1617" w:type="dxa"/>
          </w:tcPr>
          <w:p w:rsidR="006D6FDC" w:rsidRPr="009B1BF7" w:rsidRDefault="006D6FDC" w:rsidP="006D6FDC">
            <w:pPr>
              <w:spacing w:after="0"/>
              <w:ind w:right="-108"/>
              <w:jc w:val="center"/>
              <w:rPr>
                <w:rFonts w:ascii="Arial" w:hAnsi="Arial" w:cs="Arial"/>
                <w:sz w:val="26"/>
                <w:szCs w:val="26"/>
                <w:lang w:val="mk-MK"/>
              </w:rPr>
            </w:pPr>
          </w:p>
          <w:p w:rsidR="00D16174" w:rsidRPr="009B1BF7" w:rsidRDefault="00D16174" w:rsidP="006D6FDC">
            <w:pPr>
              <w:spacing w:after="0"/>
              <w:ind w:right="-108"/>
              <w:jc w:val="center"/>
              <w:rPr>
                <w:rFonts w:ascii="Arial" w:hAnsi="Arial" w:cs="Arial"/>
                <w:sz w:val="26"/>
                <w:szCs w:val="26"/>
                <w:lang w:val="mk-MK"/>
              </w:rPr>
            </w:pPr>
            <w:r w:rsidRPr="009B1BF7">
              <w:rPr>
                <w:rFonts w:ascii="Arial" w:hAnsi="Arial" w:cs="Arial"/>
                <w:sz w:val="26"/>
                <w:szCs w:val="26"/>
                <w:lang w:val="mk-MK"/>
              </w:rPr>
              <w:t>Д</w:t>
            </w:r>
            <w:r w:rsidRPr="009B1BF7">
              <w:rPr>
                <w:rFonts w:ascii="Arial" w:hAnsi="Arial" w:cs="Arial"/>
                <w:sz w:val="26"/>
                <w:szCs w:val="26"/>
              </w:rPr>
              <w:t>ипл.</w:t>
            </w:r>
            <w:r w:rsidRPr="009B1BF7">
              <w:rPr>
                <w:rFonts w:ascii="Arial" w:hAnsi="Arial" w:cs="Arial"/>
                <w:sz w:val="26"/>
                <w:szCs w:val="26"/>
                <w:lang w:val="mk-MK"/>
              </w:rPr>
              <w:t>проф.</w:t>
            </w:r>
          </w:p>
          <w:p w:rsidR="00D16174" w:rsidRPr="009B1BF7" w:rsidRDefault="00D16174" w:rsidP="006D6FDC">
            <w:pPr>
              <w:ind w:right="-108"/>
              <w:jc w:val="center"/>
              <w:rPr>
                <w:rFonts w:ascii="Arial" w:hAnsi="Arial" w:cs="Arial"/>
                <w:sz w:val="26"/>
                <w:szCs w:val="26"/>
              </w:rPr>
            </w:pPr>
            <w:r w:rsidRPr="009B1BF7">
              <w:rPr>
                <w:rFonts w:ascii="Arial" w:hAnsi="Arial" w:cs="Arial"/>
                <w:sz w:val="26"/>
                <w:szCs w:val="26"/>
              </w:rPr>
              <w:t>одд.наст.</w:t>
            </w:r>
          </w:p>
        </w:tc>
        <w:tc>
          <w:tcPr>
            <w:tcW w:w="993" w:type="dxa"/>
          </w:tcPr>
          <w:p w:rsidR="006D6FDC" w:rsidRPr="009B1BF7" w:rsidRDefault="006D6FDC" w:rsidP="006D6FDC">
            <w:pPr>
              <w:jc w:val="center"/>
              <w:rPr>
                <w:rFonts w:ascii="Arial" w:hAnsi="Arial" w:cs="Arial"/>
                <w:sz w:val="26"/>
                <w:szCs w:val="26"/>
              </w:rPr>
            </w:pPr>
          </w:p>
          <w:p w:rsidR="00D16174" w:rsidRPr="009B1BF7" w:rsidRDefault="00D16174" w:rsidP="006D6FDC">
            <w:pPr>
              <w:jc w:val="center"/>
              <w:rPr>
                <w:rFonts w:ascii="Arial" w:hAnsi="Arial" w:cs="Arial"/>
                <w:sz w:val="26"/>
                <w:szCs w:val="26"/>
              </w:rPr>
            </w:pPr>
            <w:r w:rsidRPr="009B1BF7">
              <w:rPr>
                <w:rFonts w:ascii="Arial" w:hAnsi="Arial" w:cs="Arial"/>
                <w:sz w:val="26"/>
                <w:szCs w:val="26"/>
              </w:rPr>
              <w:t>ВСС</w:t>
            </w:r>
          </w:p>
        </w:tc>
        <w:tc>
          <w:tcPr>
            <w:tcW w:w="1921" w:type="dxa"/>
          </w:tcPr>
          <w:p w:rsidR="00D16174" w:rsidRPr="009B1BF7" w:rsidRDefault="00D16174" w:rsidP="00CE1A4A">
            <w:pPr>
              <w:spacing w:after="0"/>
              <w:ind w:right="-93"/>
              <w:rPr>
                <w:rFonts w:ascii="Arial" w:hAnsi="Arial" w:cs="Arial"/>
                <w:sz w:val="26"/>
                <w:szCs w:val="26"/>
                <w:lang w:val="mk-MK"/>
              </w:rPr>
            </w:pPr>
            <w:r w:rsidRPr="009B1BF7">
              <w:rPr>
                <w:rFonts w:ascii="Arial" w:hAnsi="Arial" w:cs="Arial"/>
                <w:sz w:val="26"/>
                <w:szCs w:val="26"/>
                <w:lang w:val="mk-MK"/>
              </w:rPr>
              <w:t xml:space="preserve">Проф.по </w:t>
            </w:r>
            <w:r w:rsidR="00CE1A4A">
              <w:rPr>
                <w:rFonts w:ascii="Arial" w:hAnsi="Arial" w:cs="Arial"/>
                <w:sz w:val="26"/>
                <w:szCs w:val="26"/>
                <w:lang w:val="ru-RU"/>
              </w:rPr>
              <w:t>о</w:t>
            </w:r>
            <w:r w:rsidRPr="009B1BF7">
              <w:rPr>
                <w:rFonts w:ascii="Arial" w:hAnsi="Arial" w:cs="Arial"/>
                <w:sz w:val="26"/>
                <w:szCs w:val="26"/>
                <w:lang w:val="ru-RU"/>
              </w:rPr>
              <w:t>дд.наста</w:t>
            </w:r>
            <w:r w:rsidRPr="009B1BF7">
              <w:rPr>
                <w:rFonts w:ascii="Arial" w:hAnsi="Arial" w:cs="Arial"/>
                <w:sz w:val="26"/>
                <w:szCs w:val="26"/>
                <w:lang w:val="mk-MK"/>
              </w:rPr>
              <w:t xml:space="preserve">ва –дневен </w:t>
            </w:r>
            <w:r w:rsidR="00CE1A4A">
              <w:rPr>
                <w:rFonts w:ascii="Arial" w:hAnsi="Arial" w:cs="Arial"/>
                <w:sz w:val="26"/>
                <w:szCs w:val="26"/>
                <w:lang w:val="mk-MK"/>
              </w:rPr>
              <w:t xml:space="preserve">  </w:t>
            </w:r>
            <w:r w:rsidRPr="009B1BF7">
              <w:rPr>
                <w:rFonts w:ascii="Arial" w:hAnsi="Arial" w:cs="Arial"/>
                <w:sz w:val="26"/>
                <w:szCs w:val="26"/>
                <w:lang w:val="mk-MK"/>
              </w:rPr>
              <w:t>престој</w:t>
            </w:r>
          </w:p>
        </w:tc>
        <w:tc>
          <w:tcPr>
            <w:tcW w:w="791" w:type="dxa"/>
          </w:tcPr>
          <w:p w:rsidR="00D16174" w:rsidRPr="004D27D1" w:rsidRDefault="00D16174" w:rsidP="006D6FDC">
            <w:pPr>
              <w:spacing w:after="0"/>
              <w:jc w:val="center"/>
              <w:rPr>
                <w:rFonts w:ascii="Arial" w:hAnsi="Arial" w:cs="Arial"/>
                <w:color w:val="FF0000"/>
                <w:sz w:val="26"/>
                <w:szCs w:val="26"/>
                <w:lang w:val="ru-RU"/>
              </w:rPr>
            </w:pPr>
          </w:p>
        </w:tc>
        <w:tc>
          <w:tcPr>
            <w:tcW w:w="1275" w:type="dxa"/>
          </w:tcPr>
          <w:p w:rsidR="006D6FDC" w:rsidRDefault="006D6FDC" w:rsidP="006D6FDC">
            <w:pPr>
              <w:spacing w:after="0"/>
              <w:jc w:val="center"/>
              <w:rPr>
                <w:rFonts w:ascii="Arial" w:hAnsi="Arial" w:cs="Arial"/>
                <w:color w:val="FF0000"/>
                <w:sz w:val="26"/>
                <w:szCs w:val="26"/>
                <w:lang w:val="mk-MK"/>
              </w:rPr>
            </w:pPr>
          </w:p>
          <w:p w:rsidR="006D6FDC" w:rsidRDefault="006D6FDC" w:rsidP="006D6FDC">
            <w:pPr>
              <w:spacing w:after="0"/>
              <w:jc w:val="center"/>
              <w:rPr>
                <w:rFonts w:ascii="Arial" w:hAnsi="Arial" w:cs="Arial"/>
                <w:color w:val="FF0000"/>
                <w:sz w:val="26"/>
                <w:szCs w:val="26"/>
                <w:lang w:val="mk-MK"/>
              </w:rPr>
            </w:pPr>
          </w:p>
          <w:p w:rsidR="00D16174" w:rsidRPr="00853322" w:rsidRDefault="00FA43BE" w:rsidP="006D6FDC">
            <w:pPr>
              <w:spacing w:after="0"/>
              <w:jc w:val="center"/>
              <w:rPr>
                <w:rFonts w:ascii="Arial" w:hAnsi="Arial" w:cs="Arial"/>
                <w:sz w:val="26"/>
                <w:szCs w:val="26"/>
                <w:lang w:val="mk-MK"/>
              </w:rPr>
            </w:pPr>
            <w:r w:rsidRPr="00FA43BE">
              <w:rPr>
                <w:rFonts w:ascii="Arial" w:hAnsi="Arial" w:cs="Arial"/>
                <w:sz w:val="26"/>
                <w:szCs w:val="26"/>
              </w:rPr>
              <w:t>1</w:t>
            </w:r>
            <w:r w:rsidR="00853322">
              <w:rPr>
                <w:rFonts w:ascii="Arial" w:hAnsi="Arial" w:cs="Arial"/>
                <w:sz w:val="26"/>
                <w:szCs w:val="26"/>
                <w:lang w:val="mk-MK"/>
              </w:rPr>
              <w:t>6</w:t>
            </w:r>
          </w:p>
        </w:tc>
      </w:tr>
      <w:tr w:rsidR="00D16174" w:rsidRPr="00D93F37" w:rsidTr="00E464D9">
        <w:trPr>
          <w:jc w:val="center"/>
        </w:trPr>
        <w:tc>
          <w:tcPr>
            <w:tcW w:w="817" w:type="dxa"/>
            <w:vAlign w:val="center"/>
          </w:tcPr>
          <w:p w:rsidR="00D16174" w:rsidRPr="00E86EB0" w:rsidRDefault="00D16174" w:rsidP="00307EBF">
            <w:pPr>
              <w:spacing w:after="0"/>
              <w:jc w:val="center"/>
              <w:rPr>
                <w:rFonts w:ascii="Arial" w:hAnsi="Arial" w:cs="Arial"/>
                <w:sz w:val="26"/>
                <w:szCs w:val="26"/>
                <w:lang w:val="mk-MK"/>
              </w:rPr>
            </w:pPr>
            <w:r w:rsidRPr="00D93F37">
              <w:rPr>
                <w:rFonts w:ascii="Arial" w:hAnsi="Arial" w:cs="Arial"/>
                <w:sz w:val="26"/>
                <w:szCs w:val="26"/>
              </w:rPr>
              <w:t>17</w:t>
            </w:r>
            <w:r w:rsidR="00E86EB0">
              <w:rPr>
                <w:rFonts w:ascii="Arial" w:hAnsi="Arial" w:cs="Arial"/>
                <w:sz w:val="26"/>
                <w:szCs w:val="26"/>
                <w:lang w:val="mk-MK"/>
              </w:rPr>
              <w:t>.</w:t>
            </w:r>
          </w:p>
        </w:tc>
        <w:tc>
          <w:tcPr>
            <w:tcW w:w="2268" w:type="dxa"/>
            <w:vAlign w:val="center"/>
          </w:tcPr>
          <w:p w:rsidR="00D16174" w:rsidRPr="00D93F37" w:rsidRDefault="00D16174" w:rsidP="00E86EB0">
            <w:pPr>
              <w:spacing w:after="0"/>
              <w:rPr>
                <w:rFonts w:ascii="Arial" w:hAnsi="Arial" w:cs="Arial"/>
                <w:sz w:val="26"/>
                <w:szCs w:val="26"/>
                <w:lang w:val="mk-MK"/>
              </w:rPr>
            </w:pPr>
            <w:r w:rsidRPr="00D93F37">
              <w:rPr>
                <w:rFonts w:ascii="Arial" w:hAnsi="Arial" w:cs="Arial"/>
                <w:sz w:val="26"/>
                <w:szCs w:val="26"/>
                <w:lang w:val="mk-MK"/>
              </w:rPr>
              <w:t>Лилјана Спасеноска</w:t>
            </w:r>
          </w:p>
        </w:tc>
        <w:tc>
          <w:tcPr>
            <w:tcW w:w="1134" w:type="dxa"/>
          </w:tcPr>
          <w:p w:rsidR="006D6FDC" w:rsidRDefault="006D6FDC" w:rsidP="006D6FDC">
            <w:pPr>
              <w:spacing w:after="0"/>
              <w:jc w:val="center"/>
              <w:rPr>
                <w:rFonts w:ascii="Arial" w:hAnsi="Arial" w:cs="Arial"/>
                <w:sz w:val="26"/>
                <w:szCs w:val="26"/>
              </w:rPr>
            </w:pPr>
          </w:p>
          <w:p w:rsidR="00D16174" w:rsidRPr="00D93F37" w:rsidRDefault="00E464D9" w:rsidP="00E464D9">
            <w:pPr>
              <w:spacing w:after="0"/>
              <w:rPr>
                <w:rFonts w:ascii="Arial" w:hAnsi="Arial" w:cs="Arial"/>
                <w:sz w:val="26"/>
                <w:szCs w:val="26"/>
                <w:lang w:val="mk-MK"/>
              </w:rPr>
            </w:pPr>
            <w:r>
              <w:rPr>
                <w:rFonts w:ascii="Arial" w:hAnsi="Arial" w:cs="Arial"/>
                <w:sz w:val="26"/>
                <w:szCs w:val="26"/>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73</w:t>
            </w:r>
          </w:p>
        </w:tc>
        <w:tc>
          <w:tcPr>
            <w:tcW w:w="1617" w:type="dxa"/>
          </w:tcPr>
          <w:p w:rsidR="006D6FDC" w:rsidRDefault="006D6FDC" w:rsidP="006D6FDC">
            <w:pPr>
              <w:spacing w:after="0"/>
              <w:ind w:right="-108"/>
              <w:jc w:val="center"/>
              <w:rPr>
                <w:rFonts w:ascii="Arial" w:hAnsi="Arial" w:cs="Arial"/>
                <w:sz w:val="26"/>
                <w:szCs w:val="26"/>
                <w:lang w:val="mk-MK"/>
              </w:rPr>
            </w:pPr>
          </w:p>
          <w:p w:rsidR="00D16174" w:rsidRPr="00D93F37" w:rsidRDefault="00D16174" w:rsidP="006D6FDC">
            <w:pPr>
              <w:spacing w:after="0"/>
              <w:ind w:right="-108"/>
              <w:rPr>
                <w:rFonts w:ascii="Arial" w:hAnsi="Arial" w:cs="Arial"/>
                <w:sz w:val="26"/>
                <w:szCs w:val="26"/>
                <w:lang w:val="mk-MK"/>
              </w:rPr>
            </w:pPr>
            <w:r w:rsidRPr="00D93F37">
              <w:rPr>
                <w:rFonts w:ascii="Arial" w:hAnsi="Arial" w:cs="Arial"/>
                <w:sz w:val="26"/>
                <w:szCs w:val="26"/>
                <w:lang w:val="mk-MK"/>
              </w:rPr>
              <w:t>Д</w:t>
            </w:r>
            <w:r w:rsidRPr="00D93F37">
              <w:rPr>
                <w:rFonts w:ascii="Arial" w:hAnsi="Arial" w:cs="Arial"/>
                <w:sz w:val="26"/>
                <w:szCs w:val="26"/>
              </w:rPr>
              <w:t>ипл.</w:t>
            </w:r>
            <w:r w:rsidR="00686334">
              <w:rPr>
                <w:rFonts w:ascii="Arial" w:hAnsi="Arial" w:cs="Arial"/>
                <w:sz w:val="26"/>
                <w:szCs w:val="26"/>
                <w:lang w:val="mk-MK"/>
              </w:rPr>
              <w:t>проф.</w:t>
            </w:r>
          </w:p>
          <w:p w:rsidR="00D16174" w:rsidRPr="00D93F37" w:rsidRDefault="00D16174" w:rsidP="006D6FDC">
            <w:pPr>
              <w:spacing w:after="0"/>
              <w:jc w:val="center"/>
              <w:rPr>
                <w:rFonts w:ascii="Arial" w:hAnsi="Arial" w:cs="Arial"/>
                <w:sz w:val="26"/>
                <w:szCs w:val="26"/>
              </w:rPr>
            </w:pPr>
            <w:r w:rsidRPr="00D93F37">
              <w:rPr>
                <w:rFonts w:ascii="Arial" w:hAnsi="Arial" w:cs="Arial"/>
                <w:sz w:val="26"/>
                <w:szCs w:val="26"/>
              </w:rPr>
              <w:t>одд.наст.</w:t>
            </w:r>
          </w:p>
        </w:tc>
        <w:tc>
          <w:tcPr>
            <w:tcW w:w="993" w:type="dxa"/>
          </w:tcPr>
          <w:p w:rsidR="006D6FDC" w:rsidRDefault="006D6FDC" w:rsidP="006D6FDC">
            <w:pPr>
              <w:jc w:val="center"/>
              <w:rPr>
                <w:rFonts w:ascii="Arial" w:hAnsi="Arial" w:cs="Arial"/>
                <w:sz w:val="26"/>
                <w:szCs w:val="26"/>
              </w:rPr>
            </w:pPr>
          </w:p>
          <w:p w:rsidR="00D16174" w:rsidRPr="00D93F37" w:rsidRDefault="00D661F3" w:rsidP="006D6FDC">
            <w:pPr>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ВСС</w:t>
            </w:r>
          </w:p>
        </w:tc>
        <w:tc>
          <w:tcPr>
            <w:tcW w:w="1921" w:type="dxa"/>
          </w:tcPr>
          <w:p w:rsidR="00D16174" w:rsidRPr="00D93F37" w:rsidRDefault="00D16174" w:rsidP="00CE1A4A">
            <w:pPr>
              <w:spacing w:after="0"/>
              <w:ind w:right="-93"/>
              <w:rPr>
                <w:rFonts w:ascii="Arial" w:hAnsi="Arial" w:cs="Arial"/>
                <w:sz w:val="26"/>
                <w:szCs w:val="26"/>
                <w:lang w:val="mk-MK"/>
              </w:rPr>
            </w:pPr>
            <w:r w:rsidRPr="00D93F37">
              <w:rPr>
                <w:rFonts w:ascii="Arial" w:hAnsi="Arial" w:cs="Arial"/>
                <w:sz w:val="26"/>
                <w:szCs w:val="26"/>
                <w:lang w:val="mk-MK"/>
              </w:rPr>
              <w:t xml:space="preserve">Проф.по </w:t>
            </w:r>
            <w:r w:rsidR="00CE1A4A">
              <w:rPr>
                <w:rFonts w:ascii="Arial" w:hAnsi="Arial" w:cs="Arial"/>
                <w:sz w:val="26"/>
                <w:szCs w:val="26"/>
                <w:lang w:val="ru-RU"/>
              </w:rPr>
              <w:t>о</w:t>
            </w:r>
            <w:r w:rsidRPr="00260BEF">
              <w:rPr>
                <w:rFonts w:ascii="Arial" w:hAnsi="Arial" w:cs="Arial"/>
                <w:sz w:val="26"/>
                <w:szCs w:val="26"/>
                <w:lang w:val="ru-RU"/>
              </w:rPr>
              <w:t>дд.наста</w:t>
            </w:r>
            <w:r w:rsidRPr="00D93F37">
              <w:rPr>
                <w:rFonts w:ascii="Arial" w:hAnsi="Arial" w:cs="Arial"/>
                <w:sz w:val="26"/>
                <w:szCs w:val="26"/>
                <w:lang w:val="mk-MK"/>
              </w:rPr>
              <w:t>ва –дневен престој</w:t>
            </w:r>
          </w:p>
        </w:tc>
        <w:tc>
          <w:tcPr>
            <w:tcW w:w="791" w:type="dxa"/>
          </w:tcPr>
          <w:p w:rsidR="00D16174" w:rsidRPr="00260BEF" w:rsidRDefault="00D16174" w:rsidP="006D6FDC">
            <w:pPr>
              <w:spacing w:after="0"/>
              <w:jc w:val="center"/>
              <w:rPr>
                <w:rFonts w:ascii="Arial" w:hAnsi="Arial" w:cs="Arial"/>
                <w:sz w:val="26"/>
                <w:szCs w:val="26"/>
                <w:lang w:val="ru-RU"/>
              </w:rPr>
            </w:pPr>
          </w:p>
        </w:tc>
        <w:tc>
          <w:tcPr>
            <w:tcW w:w="1275" w:type="dxa"/>
          </w:tcPr>
          <w:p w:rsidR="006D6FDC" w:rsidRDefault="006D6FDC" w:rsidP="006D6FDC">
            <w:pPr>
              <w:spacing w:after="0"/>
              <w:jc w:val="center"/>
              <w:rPr>
                <w:rFonts w:ascii="Arial" w:hAnsi="Arial" w:cs="Arial"/>
                <w:sz w:val="26"/>
                <w:szCs w:val="26"/>
                <w:lang w:val="mk-MK"/>
              </w:rPr>
            </w:pPr>
          </w:p>
          <w:p w:rsidR="006D6FDC" w:rsidRDefault="006D6FDC" w:rsidP="006D6FDC">
            <w:pPr>
              <w:spacing w:after="0"/>
              <w:jc w:val="center"/>
              <w:rPr>
                <w:rFonts w:ascii="Arial" w:hAnsi="Arial" w:cs="Arial"/>
                <w:sz w:val="26"/>
                <w:szCs w:val="26"/>
                <w:lang w:val="mk-MK"/>
              </w:rPr>
            </w:pPr>
          </w:p>
          <w:p w:rsidR="00D16174" w:rsidRPr="00853322" w:rsidRDefault="00FA43BE" w:rsidP="006D6FDC">
            <w:pPr>
              <w:spacing w:after="0"/>
              <w:jc w:val="center"/>
              <w:rPr>
                <w:rFonts w:ascii="Arial" w:hAnsi="Arial" w:cs="Arial"/>
                <w:color w:val="FF0000"/>
                <w:sz w:val="26"/>
                <w:szCs w:val="26"/>
                <w:lang w:val="mk-MK"/>
              </w:rPr>
            </w:pPr>
            <w:r>
              <w:rPr>
                <w:rFonts w:ascii="Arial" w:hAnsi="Arial" w:cs="Arial"/>
                <w:sz w:val="26"/>
                <w:szCs w:val="26"/>
              </w:rPr>
              <w:t>1</w:t>
            </w:r>
            <w:r w:rsidR="00853322">
              <w:rPr>
                <w:rFonts w:ascii="Arial" w:hAnsi="Arial" w:cs="Arial"/>
                <w:sz w:val="26"/>
                <w:szCs w:val="26"/>
                <w:lang w:val="mk-MK"/>
              </w:rPr>
              <w:t>6</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18</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Анѓелина Цветаноска</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86</w:t>
            </w:r>
          </w:p>
        </w:tc>
        <w:tc>
          <w:tcPr>
            <w:tcW w:w="1617" w:type="dxa"/>
          </w:tcPr>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lang w:val="mk-MK"/>
              </w:rPr>
              <w:t>Дип.п</w:t>
            </w:r>
            <w:r w:rsidRPr="00260BEF">
              <w:rPr>
                <w:rFonts w:ascii="Arial" w:hAnsi="Arial" w:cs="Arial"/>
                <w:sz w:val="26"/>
                <w:szCs w:val="26"/>
                <w:lang w:val="ru-RU"/>
              </w:rPr>
              <w:t>роф-</w:t>
            </w:r>
            <w:r w:rsidRPr="00D93F37">
              <w:rPr>
                <w:rFonts w:ascii="Arial" w:hAnsi="Arial" w:cs="Arial"/>
                <w:sz w:val="26"/>
                <w:szCs w:val="26"/>
                <w:lang w:val="mk-MK"/>
              </w:rPr>
              <w:t>макед ј. и култура</w:t>
            </w:r>
          </w:p>
        </w:tc>
        <w:tc>
          <w:tcPr>
            <w:tcW w:w="993" w:type="dxa"/>
          </w:tcPr>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ВСС</w:t>
            </w:r>
          </w:p>
        </w:tc>
        <w:tc>
          <w:tcPr>
            <w:tcW w:w="1921" w:type="dxa"/>
          </w:tcPr>
          <w:p w:rsidR="00D16174" w:rsidRPr="00D93F37" w:rsidRDefault="00CE1A4A" w:rsidP="00CE1A4A">
            <w:pPr>
              <w:spacing w:after="0"/>
              <w:ind w:right="-93"/>
              <w:jc w:val="both"/>
              <w:rPr>
                <w:rFonts w:ascii="Arial" w:hAnsi="Arial" w:cs="Arial"/>
                <w:sz w:val="26"/>
                <w:szCs w:val="26"/>
                <w:lang w:val="mk-MK"/>
              </w:rPr>
            </w:pPr>
            <w:r>
              <w:rPr>
                <w:rFonts w:ascii="Arial" w:hAnsi="Arial" w:cs="Arial"/>
                <w:sz w:val="26"/>
                <w:szCs w:val="26"/>
                <w:lang w:val="mk-MK"/>
              </w:rPr>
              <w:t>Проф. м</w:t>
            </w:r>
            <w:r w:rsidR="00D16174" w:rsidRPr="00D93F37">
              <w:rPr>
                <w:rFonts w:ascii="Arial" w:hAnsi="Arial" w:cs="Arial"/>
                <w:sz w:val="26"/>
                <w:szCs w:val="26"/>
                <w:lang w:val="mk-MK"/>
              </w:rPr>
              <w:t>акедонски јазик</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1</w:t>
            </w:r>
            <w:r w:rsidR="004D27D1">
              <w:rPr>
                <w:rFonts w:ascii="Arial" w:hAnsi="Arial" w:cs="Arial"/>
                <w:sz w:val="26"/>
                <w:szCs w:val="26"/>
                <w:lang w:val="mk-MK"/>
              </w:rPr>
              <w:t>2</w:t>
            </w:r>
          </w:p>
        </w:tc>
      </w:tr>
      <w:tr w:rsidR="00D16174" w:rsidRPr="00D93F37" w:rsidTr="00E464D9">
        <w:trPr>
          <w:jc w:val="center"/>
        </w:trPr>
        <w:tc>
          <w:tcPr>
            <w:tcW w:w="817" w:type="dxa"/>
            <w:vAlign w:val="center"/>
          </w:tcPr>
          <w:p w:rsidR="00D16174" w:rsidRPr="00FE42B9" w:rsidRDefault="00FE42B9" w:rsidP="00307EBF">
            <w:pPr>
              <w:spacing w:after="0"/>
              <w:jc w:val="center"/>
              <w:rPr>
                <w:rFonts w:ascii="Arial" w:hAnsi="Arial" w:cs="Arial"/>
                <w:sz w:val="26"/>
                <w:szCs w:val="26"/>
                <w:lang w:val="mk-MK"/>
              </w:rPr>
            </w:pPr>
            <w:r>
              <w:rPr>
                <w:rFonts w:ascii="Arial" w:hAnsi="Arial" w:cs="Arial"/>
                <w:sz w:val="26"/>
                <w:szCs w:val="26"/>
                <w:lang w:val="mk-MK"/>
              </w:rPr>
              <w:t>19</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Ирена Мирчески</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80</w:t>
            </w:r>
          </w:p>
        </w:tc>
        <w:tc>
          <w:tcPr>
            <w:tcW w:w="1617" w:type="dxa"/>
          </w:tcPr>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lang w:val="mk-MK"/>
              </w:rPr>
              <w:t>Дип.п</w:t>
            </w:r>
            <w:r w:rsidRPr="00260BEF">
              <w:rPr>
                <w:rFonts w:ascii="Arial" w:hAnsi="Arial" w:cs="Arial"/>
                <w:sz w:val="26"/>
                <w:szCs w:val="26"/>
                <w:lang w:val="ru-RU"/>
              </w:rPr>
              <w:t>роф-</w:t>
            </w:r>
            <w:r w:rsidRPr="00D93F37">
              <w:rPr>
                <w:rFonts w:ascii="Arial" w:hAnsi="Arial" w:cs="Arial"/>
                <w:sz w:val="26"/>
                <w:szCs w:val="26"/>
                <w:lang w:val="mk-MK"/>
              </w:rPr>
              <w:t>макед ј. и култура</w:t>
            </w:r>
          </w:p>
        </w:tc>
        <w:tc>
          <w:tcPr>
            <w:tcW w:w="993" w:type="dxa"/>
          </w:tcPr>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ВСС</w:t>
            </w:r>
          </w:p>
        </w:tc>
        <w:tc>
          <w:tcPr>
            <w:tcW w:w="1921" w:type="dxa"/>
          </w:tcPr>
          <w:p w:rsidR="00D16174" w:rsidRPr="00D93F37" w:rsidRDefault="00CE1A4A" w:rsidP="00CE1A4A">
            <w:pPr>
              <w:spacing w:after="0"/>
              <w:ind w:right="-93"/>
              <w:jc w:val="both"/>
              <w:rPr>
                <w:rFonts w:ascii="Arial" w:hAnsi="Arial" w:cs="Arial"/>
                <w:sz w:val="26"/>
                <w:szCs w:val="26"/>
                <w:lang w:val="mk-MK"/>
              </w:rPr>
            </w:pPr>
            <w:r>
              <w:rPr>
                <w:rFonts w:ascii="Arial" w:hAnsi="Arial" w:cs="Arial"/>
                <w:sz w:val="26"/>
                <w:szCs w:val="26"/>
                <w:lang w:val="mk-MK"/>
              </w:rPr>
              <w:t>Проф. м</w:t>
            </w:r>
            <w:r w:rsidR="00D16174" w:rsidRPr="00D93F37">
              <w:rPr>
                <w:rFonts w:ascii="Arial" w:hAnsi="Arial" w:cs="Arial"/>
                <w:sz w:val="26"/>
                <w:szCs w:val="26"/>
                <w:lang w:val="mk-MK"/>
              </w:rPr>
              <w:t>акедонски јазик</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3</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20</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 xml:space="preserve">Кристина Митреска Дичоска </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84</w:t>
            </w:r>
          </w:p>
        </w:tc>
        <w:tc>
          <w:tcPr>
            <w:tcW w:w="1617" w:type="dxa"/>
          </w:tcPr>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rPr>
              <w:t>Дип.</w:t>
            </w:r>
            <w:r w:rsidRPr="00D93F37">
              <w:rPr>
                <w:rFonts w:ascii="Arial" w:hAnsi="Arial" w:cs="Arial"/>
                <w:sz w:val="26"/>
                <w:szCs w:val="26"/>
                <w:lang w:val="mk-MK"/>
              </w:rPr>
              <w:t>проф. информатика</w:t>
            </w:r>
          </w:p>
        </w:tc>
        <w:tc>
          <w:tcPr>
            <w:tcW w:w="993" w:type="dxa"/>
          </w:tcPr>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ВСС</w:t>
            </w:r>
          </w:p>
        </w:tc>
        <w:tc>
          <w:tcPr>
            <w:tcW w:w="1921" w:type="dxa"/>
          </w:tcPr>
          <w:p w:rsidR="00E464D9" w:rsidRDefault="00E464D9" w:rsidP="00CE1A4A">
            <w:pPr>
              <w:spacing w:after="0"/>
              <w:ind w:right="-235"/>
              <w:jc w:val="both"/>
              <w:rPr>
                <w:rFonts w:ascii="Arial" w:hAnsi="Arial" w:cs="Arial"/>
                <w:sz w:val="26"/>
                <w:szCs w:val="26"/>
                <w:lang w:val="mk-MK"/>
              </w:rPr>
            </w:pPr>
            <w:r>
              <w:rPr>
                <w:rFonts w:ascii="Arial" w:hAnsi="Arial" w:cs="Arial"/>
                <w:sz w:val="26"/>
                <w:szCs w:val="26"/>
                <w:lang w:val="mk-MK"/>
              </w:rPr>
              <w:t>Проф.</w:t>
            </w:r>
          </w:p>
          <w:p w:rsidR="00D16174" w:rsidRPr="00D93F37" w:rsidRDefault="00CE1A4A" w:rsidP="00CE1A4A">
            <w:pPr>
              <w:spacing w:after="0"/>
              <w:ind w:right="-235"/>
              <w:jc w:val="both"/>
              <w:rPr>
                <w:rFonts w:ascii="Arial" w:hAnsi="Arial" w:cs="Arial"/>
                <w:sz w:val="26"/>
                <w:szCs w:val="26"/>
                <w:lang w:val="mk-MK"/>
              </w:rPr>
            </w:pPr>
            <w:r>
              <w:rPr>
                <w:rFonts w:ascii="Arial" w:hAnsi="Arial" w:cs="Arial"/>
                <w:sz w:val="26"/>
                <w:szCs w:val="26"/>
                <w:lang w:val="mk-MK"/>
              </w:rPr>
              <w:t>и</w:t>
            </w:r>
            <w:r w:rsidR="00D16174" w:rsidRPr="00D93F37">
              <w:rPr>
                <w:rFonts w:ascii="Arial" w:hAnsi="Arial" w:cs="Arial"/>
                <w:sz w:val="26"/>
                <w:szCs w:val="26"/>
                <w:lang w:val="mk-MK"/>
              </w:rPr>
              <w:t>нформатика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6</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21</w:t>
            </w:r>
            <w:r w:rsidR="00CE1A4A">
              <w:rPr>
                <w:rFonts w:ascii="Arial" w:hAnsi="Arial" w:cs="Arial"/>
                <w:sz w:val="26"/>
                <w:szCs w:val="26"/>
                <w:lang w:val="mk-MK"/>
              </w:rPr>
              <w:t>.</w:t>
            </w:r>
          </w:p>
        </w:tc>
        <w:tc>
          <w:tcPr>
            <w:tcW w:w="2268" w:type="dxa"/>
            <w:vAlign w:val="center"/>
          </w:tcPr>
          <w:p w:rsidR="00D16174" w:rsidRPr="00D93F37" w:rsidRDefault="00853322" w:rsidP="008C6834">
            <w:pPr>
              <w:spacing w:after="0"/>
              <w:rPr>
                <w:rFonts w:ascii="Arial" w:hAnsi="Arial" w:cs="Arial"/>
                <w:sz w:val="26"/>
                <w:szCs w:val="26"/>
                <w:lang w:val="mk-MK"/>
              </w:rPr>
            </w:pPr>
            <w:r>
              <w:rPr>
                <w:rFonts w:ascii="Arial" w:hAnsi="Arial" w:cs="Arial"/>
                <w:sz w:val="26"/>
                <w:szCs w:val="26"/>
                <w:lang w:val="mk-MK"/>
              </w:rPr>
              <w:t>Светлана Матеска Трпеска</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853322">
              <w:rPr>
                <w:rFonts w:ascii="Arial" w:hAnsi="Arial" w:cs="Arial"/>
                <w:sz w:val="26"/>
                <w:szCs w:val="26"/>
                <w:lang w:val="mk-MK"/>
              </w:rPr>
              <w:t>79</w:t>
            </w:r>
          </w:p>
        </w:tc>
        <w:tc>
          <w:tcPr>
            <w:tcW w:w="1617" w:type="dxa"/>
          </w:tcPr>
          <w:p w:rsidR="00D16174" w:rsidRPr="00D93F37" w:rsidRDefault="00D16174" w:rsidP="00853322">
            <w:pPr>
              <w:spacing w:after="0"/>
              <w:jc w:val="both"/>
              <w:rPr>
                <w:rFonts w:ascii="Arial" w:hAnsi="Arial" w:cs="Arial"/>
                <w:sz w:val="26"/>
                <w:szCs w:val="26"/>
                <w:lang w:val="mk-MK"/>
              </w:rPr>
            </w:pPr>
            <w:r w:rsidRPr="00D93F37">
              <w:rPr>
                <w:rFonts w:ascii="Arial" w:hAnsi="Arial" w:cs="Arial"/>
                <w:sz w:val="26"/>
                <w:szCs w:val="26"/>
              </w:rPr>
              <w:t>Дип.</w:t>
            </w:r>
            <w:r w:rsidRPr="00D93F37">
              <w:rPr>
                <w:rFonts w:ascii="Arial" w:hAnsi="Arial" w:cs="Arial"/>
                <w:sz w:val="26"/>
                <w:szCs w:val="26"/>
                <w:lang w:val="mk-MK"/>
              </w:rPr>
              <w:t>наст. географија</w:t>
            </w:r>
          </w:p>
        </w:tc>
        <w:tc>
          <w:tcPr>
            <w:tcW w:w="993" w:type="dxa"/>
          </w:tcPr>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853322">
              <w:rPr>
                <w:rFonts w:ascii="Arial" w:hAnsi="Arial" w:cs="Arial"/>
                <w:sz w:val="26"/>
                <w:szCs w:val="26"/>
              </w:rPr>
              <w:t>В</w:t>
            </w:r>
            <w:r w:rsidR="00853322">
              <w:rPr>
                <w:rFonts w:ascii="Arial" w:hAnsi="Arial" w:cs="Arial"/>
                <w:sz w:val="26"/>
                <w:szCs w:val="26"/>
                <w:lang w:val="mk-MK"/>
              </w:rPr>
              <w:t>С</w:t>
            </w:r>
            <w:r w:rsidR="00D16174" w:rsidRPr="00D93F37">
              <w:rPr>
                <w:rFonts w:ascii="Arial" w:hAnsi="Arial" w:cs="Arial"/>
                <w:sz w:val="26"/>
                <w:szCs w:val="26"/>
              </w:rPr>
              <w:t>С</w:t>
            </w:r>
          </w:p>
        </w:tc>
        <w:tc>
          <w:tcPr>
            <w:tcW w:w="1921" w:type="dxa"/>
          </w:tcPr>
          <w:p w:rsidR="00D16174" w:rsidRPr="00D93F37" w:rsidRDefault="00CE1A4A" w:rsidP="00CE1A4A">
            <w:pPr>
              <w:spacing w:after="0"/>
              <w:ind w:right="-93"/>
              <w:jc w:val="both"/>
              <w:rPr>
                <w:rFonts w:ascii="Arial" w:hAnsi="Arial" w:cs="Arial"/>
                <w:sz w:val="26"/>
                <w:szCs w:val="26"/>
                <w:lang w:val="mk-MK"/>
              </w:rPr>
            </w:pPr>
            <w:r>
              <w:rPr>
                <w:rFonts w:ascii="Arial" w:hAnsi="Arial" w:cs="Arial"/>
                <w:sz w:val="26"/>
                <w:szCs w:val="26"/>
                <w:lang w:val="mk-MK"/>
              </w:rPr>
              <w:t>н</w:t>
            </w:r>
            <w:r w:rsidR="00D16174" w:rsidRPr="00D93F37">
              <w:rPr>
                <w:rFonts w:ascii="Arial" w:hAnsi="Arial" w:cs="Arial"/>
                <w:sz w:val="26"/>
                <w:szCs w:val="26"/>
                <w:lang w:val="mk-MK"/>
              </w:rPr>
              <w:t xml:space="preserve">аст. </w:t>
            </w:r>
            <w:r>
              <w:rPr>
                <w:rFonts w:ascii="Arial" w:hAnsi="Arial" w:cs="Arial"/>
                <w:sz w:val="26"/>
                <w:szCs w:val="26"/>
                <w:lang w:val="mk-MK"/>
              </w:rPr>
              <w:t>г</w:t>
            </w:r>
            <w:r w:rsidR="00D16174" w:rsidRPr="00D93F37">
              <w:rPr>
                <w:rFonts w:ascii="Arial" w:hAnsi="Arial" w:cs="Arial"/>
                <w:sz w:val="26"/>
                <w:szCs w:val="26"/>
                <w:lang w:val="mk-MK"/>
              </w:rPr>
              <w:t>еографија</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260BEF" w:rsidRDefault="00853322" w:rsidP="009B1BF7">
            <w:pPr>
              <w:spacing w:after="0"/>
              <w:jc w:val="center"/>
              <w:rPr>
                <w:rFonts w:ascii="Arial" w:hAnsi="Arial" w:cs="Arial"/>
                <w:sz w:val="26"/>
                <w:szCs w:val="26"/>
                <w:lang w:val="mk-MK"/>
              </w:rPr>
            </w:pPr>
            <w:r>
              <w:rPr>
                <w:rFonts w:ascii="Arial" w:hAnsi="Arial" w:cs="Arial"/>
                <w:sz w:val="26"/>
                <w:szCs w:val="26"/>
                <w:lang w:val="mk-MK"/>
              </w:rPr>
              <w:t>17</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22</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 xml:space="preserve">Мито Јовески </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63</w:t>
            </w:r>
          </w:p>
        </w:tc>
        <w:tc>
          <w:tcPr>
            <w:tcW w:w="1617" w:type="dxa"/>
          </w:tcPr>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lang w:val="mk-MK"/>
              </w:rPr>
              <w:t xml:space="preserve">Дип.проф. Историја </w:t>
            </w:r>
          </w:p>
        </w:tc>
        <w:tc>
          <w:tcPr>
            <w:tcW w:w="993" w:type="dxa"/>
          </w:tcPr>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w:t>
            </w:r>
            <w:r w:rsidR="00D16174" w:rsidRPr="00D93F37">
              <w:rPr>
                <w:rFonts w:ascii="Arial" w:hAnsi="Arial" w:cs="Arial"/>
                <w:sz w:val="26"/>
                <w:szCs w:val="26"/>
                <w:lang w:val="mk-MK"/>
              </w:rPr>
              <w:t>С</w:t>
            </w:r>
            <w:r w:rsidR="00D16174" w:rsidRPr="00D93F37">
              <w:rPr>
                <w:rFonts w:ascii="Arial" w:hAnsi="Arial" w:cs="Arial"/>
                <w:sz w:val="26"/>
                <w:szCs w:val="26"/>
              </w:rPr>
              <w:t>С</w:t>
            </w:r>
          </w:p>
        </w:tc>
        <w:tc>
          <w:tcPr>
            <w:tcW w:w="1921" w:type="dxa"/>
          </w:tcPr>
          <w:p w:rsidR="00D16174" w:rsidRPr="00D93F37" w:rsidRDefault="00CE1A4A" w:rsidP="00CE1A4A">
            <w:pPr>
              <w:spacing w:after="0"/>
              <w:ind w:right="-93"/>
              <w:jc w:val="both"/>
              <w:rPr>
                <w:rFonts w:ascii="Arial" w:hAnsi="Arial" w:cs="Arial"/>
                <w:sz w:val="26"/>
                <w:szCs w:val="26"/>
              </w:rPr>
            </w:pPr>
            <w:r>
              <w:rPr>
                <w:rFonts w:ascii="Arial" w:hAnsi="Arial" w:cs="Arial"/>
                <w:sz w:val="26"/>
                <w:szCs w:val="26"/>
                <w:lang w:val="mk-MK"/>
              </w:rPr>
              <w:t>професор и</w:t>
            </w:r>
            <w:r w:rsidR="00D16174" w:rsidRPr="00D93F37">
              <w:rPr>
                <w:rFonts w:ascii="Arial" w:hAnsi="Arial" w:cs="Arial"/>
                <w:sz w:val="26"/>
                <w:szCs w:val="26"/>
                <w:lang w:val="mk-MK"/>
              </w:rPr>
              <w:t xml:space="preserve">сторија </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2</w:t>
            </w:r>
            <w:r w:rsidR="00853322">
              <w:rPr>
                <w:rFonts w:ascii="Arial" w:hAnsi="Arial" w:cs="Arial"/>
                <w:sz w:val="26"/>
                <w:szCs w:val="26"/>
                <w:lang w:val="mk-MK"/>
              </w:rPr>
              <w:t>4</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23</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Драган Петрески</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197</w:t>
            </w:r>
            <w:r w:rsidR="00D16174" w:rsidRPr="00D93F37">
              <w:rPr>
                <w:rFonts w:ascii="Arial" w:hAnsi="Arial" w:cs="Arial"/>
                <w:sz w:val="26"/>
                <w:szCs w:val="26"/>
                <w:lang w:val="mk-MK"/>
              </w:rPr>
              <w:t>4</w:t>
            </w:r>
          </w:p>
        </w:tc>
        <w:tc>
          <w:tcPr>
            <w:tcW w:w="1617" w:type="dxa"/>
          </w:tcPr>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lang w:val="mk-MK"/>
              </w:rPr>
              <w:t>Дип.</w:t>
            </w:r>
            <w:r w:rsidRPr="00D93F37">
              <w:rPr>
                <w:rFonts w:ascii="Arial" w:hAnsi="Arial" w:cs="Arial"/>
                <w:sz w:val="26"/>
                <w:szCs w:val="26"/>
              </w:rPr>
              <w:t>Проф.</w:t>
            </w:r>
            <w:r w:rsidRPr="00D93F37">
              <w:rPr>
                <w:rFonts w:ascii="Arial" w:hAnsi="Arial" w:cs="Arial"/>
                <w:sz w:val="26"/>
                <w:szCs w:val="26"/>
                <w:lang w:val="mk-MK"/>
              </w:rPr>
              <w:t xml:space="preserve"> историја</w:t>
            </w:r>
          </w:p>
        </w:tc>
        <w:tc>
          <w:tcPr>
            <w:tcW w:w="993" w:type="dxa"/>
          </w:tcPr>
          <w:p w:rsidR="00D661F3" w:rsidRDefault="00D661F3" w:rsidP="00551751">
            <w:pPr>
              <w:spacing w:after="0"/>
              <w:jc w:val="both"/>
              <w:rPr>
                <w:rFonts w:ascii="Arial" w:hAnsi="Arial" w:cs="Arial"/>
                <w:sz w:val="26"/>
                <w:szCs w:val="26"/>
              </w:rPr>
            </w:pPr>
          </w:p>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ВСС</w:t>
            </w:r>
          </w:p>
        </w:tc>
        <w:tc>
          <w:tcPr>
            <w:tcW w:w="1921" w:type="dxa"/>
          </w:tcPr>
          <w:p w:rsidR="00CE1A4A" w:rsidRDefault="00CE1A4A" w:rsidP="00CE1A4A">
            <w:pPr>
              <w:spacing w:after="0"/>
              <w:ind w:right="-93"/>
              <w:jc w:val="both"/>
              <w:rPr>
                <w:rFonts w:ascii="Arial" w:hAnsi="Arial" w:cs="Arial"/>
                <w:sz w:val="26"/>
                <w:szCs w:val="26"/>
                <w:lang w:val="ru-RU"/>
              </w:rPr>
            </w:pPr>
            <w:r>
              <w:rPr>
                <w:rFonts w:ascii="Arial" w:hAnsi="Arial" w:cs="Arial"/>
                <w:sz w:val="26"/>
                <w:szCs w:val="26"/>
                <w:lang w:val="ru-RU"/>
              </w:rPr>
              <w:t>п</w:t>
            </w:r>
            <w:r w:rsidR="00D16174" w:rsidRPr="00260BEF">
              <w:rPr>
                <w:rFonts w:ascii="Arial" w:hAnsi="Arial" w:cs="Arial"/>
                <w:sz w:val="26"/>
                <w:szCs w:val="26"/>
                <w:lang w:val="ru-RU"/>
              </w:rPr>
              <w:t>роф.</w:t>
            </w:r>
          </w:p>
          <w:p w:rsidR="00D16174" w:rsidRPr="00D93F37" w:rsidRDefault="00CE1A4A" w:rsidP="00CE1A4A">
            <w:pPr>
              <w:spacing w:after="0"/>
              <w:ind w:right="-93"/>
              <w:jc w:val="both"/>
              <w:rPr>
                <w:rFonts w:ascii="Arial" w:hAnsi="Arial" w:cs="Arial"/>
                <w:sz w:val="26"/>
                <w:szCs w:val="26"/>
                <w:lang w:val="mk-MK"/>
              </w:rPr>
            </w:pPr>
            <w:r>
              <w:rPr>
                <w:rFonts w:ascii="Arial" w:hAnsi="Arial" w:cs="Arial"/>
                <w:sz w:val="26"/>
                <w:szCs w:val="26"/>
                <w:lang w:val="mk-MK"/>
              </w:rPr>
              <w:t>историја и граѓанско образов.</w:t>
            </w:r>
          </w:p>
        </w:tc>
        <w:tc>
          <w:tcPr>
            <w:tcW w:w="791" w:type="dxa"/>
          </w:tcPr>
          <w:p w:rsidR="00D16174" w:rsidRPr="00260BEF" w:rsidRDefault="00D16174" w:rsidP="00551751">
            <w:pPr>
              <w:spacing w:after="0"/>
              <w:jc w:val="both"/>
              <w:rPr>
                <w:rFonts w:ascii="Arial" w:hAnsi="Arial" w:cs="Arial"/>
                <w:sz w:val="26"/>
                <w:szCs w:val="26"/>
                <w:lang w:val="ru-RU"/>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8</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25</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Кочо Томески</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196</w:t>
            </w:r>
            <w:r w:rsidR="00D16174" w:rsidRPr="00D93F37">
              <w:rPr>
                <w:rFonts w:ascii="Arial" w:hAnsi="Arial" w:cs="Arial"/>
                <w:sz w:val="26"/>
                <w:szCs w:val="26"/>
                <w:lang w:val="mk-MK"/>
              </w:rPr>
              <w:t>3</w:t>
            </w:r>
          </w:p>
        </w:tc>
        <w:tc>
          <w:tcPr>
            <w:tcW w:w="1617" w:type="dxa"/>
          </w:tcPr>
          <w:p w:rsidR="00D16174" w:rsidRPr="00D93F37" w:rsidRDefault="00D16174" w:rsidP="00DA2655">
            <w:pPr>
              <w:spacing w:after="0"/>
              <w:ind w:right="-128"/>
              <w:jc w:val="both"/>
              <w:rPr>
                <w:rFonts w:ascii="Arial" w:hAnsi="Arial" w:cs="Arial"/>
                <w:sz w:val="26"/>
                <w:szCs w:val="26"/>
                <w:lang w:val="mk-MK"/>
              </w:rPr>
            </w:pPr>
            <w:r w:rsidRPr="00D93F37">
              <w:rPr>
                <w:rFonts w:ascii="Arial" w:hAnsi="Arial" w:cs="Arial"/>
                <w:sz w:val="26"/>
                <w:szCs w:val="26"/>
              </w:rPr>
              <w:t>Дип.</w:t>
            </w:r>
            <w:r w:rsidRPr="00D93F37">
              <w:rPr>
                <w:rFonts w:ascii="Arial" w:hAnsi="Arial" w:cs="Arial"/>
                <w:sz w:val="26"/>
                <w:szCs w:val="26"/>
                <w:lang w:val="mk-MK"/>
              </w:rPr>
              <w:t>проф. француска книж.</w:t>
            </w:r>
          </w:p>
        </w:tc>
        <w:tc>
          <w:tcPr>
            <w:tcW w:w="993" w:type="dxa"/>
          </w:tcPr>
          <w:p w:rsidR="00D661F3" w:rsidRDefault="00D661F3" w:rsidP="00551751">
            <w:pPr>
              <w:spacing w:after="0"/>
              <w:jc w:val="both"/>
              <w:rPr>
                <w:rFonts w:ascii="Arial" w:hAnsi="Arial" w:cs="Arial"/>
                <w:sz w:val="26"/>
                <w:szCs w:val="26"/>
              </w:rPr>
            </w:pPr>
          </w:p>
          <w:p w:rsidR="00D16174" w:rsidRPr="00D93F37" w:rsidRDefault="00E464D9"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ВСС</w:t>
            </w:r>
          </w:p>
        </w:tc>
        <w:tc>
          <w:tcPr>
            <w:tcW w:w="1921" w:type="dxa"/>
          </w:tcPr>
          <w:p w:rsidR="00D16174" w:rsidRPr="00D93F37" w:rsidRDefault="006D6FDC" w:rsidP="00CE1A4A">
            <w:pPr>
              <w:spacing w:after="0"/>
              <w:ind w:right="-93"/>
              <w:jc w:val="both"/>
              <w:rPr>
                <w:rFonts w:ascii="Arial" w:hAnsi="Arial" w:cs="Arial"/>
                <w:sz w:val="26"/>
                <w:szCs w:val="26"/>
                <w:lang w:val="mk-MK"/>
              </w:rPr>
            </w:pPr>
            <w:r>
              <w:rPr>
                <w:rFonts w:ascii="Arial" w:hAnsi="Arial" w:cs="Arial"/>
                <w:sz w:val="26"/>
                <w:szCs w:val="26"/>
                <w:lang w:val="mk-MK"/>
              </w:rPr>
              <w:t>Проф. Француски,</w:t>
            </w:r>
            <w:r w:rsidR="00D16174" w:rsidRPr="00D93F37">
              <w:rPr>
                <w:rFonts w:ascii="Arial" w:hAnsi="Arial" w:cs="Arial"/>
                <w:sz w:val="26"/>
                <w:szCs w:val="26"/>
                <w:lang w:val="mk-MK"/>
              </w:rPr>
              <w:t>есару админ.</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3</w:t>
            </w:r>
            <w:r w:rsidR="00853322">
              <w:rPr>
                <w:rFonts w:ascii="Arial" w:hAnsi="Arial" w:cs="Arial"/>
                <w:sz w:val="26"/>
                <w:szCs w:val="26"/>
                <w:lang w:val="mk-MK"/>
              </w:rPr>
              <w:t>5</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26</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Кармен Сарафилоска</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63</w:t>
            </w:r>
          </w:p>
        </w:tc>
        <w:tc>
          <w:tcPr>
            <w:tcW w:w="1617" w:type="dxa"/>
          </w:tcPr>
          <w:p w:rsidR="006D6FDC" w:rsidRDefault="00D16174" w:rsidP="00551751">
            <w:pPr>
              <w:spacing w:after="0"/>
              <w:jc w:val="both"/>
              <w:rPr>
                <w:rFonts w:ascii="Arial" w:hAnsi="Arial" w:cs="Arial"/>
                <w:sz w:val="26"/>
                <w:szCs w:val="26"/>
              </w:rPr>
            </w:pPr>
            <w:r w:rsidRPr="00D93F37">
              <w:rPr>
                <w:rFonts w:ascii="Arial" w:hAnsi="Arial" w:cs="Arial"/>
                <w:sz w:val="26"/>
                <w:szCs w:val="26"/>
                <w:lang w:val="mk-MK"/>
              </w:rPr>
              <w:t>Дип.наст</w:t>
            </w:r>
            <w:r w:rsidRPr="00D93F37">
              <w:rPr>
                <w:rFonts w:ascii="Arial" w:hAnsi="Arial" w:cs="Arial"/>
                <w:sz w:val="26"/>
                <w:szCs w:val="26"/>
              </w:rPr>
              <w:t>.</w:t>
            </w:r>
          </w:p>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rPr>
              <w:t>анг</w:t>
            </w:r>
            <w:r w:rsidRPr="00D93F37">
              <w:rPr>
                <w:rFonts w:ascii="Arial" w:hAnsi="Arial" w:cs="Arial"/>
                <w:sz w:val="26"/>
                <w:szCs w:val="26"/>
                <w:lang w:val="mk-MK"/>
              </w:rPr>
              <w:t>лиски ј.</w:t>
            </w:r>
          </w:p>
        </w:tc>
        <w:tc>
          <w:tcPr>
            <w:tcW w:w="993" w:type="dxa"/>
          </w:tcPr>
          <w:p w:rsidR="00D661F3" w:rsidRDefault="00D661F3" w:rsidP="00551751">
            <w:pPr>
              <w:spacing w:after="0"/>
              <w:jc w:val="both"/>
              <w:rPr>
                <w:rFonts w:ascii="Arial" w:hAnsi="Arial" w:cs="Arial"/>
                <w:sz w:val="26"/>
                <w:szCs w:val="26"/>
              </w:rPr>
            </w:pPr>
          </w:p>
          <w:p w:rsidR="00D16174" w:rsidRPr="00D93F37" w:rsidRDefault="00E464D9"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ВШС</w:t>
            </w:r>
          </w:p>
        </w:tc>
        <w:tc>
          <w:tcPr>
            <w:tcW w:w="1921" w:type="dxa"/>
          </w:tcPr>
          <w:p w:rsidR="00D16174" w:rsidRPr="00D93F37" w:rsidRDefault="00D16174" w:rsidP="00CE1A4A">
            <w:pPr>
              <w:spacing w:after="0"/>
              <w:ind w:right="-93"/>
              <w:jc w:val="both"/>
              <w:rPr>
                <w:rFonts w:ascii="Arial" w:hAnsi="Arial" w:cs="Arial"/>
                <w:sz w:val="26"/>
                <w:szCs w:val="26"/>
              </w:rPr>
            </w:pPr>
            <w:r w:rsidRPr="00D93F37">
              <w:rPr>
                <w:rFonts w:ascii="Arial" w:hAnsi="Arial" w:cs="Arial"/>
                <w:sz w:val="26"/>
                <w:szCs w:val="26"/>
                <w:lang w:val="mk-MK"/>
              </w:rPr>
              <w:t xml:space="preserve">Наставник </w:t>
            </w:r>
            <w:r w:rsidRPr="00D93F37">
              <w:rPr>
                <w:rFonts w:ascii="Arial" w:hAnsi="Arial" w:cs="Arial"/>
                <w:sz w:val="26"/>
                <w:szCs w:val="26"/>
              </w:rPr>
              <w:t>по анг.јазик</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3</w:t>
            </w:r>
            <w:r w:rsidR="00853322">
              <w:rPr>
                <w:rFonts w:ascii="Arial" w:hAnsi="Arial" w:cs="Arial"/>
                <w:sz w:val="26"/>
                <w:szCs w:val="26"/>
                <w:lang w:val="mk-MK"/>
              </w:rPr>
              <w:t>8</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27</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Славица Блажеска</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72</w:t>
            </w:r>
          </w:p>
        </w:tc>
        <w:tc>
          <w:tcPr>
            <w:tcW w:w="1617" w:type="dxa"/>
          </w:tcPr>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lang w:val="mk-MK"/>
              </w:rPr>
              <w:t>Дип.</w:t>
            </w:r>
            <w:r w:rsidRPr="00260BEF">
              <w:rPr>
                <w:rFonts w:ascii="Arial" w:hAnsi="Arial" w:cs="Arial"/>
                <w:sz w:val="26"/>
                <w:szCs w:val="26"/>
                <w:lang w:val="ru-RU"/>
              </w:rPr>
              <w:t>Проф.</w:t>
            </w:r>
          </w:p>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lang w:val="mk-MK"/>
              </w:rPr>
              <w:t>ангилиски ј. икниж.</w:t>
            </w:r>
          </w:p>
        </w:tc>
        <w:tc>
          <w:tcPr>
            <w:tcW w:w="993" w:type="dxa"/>
          </w:tcPr>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ВСС</w:t>
            </w:r>
          </w:p>
        </w:tc>
        <w:tc>
          <w:tcPr>
            <w:tcW w:w="1921" w:type="dxa"/>
          </w:tcPr>
          <w:p w:rsidR="00D16174" w:rsidRPr="00D93F37" w:rsidRDefault="00D16174" w:rsidP="00CE1A4A">
            <w:pPr>
              <w:spacing w:after="0"/>
              <w:ind w:right="-93"/>
              <w:jc w:val="both"/>
              <w:rPr>
                <w:rFonts w:ascii="Arial" w:hAnsi="Arial" w:cs="Arial"/>
                <w:sz w:val="26"/>
                <w:szCs w:val="26"/>
              </w:rPr>
            </w:pPr>
            <w:r w:rsidRPr="00D93F37">
              <w:rPr>
                <w:rFonts w:ascii="Arial" w:hAnsi="Arial" w:cs="Arial"/>
                <w:sz w:val="26"/>
                <w:szCs w:val="26"/>
              </w:rPr>
              <w:t>Проф.по анг.јазик</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260BEF" w:rsidP="009B1BF7">
            <w:pPr>
              <w:spacing w:after="0"/>
              <w:jc w:val="center"/>
              <w:rPr>
                <w:rFonts w:ascii="Arial" w:hAnsi="Arial" w:cs="Arial"/>
                <w:sz w:val="26"/>
                <w:szCs w:val="26"/>
                <w:lang w:val="mk-MK"/>
              </w:rPr>
            </w:pPr>
            <w:r>
              <w:rPr>
                <w:rFonts w:ascii="Arial" w:hAnsi="Arial" w:cs="Arial"/>
                <w:sz w:val="26"/>
                <w:szCs w:val="26"/>
                <w:lang w:val="mk-MK"/>
              </w:rPr>
              <w:t>2</w:t>
            </w:r>
            <w:r w:rsidR="00853322">
              <w:rPr>
                <w:rFonts w:ascii="Arial" w:hAnsi="Arial" w:cs="Arial"/>
                <w:sz w:val="26"/>
                <w:szCs w:val="26"/>
                <w:lang w:val="mk-MK"/>
              </w:rPr>
              <w:t>8</w:t>
            </w:r>
          </w:p>
        </w:tc>
      </w:tr>
      <w:tr w:rsidR="00D16174" w:rsidRPr="00D93F37" w:rsidTr="00E464D9">
        <w:trPr>
          <w:jc w:val="center"/>
        </w:trPr>
        <w:tc>
          <w:tcPr>
            <w:tcW w:w="817" w:type="dxa"/>
            <w:vAlign w:val="center"/>
          </w:tcPr>
          <w:p w:rsidR="00D16174" w:rsidRPr="00CE1A4A" w:rsidRDefault="00FE42B9" w:rsidP="00307EBF">
            <w:pPr>
              <w:spacing w:after="0"/>
              <w:jc w:val="center"/>
              <w:rPr>
                <w:rFonts w:ascii="Arial" w:hAnsi="Arial" w:cs="Arial"/>
                <w:sz w:val="26"/>
                <w:szCs w:val="26"/>
                <w:lang w:val="mk-MK"/>
              </w:rPr>
            </w:pPr>
            <w:r>
              <w:rPr>
                <w:rFonts w:ascii="Arial" w:hAnsi="Arial" w:cs="Arial"/>
                <w:sz w:val="26"/>
                <w:szCs w:val="26"/>
              </w:rPr>
              <w:t>28</w:t>
            </w:r>
            <w:r w:rsidR="00CE1A4A">
              <w:rPr>
                <w:rFonts w:ascii="Arial" w:hAnsi="Arial" w:cs="Arial"/>
                <w:sz w:val="26"/>
                <w:szCs w:val="26"/>
                <w:lang w:val="mk-MK"/>
              </w:rPr>
              <w:t>.</w:t>
            </w:r>
          </w:p>
        </w:tc>
        <w:tc>
          <w:tcPr>
            <w:tcW w:w="2268" w:type="dxa"/>
            <w:vAlign w:val="center"/>
          </w:tcPr>
          <w:p w:rsidR="00D16174" w:rsidRPr="00D93F37" w:rsidRDefault="00D16174" w:rsidP="008C6834">
            <w:pPr>
              <w:spacing w:after="0"/>
              <w:rPr>
                <w:rFonts w:ascii="Arial" w:hAnsi="Arial" w:cs="Arial"/>
                <w:sz w:val="26"/>
                <w:szCs w:val="26"/>
                <w:lang w:val="mk-MK"/>
              </w:rPr>
            </w:pPr>
            <w:r w:rsidRPr="00D93F37">
              <w:rPr>
                <w:rFonts w:ascii="Arial" w:hAnsi="Arial" w:cs="Arial"/>
                <w:sz w:val="26"/>
                <w:szCs w:val="26"/>
                <w:lang w:val="mk-MK"/>
              </w:rPr>
              <w:t>Наташа Аврамовиќ</w:t>
            </w:r>
          </w:p>
        </w:tc>
        <w:tc>
          <w:tcPr>
            <w:tcW w:w="1134" w:type="dxa"/>
            <w:vAlign w:val="center"/>
          </w:tcPr>
          <w:p w:rsidR="00D16174"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D16174" w:rsidRPr="00D93F37">
              <w:rPr>
                <w:rFonts w:ascii="Arial" w:hAnsi="Arial" w:cs="Arial"/>
                <w:sz w:val="26"/>
                <w:szCs w:val="26"/>
              </w:rPr>
              <w:t>19</w:t>
            </w:r>
            <w:r w:rsidR="00D16174" w:rsidRPr="00D93F37">
              <w:rPr>
                <w:rFonts w:ascii="Arial" w:hAnsi="Arial" w:cs="Arial"/>
                <w:sz w:val="26"/>
                <w:szCs w:val="26"/>
                <w:lang w:val="mk-MK"/>
              </w:rPr>
              <w:t>78</w:t>
            </w:r>
          </w:p>
        </w:tc>
        <w:tc>
          <w:tcPr>
            <w:tcW w:w="1617" w:type="dxa"/>
          </w:tcPr>
          <w:p w:rsidR="00D16174" w:rsidRPr="00D93F37" w:rsidRDefault="00D16174" w:rsidP="00551751">
            <w:pPr>
              <w:spacing w:after="0"/>
              <w:jc w:val="both"/>
              <w:rPr>
                <w:rFonts w:ascii="Arial" w:hAnsi="Arial" w:cs="Arial"/>
                <w:sz w:val="26"/>
                <w:szCs w:val="26"/>
                <w:lang w:val="mk-MK"/>
              </w:rPr>
            </w:pPr>
            <w:r w:rsidRPr="00D93F37">
              <w:rPr>
                <w:rFonts w:ascii="Arial" w:hAnsi="Arial" w:cs="Arial"/>
                <w:sz w:val="26"/>
                <w:szCs w:val="26"/>
                <w:lang w:val="mk-MK"/>
              </w:rPr>
              <w:t>Дип.Проф. Филолог и Англ. Ј.</w:t>
            </w:r>
          </w:p>
        </w:tc>
        <w:tc>
          <w:tcPr>
            <w:tcW w:w="993" w:type="dxa"/>
          </w:tcPr>
          <w:p w:rsidR="00D661F3" w:rsidRDefault="00D661F3" w:rsidP="00551751">
            <w:pPr>
              <w:spacing w:after="0"/>
              <w:jc w:val="both"/>
              <w:rPr>
                <w:rFonts w:ascii="Arial" w:hAnsi="Arial" w:cs="Arial"/>
                <w:sz w:val="26"/>
                <w:szCs w:val="26"/>
              </w:rPr>
            </w:pPr>
          </w:p>
          <w:p w:rsidR="00D16174" w:rsidRPr="00D93F37" w:rsidRDefault="00D661F3" w:rsidP="00551751">
            <w:pPr>
              <w:spacing w:after="0"/>
              <w:jc w:val="both"/>
              <w:rPr>
                <w:rFonts w:ascii="Arial" w:hAnsi="Arial" w:cs="Arial"/>
                <w:sz w:val="26"/>
                <w:szCs w:val="26"/>
              </w:rPr>
            </w:pPr>
            <w:r>
              <w:rPr>
                <w:rFonts w:ascii="Arial" w:hAnsi="Arial" w:cs="Arial"/>
                <w:sz w:val="26"/>
                <w:szCs w:val="26"/>
                <w:lang w:val="mk-MK"/>
              </w:rPr>
              <w:t xml:space="preserve"> </w:t>
            </w:r>
            <w:r w:rsidR="00D16174" w:rsidRPr="00D93F37">
              <w:rPr>
                <w:rFonts w:ascii="Arial" w:hAnsi="Arial" w:cs="Arial"/>
                <w:sz w:val="26"/>
                <w:szCs w:val="26"/>
              </w:rPr>
              <w:t>В</w:t>
            </w:r>
            <w:r w:rsidR="00D16174" w:rsidRPr="00D93F37">
              <w:rPr>
                <w:rFonts w:ascii="Arial" w:hAnsi="Arial" w:cs="Arial"/>
                <w:sz w:val="26"/>
                <w:szCs w:val="26"/>
                <w:lang w:val="mk-MK"/>
              </w:rPr>
              <w:t>С</w:t>
            </w:r>
            <w:r w:rsidR="00D16174" w:rsidRPr="00D93F37">
              <w:rPr>
                <w:rFonts w:ascii="Arial" w:hAnsi="Arial" w:cs="Arial"/>
                <w:sz w:val="26"/>
                <w:szCs w:val="26"/>
              </w:rPr>
              <w:t>С</w:t>
            </w:r>
          </w:p>
        </w:tc>
        <w:tc>
          <w:tcPr>
            <w:tcW w:w="1921" w:type="dxa"/>
          </w:tcPr>
          <w:p w:rsidR="00D16174" w:rsidRPr="00D93F37" w:rsidRDefault="00D16174" w:rsidP="00CE1A4A">
            <w:pPr>
              <w:spacing w:after="0"/>
              <w:ind w:right="-93"/>
              <w:jc w:val="both"/>
              <w:rPr>
                <w:rFonts w:ascii="Arial" w:hAnsi="Arial" w:cs="Arial"/>
                <w:sz w:val="26"/>
                <w:szCs w:val="26"/>
                <w:lang w:val="mk-MK"/>
              </w:rPr>
            </w:pPr>
            <w:r w:rsidRPr="00D93F37">
              <w:rPr>
                <w:rFonts w:ascii="Arial" w:hAnsi="Arial" w:cs="Arial"/>
                <w:sz w:val="26"/>
                <w:szCs w:val="26"/>
                <w:lang w:val="mk-MK"/>
              </w:rPr>
              <w:t xml:space="preserve">Проф. Англ. </w:t>
            </w:r>
            <w:r w:rsidR="004B7658" w:rsidRPr="00D93F37">
              <w:rPr>
                <w:rFonts w:ascii="Arial" w:hAnsi="Arial" w:cs="Arial"/>
                <w:sz w:val="26"/>
                <w:szCs w:val="26"/>
                <w:lang w:val="mk-MK"/>
              </w:rPr>
              <w:t>Ј</w:t>
            </w:r>
            <w:r w:rsidRPr="00D93F37">
              <w:rPr>
                <w:rFonts w:ascii="Arial" w:hAnsi="Arial" w:cs="Arial"/>
                <w:sz w:val="26"/>
                <w:szCs w:val="26"/>
                <w:lang w:val="mk-MK"/>
              </w:rPr>
              <w:t>азик</w:t>
            </w:r>
          </w:p>
        </w:tc>
        <w:tc>
          <w:tcPr>
            <w:tcW w:w="791" w:type="dxa"/>
          </w:tcPr>
          <w:p w:rsidR="00D16174" w:rsidRPr="00D93F37" w:rsidRDefault="00D16174" w:rsidP="00551751">
            <w:pPr>
              <w:spacing w:after="0"/>
              <w:jc w:val="both"/>
              <w:rPr>
                <w:rFonts w:ascii="Arial" w:hAnsi="Arial" w:cs="Arial"/>
                <w:sz w:val="26"/>
                <w:szCs w:val="26"/>
              </w:rPr>
            </w:pPr>
          </w:p>
        </w:tc>
        <w:tc>
          <w:tcPr>
            <w:tcW w:w="1275" w:type="dxa"/>
            <w:vAlign w:val="center"/>
          </w:tcPr>
          <w:p w:rsidR="00D16174" w:rsidRPr="00D93F37" w:rsidRDefault="008C6834" w:rsidP="009B1BF7">
            <w:pPr>
              <w:spacing w:after="0"/>
              <w:jc w:val="center"/>
              <w:rPr>
                <w:rFonts w:ascii="Arial" w:hAnsi="Arial" w:cs="Arial"/>
                <w:sz w:val="26"/>
                <w:szCs w:val="26"/>
                <w:lang w:val="mk-MK"/>
              </w:rPr>
            </w:pPr>
            <w:r>
              <w:rPr>
                <w:rFonts w:ascii="Arial" w:hAnsi="Arial" w:cs="Arial"/>
                <w:sz w:val="26"/>
                <w:szCs w:val="26"/>
                <w:lang w:val="mk-MK"/>
              </w:rPr>
              <w:t>2</w:t>
            </w:r>
            <w:r w:rsidR="00853322">
              <w:rPr>
                <w:rFonts w:ascii="Arial" w:hAnsi="Arial" w:cs="Arial"/>
                <w:sz w:val="26"/>
                <w:szCs w:val="26"/>
                <w:lang w:val="mk-MK"/>
              </w:rPr>
              <w:t>2</w:t>
            </w:r>
          </w:p>
        </w:tc>
      </w:tr>
    </w:tbl>
    <w:p w:rsidR="008A4982" w:rsidRDefault="008A4982">
      <w:r>
        <w:br w:type="page"/>
      </w:r>
    </w:p>
    <w:tbl>
      <w:tblPr>
        <w:tblW w:w="1081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268"/>
        <w:gridCol w:w="1134"/>
        <w:gridCol w:w="1617"/>
        <w:gridCol w:w="993"/>
        <w:gridCol w:w="1921"/>
        <w:gridCol w:w="791"/>
        <w:gridCol w:w="1275"/>
      </w:tblGrid>
      <w:tr w:rsidR="003C04FE" w:rsidRPr="00D93F37" w:rsidTr="00E464D9">
        <w:trPr>
          <w:trHeight w:val="545"/>
          <w:jc w:val="center"/>
        </w:trPr>
        <w:tc>
          <w:tcPr>
            <w:tcW w:w="817" w:type="dxa"/>
            <w:vAlign w:val="center"/>
          </w:tcPr>
          <w:p w:rsidR="003C04FE" w:rsidRPr="00CE1A4A" w:rsidRDefault="00FE42B9" w:rsidP="00307EBF">
            <w:pPr>
              <w:spacing w:after="0"/>
              <w:jc w:val="center"/>
              <w:rPr>
                <w:rFonts w:ascii="Arial" w:hAnsi="Arial" w:cs="Arial"/>
                <w:sz w:val="26"/>
                <w:szCs w:val="26"/>
                <w:lang w:val="mk-MK"/>
              </w:rPr>
            </w:pPr>
            <w:r>
              <w:rPr>
                <w:rFonts w:ascii="Arial" w:hAnsi="Arial" w:cs="Arial"/>
                <w:sz w:val="26"/>
                <w:szCs w:val="26"/>
              </w:rPr>
              <w:lastRenderedPageBreak/>
              <w:t>29</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Pr>
                <w:rFonts w:ascii="Arial" w:hAnsi="Arial" w:cs="Arial"/>
                <w:sz w:val="26"/>
                <w:szCs w:val="26"/>
                <w:lang w:val="mk-MK"/>
              </w:rPr>
              <w:t>Билјана</w:t>
            </w:r>
            <w:r w:rsidR="00E86EB0">
              <w:rPr>
                <w:rFonts w:ascii="Arial" w:hAnsi="Arial" w:cs="Arial"/>
                <w:sz w:val="26"/>
                <w:szCs w:val="26"/>
                <w:lang w:val="mk-MK"/>
              </w:rPr>
              <w:t xml:space="preserve"> Костески</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Pr>
                <w:rFonts w:ascii="Arial" w:hAnsi="Arial" w:cs="Arial"/>
                <w:sz w:val="26"/>
                <w:szCs w:val="26"/>
                <w:lang w:val="mk-MK"/>
              </w:rPr>
              <w:t>1991</w:t>
            </w:r>
          </w:p>
        </w:tc>
        <w:tc>
          <w:tcPr>
            <w:tcW w:w="1617" w:type="dxa"/>
          </w:tcPr>
          <w:p w:rsidR="003C04FE" w:rsidRPr="00DA2655" w:rsidRDefault="003C04FE" w:rsidP="003C04FE">
            <w:pPr>
              <w:spacing w:line="240" w:lineRule="auto"/>
              <w:rPr>
                <w:rFonts w:ascii="Arial" w:hAnsi="Arial" w:cs="Arial"/>
                <w:sz w:val="26"/>
                <w:szCs w:val="26"/>
                <w:lang w:val="ru-RU"/>
              </w:rPr>
            </w:pPr>
            <w:r w:rsidRPr="00DA2655">
              <w:rPr>
                <w:rFonts w:ascii="Arial" w:hAnsi="Arial" w:cs="Arial"/>
                <w:sz w:val="26"/>
                <w:szCs w:val="26"/>
                <w:lang w:val="ru-RU"/>
              </w:rPr>
              <w:t>Дипломиран професор по македонски јазик и англиски јазик</w:t>
            </w:r>
          </w:p>
        </w:tc>
        <w:tc>
          <w:tcPr>
            <w:tcW w:w="993" w:type="dxa"/>
          </w:tcPr>
          <w:p w:rsidR="00D661F3" w:rsidRDefault="00D661F3" w:rsidP="003C04FE">
            <w:pPr>
              <w:spacing w:after="0"/>
              <w:jc w:val="both"/>
              <w:rPr>
                <w:rFonts w:ascii="Arial" w:hAnsi="Arial" w:cs="Arial"/>
                <w:sz w:val="26"/>
                <w:szCs w:val="26"/>
              </w:rPr>
            </w:pPr>
          </w:p>
          <w:p w:rsidR="00D661F3" w:rsidRDefault="00D661F3" w:rsidP="003C04FE">
            <w:pPr>
              <w:spacing w:after="0"/>
              <w:jc w:val="both"/>
              <w:rPr>
                <w:rFonts w:ascii="Arial" w:hAnsi="Arial" w:cs="Arial"/>
                <w:sz w:val="26"/>
                <w:szCs w:val="26"/>
              </w:rPr>
            </w:pPr>
          </w:p>
          <w:p w:rsidR="00D661F3" w:rsidRDefault="00D661F3" w:rsidP="003C04FE">
            <w:pPr>
              <w:spacing w:after="0"/>
              <w:jc w:val="both"/>
              <w:rPr>
                <w:rFonts w:ascii="Arial" w:hAnsi="Arial" w:cs="Arial"/>
                <w:sz w:val="26"/>
                <w:szCs w:val="26"/>
              </w:rPr>
            </w:pPr>
          </w:p>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ВСС</w:t>
            </w:r>
          </w:p>
        </w:tc>
        <w:tc>
          <w:tcPr>
            <w:tcW w:w="1921" w:type="dxa"/>
          </w:tcPr>
          <w:p w:rsidR="003C04FE" w:rsidRPr="00D93F37" w:rsidRDefault="003C04FE" w:rsidP="00CE1A4A">
            <w:pPr>
              <w:spacing w:after="0"/>
              <w:ind w:right="-93"/>
              <w:jc w:val="both"/>
              <w:rPr>
                <w:rFonts w:ascii="Arial" w:hAnsi="Arial" w:cs="Arial"/>
                <w:sz w:val="26"/>
                <w:szCs w:val="26"/>
              </w:rPr>
            </w:pPr>
            <w:r w:rsidRPr="00D93F37">
              <w:rPr>
                <w:rFonts w:ascii="Arial" w:hAnsi="Arial" w:cs="Arial"/>
                <w:sz w:val="26"/>
                <w:szCs w:val="26"/>
              </w:rPr>
              <w:t>Проф.по анг.јазик</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853322" w:rsidRDefault="00853322" w:rsidP="009B1BF7">
            <w:pPr>
              <w:spacing w:after="0"/>
              <w:jc w:val="center"/>
              <w:rPr>
                <w:rFonts w:ascii="Arial" w:hAnsi="Arial" w:cs="Arial"/>
                <w:sz w:val="26"/>
                <w:szCs w:val="26"/>
                <w:lang w:val="mk-MK"/>
              </w:rPr>
            </w:pPr>
            <w:r>
              <w:rPr>
                <w:rFonts w:ascii="Arial" w:hAnsi="Arial" w:cs="Arial"/>
                <w:sz w:val="26"/>
                <w:szCs w:val="26"/>
                <w:lang w:val="mk-MK"/>
              </w:rPr>
              <w:t>10</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30</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Бране Гаврилоски</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lang w:val="mk-MK"/>
              </w:rPr>
              <w:t>1961</w:t>
            </w:r>
          </w:p>
        </w:tc>
        <w:tc>
          <w:tcPr>
            <w:tcW w:w="1617" w:type="dxa"/>
          </w:tcPr>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rPr>
              <w:t>Дипл.</w:t>
            </w:r>
            <w:r w:rsidRPr="00D93F37">
              <w:rPr>
                <w:rFonts w:ascii="Arial" w:hAnsi="Arial" w:cs="Arial"/>
                <w:sz w:val="26"/>
                <w:szCs w:val="26"/>
                <w:lang w:val="mk-MK"/>
              </w:rPr>
              <w:t>наст.Математика-Физика</w:t>
            </w:r>
          </w:p>
        </w:tc>
        <w:tc>
          <w:tcPr>
            <w:tcW w:w="993" w:type="dxa"/>
          </w:tcPr>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ВШС</w:t>
            </w:r>
          </w:p>
        </w:tc>
        <w:tc>
          <w:tcPr>
            <w:tcW w:w="1921" w:type="dxa"/>
          </w:tcPr>
          <w:p w:rsidR="003C04FE" w:rsidRPr="00D93F37" w:rsidRDefault="003C04FE" w:rsidP="00CE1A4A">
            <w:pPr>
              <w:spacing w:after="0"/>
              <w:ind w:right="-93"/>
              <w:jc w:val="both"/>
              <w:rPr>
                <w:rFonts w:ascii="Arial" w:hAnsi="Arial" w:cs="Arial"/>
                <w:sz w:val="26"/>
                <w:szCs w:val="26"/>
                <w:lang w:val="mk-MK"/>
              </w:rPr>
            </w:pPr>
            <w:r w:rsidRPr="00D93F37">
              <w:rPr>
                <w:rFonts w:ascii="Arial" w:hAnsi="Arial" w:cs="Arial"/>
                <w:sz w:val="26"/>
                <w:szCs w:val="26"/>
                <w:lang w:val="mk-MK"/>
              </w:rPr>
              <w:t>Наставник математика-физика</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853322" w:rsidRDefault="00853322" w:rsidP="009B1BF7">
            <w:pPr>
              <w:spacing w:after="0"/>
              <w:jc w:val="center"/>
              <w:rPr>
                <w:rFonts w:ascii="Arial" w:hAnsi="Arial" w:cs="Arial"/>
                <w:sz w:val="26"/>
                <w:szCs w:val="26"/>
                <w:lang w:val="mk-MK"/>
              </w:rPr>
            </w:pPr>
            <w:r>
              <w:rPr>
                <w:rFonts w:ascii="Arial" w:hAnsi="Arial" w:cs="Arial"/>
                <w:sz w:val="26"/>
                <w:szCs w:val="26"/>
                <w:lang w:val="mk-MK"/>
              </w:rPr>
              <w:t>40</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31</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Зоран Ристевски</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lang w:val="mk-MK"/>
              </w:rPr>
              <w:t>1965</w:t>
            </w:r>
          </w:p>
        </w:tc>
        <w:tc>
          <w:tcPr>
            <w:tcW w:w="1617" w:type="dxa"/>
          </w:tcPr>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rPr>
              <w:t>Дипл.</w:t>
            </w:r>
            <w:r w:rsidRPr="00D93F37">
              <w:rPr>
                <w:rFonts w:ascii="Arial" w:hAnsi="Arial" w:cs="Arial"/>
                <w:sz w:val="26"/>
                <w:szCs w:val="26"/>
                <w:lang w:val="mk-MK"/>
              </w:rPr>
              <w:t>наст.Математика-Физика</w:t>
            </w:r>
          </w:p>
        </w:tc>
        <w:tc>
          <w:tcPr>
            <w:tcW w:w="993" w:type="dxa"/>
          </w:tcPr>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ВШС</w:t>
            </w:r>
          </w:p>
        </w:tc>
        <w:tc>
          <w:tcPr>
            <w:tcW w:w="1921" w:type="dxa"/>
          </w:tcPr>
          <w:p w:rsidR="00E464D9" w:rsidRDefault="00E464D9" w:rsidP="00CE1A4A">
            <w:pPr>
              <w:spacing w:after="0"/>
              <w:ind w:right="-93"/>
              <w:jc w:val="both"/>
              <w:rPr>
                <w:rFonts w:ascii="Arial" w:hAnsi="Arial" w:cs="Arial"/>
                <w:sz w:val="26"/>
                <w:szCs w:val="26"/>
                <w:lang w:val="mk-MK"/>
              </w:rPr>
            </w:pPr>
          </w:p>
          <w:p w:rsidR="003C04FE" w:rsidRPr="00D93F37" w:rsidRDefault="003C04FE" w:rsidP="00CE1A4A">
            <w:pPr>
              <w:spacing w:after="0"/>
              <w:ind w:right="-93"/>
              <w:jc w:val="both"/>
              <w:rPr>
                <w:rFonts w:ascii="Arial" w:hAnsi="Arial" w:cs="Arial"/>
                <w:sz w:val="26"/>
                <w:szCs w:val="26"/>
                <w:lang w:val="mk-MK"/>
              </w:rPr>
            </w:pPr>
            <w:r w:rsidRPr="00D93F37">
              <w:rPr>
                <w:rFonts w:ascii="Arial" w:hAnsi="Arial" w:cs="Arial"/>
                <w:sz w:val="26"/>
                <w:szCs w:val="26"/>
                <w:lang w:val="mk-MK"/>
              </w:rPr>
              <w:t>Наставник математика</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853322" w:rsidP="009B1BF7">
            <w:pPr>
              <w:spacing w:after="0"/>
              <w:jc w:val="center"/>
              <w:rPr>
                <w:rFonts w:ascii="Arial" w:hAnsi="Arial" w:cs="Arial"/>
                <w:sz w:val="26"/>
                <w:szCs w:val="26"/>
                <w:lang w:val="mk-MK"/>
              </w:rPr>
            </w:pPr>
            <w:r>
              <w:rPr>
                <w:rFonts w:ascii="Arial" w:hAnsi="Arial" w:cs="Arial"/>
                <w:sz w:val="26"/>
                <w:szCs w:val="26"/>
                <w:lang w:val="mk-MK"/>
              </w:rPr>
              <w:t>30</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32</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Милена Крстеска</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197</w:t>
            </w:r>
            <w:r w:rsidR="003C04FE" w:rsidRPr="00D93F37">
              <w:rPr>
                <w:rFonts w:ascii="Arial" w:hAnsi="Arial" w:cs="Arial"/>
                <w:sz w:val="26"/>
                <w:szCs w:val="26"/>
                <w:lang w:val="mk-MK"/>
              </w:rPr>
              <w:t>7</w:t>
            </w:r>
          </w:p>
        </w:tc>
        <w:tc>
          <w:tcPr>
            <w:tcW w:w="1617" w:type="dxa"/>
          </w:tcPr>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Дип.</w:t>
            </w:r>
            <w:r w:rsidRPr="00260BEF">
              <w:rPr>
                <w:rFonts w:ascii="Arial" w:hAnsi="Arial" w:cs="Arial"/>
                <w:sz w:val="26"/>
                <w:szCs w:val="26"/>
                <w:lang w:val="ru-RU"/>
              </w:rPr>
              <w:t>Проф.</w:t>
            </w:r>
            <w:r w:rsidRPr="00D93F37">
              <w:rPr>
                <w:rFonts w:ascii="Arial" w:hAnsi="Arial" w:cs="Arial"/>
                <w:sz w:val="26"/>
                <w:szCs w:val="26"/>
                <w:lang w:val="mk-MK"/>
              </w:rPr>
              <w:t>математика и физика</w:t>
            </w:r>
          </w:p>
        </w:tc>
        <w:tc>
          <w:tcPr>
            <w:tcW w:w="993" w:type="dxa"/>
          </w:tcPr>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ВСС</w:t>
            </w:r>
          </w:p>
        </w:tc>
        <w:tc>
          <w:tcPr>
            <w:tcW w:w="1921" w:type="dxa"/>
          </w:tcPr>
          <w:p w:rsidR="00E464D9" w:rsidRDefault="00E464D9" w:rsidP="00E464D9">
            <w:pPr>
              <w:spacing w:after="0"/>
              <w:ind w:right="-132"/>
              <w:jc w:val="both"/>
              <w:rPr>
                <w:rFonts w:ascii="Arial" w:hAnsi="Arial" w:cs="Arial"/>
                <w:sz w:val="26"/>
                <w:szCs w:val="26"/>
                <w:lang w:val="mk-MK"/>
              </w:rPr>
            </w:pPr>
          </w:p>
          <w:p w:rsidR="003C04FE" w:rsidRPr="00D93F37" w:rsidRDefault="00E464D9" w:rsidP="00E464D9">
            <w:pPr>
              <w:spacing w:after="0"/>
              <w:ind w:right="-132"/>
              <w:jc w:val="both"/>
              <w:rPr>
                <w:rFonts w:ascii="Arial" w:hAnsi="Arial" w:cs="Arial"/>
                <w:sz w:val="26"/>
                <w:szCs w:val="26"/>
              </w:rPr>
            </w:pPr>
            <w:r>
              <w:rPr>
                <w:rFonts w:ascii="Arial" w:hAnsi="Arial" w:cs="Arial"/>
                <w:sz w:val="26"/>
                <w:szCs w:val="26"/>
                <w:lang w:val="mk-MK"/>
              </w:rPr>
              <w:t>Проф.матем. ф</w:t>
            </w:r>
            <w:r w:rsidR="003C04FE" w:rsidRPr="00D93F37">
              <w:rPr>
                <w:rFonts w:ascii="Arial" w:hAnsi="Arial" w:cs="Arial"/>
                <w:sz w:val="26"/>
                <w:szCs w:val="26"/>
                <w:lang w:val="mk-MK"/>
              </w:rPr>
              <w:t>изика</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853322" w:rsidP="009B1BF7">
            <w:pPr>
              <w:spacing w:after="0"/>
              <w:jc w:val="center"/>
              <w:rPr>
                <w:rFonts w:ascii="Arial" w:hAnsi="Arial" w:cs="Arial"/>
                <w:sz w:val="26"/>
                <w:szCs w:val="26"/>
                <w:lang w:val="mk-MK"/>
              </w:rPr>
            </w:pPr>
            <w:r>
              <w:rPr>
                <w:rFonts w:ascii="Arial" w:hAnsi="Arial" w:cs="Arial"/>
                <w:sz w:val="26"/>
                <w:szCs w:val="26"/>
                <w:lang w:val="mk-MK"/>
              </w:rPr>
              <w:t>7</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33</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Марија Кузманоска</w:t>
            </w:r>
          </w:p>
        </w:tc>
        <w:tc>
          <w:tcPr>
            <w:tcW w:w="1134" w:type="dxa"/>
            <w:vAlign w:val="center"/>
          </w:tcPr>
          <w:p w:rsidR="003C04FE" w:rsidRPr="00D93F37" w:rsidRDefault="00E464D9" w:rsidP="008C6834">
            <w:pPr>
              <w:spacing w:after="0"/>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1978</w:t>
            </w:r>
          </w:p>
        </w:tc>
        <w:tc>
          <w:tcPr>
            <w:tcW w:w="1617" w:type="dxa"/>
          </w:tcPr>
          <w:p w:rsidR="003C04FE"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Дип.</w:t>
            </w:r>
          </w:p>
          <w:p w:rsidR="003C04FE" w:rsidRPr="00D93F37" w:rsidRDefault="003C04FE" w:rsidP="003C04FE">
            <w:pPr>
              <w:spacing w:after="0"/>
              <w:ind w:right="-109"/>
              <w:jc w:val="both"/>
              <w:rPr>
                <w:rFonts w:ascii="Arial" w:hAnsi="Arial" w:cs="Arial"/>
                <w:sz w:val="26"/>
                <w:szCs w:val="26"/>
                <w:lang w:val="mk-MK"/>
              </w:rPr>
            </w:pPr>
            <w:r w:rsidRPr="00260BEF">
              <w:rPr>
                <w:rFonts w:ascii="Arial" w:hAnsi="Arial" w:cs="Arial"/>
                <w:sz w:val="26"/>
                <w:szCs w:val="26"/>
                <w:lang w:val="ru-RU"/>
              </w:rPr>
              <w:t>Проф.</w:t>
            </w:r>
            <w:r w:rsidRPr="00D93F37">
              <w:rPr>
                <w:rFonts w:ascii="Arial" w:hAnsi="Arial" w:cs="Arial"/>
                <w:sz w:val="26"/>
                <w:szCs w:val="26"/>
                <w:lang w:val="mk-MK"/>
              </w:rPr>
              <w:t>мат. и физ.</w:t>
            </w:r>
          </w:p>
        </w:tc>
        <w:tc>
          <w:tcPr>
            <w:tcW w:w="993" w:type="dxa"/>
          </w:tcPr>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ВСС</w:t>
            </w:r>
          </w:p>
        </w:tc>
        <w:tc>
          <w:tcPr>
            <w:tcW w:w="1921" w:type="dxa"/>
          </w:tcPr>
          <w:p w:rsidR="00E464D9" w:rsidRDefault="00E464D9" w:rsidP="003C04FE">
            <w:pPr>
              <w:spacing w:after="0"/>
              <w:jc w:val="both"/>
              <w:rPr>
                <w:rFonts w:ascii="Arial" w:hAnsi="Arial" w:cs="Arial"/>
                <w:sz w:val="26"/>
                <w:szCs w:val="26"/>
                <w:lang w:val="mk-MK"/>
              </w:rPr>
            </w:pPr>
          </w:p>
          <w:p w:rsidR="003C04FE" w:rsidRPr="00D93F37" w:rsidRDefault="00E464D9" w:rsidP="003C04FE">
            <w:pPr>
              <w:spacing w:after="0"/>
              <w:jc w:val="both"/>
              <w:rPr>
                <w:rFonts w:ascii="Arial" w:hAnsi="Arial" w:cs="Arial"/>
                <w:sz w:val="26"/>
                <w:szCs w:val="26"/>
                <w:lang w:val="mk-MK"/>
              </w:rPr>
            </w:pPr>
            <w:r>
              <w:rPr>
                <w:rFonts w:ascii="Arial" w:hAnsi="Arial" w:cs="Arial"/>
                <w:sz w:val="26"/>
                <w:szCs w:val="26"/>
                <w:lang w:val="mk-MK"/>
              </w:rPr>
              <w:t>Проф.матем. ф</w:t>
            </w:r>
            <w:r w:rsidRPr="00D93F37">
              <w:rPr>
                <w:rFonts w:ascii="Arial" w:hAnsi="Arial" w:cs="Arial"/>
                <w:sz w:val="26"/>
                <w:szCs w:val="26"/>
                <w:lang w:val="mk-MK"/>
              </w:rPr>
              <w:t>изика</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3C04FE" w:rsidP="009B1BF7">
            <w:pPr>
              <w:spacing w:after="0"/>
              <w:jc w:val="center"/>
              <w:rPr>
                <w:rFonts w:ascii="Arial" w:hAnsi="Arial" w:cs="Arial"/>
                <w:sz w:val="26"/>
                <w:szCs w:val="26"/>
                <w:lang w:val="mk-MK"/>
              </w:rPr>
            </w:pPr>
            <w:r w:rsidRPr="00D93F37">
              <w:rPr>
                <w:rFonts w:ascii="Arial" w:hAnsi="Arial" w:cs="Arial"/>
                <w:sz w:val="26"/>
                <w:szCs w:val="26"/>
              </w:rPr>
              <w:t>1</w:t>
            </w:r>
            <w:r w:rsidR="00853322">
              <w:rPr>
                <w:rFonts w:ascii="Arial" w:hAnsi="Arial" w:cs="Arial"/>
                <w:sz w:val="26"/>
                <w:szCs w:val="26"/>
                <w:lang w:val="mk-MK"/>
              </w:rPr>
              <w:t>6</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34</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Сузана Марковска</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w:t>
            </w:r>
            <w:r w:rsidR="003C04FE" w:rsidRPr="00D93F37">
              <w:rPr>
                <w:rFonts w:ascii="Arial" w:hAnsi="Arial" w:cs="Arial"/>
                <w:sz w:val="26"/>
                <w:szCs w:val="26"/>
                <w:lang w:val="mk-MK"/>
              </w:rPr>
              <w:t>70</w:t>
            </w:r>
          </w:p>
        </w:tc>
        <w:tc>
          <w:tcPr>
            <w:tcW w:w="1617" w:type="dxa"/>
          </w:tcPr>
          <w:p w:rsidR="003C04FE" w:rsidRDefault="003C04FE" w:rsidP="003C04FE">
            <w:pPr>
              <w:spacing w:after="0"/>
              <w:jc w:val="both"/>
              <w:rPr>
                <w:rFonts w:ascii="Arial" w:hAnsi="Arial" w:cs="Arial"/>
                <w:sz w:val="26"/>
                <w:szCs w:val="26"/>
              </w:rPr>
            </w:pPr>
            <w:r w:rsidRPr="00D93F37">
              <w:rPr>
                <w:rFonts w:ascii="Arial" w:hAnsi="Arial" w:cs="Arial"/>
                <w:sz w:val="26"/>
                <w:szCs w:val="26"/>
              </w:rPr>
              <w:t>Дипл.</w:t>
            </w:r>
          </w:p>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проф. Биологија</w:t>
            </w:r>
          </w:p>
        </w:tc>
        <w:tc>
          <w:tcPr>
            <w:tcW w:w="993" w:type="dxa"/>
          </w:tcPr>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rPr>
              <w:t xml:space="preserve"> </w:t>
            </w:r>
            <w:r w:rsidR="003C04FE" w:rsidRPr="00D93F37">
              <w:rPr>
                <w:rFonts w:ascii="Arial" w:hAnsi="Arial" w:cs="Arial"/>
                <w:sz w:val="26"/>
                <w:szCs w:val="26"/>
              </w:rPr>
              <w:t>ВСС</w:t>
            </w:r>
          </w:p>
        </w:tc>
        <w:tc>
          <w:tcPr>
            <w:tcW w:w="1921" w:type="dxa"/>
          </w:tcPr>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rPr>
              <w:t xml:space="preserve">Проф.по </w:t>
            </w:r>
            <w:r w:rsidRPr="00D93F37">
              <w:rPr>
                <w:rFonts w:ascii="Arial" w:hAnsi="Arial" w:cs="Arial"/>
                <w:sz w:val="26"/>
                <w:szCs w:val="26"/>
                <w:lang w:val="mk-MK"/>
              </w:rPr>
              <w:t>биологија</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3C04FE"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8</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35</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Силвана Кирова</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196</w:t>
            </w:r>
            <w:r w:rsidR="003C04FE" w:rsidRPr="00D93F37">
              <w:rPr>
                <w:rFonts w:ascii="Arial" w:hAnsi="Arial" w:cs="Arial"/>
                <w:sz w:val="26"/>
                <w:szCs w:val="26"/>
                <w:lang w:val="mk-MK"/>
              </w:rPr>
              <w:t>9</w:t>
            </w:r>
          </w:p>
        </w:tc>
        <w:tc>
          <w:tcPr>
            <w:tcW w:w="1617" w:type="dxa"/>
          </w:tcPr>
          <w:p w:rsidR="003C04FE" w:rsidRPr="00D93F37" w:rsidRDefault="00853322" w:rsidP="003C04FE">
            <w:pPr>
              <w:spacing w:after="0"/>
              <w:jc w:val="both"/>
              <w:rPr>
                <w:rFonts w:ascii="Arial" w:hAnsi="Arial" w:cs="Arial"/>
                <w:sz w:val="26"/>
                <w:szCs w:val="26"/>
                <w:lang w:val="mk-MK"/>
              </w:rPr>
            </w:pPr>
            <w:r>
              <w:rPr>
                <w:rFonts w:ascii="Arial" w:hAnsi="Arial" w:cs="Arial"/>
                <w:sz w:val="26"/>
                <w:szCs w:val="26"/>
                <w:lang w:val="mk-MK"/>
              </w:rPr>
              <w:t>Магисте</w:t>
            </w:r>
            <w:r w:rsidR="003C04FE" w:rsidRPr="00D93F37">
              <w:rPr>
                <w:rFonts w:ascii="Arial" w:hAnsi="Arial" w:cs="Arial"/>
                <w:sz w:val="26"/>
                <w:szCs w:val="26"/>
                <w:lang w:val="mk-MK"/>
              </w:rPr>
              <w:t>р Биолошки науки</w:t>
            </w:r>
          </w:p>
        </w:tc>
        <w:tc>
          <w:tcPr>
            <w:tcW w:w="993" w:type="dxa"/>
          </w:tcPr>
          <w:p w:rsidR="00D661F3" w:rsidRDefault="00D661F3" w:rsidP="003C04FE">
            <w:pPr>
              <w:spacing w:after="0"/>
              <w:jc w:val="both"/>
              <w:rPr>
                <w:rFonts w:ascii="Arial" w:hAnsi="Arial" w:cs="Arial"/>
                <w:sz w:val="26"/>
                <w:szCs w:val="26"/>
              </w:rPr>
            </w:pPr>
          </w:p>
          <w:p w:rsidR="003C04FE" w:rsidRPr="00853322" w:rsidRDefault="00D661F3" w:rsidP="00853322">
            <w:pPr>
              <w:spacing w:after="0"/>
              <w:jc w:val="both"/>
              <w:rPr>
                <w:rFonts w:ascii="Arial" w:hAnsi="Arial" w:cs="Arial"/>
                <w:sz w:val="26"/>
                <w:szCs w:val="26"/>
                <w:lang w:val="mk-MK"/>
              </w:rPr>
            </w:pPr>
            <w:r>
              <w:rPr>
                <w:rFonts w:ascii="Arial" w:hAnsi="Arial" w:cs="Arial"/>
                <w:sz w:val="26"/>
                <w:szCs w:val="26"/>
                <w:lang w:val="mk-MK"/>
              </w:rPr>
              <w:t xml:space="preserve"> </w:t>
            </w:r>
            <w:r w:rsidR="00853322">
              <w:rPr>
                <w:rFonts w:ascii="Arial" w:hAnsi="Arial" w:cs="Arial"/>
                <w:sz w:val="26"/>
                <w:szCs w:val="26"/>
                <w:lang w:val="mk-MK"/>
              </w:rPr>
              <w:t>М-р</w:t>
            </w:r>
          </w:p>
        </w:tc>
        <w:tc>
          <w:tcPr>
            <w:tcW w:w="1921" w:type="dxa"/>
          </w:tcPr>
          <w:p w:rsidR="00853322" w:rsidRDefault="00853322" w:rsidP="003C04FE">
            <w:pPr>
              <w:spacing w:after="0"/>
              <w:jc w:val="both"/>
              <w:rPr>
                <w:rFonts w:ascii="Arial" w:hAnsi="Arial" w:cs="Arial"/>
                <w:sz w:val="26"/>
                <w:szCs w:val="26"/>
                <w:lang w:val="mk-MK"/>
              </w:rPr>
            </w:pPr>
          </w:p>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Професор биологија</w:t>
            </w:r>
          </w:p>
        </w:tc>
        <w:tc>
          <w:tcPr>
            <w:tcW w:w="791" w:type="dxa"/>
            <w:vAlign w:val="center"/>
          </w:tcPr>
          <w:p w:rsidR="003C04FE" w:rsidRPr="006B15E5" w:rsidRDefault="003C04FE" w:rsidP="00413DD3">
            <w:pPr>
              <w:spacing w:after="0"/>
              <w:jc w:val="center"/>
              <w:rPr>
                <w:rFonts w:ascii="Arial" w:hAnsi="Arial" w:cs="Arial"/>
                <w:color w:val="FF0000"/>
                <w:sz w:val="26"/>
                <w:szCs w:val="26"/>
                <w:lang w:val="mk-MK"/>
              </w:rPr>
            </w:pPr>
          </w:p>
        </w:tc>
        <w:tc>
          <w:tcPr>
            <w:tcW w:w="1275" w:type="dxa"/>
            <w:vAlign w:val="center"/>
          </w:tcPr>
          <w:p w:rsidR="003C04FE" w:rsidRPr="00D93F37" w:rsidRDefault="003C04FE"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6</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36</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Славе Ѓинковски</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w:t>
            </w:r>
            <w:r w:rsidR="003C04FE" w:rsidRPr="00D93F37">
              <w:rPr>
                <w:rFonts w:ascii="Arial" w:hAnsi="Arial" w:cs="Arial"/>
                <w:sz w:val="26"/>
                <w:szCs w:val="26"/>
                <w:lang w:val="mk-MK"/>
              </w:rPr>
              <w:t>85</w:t>
            </w:r>
          </w:p>
        </w:tc>
        <w:tc>
          <w:tcPr>
            <w:tcW w:w="1617" w:type="dxa"/>
          </w:tcPr>
          <w:p w:rsidR="003C04FE" w:rsidRPr="00260BEF" w:rsidRDefault="003C04FE" w:rsidP="003C04FE">
            <w:pPr>
              <w:spacing w:after="0"/>
              <w:jc w:val="both"/>
              <w:rPr>
                <w:rFonts w:ascii="Arial" w:hAnsi="Arial" w:cs="Arial"/>
                <w:sz w:val="26"/>
                <w:szCs w:val="26"/>
                <w:lang w:val="ru-RU"/>
              </w:rPr>
            </w:pPr>
            <w:r w:rsidRPr="00260BEF">
              <w:rPr>
                <w:rFonts w:ascii="Arial" w:hAnsi="Arial" w:cs="Arial"/>
                <w:sz w:val="26"/>
                <w:szCs w:val="26"/>
                <w:lang w:val="ru-RU"/>
              </w:rPr>
              <w:t>Дип.</w:t>
            </w:r>
          </w:p>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проф.</w:t>
            </w:r>
            <w:r>
              <w:rPr>
                <w:rFonts w:ascii="Arial" w:hAnsi="Arial" w:cs="Arial"/>
                <w:sz w:val="26"/>
                <w:szCs w:val="26"/>
                <w:lang w:val="mk-MK"/>
              </w:rPr>
              <w:t xml:space="preserve"> биол. </w:t>
            </w:r>
            <w:r w:rsidRPr="00D93F37">
              <w:rPr>
                <w:rFonts w:ascii="Arial" w:hAnsi="Arial" w:cs="Arial"/>
                <w:sz w:val="26"/>
                <w:szCs w:val="26"/>
                <w:lang w:val="mk-MK"/>
              </w:rPr>
              <w:t xml:space="preserve">и хемија </w:t>
            </w:r>
          </w:p>
        </w:tc>
        <w:tc>
          <w:tcPr>
            <w:tcW w:w="993" w:type="dxa"/>
          </w:tcPr>
          <w:p w:rsidR="00D661F3" w:rsidRDefault="00D661F3" w:rsidP="003C04FE">
            <w:pPr>
              <w:spacing w:after="0"/>
              <w:jc w:val="both"/>
              <w:rPr>
                <w:rFonts w:ascii="Arial" w:hAnsi="Arial" w:cs="Arial"/>
                <w:sz w:val="26"/>
                <w:szCs w:val="26"/>
              </w:rPr>
            </w:pPr>
          </w:p>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ВСС</w:t>
            </w:r>
          </w:p>
        </w:tc>
        <w:tc>
          <w:tcPr>
            <w:tcW w:w="1921" w:type="dxa"/>
          </w:tcPr>
          <w:p w:rsidR="00E464D9" w:rsidRDefault="00E464D9" w:rsidP="003C04FE">
            <w:pPr>
              <w:spacing w:after="0"/>
              <w:jc w:val="both"/>
              <w:rPr>
                <w:rFonts w:ascii="Arial" w:hAnsi="Arial" w:cs="Arial"/>
                <w:sz w:val="26"/>
                <w:szCs w:val="26"/>
                <w:lang w:val="mk-MK"/>
              </w:rPr>
            </w:pPr>
          </w:p>
          <w:p w:rsidR="003C04FE" w:rsidRPr="00D93F37" w:rsidRDefault="00E464D9" w:rsidP="003C04FE">
            <w:pPr>
              <w:spacing w:after="0"/>
              <w:jc w:val="both"/>
              <w:rPr>
                <w:rFonts w:ascii="Arial" w:hAnsi="Arial" w:cs="Arial"/>
                <w:sz w:val="26"/>
                <w:szCs w:val="26"/>
                <w:lang w:val="mk-MK"/>
              </w:rPr>
            </w:pPr>
            <w:r>
              <w:rPr>
                <w:rFonts w:ascii="Arial" w:hAnsi="Arial" w:cs="Arial"/>
                <w:sz w:val="26"/>
                <w:szCs w:val="26"/>
                <w:lang w:val="mk-MK"/>
              </w:rPr>
              <w:t>Проф. биологија и х</w:t>
            </w:r>
            <w:r w:rsidR="003C04FE" w:rsidRPr="00D93F37">
              <w:rPr>
                <w:rFonts w:ascii="Arial" w:hAnsi="Arial" w:cs="Arial"/>
                <w:sz w:val="26"/>
                <w:szCs w:val="26"/>
                <w:lang w:val="mk-MK"/>
              </w:rPr>
              <w:t>емија</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8C6834"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2</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37</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Илче Ѓорески</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197</w:t>
            </w:r>
            <w:r w:rsidR="003C04FE" w:rsidRPr="00D93F37">
              <w:rPr>
                <w:rFonts w:ascii="Arial" w:hAnsi="Arial" w:cs="Arial"/>
                <w:sz w:val="26"/>
                <w:szCs w:val="26"/>
                <w:lang w:val="mk-MK"/>
              </w:rPr>
              <w:t>5</w:t>
            </w:r>
          </w:p>
        </w:tc>
        <w:tc>
          <w:tcPr>
            <w:tcW w:w="1617" w:type="dxa"/>
          </w:tcPr>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Дип.</w:t>
            </w:r>
            <w:r w:rsidRPr="00D93F37">
              <w:rPr>
                <w:rFonts w:ascii="Arial" w:hAnsi="Arial" w:cs="Arial"/>
                <w:sz w:val="26"/>
                <w:szCs w:val="26"/>
              </w:rPr>
              <w:t>Проф.</w:t>
            </w:r>
          </w:p>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лик. Педагог</w:t>
            </w:r>
          </w:p>
        </w:tc>
        <w:tc>
          <w:tcPr>
            <w:tcW w:w="993" w:type="dxa"/>
          </w:tcPr>
          <w:p w:rsidR="00D661F3" w:rsidRDefault="00D661F3" w:rsidP="003C04FE">
            <w:pPr>
              <w:spacing w:after="0"/>
              <w:jc w:val="both"/>
              <w:rPr>
                <w:rFonts w:ascii="Arial" w:hAnsi="Arial" w:cs="Arial"/>
                <w:sz w:val="26"/>
                <w:szCs w:val="26"/>
              </w:rPr>
            </w:pPr>
          </w:p>
          <w:p w:rsidR="003C04FE" w:rsidRPr="00D93F37" w:rsidRDefault="00D661F3"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ВСС</w:t>
            </w:r>
          </w:p>
        </w:tc>
        <w:tc>
          <w:tcPr>
            <w:tcW w:w="1921" w:type="dxa"/>
          </w:tcPr>
          <w:p w:rsidR="00E464D9" w:rsidRDefault="00E464D9" w:rsidP="003C04FE">
            <w:pPr>
              <w:spacing w:after="0"/>
              <w:jc w:val="both"/>
              <w:rPr>
                <w:rFonts w:ascii="Arial" w:hAnsi="Arial" w:cs="Arial"/>
                <w:sz w:val="26"/>
                <w:szCs w:val="26"/>
              </w:rPr>
            </w:pPr>
          </w:p>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rPr>
              <w:t>Проф.</w:t>
            </w:r>
            <w:r w:rsidRPr="00D93F37">
              <w:rPr>
                <w:rFonts w:ascii="Arial" w:hAnsi="Arial" w:cs="Arial"/>
                <w:sz w:val="26"/>
                <w:szCs w:val="26"/>
                <w:lang w:val="mk-MK"/>
              </w:rPr>
              <w:t xml:space="preserve"> ликовно обр.</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8C6834"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2</w:t>
            </w:r>
          </w:p>
        </w:tc>
      </w:tr>
      <w:tr w:rsidR="003C04FE" w:rsidRPr="00D93F37" w:rsidTr="00E464D9">
        <w:trPr>
          <w:jc w:val="center"/>
        </w:trPr>
        <w:tc>
          <w:tcPr>
            <w:tcW w:w="817" w:type="dxa"/>
            <w:vAlign w:val="center"/>
          </w:tcPr>
          <w:p w:rsidR="003C04FE" w:rsidRPr="00CE1A4A" w:rsidRDefault="00FE42B9" w:rsidP="00686334">
            <w:pPr>
              <w:spacing w:after="0"/>
              <w:jc w:val="center"/>
              <w:rPr>
                <w:rFonts w:ascii="Arial" w:hAnsi="Arial" w:cs="Arial"/>
                <w:sz w:val="26"/>
                <w:szCs w:val="26"/>
                <w:lang w:val="mk-MK"/>
              </w:rPr>
            </w:pPr>
            <w:r>
              <w:rPr>
                <w:rFonts w:ascii="Arial" w:hAnsi="Arial" w:cs="Arial"/>
                <w:sz w:val="26"/>
                <w:szCs w:val="26"/>
              </w:rPr>
              <w:t>38</w:t>
            </w:r>
            <w:r w:rsidR="00CE1A4A">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Борче Никоски</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w:t>
            </w:r>
            <w:r w:rsidR="003C04FE" w:rsidRPr="00D93F37">
              <w:rPr>
                <w:rFonts w:ascii="Arial" w:hAnsi="Arial" w:cs="Arial"/>
                <w:sz w:val="26"/>
                <w:szCs w:val="26"/>
                <w:lang w:val="mk-MK"/>
              </w:rPr>
              <w:t>62</w:t>
            </w:r>
          </w:p>
        </w:tc>
        <w:tc>
          <w:tcPr>
            <w:tcW w:w="1617" w:type="dxa"/>
          </w:tcPr>
          <w:p w:rsidR="003C04FE" w:rsidRPr="00D93F37" w:rsidRDefault="003C04FE" w:rsidP="003C04FE">
            <w:pPr>
              <w:spacing w:after="0"/>
              <w:ind w:right="-109"/>
              <w:jc w:val="both"/>
              <w:rPr>
                <w:rFonts w:ascii="Arial" w:hAnsi="Arial" w:cs="Arial"/>
                <w:sz w:val="26"/>
                <w:szCs w:val="26"/>
                <w:lang w:val="mk-MK"/>
              </w:rPr>
            </w:pPr>
            <w:r w:rsidRPr="00D93F37">
              <w:rPr>
                <w:rFonts w:ascii="Arial" w:hAnsi="Arial" w:cs="Arial"/>
                <w:sz w:val="26"/>
                <w:szCs w:val="26"/>
              </w:rPr>
              <w:t>Дип.</w:t>
            </w:r>
            <w:r w:rsidRPr="00D93F37">
              <w:rPr>
                <w:rFonts w:ascii="Arial" w:hAnsi="Arial" w:cs="Arial"/>
                <w:sz w:val="26"/>
                <w:szCs w:val="26"/>
                <w:lang w:val="mk-MK"/>
              </w:rPr>
              <w:t>наст ОТП</w:t>
            </w:r>
          </w:p>
        </w:tc>
        <w:tc>
          <w:tcPr>
            <w:tcW w:w="993" w:type="dxa"/>
          </w:tcPr>
          <w:p w:rsidR="0082716E" w:rsidRDefault="00D661F3" w:rsidP="003C04FE">
            <w:pPr>
              <w:spacing w:after="0"/>
              <w:jc w:val="both"/>
              <w:rPr>
                <w:rFonts w:ascii="Arial" w:hAnsi="Arial" w:cs="Arial"/>
                <w:sz w:val="26"/>
                <w:szCs w:val="26"/>
              </w:rPr>
            </w:pPr>
            <w:r>
              <w:rPr>
                <w:rFonts w:ascii="Arial" w:hAnsi="Arial" w:cs="Arial"/>
                <w:sz w:val="26"/>
                <w:szCs w:val="26"/>
              </w:rPr>
              <w:t xml:space="preserve"> </w:t>
            </w:r>
          </w:p>
          <w:p w:rsidR="003C04FE" w:rsidRPr="00D93F37" w:rsidRDefault="0082716E" w:rsidP="003C04FE">
            <w:pPr>
              <w:spacing w:after="0"/>
              <w:jc w:val="both"/>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ВШС</w:t>
            </w:r>
          </w:p>
        </w:tc>
        <w:tc>
          <w:tcPr>
            <w:tcW w:w="1921" w:type="dxa"/>
          </w:tcPr>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lang w:val="mk-MK"/>
              </w:rPr>
              <w:t>Наставник ОТП</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3C04FE" w:rsidP="009B1BF7">
            <w:pPr>
              <w:spacing w:after="0"/>
              <w:jc w:val="center"/>
              <w:rPr>
                <w:rFonts w:ascii="Arial" w:hAnsi="Arial" w:cs="Arial"/>
                <w:sz w:val="26"/>
                <w:szCs w:val="26"/>
                <w:lang w:val="mk-MK"/>
              </w:rPr>
            </w:pPr>
            <w:r>
              <w:rPr>
                <w:rFonts w:ascii="Arial" w:hAnsi="Arial" w:cs="Arial"/>
                <w:sz w:val="26"/>
                <w:szCs w:val="26"/>
                <w:lang w:val="mk-MK"/>
              </w:rPr>
              <w:t>3</w:t>
            </w:r>
            <w:r w:rsidR="00853322">
              <w:rPr>
                <w:rFonts w:ascii="Arial" w:hAnsi="Arial" w:cs="Arial"/>
                <w:sz w:val="26"/>
                <w:szCs w:val="26"/>
                <w:lang w:val="mk-MK"/>
              </w:rPr>
              <w:t>8</w:t>
            </w:r>
          </w:p>
        </w:tc>
      </w:tr>
      <w:tr w:rsidR="003C04FE" w:rsidRPr="00D93F37" w:rsidTr="00E464D9">
        <w:trPr>
          <w:jc w:val="center"/>
        </w:trPr>
        <w:tc>
          <w:tcPr>
            <w:tcW w:w="817" w:type="dxa"/>
            <w:vAlign w:val="center"/>
          </w:tcPr>
          <w:p w:rsidR="003C04FE" w:rsidRPr="001A23BC" w:rsidRDefault="00DD41BB" w:rsidP="00686334">
            <w:pPr>
              <w:spacing w:after="0"/>
              <w:jc w:val="center"/>
              <w:rPr>
                <w:rFonts w:ascii="Arial" w:hAnsi="Arial" w:cs="Arial"/>
                <w:sz w:val="26"/>
                <w:szCs w:val="26"/>
                <w:lang w:val="mk-MK"/>
              </w:rPr>
            </w:pPr>
            <w:r>
              <w:rPr>
                <w:rFonts w:ascii="Arial" w:hAnsi="Arial" w:cs="Arial"/>
                <w:sz w:val="26"/>
                <w:szCs w:val="26"/>
                <w:lang w:val="mk-MK"/>
              </w:rPr>
              <w:t>39</w:t>
            </w:r>
            <w:r w:rsidR="001A23BC">
              <w:rPr>
                <w:rFonts w:ascii="Arial" w:hAnsi="Arial" w:cs="Arial"/>
                <w:sz w:val="26"/>
                <w:szCs w:val="26"/>
                <w:lang w:val="mk-MK"/>
              </w:rPr>
              <w:t>.</w:t>
            </w:r>
          </w:p>
        </w:tc>
        <w:tc>
          <w:tcPr>
            <w:tcW w:w="2268" w:type="dxa"/>
            <w:vAlign w:val="center"/>
          </w:tcPr>
          <w:p w:rsidR="003C04FE" w:rsidRPr="00D93F37" w:rsidRDefault="003C04FE" w:rsidP="008C6834">
            <w:pPr>
              <w:spacing w:after="0"/>
              <w:rPr>
                <w:rFonts w:ascii="Arial" w:hAnsi="Arial" w:cs="Arial"/>
                <w:sz w:val="26"/>
                <w:szCs w:val="26"/>
                <w:lang w:val="mk-MK"/>
              </w:rPr>
            </w:pPr>
            <w:r w:rsidRPr="00D93F37">
              <w:rPr>
                <w:rFonts w:ascii="Arial" w:hAnsi="Arial" w:cs="Arial"/>
                <w:sz w:val="26"/>
                <w:szCs w:val="26"/>
                <w:lang w:val="mk-MK"/>
              </w:rPr>
              <w:t>Дијана Илијоска</w:t>
            </w:r>
          </w:p>
        </w:tc>
        <w:tc>
          <w:tcPr>
            <w:tcW w:w="1134" w:type="dxa"/>
            <w:vAlign w:val="center"/>
          </w:tcPr>
          <w:p w:rsidR="003C04FE" w:rsidRPr="00D93F37" w:rsidRDefault="00E464D9" w:rsidP="008C6834">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198</w:t>
            </w:r>
            <w:r w:rsidR="003C04FE" w:rsidRPr="00D93F37">
              <w:rPr>
                <w:rFonts w:ascii="Arial" w:hAnsi="Arial" w:cs="Arial"/>
                <w:sz w:val="26"/>
                <w:szCs w:val="26"/>
                <w:lang w:val="mk-MK"/>
              </w:rPr>
              <w:t>2</w:t>
            </w:r>
          </w:p>
        </w:tc>
        <w:tc>
          <w:tcPr>
            <w:tcW w:w="1617" w:type="dxa"/>
          </w:tcPr>
          <w:p w:rsidR="003C04FE" w:rsidRPr="00D93F37" w:rsidRDefault="003C04FE" w:rsidP="003C04FE">
            <w:pPr>
              <w:spacing w:after="0"/>
              <w:ind w:left="-108" w:right="-109"/>
              <w:jc w:val="both"/>
              <w:rPr>
                <w:rFonts w:ascii="Arial" w:hAnsi="Arial" w:cs="Arial"/>
                <w:sz w:val="26"/>
                <w:szCs w:val="26"/>
              </w:rPr>
            </w:pPr>
            <w:r w:rsidRPr="00D93F37">
              <w:rPr>
                <w:rFonts w:ascii="Arial" w:hAnsi="Arial" w:cs="Arial"/>
                <w:sz w:val="26"/>
                <w:szCs w:val="26"/>
                <w:lang w:val="mk-MK"/>
              </w:rPr>
              <w:t xml:space="preserve">Дип. </w:t>
            </w:r>
            <w:r w:rsidRPr="00D93F37">
              <w:rPr>
                <w:rFonts w:ascii="Arial" w:hAnsi="Arial" w:cs="Arial"/>
                <w:sz w:val="26"/>
                <w:szCs w:val="26"/>
              </w:rPr>
              <w:t>Проф.</w:t>
            </w:r>
            <w:r w:rsidRPr="00D93F37">
              <w:rPr>
                <w:rFonts w:ascii="Arial" w:hAnsi="Arial" w:cs="Arial"/>
                <w:sz w:val="26"/>
                <w:szCs w:val="26"/>
                <w:lang w:val="mk-MK"/>
              </w:rPr>
              <w:t>ФЗО</w:t>
            </w:r>
          </w:p>
        </w:tc>
        <w:tc>
          <w:tcPr>
            <w:tcW w:w="993" w:type="dxa"/>
            <w:vAlign w:val="center"/>
          </w:tcPr>
          <w:p w:rsidR="003C04FE" w:rsidRPr="00D93F37" w:rsidRDefault="0082716E" w:rsidP="0082716E">
            <w:pPr>
              <w:spacing w:after="0"/>
              <w:rPr>
                <w:rFonts w:ascii="Arial" w:hAnsi="Arial" w:cs="Arial"/>
                <w:sz w:val="26"/>
                <w:szCs w:val="26"/>
              </w:rPr>
            </w:pPr>
            <w:r>
              <w:rPr>
                <w:rFonts w:ascii="Arial" w:hAnsi="Arial" w:cs="Arial"/>
                <w:sz w:val="26"/>
                <w:szCs w:val="26"/>
                <w:lang w:val="mk-MK"/>
              </w:rPr>
              <w:t xml:space="preserve"> </w:t>
            </w:r>
            <w:r w:rsidR="003C04FE" w:rsidRPr="00D93F37">
              <w:rPr>
                <w:rFonts w:ascii="Arial" w:hAnsi="Arial" w:cs="Arial"/>
                <w:sz w:val="26"/>
                <w:szCs w:val="26"/>
              </w:rPr>
              <w:t>ВСС</w:t>
            </w:r>
          </w:p>
        </w:tc>
        <w:tc>
          <w:tcPr>
            <w:tcW w:w="1921" w:type="dxa"/>
          </w:tcPr>
          <w:p w:rsidR="00853322" w:rsidRDefault="00853322" w:rsidP="003C04FE">
            <w:pPr>
              <w:spacing w:after="0"/>
              <w:jc w:val="both"/>
              <w:rPr>
                <w:rFonts w:ascii="Arial" w:hAnsi="Arial" w:cs="Arial"/>
                <w:sz w:val="26"/>
                <w:szCs w:val="26"/>
                <w:lang w:val="mk-MK"/>
              </w:rPr>
            </w:pPr>
          </w:p>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rPr>
              <w:t>Проф.</w:t>
            </w:r>
            <w:r w:rsidRPr="00D93F37">
              <w:rPr>
                <w:rFonts w:ascii="Arial" w:hAnsi="Arial" w:cs="Arial"/>
                <w:sz w:val="26"/>
                <w:szCs w:val="26"/>
                <w:lang w:val="mk-MK"/>
              </w:rPr>
              <w:t>ФЗО</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3C04FE" w:rsidP="009B1BF7">
            <w:pPr>
              <w:spacing w:after="0"/>
              <w:jc w:val="center"/>
              <w:rPr>
                <w:rFonts w:ascii="Arial" w:hAnsi="Arial" w:cs="Arial"/>
                <w:sz w:val="26"/>
                <w:szCs w:val="26"/>
                <w:lang w:val="mk-MK"/>
              </w:rPr>
            </w:pPr>
            <w:r>
              <w:rPr>
                <w:rFonts w:ascii="Arial" w:hAnsi="Arial" w:cs="Arial"/>
                <w:sz w:val="26"/>
                <w:szCs w:val="26"/>
                <w:lang w:val="mk-MK"/>
              </w:rPr>
              <w:t>1</w:t>
            </w:r>
            <w:r w:rsidR="00853322">
              <w:rPr>
                <w:rFonts w:ascii="Arial" w:hAnsi="Arial" w:cs="Arial"/>
                <w:sz w:val="26"/>
                <w:szCs w:val="26"/>
                <w:lang w:val="mk-MK"/>
              </w:rPr>
              <w:t>7</w:t>
            </w:r>
          </w:p>
        </w:tc>
      </w:tr>
      <w:tr w:rsidR="003C04FE" w:rsidRPr="00D93F37" w:rsidTr="00E464D9">
        <w:trPr>
          <w:jc w:val="center"/>
        </w:trPr>
        <w:tc>
          <w:tcPr>
            <w:tcW w:w="817" w:type="dxa"/>
            <w:vAlign w:val="center"/>
          </w:tcPr>
          <w:p w:rsidR="003C04FE" w:rsidRPr="00DD41BB" w:rsidRDefault="00FE42B9" w:rsidP="00DD41BB">
            <w:pPr>
              <w:spacing w:after="0"/>
              <w:jc w:val="center"/>
              <w:rPr>
                <w:rFonts w:ascii="Arial" w:hAnsi="Arial" w:cs="Arial"/>
                <w:sz w:val="26"/>
                <w:szCs w:val="26"/>
                <w:lang w:val="mk-MK"/>
              </w:rPr>
            </w:pPr>
            <w:r>
              <w:rPr>
                <w:rFonts w:ascii="Arial" w:hAnsi="Arial" w:cs="Arial"/>
                <w:sz w:val="26"/>
                <w:szCs w:val="26"/>
              </w:rPr>
              <w:t>4</w:t>
            </w:r>
            <w:r w:rsidR="00DD41BB">
              <w:rPr>
                <w:rFonts w:ascii="Arial" w:hAnsi="Arial" w:cs="Arial"/>
                <w:sz w:val="26"/>
                <w:szCs w:val="26"/>
                <w:lang w:val="mk-MK"/>
              </w:rPr>
              <w:t>0.</w:t>
            </w:r>
          </w:p>
        </w:tc>
        <w:tc>
          <w:tcPr>
            <w:tcW w:w="2268" w:type="dxa"/>
            <w:vAlign w:val="center"/>
          </w:tcPr>
          <w:p w:rsidR="003C04FE" w:rsidRPr="00D93F37" w:rsidRDefault="00853322" w:rsidP="008C6834">
            <w:pPr>
              <w:spacing w:after="0"/>
              <w:rPr>
                <w:rFonts w:ascii="Arial" w:hAnsi="Arial" w:cs="Arial"/>
                <w:sz w:val="26"/>
                <w:szCs w:val="26"/>
                <w:lang w:val="mk-MK"/>
              </w:rPr>
            </w:pPr>
            <w:r>
              <w:rPr>
                <w:rFonts w:ascii="Arial" w:hAnsi="Arial" w:cs="Arial"/>
                <w:sz w:val="26"/>
                <w:szCs w:val="26"/>
                <w:lang w:val="mk-MK"/>
              </w:rPr>
              <w:t>Катерина Дојцино</w:t>
            </w:r>
            <w:r w:rsidR="003C04FE" w:rsidRPr="00D93F37">
              <w:rPr>
                <w:rFonts w:ascii="Arial" w:hAnsi="Arial" w:cs="Arial"/>
                <w:sz w:val="26"/>
                <w:szCs w:val="26"/>
                <w:lang w:val="mk-MK"/>
              </w:rPr>
              <w:t>ска</w:t>
            </w:r>
          </w:p>
        </w:tc>
        <w:tc>
          <w:tcPr>
            <w:tcW w:w="1134" w:type="dxa"/>
            <w:vAlign w:val="center"/>
          </w:tcPr>
          <w:p w:rsidR="003C04FE" w:rsidRPr="00D93F37" w:rsidRDefault="00E464D9" w:rsidP="00E464D9">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w:t>
            </w:r>
            <w:r w:rsidR="003C04FE" w:rsidRPr="00D93F37">
              <w:rPr>
                <w:rFonts w:ascii="Arial" w:hAnsi="Arial" w:cs="Arial"/>
                <w:sz w:val="26"/>
                <w:szCs w:val="26"/>
                <w:lang w:val="mk-MK"/>
              </w:rPr>
              <w:t>76</w:t>
            </w:r>
          </w:p>
        </w:tc>
        <w:tc>
          <w:tcPr>
            <w:tcW w:w="1617" w:type="dxa"/>
          </w:tcPr>
          <w:p w:rsidR="003C04FE" w:rsidRPr="00D93F37" w:rsidRDefault="003C04FE" w:rsidP="003C04FE">
            <w:pPr>
              <w:spacing w:after="0"/>
              <w:ind w:right="-109"/>
              <w:jc w:val="both"/>
              <w:rPr>
                <w:rFonts w:ascii="Arial" w:hAnsi="Arial" w:cs="Arial"/>
                <w:sz w:val="26"/>
                <w:szCs w:val="26"/>
                <w:lang w:val="mk-MK"/>
              </w:rPr>
            </w:pPr>
            <w:r w:rsidRPr="00D93F37">
              <w:rPr>
                <w:rFonts w:ascii="Arial" w:hAnsi="Arial" w:cs="Arial"/>
                <w:sz w:val="26"/>
                <w:szCs w:val="26"/>
                <w:lang w:val="mk-MK"/>
              </w:rPr>
              <w:t>Дип.</w:t>
            </w:r>
            <w:r w:rsidRPr="00D93F37">
              <w:rPr>
                <w:rFonts w:ascii="Arial" w:hAnsi="Arial" w:cs="Arial"/>
                <w:sz w:val="26"/>
                <w:szCs w:val="26"/>
              </w:rPr>
              <w:t>Проф.</w:t>
            </w:r>
          </w:p>
          <w:p w:rsidR="003C04FE" w:rsidRPr="00D93F37" w:rsidRDefault="003C04FE" w:rsidP="003C04FE">
            <w:pPr>
              <w:spacing w:after="0"/>
              <w:ind w:right="-109"/>
              <w:jc w:val="both"/>
              <w:rPr>
                <w:rFonts w:ascii="Arial" w:hAnsi="Arial" w:cs="Arial"/>
                <w:sz w:val="26"/>
                <w:szCs w:val="26"/>
                <w:lang w:val="mk-MK"/>
              </w:rPr>
            </w:pPr>
            <w:r w:rsidRPr="00D93F37">
              <w:rPr>
                <w:rFonts w:ascii="Arial" w:hAnsi="Arial" w:cs="Arial"/>
                <w:sz w:val="26"/>
                <w:szCs w:val="26"/>
                <w:lang w:val="mk-MK"/>
              </w:rPr>
              <w:t>ФЗО</w:t>
            </w:r>
          </w:p>
        </w:tc>
        <w:tc>
          <w:tcPr>
            <w:tcW w:w="993" w:type="dxa"/>
            <w:vAlign w:val="center"/>
          </w:tcPr>
          <w:p w:rsidR="003C04FE" w:rsidRPr="00D93F37" w:rsidRDefault="003C04FE" w:rsidP="00C15D75">
            <w:pPr>
              <w:spacing w:after="0"/>
              <w:jc w:val="center"/>
              <w:rPr>
                <w:rFonts w:ascii="Arial" w:hAnsi="Arial" w:cs="Arial"/>
                <w:sz w:val="26"/>
                <w:szCs w:val="26"/>
              </w:rPr>
            </w:pPr>
            <w:r w:rsidRPr="00D93F37">
              <w:rPr>
                <w:rFonts w:ascii="Arial" w:hAnsi="Arial" w:cs="Arial"/>
                <w:sz w:val="26"/>
                <w:szCs w:val="26"/>
              </w:rPr>
              <w:t>ВСС</w:t>
            </w:r>
          </w:p>
        </w:tc>
        <w:tc>
          <w:tcPr>
            <w:tcW w:w="1921" w:type="dxa"/>
          </w:tcPr>
          <w:p w:rsidR="00E464D9" w:rsidRDefault="00E464D9" w:rsidP="003C04FE">
            <w:pPr>
              <w:spacing w:after="0"/>
              <w:jc w:val="both"/>
              <w:rPr>
                <w:rFonts w:ascii="Arial" w:hAnsi="Arial" w:cs="Arial"/>
                <w:sz w:val="26"/>
                <w:szCs w:val="26"/>
              </w:rPr>
            </w:pPr>
          </w:p>
          <w:p w:rsidR="003C04FE" w:rsidRPr="00D93F37" w:rsidRDefault="003C04FE" w:rsidP="003C04FE">
            <w:pPr>
              <w:spacing w:after="0"/>
              <w:jc w:val="both"/>
              <w:rPr>
                <w:rFonts w:ascii="Arial" w:hAnsi="Arial" w:cs="Arial"/>
                <w:sz w:val="26"/>
                <w:szCs w:val="26"/>
              </w:rPr>
            </w:pPr>
            <w:r w:rsidRPr="00D93F37">
              <w:rPr>
                <w:rFonts w:ascii="Arial" w:hAnsi="Arial" w:cs="Arial"/>
                <w:sz w:val="26"/>
                <w:szCs w:val="26"/>
              </w:rPr>
              <w:t>Проф.</w:t>
            </w:r>
            <w:r w:rsidRPr="00D93F37">
              <w:rPr>
                <w:rFonts w:ascii="Arial" w:hAnsi="Arial" w:cs="Arial"/>
                <w:sz w:val="26"/>
                <w:szCs w:val="26"/>
                <w:lang w:val="mk-MK"/>
              </w:rPr>
              <w:t>ФЗО</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4D27D1" w:rsidP="009B1BF7">
            <w:pPr>
              <w:spacing w:after="0"/>
              <w:jc w:val="center"/>
              <w:rPr>
                <w:rFonts w:ascii="Arial" w:hAnsi="Arial" w:cs="Arial"/>
                <w:sz w:val="26"/>
                <w:szCs w:val="26"/>
                <w:lang w:val="mk-MK"/>
              </w:rPr>
            </w:pPr>
            <w:r>
              <w:rPr>
                <w:rFonts w:ascii="Arial" w:hAnsi="Arial" w:cs="Arial"/>
                <w:sz w:val="26"/>
                <w:szCs w:val="26"/>
                <w:lang w:val="mk-MK"/>
              </w:rPr>
              <w:t>8</w:t>
            </w:r>
          </w:p>
        </w:tc>
      </w:tr>
      <w:tr w:rsidR="00623480" w:rsidRPr="00D93F37" w:rsidTr="00E464D9">
        <w:trPr>
          <w:jc w:val="center"/>
        </w:trPr>
        <w:tc>
          <w:tcPr>
            <w:tcW w:w="817" w:type="dxa"/>
            <w:vAlign w:val="center"/>
          </w:tcPr>
          <w:p w:rsidR="00623480" w:rsidRPr="00623480" w:rsidRDefault="00DD41BB" w:rsidP="00686334">
            <w:pPr>
              <w:spacing w:after="0"/>
              <w:jc w:val="center"/>
              <w:rPr>
                <w:rFonts w:ascii="Arial" w:hAnsi="Arial" w:cs="Arial"/>
                <w:sz w:val="26"/>
                <w:szCs w:val="26"/>
                <w:lang w:val="mk-MK"/>
              </w:rPr>
            </w:pPr>
            <w:r>
              <w:rPr>
                <w:rFonts w:ascii="Arial" w:hAnsi="Arial" w:cs="Arial"/>
                <w:sz w:val="26"/>
                <w:szCs w:val="26"/>
                <w:lang w:val="mk-MK"/>
              </w:rPr>
              <w:t>41</w:t>
            </w:r>
            <w:r w:rsidR="00623480">
              <w:rPr>
                <w:rFonts w:ascii="Arial" w:hAnsi="Arial" w:cs="Arial"/>
                <w:sz w:val="26"/>
                <w:szCs w:val="26"/>
                <w:lang w:val="mk-MK"/>
              </w:rPr>
              <w:t>.</w:t>
            </w:r>
          </w:p>
        </w:tc>
        <w:tc>
          <w:tcPr>
            <w:tcW w:w="2268" w:type="dxa"/>
            <w:vAlign w:val="center"/>
          </w:tcPr>
          <w:p w:rsidR="00623480" w:rsidRDefault="00623480" w:rsidP="00623480">
            <w:pPr>
              <w:spacing w:after="0"/>
              <w:ind w:right="-143"/>
              <w:rPr>
                <w:rFonts w:ascii="Arial" w:hAnsi="Arial" w:cs="Arial"/>
                <w:sz w:val="26"/>
                <w:szCs w:val="26"/>
                <w:lang w:val="mk-MK"/>
              </w:rPr>
            </w:pPr>
            <w:r>
              <w:rPr>
                <w:rFonts w:ascii="Arial" w:hAnsi="Arial" w:cs="Arial"/>
                <w:sz w:val="26"/>
                <w:szCs w:val="26"/>
                <w:lang w:val="mk-MK"/>
              </w:rPr>
              <w:t>Сандра Стојановска</w:t>
            </w:r>
          </w:p>
        </w:tc>
        <w:tc>
          <w:tcPr>
            <w:tcW w:w="1134" w:type="dxa"/>
            <w:vAlign w:val="center"/>
          </w:tcPr>
          <w:p w:rsidR="00623480" w:rsidRDefault="00623480" w:rsidP="00E464D9">
            <w:pPr>
              <w:spacing w:after="0"/>
              <w:rPr>
                <w:rFonts w:ascii="Arial" w:hAnsi="Arial" w:cs="Arial"/>
                <w:sz w:val="26"/>
                <w:szCs w:val="26"/>
                <w:lang w:val="mk-MK"/>
              </w:rPr>
            </w:pPr>
            <w:r>
              <w:rPr>
                <w:rFonts w:ascii="Arial" w:hAnsi="Arial" w:cs="Arial"/>
                <w:sz w:val="26"/>
                <w:szCs w:val="26"/>
                <w:lang w:val="mk-MK"/>
              </w:rPr>
              <w:t xml:space="preserve">  1994</w:t>
            </w:r>
          </w:p>
        </w:tc>
        <w:tc>
          <w:tcPr>
            <w:tcW w:w="1617" w:type="dxa"/>
          </w:tcPr>
          <w:p w:rsidR="00623480" w:rsidRPr="00D93F37" w:rsidRDefault="00623480" w:rsidP="00623480">
            <w:pPr>
              <w:spacing w:after="0"/>
              <w:ind w:right="-109"/>
              <w:jc w:val="center"/>
              <w:rPr>
                <w:rFonts w:ascii="Arial" w:hAnsi="Arial" w:cs="Arial"/>
                <w:sz w:val="26"/>
                <w:szCs w:val="26"/>
                <w:lang w:val="mk-MK"/>
              </w:rPr>
            </w:pPr>
            <w:r w:rsidRPr="00D93F37">
              <w:rPr>
                <w:rFonts w:ascii="Arial" w:hAnsi="Arial" w:cs="Arial"/>
                <w:sz w:val="26"/>
                <w:szCs w:val="26"/>
                <w:lang w:val="mk-MK"/>
              </w:rPr>
              <w:t>Дип.</w:t>
            </w:r>
            <w:r w:rsidRPr="00D93F37">
              <w:rPr>
                <w:rFonts w:ascii="Arial" w:hAnsi="Arial" w:cs="Arial"/>
                <w:sz w:val="26"/>
                <w:szCs w:val="26"/>
              </w:rPr>
              <w:t>Проф.</w:t>
            </w:r>
          </w:p>
          <w:p w:rsidR="00623480" w:rsidRPr="00D93F37" w:rsidRDefault="00623480" w:rsidP="00623480">
            <w:pPr>
              <w:spacing w:after="0"/>
              <w:ind w:right="-109"/>
              <w:jc w:val="center"/>
              <w:rPr>
                <w:rFonts w:ascii="Arial" w:hAnsi="Arial" w:cs="Arial"/>
                <w:sz w:val="26"/>
                <w:szCs w:val="26"/>
                <w:lang w:val="mk-MK"/>
              </w:rPr>
            </w:pPr>
            <w:r w:rsidRPr="00D93F37">
              <w:rPr>
                <w:rFonts w:ascii="Arial" w:hAnsi="Arial" w:cs="Arial"/>
                <w:sz w:val="26"/>
                <w:szCs w:val="26"/>
                <w:lang w:val="mk-MK"/>
              </w:rPr>
              <w:t>ФЗО</w:t>
            </w:r>
          </w:p>
        </w:tc>
        <w:tc>
          <w:tcPr>
            <w:tcW w:w="993" w:type="dxa"/>
            <w:vAlign w:val="center"/>
          </w:tcPr>
          <w:p w:rsidR="00623480" w:rsidRPr="00D93F37" w:rsidRDefault="00623480" w:rsidP="00623480">
            <w:pPr>
              <w:spacing w:after="0"/>
              <w:jc w:val="center"/>
              <w:rPr>
                <w:rFonts w:ascii="Arial" w:hAnsi="Arial" w:cs="Arial"/>
                <w:sz w:val="26"/>
                <w:szCs w:val="26"/>
              </w:rPr>
            </w:pPr>
            <w:r w:rsidRPr="00D93F37">
              <w:rPr>
                <w:rFonts w:ascii="Arial" w:hAnsi="Arial" w:cs="Arial"/>
                <w:sz w:val="26"/>
                <w:szCs w:val="26"/>
              </w:rPr>
              <w:t>ВСС</w:t>
            </w:r>
          </w:p>
        </w:tc>
        <w:tc>
          <w:tcPr>
            <w:tcW w:w="1921" w:type="dxa"/>
          </w:tcPr>
          <w:p w:rsidR="00623480" w:rsidRDefault="00623480" w:rsidP="00623480">
            <w:pPr>
              <w:spacing w:after="0"/>
              <w:rPr>
                <w:rFonts w:ascii="Arial" w:hAnsi="Arial" w:cs="Arial"/>
                <w:sz w:val="26"/>
                <w:szCs w:val="26"/>
                <w:lang w:val="mk-MK"/>
              </w:rPr>
            </w:pPr>
            <w:r>
              <w:rPr>
                <w:rFonts w:ascii="Arial" w:hAnsi="Arial" w:cs="Arial"/>
                <w:sz w:val="26"/>
                <w:szCs w:val="26"/>
                <w:lang w:val="mk-MK"/>
              </w:rPr>
              <w:t xml:space="preserve"> </w:t>
            </w:r>
          </w:p>
          <w:p w:rsidR="00623480" w:rsidRPr="00D93F37" w:rsidRDefault="00623480" w:rsidP="00623480">
            <w:pPr>
              <w:spacing w:after="0"/>
              <w:rPr>
                <w:rFonts w:ascii="Arial" w:hAnsi="Arial" w:cs="Arial"/>
                <w:sz w:val="26"/>
                <w:szCs w:val="26"/>
              </w:rPr>
            </w:pPr>
            <w:r w:rsidRPr="00D93F37">
              <w:rPr>
                <w:rFonts w:ascii="Arial" w:hAnsi="Arial" w:cs="Arial"/>
                <w:sz w:val="26"/>
                <w:szCs w:val="26"/>
              </w:rPr>
              <w:t>Проф.</w:t>
            </w:r>
            <w:r w:rsidRPr="00D93F37">
              <w:rPr>
                <w:rFonts w:ascii="Arial" w:hAnsi="Arial" w:cs="Arial"/>
                <w:sz w:val="26"/>
                <w:szCs w:val="26"/>
                <w:lang w:val="mk-MK"/>
              </w:rPr>
              <w:t>ФЗО</w:t>
            </w:r>
          </w:p>
        </w:tc>
        <w:tc>
          <w:tcPr>
            <w:tcW w:w="791" w:type="dxa"/>
          </w:tcPr>
          <w:p w:rsidR="00623480" w:rsidRPr="00D93F37" w:rsidRDefault="00623480" w:rsidP="003C04FE">
            <w:pPr>
              <w:spacing w:after="0"/>
              <w:jc w:val="both"/>
              <w:rPr>
                <w:rFonts w:ascii="Arial" w:hAnsi="Arial" w:cs="Arial"/>
                <w:sz w:val="26"/>
                <w:szCs w:val="26"/>
              </w:rPr>
            </w:pPr>
          </w:p>
        </w:tc>
        <w:tc>
          <w:tcPr>
            <w:tcW w:w="1275" w:type="dxa"/>
            <w:vAlign w:val="center"/>
          </w:tcPr>
          <w:p w:rsidR="00623480" w:rsidRDefault="00623480" w:rsidP="009B1BF7">
            <w:pPr>
              <w:spacing w:after="0"/>
              <w:jc w:val="center"/>
              <w:rPr>
                <w:rFonts w:ascii="Arial" w:hAnsi="Arial" w:cs="Arial"/>
                <w:sz w:val="26"/>
                <w:szCs w:val="26"/>
                <w:lang w:val="mk-MK"/>
              </w:rPr>
            </w:pPr>
            <w:r>
              <w:rPr>
                <w:rFonts w:ascii="Arial" w:hAnsi="Arial" w:cs="Arial"/>
                <w:sz w:val="26"/>
                <w:szCs w:val="26"/>
                <w:lang w:val="mk-MK"/>
              </w:rPr>
              <w:t>1</w:t>
            </w:r>
          </w:p>
        </w:tc>
      </w:tr>
      <w:tr w:rsidR="003C04FE" w:rsidRPr="00D93F37" w:rsidTr="00E464D9">
        <w:trPr>
          <w:jc w:val="center"/>
        </w:trPr>
        <w:tc>
          <w:tcPr>
            <w:tcW w:w="817" w:type="dxa"/>
            <w:vAlign w:val="center"/>
          </w:tcPr>
          <w:p w:rsidR="003C04FE" w:rsidRPr="001A23BC" w:rsidRDefault="00623480" w:rsidP="00686334">
            <w:pPr>
              <w:spacing w:after="0"/>
              <w:jc w:val="center"/>
              <w:rPr>
                <w:rFonts w:ascii="Arial" w:hAnsi="Arial" w:cs="Arial"/>
                <w:sz w:val="26"/>
                <w:szCs w:val="26"/>
                <w:lang w:val="mk-MK"/>
              </w:rPr>
            </w:pPr>
            <w:r>
              <w:rPr>
                <w:rFonts w:ascii="Arial" w:hAnsi="Arial" w:cs="Arial"/>
                <w:sz w:val="26"/>
                <w:szCs w:val="26"/>
              </w:rPr>
              <w:t>4</w:t>
            </w:r>
            <w:r w:rsidR="00DD41BB">
              <w:rPr>
                <w:rFonts w:ascii="Arial" w:hAnsi="Arial" w:cs="Arial"/>
                <w:sz w:val="26"/>
                <w:szCs w:val="26"/>
                <w:lang w:val="mk-MK"/>
              </w:rPr>
              <w:t>2</w:t>
            </w:r>
            <w:r w:rsidR="001A23BC">
              <w:rPr>
                <w:rFonts w:ascii="Arial" w:hAnsi="Arial" w:cs="Arial"/>
                <w:sz w:val="26"/>
                <w:szCs w:val="26"/>
                <w:lang w:val="mk-MK"/>
              </w:rPr>
              <w:t>.</w:t>
            </w:r>
          </w:p>
        </w:tc>
        <w:tc>
          <w:tcPr>
            <w:tcW w:w="2268" w:type="dxa"/>
            <w:vAlign w:val="center"/>
          </w:tcPr>
          <w:p w:rsidR="003C04FE" w:rsidRPr="00623480" w:rsidRDefault="003C04FE" w:rsidP="008C6834">
            <w:pPr>
              <w:spacing w:after="0"/>
              <w:rPr>
                <w:rFonts w:ascii="Arial" w:hAnsi="Arial" w:cs="Arial"/>
                <w:sz w:val="26"/>
                <w:szCs w:val="26"/>
                <w:lang w:val="mk-MK"/>
              </w:rPr>
            </w:pPr>
            <w:r w:rsidRPr="00623480">
              <w:rPr>
                <w:rFonts w:ascii="Arial" w:hAnsi="Arial" w:cs="Arial"/>
                <w:sz w:val="26"/>
                <w:szCs w:val="26"/>
                <w:lang w:val="mk-MK"/>
              </w:rPr>
              <w:t>Кристина Цветаноска</w:t>
            </w:r>
          </w:p>
        </w:tc>
        <w:tc>
          <w:tcPr>
            <w:tcW w:w="1134" w:type="dxa"/>
            <w:vAlign w:val="center"/>
          </w:tcPr>
          <w:p w:rsidR="003C04FE" w:rsidRPr="00D93F37" w:rsidRDefault="00E464D9" w:rsidP="00E464D9">
            <w:pPr>
              <w:spacing w:after="0"/>
              <w:rPr>
                <w:rFonts w:ascii="Arial" w:hAnsi="Arial" w:cs="Arial"/>
                <w:sz w:val="26"/>
                <w:szCs w:val="26"/>
                <w:lang w:val="mk-MK"/>
              </w:rPr>
            </w:pPr>
            <w:r>
              <w:rPr>
                <w:rFonts w:ascii="Arial" w:hAnsi="Arial" w:cs="Arial"/>
                <w:sz w:val="26"/>
                <w:szCs w:val="26"/>
                <w:lang w:val="mk-MK"/>
              </w:rPr>
              <w:t xml:space="preserve">  </w:t>
            </w:r>
            <w:r w:rsidR="003C04FE" w:rsidRPr="00D93F37">
              <w:rPr>
                <w:rFonts w:ascii="Arial" w:hAnsi="Arial" w:cs="Arial"/>
                <w:sz w:val="26"/>
                <w:szCs w:val="26"/>
              </w:rPr>
              <w:t>19</w:t>
            </w:r>
            <w:r w:rsidR="003C04FE" w:rsidRPr="00D93F37">
              <w:rPr>
                <w:rFonts w:ascii="Arial" w:hAnsi="Arial" w:cs="Arial"/>
                <w:sz w:val="26"/>
                <w:szCs w:val="26"/>
                <w:lang w:val="mk-MK"/>
              </w:rPr>
              <w:t>91</w:t>
            </w:r>
          </w:p>
        </w:tc>
        <w:tc>
          <w:tcPr>
            <w:tcW w:w="1617" w:type="dxa"/>
          </w:tcPr>
          <w:p w:rsidR="003C04FE" w:rsidRPr="00D93F37" w:rsidRDefault="003C04FE" w:rsidP="003C04FE">
            <w:pPr>
              <w:spacing w:after="0"/>
              <w:ind w:right="-109"/>
              <w:jc w:val="both"/>
              <w:rPr>
                <w:rFonts w:ascii="Arial" w:hAnsi="Arial" w:cs="Arial"/>
                <w:sz w:val="26"/>
                <w:szCs w:val="26"/>
                <w:lang w:val="mk-MK"/>
              </w:rPr>
            </w:pPr>
            <w:r w:rsidRPr="00D93F37">
              <w:rPr>
                <w:rFonts w:ascii="Arial" w:hAnsi="Arial" w:cs="Arial"/>
                <w:sz w:val="26"/>
                <w:szCs w:val="26"/>
                <w:lang w:val="mk-MK"/>
              </w:rPr>
              <w:t>Дип.</w:t>
            </w:r>
            <w:r w:rsidRPr="00D93F37">
              <w:rPr>
                <w:rFonts w:ascii="Arial" w:hAnsi="Arial" w:cs="Arial"/>
                <w:sz w:val="26"/>
                <w:szCs w:val="26"/>
              </w:rPr>
              <w:t>Проф.</w:t>
            </w:r>
          </w:p>
          <w:p w:rsidR="003C04FE" w:rsidRPr="00D93F37" w:rsidRDefault="003C04FE" w:rsidP="003C04FE">
            <w:pPr>
              <w:spacing w:after="0"/>
              <w:ind w:right="-109"/>
              <w:jc w:val="both"/>
              <w:rPr>
                <w:rFonts w:ascii="Arial" w:hAnsi="Arial" w:cs="Arial"/>
                <w:sz w:val="26"/>
                <w:szCs w:val="26"/>
                <w:lang w:val="mk-MK"/>
              </w:rPr>
            </w:pPr>
            <w:r w:rsidRPr="00D93F37">
              <w:rPr>
                <w:rFonts w:ascii="Arial" w:hAnsi="Arial" w:cs="Arial"/>
                <w:sz w:val="26"/>
                <w:szCs w:val="26"/>
              </w:rPr>
              <w:t>по</w:t>
            </w:r>
            <w:r w:rsidRPr="00D93F37">
              <w:rPr>
                <w:rFonts w:ascii="Arial" w:hAnsi="Arial" w:cs="Arial"/>
                <w:sz w:val="26"/>
                <w:szCs w:val="26"/>
                <w:lang w:val="mk-MK"/>
              </w:rPr>
              <w:t xml:space="preserve"> музичко</w:t>
            </w:r>
          </w:p>
        </w:tc>
        <w:tc>
          <w:tcPr>
            <w:tcW w:w="993" w:type="dxa"/>
            <w:vAlign w:val="center"/>
          </w:tcPr>
          <w:p w:rsidR="003C04FE" w:rsidRPr="00D93F37" w:rsidRDefault="003C04FE" w:rsidP="00C15D75">
            <w:pPr>
              <w:spacing w:after="0"/>
              <w:jc w:val="center"/>
              <w:rPr>
                <w:rFonts w:ascii="Arial" w:hAnsi="Arial" w:cs="Arial"/>
                <w:sz w:val="26"/>
                <w:szCs w:val="26"/>
              </w:rPr>
            </w:pPr>
            <w:r w:rsidRPr="00D93F37">
              <w:rPr>
                <w:rFonts w:ascii="Arial" w:hAnsi="Arial" w:cs="Arial"/>
                <w:sz w:val="26"/>
                <w:szCs w:val="26"/>
              </w:rPr>
              <w:t>ВСС</w:t>
            </w:r>
          </w:p>
        </w:tc>
        <w:tc>
          <w:tcPr>
            <w:tcW w:w="1921" w:type="dxa"/>
          </w:tcPr>
          <w:p w:rsidR="003C04FE" w:rsidRPr="00D93F37" w:rsidRDefault="003C04FE" w:rsidP="003C04FE">
            <w:pPr>
              <w:spacing w:after="0"/>
              <w:jc w:val="both"/>
              <w:rPr>
                <w:rFonts w:ascii="Arial" w:hAnsi="Arial" w:cs="Arial"/>
                <w:sz w:val="26"/>
                <w:szCs w:val="26"/>
                <w:lang w:val="mk-MK"/>
              </w:rPr>
            </w:pPr>
            <w:r w:rsidRPr="00D93F37">
              <w:rPr>
                <w:rFonts w:ascii="Arial" w:hAnsi="Arial" w:cs="Arial"/>
                <w:sz w:val="26"/>
                <w:szCs w:val="26"/>
              </w:rPr>
              <w:t xml:space="preserve">Проф.по </w:t>
            </w:r>
            <w:r w:rsidRPr="00D93F37">
              <w:rPr>
                <w:rFonts w:ascii="Arial" w:hAnsi="Arial" w:cs="Arial"/>
                <w:sz w:val="26"/>
                <w:szCs w:val="26"/>
                <w:lang w:val="mk-MK"/>
              </w:rPr>
              <w:t>музичко обр</w:t>
            </w:r>
          </w:p>
        </w:tc>
        <w:tc>
          <w:tcPr>
            <w:tcW w:w="791" w:type="dxa"/>
          </w:tcPr>
          <w:p w:rsidR="003C04FE" w:rsidRPr="00D93F37" w:rsidRDefault="003C04FE" w:rsidP="003C04FE">
            <w:pPr>
              <w:spacing w:after="0"/>
              <w:jc w:val="both"/>
              <w:rPr>
                <w:rFonts w:ascii="Arial" w:hAnsi="Arial" w:cs="Arial"/>
                <w:sz w:val="26"/>
                <w:szCs w:val="26"/>
              </w:rPr>
            </w:pPr>
          </w:p>
        </w:tc>
        <w:tc>
          <w:tcPr>
            <w:tcW w:w="1275" w:type="dxa"/>
            <w:vAlign w:val="center"/>
          </w:tcPr>
          <w:p w:rsidR="003C04FE" w:rsidRPr="00D93F37" w:rsidRDefault="00853322" w:rsidP="009B1BF7">
            <w:pPr>
              <w:spacing w:after="0"/>
              <w:jc w:val="center"/>
              <w:rPr>
                <w:rFonts w:ascii="Arial" w:hAnsi="Arial" w:cs="Arial"/>
                <w:sz w:val="26"/>
                <w:szCs w:val="26"/>
                <w:lang w:val="mk-MK"/>
              </w:rPr>
            </w:pPr>
            <w:r>
              <w:rPr>
                <w:rFonts w:ascii="Arial" w:hAnsi="Arial" w:cs="Arial"/>
                <w:sz w:val="26"/>
                <w:szCs w:val="26"/>
                <w:lang w:val="mk-MK"/>
              </w:rPr>
              <w:t>10</w:t>
            </w:r>
          </w:p>
        </w:tc>
      </w:tr>
    </w:tbl>
    <w:p w:rsidR="008A4982" w:rsidRDefault="008A4982">
      <w:r>
        <w:br w:type="page"/>
      </w:r>
    </w:p>
    <w:tbl>
      <w:tblPr>
        <w:tblW w:w="1081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268"/>
        <w:gridCol w:w="1134"/>
        <w:gridCol w:w="1617"/>
        <w:gridCol w:w="993"/>
        <w:gridCol w:w="1921"/>
        <w:gridCol w:w="791"/>
        <w:gridCol w:w="1275"/>
      </w:tblGrid>
      <w:tr w:rsidR="00853322" w:rsidRPr="00D93F37" w:rsidTr="00E464D9">
        <w:trPr>
          <w:jc w:val="center"/>
        </w:trPr>
        <w:tc>
          <w:tcPr>
            <w:tcW w:w="817" w:type="dxa"/>
            <w:vAlign w:val="center"/>
          </w:tcPr>
          <w:p w:rsidR="00853322" w:rsidRPr="00985391" w:rsidRDefault="00DD41BB" w:rsidP="00686334">
            <w:pPr>
              <w:spacing w:after="0"/>
              <w:jc w:val="center"/>
              <w:rPr>
                <w:rFonts w:ascii="Arial" w:hAnsi="Arial" w:cs="Arial"/>
                <w:sz w:val="26"/>
                <w:szCs w:val="26"/>
                <w:lang w:val="mk-MK"/>
              </w:rPr>
            </w:pPr>
            <w:r w:rsidRPr="00985391">
              <w:rPr>
                <w:rFonts w:ascii="Arial" w:hAnsi="Arial" w:cs="Arial"/>
                <w:sz w:val="26"/>
                <w:szCs w:val="26"/>
                <w:lang w:val="mk-MK"/>
              </w:rPr>
              <w:lastRenderedPageBreak/>
              <w:t>43</w:t>
            </w:r>
            <w:r w:rsidR="00853322" w:rsidRPr="00985391">
              <w:rPr>
                <w:rFonts w:ascii="Arial" w:hAnsi="Arial" w:cs="Arial"/>
                <w:sz w:val="26"/>
                <w:szCs w:val="26"/>
                <w:lang w:val="mk-MK"/>
              </w:rPr>
              <w:t xml:space="preserve">. </w:t>
            </w:r>
          </w:p>
        </w:tc>
        <w:tc>
          <w:tcPr>
            <w:tcW w:w="2268" w:type="dxa"/>
            <w:vAlign w:val="center"/>
          </w:tcPr>
          <w:p w:rsidR="00853322" w:rsidRPr="00985391" w:rsidRDefault="00853322" w:rsidP="008C6834">
            <w:pPr>
              <w:spacing w:after="0"/>
              <w:rPr>
                <w:rFonts w:ascii="Arial" w:hAnsi="Arial" w:cs="Arial"/>
                <w:sz w:val="26"/>
                <w:szCs w:val="26"/>
                <w:lang w:val="mk-MK"/>
              </w:rPr>
            </w:pPr>
            <w:r w:rsidRPr="00985391">
              <w:rPr>
                <w:rFonts w:ascii="Arial" w:hAnsi="Arial" w:cs="Arial"/>
                <w:sz w:val="26"/>
                <w:szCs w:val="26"/>
                <w:lang w:val="mk-MK"/>
              </w:rPr>
              <w:t xml:space="preserve">Антица Крстеска </w:t>
            </w:r>
          </w:p>
        </w:tc>
        <w:tc>
          <w:tcPr>
            <w:tcW w:w="1134" w:type="dxa"/>
            <w:vAlign w:val="center"/>
          </w:tcPr>
          <w:p w:rsidR="00853322" w:rsidRPr="00985391" w:rsidRDefault="001D3051" w:rsidP="001D3051">
            <w:pPr>
              <w:spacing w:after="0"/>
              <w:rPr>
                <w:rFonts w:ascii="Arial" w:hAnsi="Arial" w:cs="Arial"/>
                <w:sz w:val="26"/>
                <w:szCs w:val="26"/>
                <w:lang w:val="mk-MK"/>
              </w:rPr>
            </w:pPr>
            <w:r w:rsidRPr="00985391">
              <w:rPr>
                <w:rFonts w:ascii="Arial" w:hAnsi="Arial" w:cs="Arial"/>
                <w:sz w:val="26"/>
                <w:szCs w:val="26"/>
                <w:lang w:val="mk-MK"/>
              </w:rPr>
              <w:t xml:space="preserve">  </w:t>
            </w:r>
            <w:r w:rsidR="00853322" w:rsidRPr="00985391">
              <w:rPr>
                <w:rFonts w:ascii="Arial" w:hAnsi="Arial" w:cs="Arial"/>
                <w:sz w:val="26"/>
                <w:szCs w:val="26"/>
                <w:lang w:val="mk-MK"/>
              </w:rPr>
              <w:t>1996</w:t>
            </w:r>
          </w:p>
        </w:tc>
        <w:tc>
          <w:tcPr>
            <w:tcW w:w="1617" w:type="dxa"/>
          </w:tcPr>
          <w:p w:rsidR="00853322" w:rsidRPr="00985391" w:rsidRDefault="00853322" w:rsidP="00985391">
            <w:pPr>
              <w:spacing w:after="0"/>
              <w:ind w:right="-109"/>
              <w:jc w:val="both"/>
              <w:rPr>
                <w:rFonts w:ascii="Arial" w:hAnsi="Arial" w:cs="Arial"/>
                <w:sz w:val="26"/>
                <w:szCs w:val="26"/>
                <w:lang w:val="mk-MK"/>
              </w:rPr>
            </w:pPr>
            <w:r w:rsidRPr="00985391">
              <w:rPr>
                <w:rFonts w:ascii="Arial" w:hAnsi="Arial" w:cs="Arial"/>
                <w:sz w:val="26"/>
                <w:szCs w:val="26"/>
                <w:lang w:val="mk-MK"/>
              </w:rPr>
              <w:t>Д</w:t>
            </w:r>
            <w:r w:rsidR="00623480" w:rsidRPr="00985391">
              <w:rPr>
                <w:rFonts w:ascii="Arial" w:hAnsi="Arial" w:cs="Arial"/>
                <w:sz w:val="26"/>
                <w:szCs w:val="26"/>
                <w:lang w:val="mk-MK"/>
              </w:rPr>
              <w:t xml:space="preserve">ипл. </w:t>
            </w:r>
            <w:r w:rsidR="00985391" w:rsidRPr="00985391">
              <w:rPr>
                <w:rFonts w:ascii="Arial" w:hAnsi="Arial" w:cs="Arial"/>
                <w:sz w:val="26"/>
                <w:szCs w:val="26"/>
                <w:lang w:val="mk-MK"/>
              </w:rPr>
              <w:t>Проф. англиски јазик</w:t>
            </w:r>
          </w:p>
        </w:tc>
        <w:tc>
          <w:tcPr>
            <w:tcW w:w="993" w:type="dxa"/>
            <w:vAlign w:val="center"/>
          </w:tcPr>
          <w:p w:rsidR="00853322" w:rsidRPr="00985391" w:rsidRDefault="00623480" w:rsidP="00C15D75">
            <w:pPr>
              <w:spacing w:after="0"/>
              <w:jc w:val="center"/>
              <w:rPr>
                <w:rFonts w:ascii="Arial" w:hAnsi="Arial" w:cs="Arial"/>
                <w:sz w:val="26"/>
                <w:szCs w:val="26"/>
                <w:lang w:val="mk-MK"/>
              </w:rPr>
            </w:pPr>
            <w:r w:rsidRPr="00985391">
              <w:rPr>
                <w:rFonts w:ascii="Arial" w:hAnsi="Arial" w:cs="Arial"/>
                <w:sz w:val="26"/>
                <w:szCs w:val="26"/>
                <w:lang w:val="mk-MK"/>
              </w:rPr>
              <w:t>ВСС</w:t>
            </w:r>
          </w:p>
        </w:tc>
        <w:tc>
          <w:tcPr>
            <w:tcW w:w="1921" w:type="dxa"/>
          </w:tcPr>
          <w:p w:rsidR="00985391" w:rsidRDefault="00985391" w:rsidP="003C04FE">
            <w:pPr>
              <w:spacing w:after="0"/>
              <w:jc w:val="both"/>
              <w:rPr>
                <w:rFonts w:ascii="Arial" w:hAnsi="Arial" w:cs="Arial"/>
                <w:sz w:val="26"/>
                <w:szCs w:val="26"/>
                <w:lang w:val="mk-MK"/>
              </w:rPr>
            </w:pPr>
          </w:p>
          <w:p w:rsidR="00853322" w:rsidRPr="00985391" w:rsidRDefault="00985391" w:rsidP="003C04FE">
            <w:pPr>
              <w:spacing w:after="0"/>
              <w:jc w:val="both"/>
              <w:rPr>
                <w:rFonts w:ascii="Arial" w:hAnsi="Arial" w:cs="Arial"/>
                <w:sz w:val="26"/>
                <w:szCs w:val="26"/>
                <w:lang w:val="mk-MK"/>
              </w:rPr>
            </w:pPr>
            <w:r w:rsidRPr="00985391">
              <w:rPr>
                <w:rFonts w:ascii="Arial" w:hAnsi="Arial" w:cs="Arial"/>
                <w:sz w:val="26"/>
                <w:szCs w:val="26"/>
                <w:lang w:val="mk-MK"/>
              </w:rPr>
              <w:t xml:space="preserve">Наставник </w:t>
            </w:r>
            <w:r w:rsidRPr="00985391">
              <w:rPr>
                <w:rFonts w:ascii="Arial" w:hAnsi="Arial" w:cs="Arial"/>
                <w:sz w:val="26"/>
                <w:szCs w:val="26"/>
              </w:rPr>
              <w:t>по анг.јазик</w:t>
            </w:r>
          </w:p>
        </w:tc>
        <w:tc>
          <w:tcPr>
            <w:tcW w:w="791" w:type="dxa"/>
          </w:tcPr>
          <w:p w:rsidR="00853322" w:rsidRPr="00985391" w:rsidRDefault="00853322" w:rsidP="003C04FE">
            <w:pPr>
              <w:spacing w:after="0"/>
              <w:jc w:val="both"/>
              <w:rPr>
                <w:rFonts w:ascii="Arial" w:hAnsi="Arial" w:cs="Arial"/>
                <w:sz w:val="26"/>
                <w:szCs w:val="26"/>
              </w:rPr>
            </w:pPr>
          </w:p>
        </w:tc>
        <w:tc>
          <w:tcPr>
            <w:tcW w:w="1275" w:type="dxa"/>
            <w:vAlign w:val="center"/>
          </w:tcPr>
          <w:p w:rsidR="00853322" w:rsidRPr="00985391" w:rsidRDefault="00456D4E" w:rsidP="009B1BF7">
            <w:pPr>
              <w:spacing w:after="0"/>
              <w:jc w:val="center"/>
              <w:rPr>
                <w:rFonts w:ascii="Arial" w:hAnsi="Arial" w:cs="Arial"/>
                <w:sz w:val="26"/>
                <w:szCs w:val="26"/>
                <w:lang w:val="mk-MK"/>
              </w:rPr>
            </w:pPr>
            <w:r w:rsidRPr="00985391">
              <w:rPr>
                <w:rFonts w:ascii="Arial" w:hAnsi="Arial" w:cs="Arial"/>
                <w:sz w:val="26"/>
                <w:szCs w:val="26"/>
                <w:lang w:val="mk-MK"/>
              </w:rPr>
              <w:t xml:space="preserve">0,4 </w:t>
            </w:r>
          </w:p>
        </w:tc>
      </w:tr>
    </w:tbl>
    <w:p w:rsidR="00D16174" w:rsidRPr="00232023" w:rsidRDefault="00D16174" w:rsidP="00232023">
      <w:pPr>
        <w:pStyle w:val="Heading2"/>
        <w:jc w:val="left"/>
      </w:pPr>
    </w:p>
    <w:p w:rsidR="00D16174" w:rsidRPr="00FA43BE" w:rsidRDefault="00D16174" w:rsidP="00232023">
      <w:pPr>
        <w:pStyle w:val="Heading2"/>
        <w:jc w:val="left"/>
        <w:rPr>
          <w:color w:val="auto"/>
        </w:rPr>
      </w:pPr>
      <w:bookmarkStart w:id="26" w:name="_Toc139363924"/>
      <w:bookmarkStart w:id="27" w:name="_Toc139620982"/>
      <w:r w:rsidRPr="00FA43BE">
        <w:rPr>
          <w:color w:val="auto"/>
        </w:rPr>
        <w:t xml:space="preserve">3.2. </w:t>
      </w:r>
      <w:bookmarkStart w:id="28" w:name="_Hlk25927361"/>
      <w:r w:rsidRPr="00FA43BE">
        <w:rPr>
          <w:color w:val="auto"/>
        </w:rPr>
        <w:t>Податоци за раководните лица</w:t>
      </w:r>
      <w:bookmarkEnd w:id="26"/>
      <w:bookmarkEnd w:id="27"/>
      <w:bookmarkEnd w:id="28"/>
    </w:p>
    <w:p w:rsidR="00D16174" w:rsidRPr="00DC786E" w:rsidRDefault="00D16174" w:rsidP="00551751">
      <w:pPr>
        <w:pStyle w:val="ListParagraph"/>
        <w:ind w:left="0"/>
        <w:jc w:val="both"/>
        <w:rPr>
          <w:rFonts w:ascii="Arial" w:hAnsi="Arial" w:cs="Arial"/>
          <w:b/>
          <w:color w:val="auto"/>
          <w:sz w:val="26"/>
          <w:szCs w:val="26"/>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134"/>
        <w:gridCol w:w="1417"/>
        <w:gridCol w:w="1134"/>
        <w:gridCol w:w="1418"/>
        <w:gridCol w:w="1134"/>
        <w:gridCol w:w="1509"/>
      </w:tblGrid>
      <w:tr w:rsidR="00D16174" w:rsidRPr="00DC786E" w:rsidTr="00721AB6">
        <w:trPr>
          <w:jc w:val="center"/>
        </w:trPr>
        <w:tc>
          <w:tcPr>
            <w:tcW w:w="675" w:type="dxa"/>
          </w:tcPr>
          <w:p w:rsidR="00DC786E" w:rsidRDefault="00DC786E" w:rsidP="00551751">
            <w:pPr>
              <w:pStyle w:val="ListParagraph"/>
              <w:spacing w:after="0" w:line="240" w:lineRule="auto"/>
              <w:ind w:left="0" w:hanging="142"/>
              <w:jc w:val="both"/>
              <w:rPr>
                <w:rFonts w:ascii="Arial" w:hAnsi="Arial" w:cs="Arial"/>
                <w:b/>
                <w:color w:val="auto"/>
                <w:sz w:val="24"/>
                <w:szCs w:val="24"/>
              </w:rPr>
            </w:pPr>
            <w:r>
              <w:rPr>
                <w:rFonts w:ascii="Arial" w:hAnsi="Arial" w:cs="Arial"/>
                <w:b/>
                <w:color w:val="auto"/>
                <w:sz w:val="24"/>
                <w:szCs w:val="24"/>
              </w:rPr>
              <w:t xml:space="preserve"> </w:t>
            </w:r>
          </w:p>
          <w:p w:rsidR="00D16174" w:rsidRPr="00DC786E" w:rsidRDefault="00721AB6" w:rsidP="00551751">
            <w:pPr>
              <w:pStyle w:val="ListParagraph"/>
              <w:spacing w:after="0" w:line="240" w:lineRule="auto"/>
              <w:ind w:left="0" w:hanging="142"/>
              <w:jc w:val="both"/>
              <w:rPr>
                <w:rFonts w:ascii="Arial" w:hAnsi="Arial" w:cs="Arial"/>
                <w:b/>
                <w:color w:val="auto"/>
                <w:sz w:val="24"/>
                <w:szCs w:val="24"/>
              </w:rPr>
            </w:pPr>
            <w:r>
              <w:rPr>
                <w:rFonts w:ascii="Arial" w:hAnsi="Arial" w:cs="Arial"/>
                <w:b/>
                <w:color w:val="auto"/>
                <w:sz w:val="24"/>
                <w:szCs w:val="24"/>
              </w:rPr>
              <w:t xml:space="preserve"> </w:t>
            </w:r>
            <w:r w:rsidR="00DC786E">
              <w:rPr>
                <w:rFonts w:ascii="Arial" w:hAnsi="Arial" w:cs="Arial"/>
                <w:b/>
                <w:color w:val="auto"/>
                <w:sz w:val="24"/>
                <w:szCs w:val="24"/>
              </w:rPr>
              <w:t>Ред.</w:t>
            </w:r>
          </w:p>
          <w:p w:rsidR="00D16174" w:rsidRPr="00DC786E" w:rsidRDefault="00DC786E" w:rsidP="00551751">
            <w:pPr>
              <w:pStyle w:val="ListParagraph"/>
              <w:spacing w:after="0" w:line="240" w:lineRule="auto"/>
              <w:ind w:left="0" w:right="-250"/>
              <w:jc w:val="both"/>
              <w:rPr>
                <w:rFonts w:ascii="Arial" w:hAnsi="Arial" w:cs="Arial"/>
                <w:b/>
                <w:color w:val="auto"/>
                <w:sz w:val="24"/>
                <w:szCs w:val="24"/>
              </w:rPr>
            </w:pPr>
            <w:r>
              <w:rPr>
                <w:rFonts w:ascii="Arial" w:hAnsi="Arial" w:cs="Arial"/>
                <w:b/>
                <w:color w:val="auto"/>
                <w:sz w:val="24"/>
                <w:szCs w:val="24"/>
              </w:rPr>
              <w:t>бр.</w:t>
            </w:r>
          </w:p>
        </w:tc>
        <w:tc>
          <w:tcPr>
            <w:tcW w:w="2127" w:type="dxa"/>
          </w:tcPr>
          <w:p w:rsidR="00DC786E" w:rsidRDefault="00DC786E" w:rsidP="00551751">
            <w:pPr>
              <w:pStyle w:val="ListParagraph"/>
              <w:spacing w:after="0" w:line="240" w:lineRule="auto"/>
              <w:ind w:left="0"/>
              <w:jc w:val="both"/>
              <w:rPr>
                <w:rFonts w:ascii="Arial" w:hAnsi="Arial" w:cs="Arial"/>
                <w:b/>
                <w:color w:val="auto"/>
                <w:sz w:val="24"/>
                <w:szCs w:val="24"/>
              </w:rPr>
            </w:pPr>
          </w:p>
          <w:p w:rsidR="00D16174" w:rsidRPr="00DC786E" w:rsidRDefault="00D16174" w:rsidP="00551751">
            <w:pPr>
              <w:pStyle w:val="ListParagraph"/>
              <w:spacing w:after="0" w:line="240" w:lineRule="auto"/>
              <w:ind w:left="0"/>
              <w:jc w:val="both"/>
              <w:rPr>
                <w:rFonts w:ascii="Arial" w:hAnsi="Arial" w:cs="Arial"/>
                <w:b/>
                <w:color w:val="auto"/>
                <w:sz w:val="24"/>
                <w:szCs w:val="24"/>
              </w:rPr>
            </w:pPr>
            <w:r w:rsidRPr="00DC786E">
              <w:rPr>
                <w:rFonts w:ascii="Arial" w:hAnsi="Arial" w:cs="Arial"/>
                <w:b/>
                <w:color w:val="auto"/>
                <w:sz w:val="24"/>
                <w:szCs w:val="24"/>
              </w:rPr>
              <w:t>Име и презиме</w:t>
            </w:r>
          </w:p>
        </w:tc>
        <w:tc>
          <w:tcPr>
            <w:tcW w:w="1134" w:type="dxa"/>
          </w:tcPr>
          <w:p w:rsidR="00D16174" w:rsidRPr="00DC786E" w:rsidRDefault="00D16174" w:rsidP="00551751">
            <w:pPr>
              <w:pStyle w:val="ListParagraph"/>
              <w:spacing w:after="0" w:line="240" w:lineRule="auto"/>
              <w:ind w:left="0"/>
              <w:jc w:val="both"/>
              <w:rPr>
                <w:rFonts w:ascii="Arial" w:hAnsi="Arial" w:cs="Arial"/>
                <w:b/>
                <w:color w:val="auto"/>
                <w:sz w:val="24"/>
                <w:szCs w:val="24"/>
              </w:rPr>
            </w:pPr>
            <w:r w:rsidRPr="00DC786E">
              <w:rPr>
                <w:rFonts w:ascii="Arial" w:hAnsi="Arial" w:cs="Arial"/>
                <w:b/>
                <w:color w:val="auto"/>
                <w:sz w:val="24"/>
                <w:szCs w:val="24"/>
              </w:rPr>
              <w:t xml:space="preserve">Година </w:t>
            </w:r>
          </w:p>
          <w:p w:rsidR="00D16174" w:rsidRPr="00DC786E" w:rsidRDefault="00D16174" w:rsidP="00551751">
            <w:pPr>
              <w:pStyle w:val="ListParagraph"/>
              <w:spacing w:after="0" w:line="240" w:lineRule="auto"/>
              <w:ind w:left="0"/>
              <w:jc w:val="both"/>
              <w:rPr>
                <w:rFonts w:ascii="Arial" w:hAnsi="Arial" w:cs="Arial"/>
                <w:b/>
                <w:color w:val="auto"/>
                <w:sz w:val="24"/>
                <w:szCs w:val="24"/>
              </w:rPr>
            </w:pPr>
            <w:r w:rsidRPr="00DC786E">
              <w:rPr>
                <w:rFonts w:ascii="Arial" w:hAnsi="Arial" w:cs="Arial"/>
                <w:b/>
                <w:color w:val="auto"/>
                <w:sz w:val="24"/>
                <w:szCs w:val="24"/>
              </w:rPr>
              <w:t>на раѓање</w:t>
            </w:r>
          </w:p>
        </w:tc>
        <w:tc>
          <w:tcPr>
            <w:tcW w:w="1417" w:type="dxa"/>
          </w:tcPr>
          <w:p w:rsidR="00DC786E" w:rsidRDefault="00DC786E" w:rsidP="00551751">
            <w:pPr>
              <w:pStyle w:val="ListParagraph"/>
              <w:spacing w:after="0" w:line="240" w:lineRule="auto"/>
              <w:ind w:left="0"/>
              <w:jc w:val="both"/>
              <w:rPr>
                <w:rFonts w:ascii="Arial" w:hAnsi="Arial" w:cs="Arial"/>
                <w:b/>
                <w:color w:val="auto"/>
                <w:sz w:val="24"/>
                <w:szCs w:val="24"/>
              </w:rPr>
            </w:pPr>
          </w:p>
          <w:p w:rsidR="00D16174" w:rsidRPr="00DC786E" w:rsidRDefault="00D16174" w:rsidP="00551751">
            <w:pPr>
              <w:pStyle w:val="ListParagraph"/>
              <w:spacing w:after="0" w:line="240" w:lineRule="auto"/>
              <w:ind w:left="0"/>
              <w:jc w:val="both"/>
              <w:rPr>
                <w:rFonts w:ascii="Arial" w:hAnsi="Arial" w:cs="Arial"/>
                <w:b/>
                <w:color w:val="auto"/>
                <w:sz w:val="24"/>
                <w:szCs w:val="24"/>
              </w:rPr>
            </w:pPr>
            <w:r w:rsidRPr="00DC786E">
              <w:rPr>
                <w:rFonts w:ascii="Arial" w:hAnsi="Arial" w:cs="Arial"/>
                <w:b/>
                <w:color w:val="auto"/>
                <w:sz w:val="24"/>
                <w:szCs w:val="24"/>
              </w:rPr>
              <w:t>Звање</w:t>
            </w:r>
          </w:p>
        </w:tc>
        <w:tc>
          <w:tcPr>
            <w:tcW w:w="1134" w:type="dxa"/>
          </w:tcPr>
          <w:p w:rsidR="00D16174" w:rsidRPr="00DC786E" w:rsidRDefault="00D16174" w:rsidP="00551751">
            <w:pPr>
              <w:pStyle w:val="ListParagraph"/>
              <w:spacing w:after="0" w:line="240" w:lineRule="auto"/>
              <w:ind w:left="0"/>
              <w:jc w:val="both"/>
              <w:rPr>
                <w:rFonts w:ascii="Arial" w:hAnsi="Arial" w:cs="Arial"/>
                <w:b/>
                <w:color w:val="auto"/>
                <w:sz w:val="24"/>
                <w:szCs w:val="24"/>
              </w:rPr>
            </w:pPr>
            <w:r w:rsidRPr="00DC786E">
              <w:rPr>
                <w:rFonts w:ascii="Arial" w:hAnsi="Arial" w:cs="Arial"/>
                <w:b/>
                <w:color w:val="auto"/>
                <w:sz w:val="24"/>
                <w:szCs w:val="24"/>
              </w:rPr>
              <w:t>Степен</w:t>
            </w:r>
          </w:p>
          <w:p w:rsidR="00D16174" w:rsidRPr="00DC786E" w:rsidRDefault="00D16174" w:rsidP="00551751">
            <w:pPr>
              <w:pStyle w:val="ListParagraph"/>
              <w:spacing w:after="0" w:line="240" w:lineRule="auto"/>
              <w:ind w:left="0"/>
              <w:jc w:val="both"/>
              <w:rPr>
                <w:rFonts w:ascii="Arial" w:hAnsi="Arial" w:cs="Arial"/>
                <w:b/>
                <w:color w:val="auto"/>
                <w:sz w:val="24"/>
                <w:szCs w:val="24"/>
              </w:rPr>
            </w:pPr>
            <w:r w:rsidRPr="00DC786E">
              <w:rPr>
                <w:rFonts w:ascii="Arial" w:hAnsi="Arial" w:cs="Arial"/>
                <w:b/>
                <w:color w:val="auto"/>
                <w:sz w:val="24"/>
                <w:szCs w:val="24"/>
              </w:rPr>
              <w:t xml:space="preserve"> на образо-вание</w:t>
            </w:r>
          </w:p>
        </w:tc>
        <w:tc>
          <w:tcPr>
            <w:tcW w:w="1418" w:type="dxa"/>
          </w:tcPr>
          <w:p w:rsidR="00DC786E" w:rsidRDefault="00DC786E" w:rsidP="00551751">
            <w:pPr>
              <w:pStyle w:val="ListParagraph"/>
              <w:spacing w:after="0" w:line="240" w:lineRule="auto"/>
              <w:ind w:left="0"/>
              <w:jc w:val="both"/>
              <w:rPr>
                <w:rFonts w:ascii="Arial" w:hAnsi="Arial" w:cs="Arial"/>
                <w:b/>
                <w:color w:val="auto"/>
                <w:sz w:val="24"/>
                <w:szCs w:val="24"/>
              </w:rPr>
            </w:pPr>
          </w:p>
          <w:p w:rsidR="00D16174" w:rsidRPr="00DC786E" w:rsidRDefault="00D16174" w:rsidP="00551751">
            <w:pPr>
              <w:pStyle w:val="ListParagraph"/>
              <w:spacing w:after="0" w:line="240" w:lineRule="auto"/>
              <w:ind w:left="0"/>
              <w:jc w:val="both"/>
              <w:rPr>
                <w:rFonts w:ascii="Arial" w:hAnsi="Arial" w:cs="Arial"/>
                <w:b/>
                <w:color w:val="auto"/>
                <w:sz w:val="24"/>
                <w:szCs w:val="24"/>
              </w:rPr>
            </w:pPr>
            <w:r w:rsidRPr="00DC786E">
              <w:rPr>
                <w:rFonts w:ascii="Arial" w:hAnsi="Arial" w:cs="Arial"/>
                <w:b/>
                <w:color w:val="auto"/>
                <w:sz w:val="24"/>
                <w:szCs w:val="24"/>
              </w:rPr>
              <w:t>Работно место</w:t>
            </w:r>
          </w:p>
        </w:tc>
        <w:tc>
          <w:tcPr>
            <w:tcW w:w="1134" w:type="dxa"/>
          </w:tcPr>
          <w:p w:rsidR="00D16174" w:rsidRPr="00DC786E" w:rsidRDefault="00D16174" w:rsidP="00E86EB0">
            <w:pPr>
              <w:pStyle w:val="ListParagraph"/>
              <w:spacing w:after="0" w:line="240" w:lineRule="auto"/>
              <w:ind w:left="0" w:right="-87"/>
              <w:jc w:val="both"/>
              <w:rPr>
                <w:rFonts w:ascii="Arial" w:hAnsi="Arial" w:cs="Arial"/>
                <w:b/>
                <w:color w:val="auto"/>
                <w:sz w:val="24"/>
                <w:szCs w:val="24"/>
              </w:rPr>
            </w:pPr>
            <w:r w:rsidRPr="00DC786E">
              <w:rPr>
                <w:rFonts w:ascii="Arial" w:hAnsi="Arial" w:cs="Arial"/>
                <w:b/>
                <w:color w:val="auto"/>
                <w:sz w:val="24"/>
                <w:szCs w:val="24"/>
              </w:rPr>
              <w:t>Ментор/</w:t>
            </w:r>
          </w:p>
          <w:p w:rsidR="00D16174" w:rsidRPr="00DC786E" w:rsidRDefault="004B7658" w:rsidP="00E86EB0">
            <w:pPr>
              <w:pStyle w:val="ListParagraph"/>
              <w:spacing w:after="0" w:line="240" w:lineRule="auto"/>
              <w:ind w:left="0" w:right="-87"/>
              <w:jc w:val="both"/>
              <w:rPr>
                <w:rFonts w:ascii="Arial" w:hAnsi="Arial" w:cs="Arial"/>
                <w:b/>
                <w:color w:val="auto"/>
                <w:sz w:val="24"/>
                <w:szCs w:val="24"/>
              </w:rPr>
            </w:pPr>
            <w:r w:rsidRPr="00DC786E">
              <w:rPr>
                <w:rFonts w:ascii="Arial" w:hAnsi="Arial" w:cs="Arial"/>
                <w:b/>
                <w:color w:val="auto"/>
                <w:sz w:val="24"/>
                <w:szCs w:val="24"/>
              </w:rPr>
              <w:t>С</w:t>
            </w:r>
            <w:r w:rsidR="00E464D9">
              <w:rPr>
                <w:rFonts w:ascii="Arial" w:hAnsi="Arial" w:cs="Arial"/>
                <w:b/>
                <w:color w:val="auto"/>
                <w:sz w:val="24"/>
                <w:szCs w:val="24"/>
              </w:rPr>
              <w:t>оветн.</w:t>
            </w:r>
          </w:p>
        </w:tc>
        <w:tc>
          <w:tcPr>
            <w:tcW w:w="1509" w:type="dxa"/>
          </w:tcPr>
          <w:p w:rsidR="00D16174" w:rsidRPr="00DC786E" w:rsidRDefault="00E43C6A" w:rsidP="00E43C6A">
            <w:pPr>
              <w:pStyle w:val="ListParagraph"/>
              <w:spacing w:after="0" w:line="240" w:lineRule="auto"/>
              <w:ind w:left="0" w:right="-108" w:hanging="108"/>
              <w:jc w:val="both"/>
              <w:rPr>
                <w:rFonts w:ascii="Arial" w:hAnsi="Arial" w:cs="Arial"/>
                <w:b/>
                <w:color w:val="auto"/>
                <w:sz w:val="24"/>
                <w:szCs w:val="24"/>
              </w:rPr>
            </w:pPr>
            <w:r>
              <w:rPr>
                <w:rFonts w:ascii="Arial" w:hAnsi="Arial" w:cs="Arial"/>
                <w:b/>
                <w:color w:val="auto"/>
                <w:sz w:val="24"/>
                <w:szCs w:val="24"/>
              </w:rPr>
              <w:t xml:space="preserve"> </w:t>
            </w:r>
            <w:r w:rsidR="00D16174" w:rsidRPr="00DC786E">
              <w:rPr>
                <w:rFonts w:ascii="Arial" w:hAnsi="Arial" w:cs="Arial"/>
                <w:b/>
                <w:color w:val="auto"/>
                <w:sz w:val="24"/>
                <w:szCs w:val="24"/>
              </w:rPr>
              <w:t>Години на стаж</w:t>
            </w:r>
          </w:p>
        </w:tc>
      </w:tr>
      <w:tr w:rsidR="00D16174" w:rsidRPr="00DC786E" w:rsidTr="00721AB6">
        <w:trPr>
          <w:jc w:val="center"/>
        </w:trPr>
        <w:tc>
          <w:tcPr>
            <w:tcW w:w="675" w:type="dxa"/>
          </w:tcPr>
          <w:p w:rsidR="00D16174" w:rsidRPr="00686334" w:rsidRDefault="00D16174" w:rsidP="00551751">
            <w:pPr>
              <w:spacing w:after="0"/>
              <w:jc w:val="both"/>
              <w:rPr>
                <w:rFonts w:ascii="Arial" w:hAnsi="Arial" w:cs="Arial"/>
                <w:sz w:val="26"/>
                <w:szCs w:val="26"/>
                <w:lang w:val="mk-MK"/>
              </w:rPr>
            </w:pPr>
            <w:r w:rsidRPr="00DC786E">
              <w:rPr>
                <w:rFonts w:ascii="Arial" w:hAnsi="Arial" w:cs="Arial"/>
                <w:sz w:val="26"/>
                <w:szCs w:val="26"/>
              </w:rPr>
              <w:t xml:space="preserve"> 1</w:t>
            </w:r>
            <w:r w:rsidR="00686334">
              <w:rPr>
                <w:rFonts w:ascii="Arial" w:hAnsi="Arial" w:cs="Arial"/>
                <w:sz w:val="26"/>
                <w:szCs w:val="26"/>
                <w:lang w:val="mk-MK"/>
              </w:rPr>
              <w:t>.</w:t>
            </w:r>
          </w:p>
        </w:tc>
        <w:tc>
          <w:tcPr>
            <w:tcW w:w="2127" w:type="dxa"/>
          </w:tcPr>
          <w:p w:rsidR="00D16174" w:rsidRPr="00DC786E" w:rsidRDefault="00D16174" w:rsidP="00551751">
            <w:pPr>
              <w:spacing w:after="0"/>
              <w:jc w:val="both"/>
              <w:rPr>
                <w:rFonts w:ascii="Arial" w:hAnsi="Arial" w:cs="Arial"/>
                <w:sz w:val="26"/>
                <w:szCs w:val="26"/>
                <w:lang w:val="mk-MK"/>
              </w:rPr>
            </w:pPr>
            <w:r w:rsidRPr="00DC786E">
              <w:rPr>
                <w:rFonts w:ascii="Arial" w:hAnsi="Arial" w:cs="Arial"/>
                <w:sz w:val="26"/>
                <w:szCs w:val="26"/>
                <w:lang w:val="mk-MK"/>
              </w:rPr>
              <w:t>Горан Карафилоски</w:t>
            </w:r>
          </w:p>
        </w:tc>
        <w:tc>
          <w:tcPr>
            <w:tcW w:w="1134"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rPr>
              <w:t>19</w:t>
            </w:r>
            <w:r w:rsidRPr="00DC786E">
              <w:rPr>
                <w:rFonts w:ascii="Arial" w:hAnsi="Arial" w:cs="Arial"/>
                <w:sz w:val="26"/>
                <w:szCs w:val="26"/>
                <w:lang w:val="mk-MK"/>
              </w:rPr>
              <w:t>72</w:t>
            </w:r>
          </w:p>
        </w:tc>
        <w:tc>
          <w:tcPr>
            <w:tcW w:w="1417" w:type="dxa"/>
            <w:vAlign w:val="center"/>
          </w:tcPr>
          <w:p w:rsidR="00D16174" w:rsidRPr="00DC786E" w:rsidRDefault="00D16174" w:rsidP="00413DD3">
            <w:pPr>
              <w:spacing w:after="0"/>
              <w:ind w:right="-83"/>
              <w:jc w:val="center"/>
              <w:rPr>
                <w:rFonts w:ascii="Arial" w:hAnsi="Arial" w:cs="Arial"/>
                <w:sz w:val="26"/>
                <w:szCs w:val="26"/>
                <w:lang w:val="mk-MK"/>
              </w:rPr>
            </w:pPr>
            <w:r w:rsidRPr="00DC786E">
              <w:rPr>
                <w:rFonts w:ascii="Arial" w:hAnsi="Arial" w:cs="Arial"/>
                <w:sz w:val="26"/>
                <w:szCs w:val="26"/>
                <w:lang w:val="mk-MK"/>
              </w:rPr>
              <w:t>Дип.проф. ФЗО</w:t>
            </w:r>
          </w:p>
        </w:tc>
        <w:tc>
          <w:tcPr>
            <w:tcW w:w="1134"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ВСС</w:t>
            </w:r>
          </w:p>
        </w:tc>
        <w:tc>
          <w:tcPr>
            <w:tcW w:w="1418" w:type="dxa"/>
            <w:vAlign w:val="center"/>
          </w:tcPr>
          <w:p w:rsidR="00D16174" w:rsidRPr="00DC786E" w:rsidRDefault="004B7658" w:rsidP="00413DD3">
            <w:pPr>
              <w:spacing w:after="0"/>
              <w:jc w:val="center"/>
              <w:rPr>
                <w:rFonts w:ascii="Arial" w:hAnsi="Arial" w:cs="Arial"/>
                <w:sz w:val="26"/>
                <w:szCs w:val="26"/>
              </w:rPr>
            </w:pPr>
            <w:r w:rsidRPr="00DC786E">
              <w:rPr>
                <w:rFonts w:ascii="Arial" w:hAnsi="Arial" w:cs="Arial"/>
                <w:sz w:val="26"/>
                <w:szCs w:val="26"/>
              </w:rPr>
              <w:t>Д</w:t>
            </w:r>
            <w:r w:rsidR="00D16174" w:rsidRPr="00DC786E">
              <w:rPr>
                <w:rFonts w:ascii="Arial" w:hAnsi="Arial" w:cs="Arial"/>
                <w:sz w:val="26"/>
                <w:szCs w:val="26"/>
              </w:rPr>
              <w:t>иректор</w:t>
            </w:r>
          </w:p>
        </w:tc>
        <w:tc>
          <w:tcPr>
            <w:tcW w:w="1134" w:type="dxa"/>
            <w:vAlign w:val="center"/>
          </w:tcPr>
          <w:p w:rsidR="00D16174" w:rsidRPr="00DC786E" w:rsidRDefault="00D16174" w:rsidP="00413DD3">
            <w:pPr>
              <w:spacing w:after="0"/>
              <w:jc w:val="center"/>
              <w:rPr>
                <w:rFonts w:ascii="Arial" w:hAnsi="Arial" w:cs="Arial"/>
                <w:sz w:val="26"/>
                <w:szCs w:val="26"/>
              </w:rPr>
            </w:pPr>
          </w:p>
        </w:tc>
        <w:tc>
          <w:tcPr>
            <w:tcW w:w="1509"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2</w:t>
            </w:r>
            <w:r w:rsidR="00793AD8">
              <w:rPr>
                <w:rFonts w:ascii="Arial" w:hAnsi="Arial" w:cs="Arial"/>
                <w:sz w:val="26"/>
                <w:szCs w:val="26"/>
                <w:lang w:val="mk-MK"/>
              </w:rPr>
              <w:t>5</w:t>
            </w:r>
          </w:p>
        </w:tc>
      </w:tr>
    </w:tbl>
    <w:p w:rsidR="00DC786E" w:rsidRDefault="00DC786E" w:rsidP="00551751">
      <w:pPr>
        <w:pStyle w:val="ListParagraph"/>
        <w:ind w:left="0"/>
        <w:jc w:val="both"/>
        <w:rPr>
          <w:rFonts w:ascii="Arial" w:hAnsi="Arial" w:cs="Arial"/>
          <w:b/>
          <w:color w:val="auto"/>
          <w:sz w:val="24"/>
          <w:szCs w:val="24"/>
        </w:rPr>
      </w:pPr>
    </w:p>
    <w:p w:rsidR="00D16174" w:rsidRPr="00FA43BE" w:rsidRDefault="00D16174" w:rsidP="00232023">
      <w:pPr>
        <w:pStyle w:val="Heading2"/>
        <w:jc w:val="left"/>
        <w:rPr>
          <w:color w:val="auto"/>
          <w:lang w:val="ru-RU"/>
        </w:rPr>
      </w:pPr>
      <w:r w:rsidRPr="00FA43BE">
        <w:rPr>
          <w:color w:val="auto"/>
          <w:sz w:val="24"/>
          <w:szCs w:val="24"/>
        </w:rPr>
        <w:t xml:space="preserve"> </w:t>
      </w:r>
      <w:bookmarkStart w:id="29" w:name="_Toc139363925"/>
      <w:bookmarkStart w:id="30" w:name="_Toc139620983"/>
      <w:r w:rsidRPr="00FA43BE">
        <w:rPr>
          <w:color w:val="auto"/>
        </w:rPr>
        <w:t xml:space="preserve">3.3. </w:t>
      </w:r>
      <w:bookmarkStart w:id="31" w:name="_Hlk25927513"/>
      <w:r w:rsidRPr="00FA43BE">
        <w:rPr>
          <w:color w:val="auto"/>
        </w:rPr>
        <w:t xml:space="preserve">Податоци за </w:t>
      </w:r>
      <w:bookmarkEnd w:id="31"/>
      <w:r w:rsidRPr="00FA43BE">
        <w:rPr>
          <w:color w:val="auto"/>
        </w:rPr>
        <w:t>вработени во педагошко психолошка служба</w:t>
      </w:r>
      <w:bookmarkEnd w:id="29"/>
      <w:bookmarkEnd w:id="30"/>
    </w:p>
    <w:p w:rsidR="00D16174" w:rsidRPr="00260BEF" w:rsidRDefault="00D16174" w:rsidP="00551751">
      <w:pPr>
        <w:pStyle w:val="ListParagraph"/>
        <w:ind w:left="0"/>
        <w:jc w:val="both"/>
        <w:rPr>
          <w:rFonts w:ascii="Arial" w:hAnsi="Arial" w:cs="Arial"/>
          <w:color w:val="auto"/>
          <w:sz w:val="26"/>
          <w:szCs w:val="26"/>
          <w:lang w:val="ru-RU"/>
        </w:rPr>
      </w:pPr>
    </w:p>
    <w:tbl>
      <w:tblPr>
        <w:tblW w:w="10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275"/>
        <w:gridCol w:w="1521"/>
        <w:gridCol w:w="1335"/>
        <w:gridCol w:w="1500"/>
        <w:gridCol w:w="1276"/>
        <w:gridCol w:w="1276"/>
      </w:tblGrid>
      <w:tr w:rsidR="00D16174" w:rsidRPr="00DC786E" w:rsidTr="00721AB6">
        <w:tc>
          <w:tcPr>
            <w:tcW w:w="675" w:type="dxa"/>
          </w:tcPr>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 xml:space="preserve">  </w:t>
            </w:r>
            <w:r w:rsidR="00DC786E">
              <w:rPr>
                <w:rFonts w:ascii="Arial" w:hAnsi="Arial" w:cs="Arial"/>
                <w:b/>
                <w:color w:val="auto"/>
                <w:sz w:val="26"/>
                <w:szCs w:val="26"/>
              </w:rPr>
              <w:t>Р.</w:t>
            </w:r>
          </w:p>
          <w:p w:rsidR="00D16174" w:rsidRPr="00DC786E" w:rsidRDefault="00DC786E" w:rsidP="00551751">
            <w:pPr>
              <w:pStyle w:val="ListParagraph"/>
              <w:spacing w:after="0" w:line="240" w:lineRule="auto"/>
              <w:ind w:left="0"/>
              <w:jc w:val="both"/>
              <w:rPr>
                <w:rFonts w:ascii="Arial" w:hAnsi="Arial" w:cs="Arial"/>
                <w:b/>
                <w:color w:val="auto"/>
                <w:sz w:val="26"/>
                <w:szCs w:val="26"/>
              </w:rPr>
            </w:pPr>
            <w:r>
              <w:rPr>
                <w:rFonts w:ascii="Arial" w:hAnsi="Arial" w:cs="Arial"/>
                <w:b/>
                <w:color w:val="auto"/>
                <w:sz w:val="26"/>
                <w:szCs w:val="26"/>
              </w:rPr>
              <w:t>Бр.</w:t>
            </w:r>
          </w:p>
        </w:tc>
        <w:tc>
          <w:tcPr>
            <w:tcW w:w="2127" w:type="dxa"/>
          </w:tcPr>
          <w:p w:rsidR="00DC786E" w:rsidRDefault="00DC786E" w:rsidP="00551751">
            <w:pPr>
              <w:pStyle w:val="ListParagraph"/>
              <w:spacing w:after="0" w:line="240" w:lineRule="auto"/>
              <w:ind w:left="0"/>
              <w:jc w:val="both"/>
              <w:rPr>
                <w:rFonts w:ascii="Arial" w:hAnsi="Arial" w:cs="Arial"/>
                <w:b/>
                <w:color w:val="auto"/>
                <w:sz w:val="26"/>
                <w:szCs w:val="26"/>
              </w:rPr>
            </w:pPr>
          </w:p>
          <w:p w:rsidR="00D16174" w:rsidRPr="00DC786E" w:rsidRDefault="00D16174" w:rsidP="00E464D9">
            <w:pPr>
              <w:pStyle w:val="ListParagraph"/>
              <w:spacing w:after="0" w:line="240" w:lineRule="auto"/>
              <w:ind w:left="0"/>
              <w:rPr>
                <w:rFonts w:ascii="Arial" w:hAnsi="Arial" w:cs="Arial"/>
                <w:b/>
                <w:color w:val="auto"/>
                <w:sz w:val="26"/>
                <w:szCs w:val="26"/>
              </w:rPr>
            </w:pPr>
            <w:r w:rsidRPr="00DC786E">
              <w:rPr>
                <w:rFonts w:ascii="Arial" w:hAnsi="Arial" w:cs="Arial"/>
                <w:b/>
                <w:color w:val="auto"/>
                <w:sz w:val="26"/>
                <w:szCs w:val="26"/>
              </w:rPr>
              <w:t xml:space="preserve">Име и презиме </w:t>
            </w:r>
          </w:p>
        </w:tc>
        <w:tc>
          <w:tcPr>
            <w:tcW w:w="1275" w:type="dxa"/>
            <w:vAlign w:val="center"/>
          </w:tcPr>
          <w:p w:rsidR="00D16174" w:rsidRPr="00DC786E" w:rsidRDefault="00D16174" w:rsidP="00721AB6">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Година</w:t>
            </w:r>
          </w:p>
          <w:p w:rsidR="00D16174" w:rsidRPr="00DC786E" w:rsidRDefault="00D16174" w:rsidP="00721AB6">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на раѓање</w:t>
            </w:r>
          </w:p>
        </w:tc>
        <w:tc>
          <w:tcPr>
            <w:tcW w:w="1521" w:type="dxa"/>
            <w:vAlign w:val="center"/>
          </w:tcPr>
          <w:p w:rsidR="00D16174" w:rsidRPr="00DC786E" w:rsidRDefault="00D16174" w:rsidP="00721AB6">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Звање</w:t>
            </w:r>
          </w:p>
        </w:tc>
        <w:tc>
          <w:tcPr>
            <w:tcW w:w="1335" w:type="dxa"/>
          </w:tcPr>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Степен</w:t>
            </w: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 xml:space="preserve"> на образо-вание</w:t>
            </w:r>
          </w:p>
        </w:tc>
        <w:tc>
          <w:tcPr>
            <w:tcW w:w="1500" w:type="dxa"/>
            <w:vAlign w:val="center"/>
          </w:tcPr>
          <w:p w:rsidR="00D16174" w:rsidRPr="00DC786E" w:rsidRDefault="00D16174" w:rsidP="00721AB6">
            <w:pPr>
              <w:pStyle w:val="ListParagraph"/>
              <w:spacing w:after="0" w:line="240" w:lineRule="auto"/>
              <w:ind w:left="0"/>
              <w:jc w:val="center"/>
              <w:rPr>
                <w:rFonts w:ascii="Arial" w:hAnsi="Arial" w:cs="Arial"/>
                <w:b/>
                <w:color w:val="auto"/>
                <w:sz w:val="26"/>
                <w:szCs w:val="26"/>
              </w:rPr>
            </w:pPr>
            <w:r w:rsidRPr="00DC786E">
              <w:rPr>
                <w:rFonts w:ascii="Arial" w:hAnsi="Arial" w:cs="Arial"/>
                <w:b/>
                <w:bCs/>
                <w:color w:val="auto"/>
                <w:sz w:val="26"/>
                <w:szCs w:val="26"/>
              </w:rPr>
              <w:t>Работно</w:t>
            </w:r>
            <w:r w:rsidRPr="00DC786E">
              <w:rPr>
                <w:rFonts w:ascii="Arial" w:hAnsi="Arial" w:cs="Arial"/>
                <w:b/>
                <w:color w:val="auto"/>
                <w:sz w:val="26"/>
                <w:szCs w:val="26"/>
              </w:rPr>
              <w:t xml:space="preserve"> </w:t>
            </w:r>
            <w:r w:rsidRPr="00DC786E">
              <w:rPr>
                <w:rFonts w:ascii="Arial" w:hAnsi="Arial" w:cs="Arial"/>
                <w:b/>
                <w:bCs/>
                <w:color w:val="auto"/>
                <w:sz w:val="26"/>
                <w:szCs w:val="26"/>
              </w:rPr>
              <w:t>место</w:t>
            </w:r>
          </w:p>
        </w:tc>
        <w:tc>
          <w:tcPr>
            <w:tcW w:w="1276" w:type="dxa"/>
            <w:vAlign w:val="center"/>
          </w:tcPr>
          <w:p w:rsidR="00D16174" w:rsidRPr="00E86EB0" w:rsidRDefault="00D16174" w:rsidP="00721AB6">
            <w:pPr>
              <w:pStyle w:val="ListParagraph"/>
              <w:spacing w:after="0" w:line="240" w:lineRule="auto"/>
              <w:ind w:left="-50" w:right="-74" w:hanging="50"/>
              <w:jc w:val="center"/>
              <w:rPr>
                <w:rFonts w:ascii="Arial" w:hAnsi="Arial" w:cs="Arial"/>
                <w:b/>
                <w:color w:val="auto"/>
                <w:sz w:val="24"/>
                <w:szCs w:val="24"/>
              </w:rPr>
            </w:pPr>
            <w:r w:rsidRPr="00E86EB0">
              <w:rPr>
                <w:rFonts w:ascii="Arial" w:hAnsi="Arial" w:cs="Arial"/>
                <w:b/>
                <w:color w:val="auto"/>
                <w:sz w:val="24"/>
                <w:szCs w:val="24"/>
              </w:rPr>
              <w:t>Ментор/</w:t>
            </w:r>
          </w:p>
          <w:p w:rsidR="00D16174" w:rsidRPr="00DC786E" w:rsidRDefault="00E464D9" w:rsidP="00721AB6">
            <w:pPr>
              <w:pStyle w:val="ListParagraph"/>
              <w:spacing w:after="0" w:line="240" w:lineRule="auto"/>
              <w:ind w:left="-50" w:right="-74" w:hanging="50"/>
              <w:jc w:val="center"/>
              <w:rPr>
                <w:rFonts w:ascii="Arial" w:hAnsi="Arial" w:cs="Arial"/>
                <w:b/>
                <w:color w:val="auto"/>
                <w:sz w:val="26"/>
                <w:szCs w:val="26"/>
              </w:rPr>
            </w:pPr>
            <w:r>
              <w:rPr>
                <w:rFonts w:ascii="Arial" w:hAnsi="Arial" w:cs="Arial"/>
                <w:b/>
                <w:color w:val="auto"/>
                <w:sz w:val="24"/>
                <w:szCs w:val="24"/>
              </w:rPr>
              <w:t>Советник</w:t>
            </w:r>
          </w:p>
        </w:tc>
        <w:tc>
          <w:tcPr>
            <w:tcW w:w="1276" w:type="dxa"/>
            <w:vAlign w:val="center"/>
          </w:tcPr>
          <w:p w:rsidR="00D16174" w:rsidRPr="00DC786E" w:rsidRDefault="00D16174" w:rsidP="00721AB6">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Години на стаж</w:t>
            </w:r>
          </w:p>
          <w:p w:rsidR="00D16174" w:rsidRPr="00DC786E" w:rsidRDefault="00D16174" w:rsidP="00721AB6">
            <w:pPr>
              <w:pStyle w:val="ListParagraph"/>
              <w:spacing w:after="0" w:line="240" w:lineRule="auto"/>
              <w:ind w:left="0"/>
              <w:jc w:val="center"/>
              <w:rPr>
                <w:rFonts w:ascii="Arial" w:hAnsi="Arial" w:cs="Arial"/>
                <w:b/>
                <w:color w:val="auto"/>
                <w:sz w:val="26"/>
                <w:szCs w:val="26"/>
              </w:rPr>
            </w:pPr>
          </w:p>
        </w:tc>
      </w:tr>
      <w:tr w:rsidR="00D16174" w:rsidRPr="00DC786E" w:rsidTr="00456D4E">
        <w:tc>
          <w:tcPr>
            <w:tcW w:w="675" w:type="dxa"/>
            <w:vAlign w:val="center"/>
          </w:tcPr>
          <w:p w:rsidR="00D16174" w:rsidRPr="00DC786E" w:rsidRDefault="00D16174" w:rsidP="00686334">
            <w:pPr>
              <w:jc w:val="center"/>
              <w:rPr>
                <w:rFonts w:ascii="Arial" w:hAnsi="Arial" w:cs="Arial"/>
                <w:sz w:val="26"/>
                <w:szCs w:val="26"/>
              </w:rPr>
            </w:pPr>
            <w:r w:rsidRPr="00DC786E">
              <w:rPr>
                <w:rFonts w:ascii="Arial" w:hAnsi="Arial" w:cs="Arial"/>
                <w:sz w:val="26"/>
                <w:szCs w:val="26"/>
              </w:rPr>
              <w:t>1.</w:t>
            </w:r>
          </w:p>
        </w:tc>
        <w:tc>
          <w:tcPr>
            <w:tcW w:w="2127" w:type="dxa"/>
            <w:vAlign w:val="center"/>
          </w:tcPr>
          <w:p w:rsidR="00D16174" w:rsidRPr="00DC786E" w:rsidRDefault="00D16174" w:rsidP="00E464D9">
            <w:pPr>
              <w:rPr>
                <w:rFonts w:ascii="Arial" w:hAnsi="Arial" w:cs="Arial"/>
                <w:sz w:val="26"/>
                <w:szCs w:val="26"/>
                <w:lang w:val="mk-MK"/>
              </w:rPr>
            </w:pPr>
            <w:r w:rsidRPr="00DC786E">
              <w:rPr>
                <w:rFonts w:ascii="Arial" w:hAnsi="Arial" w:cs="Arial"/>
                <w:sz w:val="26"/>
                <w:szCs w:val="26"/>
                <w:lang w:val="mk-MK"/>
              </w:rPr>
              <w:t>Татјана Костеска</w:t>
            </w:r>
          </w:p>
        </w:tc>
        <w:tc>
          <w:tcPr>
            <w:tcW w:w="1275" w:type="dxa"/>
            <w:vAlign w:val="center"/>
          </w:tcPr>
          <w:p w:rsidR="00D16174" w:rsidRPr="00DC786E" w:rsidRDefault="00D16174" w:rsidP="00413DD3">
            <w:pPr>
              <w:jc w:val="center"/>
              <w:rPr>
                <w:rFonts w:ascii="Arial" w:hAnsi="Arial" w:cs="Arial"/>
                <w:sz w:val="26"/>
                <w:szCs w:val="26"/>
                <w:lang w:val="mk-MK"/>
              </w:rPr>
            </w:pPr>
            <w:r w:rsidRPr="00DC786E">
              <w:rPr>
                <w:rFonts w:ascii="Arial" w:hAnsi="Arial" w:cs="Arial"/>
                <w:sz w:val="26"/>
                <w:szCs w:val="26"/>
                <w:lang w:val="mk-MK"/>
              </w:rPr>
              <w:t>1969</w:t>
            </w:r>
          </w:p>
        </w:tc>
        <w:tc>
          <w:tcPr>
            <w:tcW w:w="1521" w:type="dxa"/>
            <w:vAlign w:val="center"/>
          </w:tcPr>
          <w:p w:rsidR="00D16174" w:rsidRPr="00456D4E" w:rsidRDefault="00D16174" w:rsidP="00413DD3">
            <w:pPr>
              <w:jc w:val="center"/>
              <w:rPr>
                <w:rFonts w:ascii="Arial" w:hAnsi="Arial" w:cs="Arial"/>
                <w:sz w:val="24"/>
                <w:szCs w:val="24"/>
                <w:lang w:val="mk-MK"/>
              </w:rPr>
            </w:pPr>
            <w:r w:rsidRPr="00456D4E">
              <w:rPr>
                <w:rFonts w:ascii="Arial" w:hAnsi="Arial" w:cs="Arial"/>
                <w:sz w:val="24"/>
                <w:szCs w:val="24"/>
                <w:lang w:val="mk-MK"/>
              </w:rPr>
              <w:t>Дип</w:t>
            </w:r>
            <w:r w:rsidR="00E464D9" w:rsidRPr="00456D4E">
              <w:rPr>
                <w:rFonts w:ascii="Arial" w:hAnsi="Arial" w:cs="Arial"/>
                <w:sz w:val="24"/>
                <w:szCs w:val="24"/>
                <w:lang w:val="mk-MK"/>
              </w:rPr>
              <w:t>л. п</w:t>
            </w:r>
            <w:r w:rsidRPr="00456D4E">
              <w:rPr>
                <w:rFonts w:ascii="Arial" w:hAnsi="Arial" w:cs="Arial"/>
                <w:sz w:val="24"/>
                <w:szCs w:val="24"/>
                <w:lang w:val="mk-MK"/>
              </w:rPr>
              <w:t>едагог</w:t>
            </w:r>
          </w:p>
        </w:tc>
        <w:tc>
          <w:tcPr>
            <w:tcW w:w="1335" w:type="dxa"/>
            <w:vAlign w:val="center"/>
          </w:tcPr>
          <w:p w:rsidR="00D16174" w:rsidRPr="00DC786E" w:rsidRDefault="00D16174" w:rsidP="00413DD3">
            <w:pPr>
              <w:jc w:val="center"/>
              <w:rPr>
                <w:rFonts w:ascii="Arial" w:hAnsi="Arial" w:cs="Arial"/>
                <w:sz w:val="26"/>
                <w:szCs w:val="26"/>
                <w:lang w:val="mk-MK"/>
              </w:rPr>
            </w:pPr>
            <w:r w:rsidRPr="00DC786E">
              <w:rPr>
                <w:rFonts w:ascii="Arial" w:hAnsi="Arial" w:cs="Arial"/>
                <w:sz w:val="26"/>
                <w:szCs w:val="26"/>
                <w:lang w:val="mk-MK"/>
              </w:rPr>
              <w:t>ВСС</w:t>
            </w:r>
          </w:p>
        </w:tc>
        <w:tc>
          <w:tcPr>
            <w:tcW w:w="1500" w:type="dxa"/>
            <w:vAlign w:val="center"/>
          </w:tcPr>
          <w:p w:rsidR="00D16174" w:rsidRPr="00DC786E" w:rsidRDefault="00E464D9" w:rsidP="00413DD3">
            <w:pPr>
              <w:jc w:val="center"/>
              <w:rPr>
                <w:rFonts w:ascii="Arial" w:hAnsi="Arial" w:cs="Arial"/>
                <w:sz w:val="26"/>
                <w:szCs w:val="26"/>
                <w:lang w:val="mk-MK"/>
              </w:rPr>
            </w:pPr>
            <w:r>
              <w:rPr>
                <w:rFonts w:ascii="Arial" w:hAnsi="Arial" w:cs="Arial"/>
                <w:sz w:val="26"/>
                <w:szCs w:val="26"/>
                <w:lang w:val="mk-MK"/>
              </w:rPr>
              <w:t>п</w:t>
            </w:r>
            <w:r w:rsidR="00D16174" w:rsidRPr="00DC786E">
              <w:rPr>
                <w:rFonts w:ascii="Arial" w:hAnsi="Arial" w:cs="Arial"/>
                <w:sz w:val="26"/>
                <w:szCs w:val="26"/>
                <w:lang w:val="mk-MK"/>
              </w:rPr>
              <w:t>едагог</w:t>
            </w:r>
          </w:p>
        </w:tc>
        <w:tc>
          <w:tcPr>
            <w:tcW w:w="1276" w:type="dxa"/>
            <w:vAlign w:val="center"/>
          </w:tcPr>
          <w:p w:rsidR="00D16174" w:rsidRPr="00DC786E" w:rsidRDefault="00D16174" w:rsidP="00E86EB0">
            <w:pPr>
              <w:ind w:right="-74" w:hanging="50"/>
              <w:jc w:val="center"/>
              <w:rPr>
                <w:rFonts w:ascii="Arial" w:hAnsi="Arial" w:cs="Arial"/>
                <w:sz w:val="26"/>
                <w:szCs w:val="26"/>
                <w:lang w:val="mk-MK"/>
              </w:rPr>
            </w:pPr>
          </w:p>
        </w:tc>
        <w:tc>
          <w:tcPr>
            <w:tcW w:w="1276" w:type="dxa"/>
            <w:vAlign w:val="center"/>
          </w:tcPr>
          <w:p w:rsidR="00D16174" w:rsidRPr="00DC786E" w:rsidRDefault="00260BEF" w:rsidP="00413DD3">
            <w:pPr>
              <w:jc w:val="center"/>
              <w:rPr>
                <w:rFonts w:ascii="Arial" w:hAnsi="Arial" w:cs="Arial"/>
                <w:sz w:val="26"/>
                <w:szCs w:val="26"/>
                <w:lang w:val="mk-MK"/>
              </w:rPr>
            </w:pPr>
            <w:r>
              <w:rPr>
                <w:rFonts w:ascii="Arial" w:hAnsi="Arial" w:cs="Arial"/>
                <w:sz w:val="26"/>
                <w:szCs w:val="26"/>
                <w:lang w:val="mk-MK"/>
              </w:rPr>
              <w:t>2</w:t>
            </w:r>
            <w:r w:rsidR="00793AD8">
              <w:rPr>
                <w:rFonts w:ascii="Arial" w:hAnsi="Arial" w:cs="Arial"/>
                <w:sz w:val="26"/>
                <w:szCs w:val="26"/>
                <w:lang w:val="mk-MK"/>
              </w:rPr>
              <w:t>3</w:t>
            </w:r>
          </w:p>
        </w:tc>
      </w:tr>
      <w:tr w:rsidR="00D16174" w:rsidRPr="00DC786E" w:rsidTr="00456D4E">
        <w:tc>
          <w:tcPr>
            <w:tcW w:w="675"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686334">
            <w:pPr>
              <w:jc w:val="center"/>
              <w:rPr>
                <w:rFonts w:ascii="Arial" w:hAnsi="Arial" w:cs="Arial"/>
                <w:sz w:val="26"/>
                <w:szCs w:val="26"/>
              </w:rPr>
            </w:pPr>
            <w:r w:rsidRPr="00DC786E">
              <w:rPr>
                <w:rFonts w:ascii="Arial" w:hAnsi="Arial" w:cs="Arial"/>
                <w:sz w:val="26"/>
                <w:szCs w:val="26"/>
                <w:lang w:val="mk-MK"/>
              </w:rPr>
              <w:t>2</w:t>
            </w:r>
            <w:r w:rsidRPr="00DC786E">
              <w:rPr>
                <w:rFonts w:ascii="Arial" w:hAnsi="Arial" w:cs="Arial"/>
                <w:sz w:val="26"/>
                <w:szCs w:val="26"/>
              </w:rPr>
              <w:t>.</w:t>
            </w:r>
          </w:p>
        </w:tc>
        <w:tc>
          <w:tcPr>
            <w:tcW w:w="2127"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E464D9">
            <w:pPr>
              <w:rPr>
                <w:rFonts w:ascii="Arial" w:hAnsi="Arial" w:cs="Arial"/>
                <w:sz w:val="26"/>
                <w:szCs w:val="26"/>
                <w:lang w:val="mk-MK"/>
              </w:rPr>
            </w:pPr>
            <w:r w:rsidRPr="00DC786E">
              <w:rPr>
                <w:rFonts w:ascii="Arial" w:hAnsi="Arial" w:cs="Arial"/>
                <w:sz w:val="26"/>
                <w:szCs w:val="26"/>
                <w:lang w:val="mk-MK"/>
              </w:rPr>
              <w:t>Славица Буреска</w:t>
            </w:r>
          </w:p>
        </w:tc>
        <w:tc>
          <w:tcPr>
            <w:tcW w:w="1275"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413DD3">
            <w:pPr>
              <w:jc w:val="center"/>
              <w:rPr>
                <w:rFonts w:ascii="Arial" w:hAnsi="Arial" w:cs="Arial"/>
                <w:sz w:val="26"/>
                <w:szCs w:val="26"/>
                <w:lang w:val="mk-MK"/>
              </w:rPr>
            </w:pPr>
            <w:r w:rsidRPr="00DC786E">
              <w:rPr>
                <w:rFonts w:ascii="Arial" w:hAnsi="Arial" w:cs="Arial"/>
                <w:sz w:val="26"/>
                <w:szCs w:val="26"/>
                <w:lang w:val="mk-MK"/>
              </w:rPr>
              <w:t>1960</w:t>
            </w:r>
          </w:p>
        </w:tc>
        <w:tc>
          <w:tcPr>
            <w:tcW w:w="1521" w:type="dxa"/>
            <w:tcBorders>
              <w:top w:val="single" w:sz="4" w:space="0" w:color="auto"/>
              <w:left w:val="single" w:sz="4" w:space="0" w:color="auto"/>
              <w:bottom w:val="single" w:sz="4" w:space="0" w:color="auto"/>
              <w:right w:val="single" w:sz="4" w:space="0" w:color="auto"/>
            </w:tcBorders>
            <w:vAlign w:val="center"/>
          </w:tcPr>
          <w:p w:rsidR="00D16174" w:rsidRPr="00456D4E" w:rsidRDefault="00D16174" w:rsidP="00413DD3">
            <w:pPr>
              <w:jc w:val="center"/>
              <w:rPr>
                <w:rFonts w:ascii="Arial" w:hAnsi="Arial" w:cs="Arial"/>
                <w:sz w:val="24"/>
                <w:szCs w:val="24"/>
                <w:lang w:val="mk-MK"/>
              </w:rPr>
            </w:pPr>
            <w:r w:rsidRPr="00456D4E">
              <w:rPr>
                <w:rFonts w:ascii="Arial" w:hAnsi="Arial" w:cs="Arial"/>
                <w:sz w:val="24"/>
                <w:szCs w:val="24"/>
                <w:lang w:val="mk-MK"/>
              </w:rPr>
              <w:t>Дип</w:t>
            </w:r>
            <w:r w:rsidR="00E464D9" w:rsidRPr="00456D4E">
              <w:rPr>
                <w:rFonts w:ascii="Arial" w:hAnsi="Arial" w:cs="Arial"/>
                <w:sz w:val="24"/>
                <w:szCs w:val="24"/>
                <w:lang w:val="mk-MK"/>
              </w:rPr>
              <w:t>л. п</w:t>
            </w:r>
            <w:r w:rsidRPr="00456D4E">
              <w:rPr>
                <w:rFonts w:ascii="Arial" w:hAnsi="Arial" w:cs="Arial"/>
                <w:sz w:val="24"/>
                <w:szCs w:val="24"/>
                <w:lang w:val="mk-MK"/>
              </w:rPr>
              <w:t>сихолог</w:t>
            </w:r>
          </w:p>
        </w:tc>
        <w:tc>
          <w:tcPr>
            <w:tcW w:w="1335"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413DD3">
            <w:pPr>
              <w:jc w:val="center"/>
              <w:rPr>
                <w:rFonts w:ascii="Arial" w:hAnsi="Arial" w:cs="Arial"/>
                <w:sz w:val="26"/>
                <w:szCs w:val="26"/>
                <w:lang w:val="mk-MK"/>
              </w:rPr>
            </w:pPr>
            <w:r w:rsidRPr="00DC786E">
              <w:rPr>
                <w:rFonts w:ascii="Arial" w:hAnsi="Arial" w:cs="Arial"/>
                <w:sz w:val="26"/>
                <w:szCs w:val="26"/>
                <w:lang w:val="mk-MK"/>
              </w:rPr>
              <w:t>ВСС</w:t>
            </w:r>
          </w:p>
        </w:tc>
        <w:tc>
          <w:tcPr>
            <w:tcW w:w="1500" w:type="dxa"/>
            <w:tcBorders>
              <w:top w:val="single" w:sz="4" w:space="0" w:color="auto"/>
              <w:left w:val="single" w:sz="4" w:space="0" w:color="auto"/>
              <w:bottom w:val="single" w:sz="4" w:space="0" w:color="auto"/>
              <w:right w:val="single" w:sz="4" w:space="0" w:color="auto"/>
            </w:tcBorders>
            <w:vAlign w:val="center"/>
          </w:tcPr>
          <w:p w:rsidR="00D16174" w:rsidRPr="00DC786E" w:rsidRDefault="00E464D9" w:rsidP="00413DD3">
            <w:pPr>
              <w:jc w:val="center"/>
              <w:rPr>
                <w:rFonts w:ascii="Arial" w:hAnsi="Arial" w:cs="Arial"/>
                <w:sz w:val="26"/>
                <w:szCs w:val="26"/>
                <w:lang w:val="mk-MK"/>
              </w:rPr>
            </w:pPr>
            <w:r>
              <w:rPr>
                <w:rFonts w:ascii="Arial" w:hAnsi="Arial" w:cs="Arial"/>
                <w:sz w:val="26"/>
                <w:szCs w:val="26"/>
                <w:lang w:val="mk-MK"/>
              </w:rPr>
              <w:t>п</w:t>
            </w:r>
            <w:r w:rsidR="00D16174" w:rsidRPr="00DC786E">
              <w:rPr>
                <w:rFonts w:ascii="Arial" w:hAnsi="Arial" w:cs="Arial"/>
                <w:sz w:val="26"/>
                <w:szCs w:val="26"/>
                <w:lang w:val="mk-MK"/>
              </w:rPr>
              <w:t>сихолог</w:t>
            </w:r>
          </w:p>
        </w:tc>
        <w:tc>
          <w:tcPr>
            <w:tcW w:w="1276"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E86EB0">
            <w:pPr>
              <w:ind w:right="-74" w:hanging="50"/>
              <w:jc w:val="center"/>
              <w:rPr>
                <w:rFonts w:ascii="Arial" w:hAnsi="Arial" w:cs="Arial"/>
                <w:sz w:val="26"/>
                <w:szCs w:val="26"/>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D16174" w:rsidRPr="00DC786E" w:rsidRDefault="00260BEF" w:rsidP="00413DD3">
            <w:pPr>
              <w:jc w:val="center"/>
              <w:rPr>
                <w:rFonts w:ascii="Arial" w:hAnsi="Arial" w:cs="Arial"/>
                <w:sz w:val="26"/>
                <w:szCs w:val="26"/>
                <w:lang w:val="mk-MK"/>
              </w:rPr>
            </w:pPr>
            <w:r>
              <w:rPr>
                <w:rFonts w:ascii="Arial" w:hAnsi="Arial" w:cs="Arial"/>
                <w:sz w:val="26"/>
                <w:szCs w:val="26"/>
                <w:lang w:val="mk-MK"/>
              </w:rPr>
              <w:t>3</w:t>
            </w:r>
            <w:r w:rsidR="00793AD8">
              <w:rPr>
                <w:rFonts w:ascii="Arial" w:hAnsi="Arial" w:cs="Arial"/>
                <w:sz w:val="26"/>
                <w:szCs w:val="26"/>
                <w:lang w:val="mk-MK"/>
              </w:rPr>
              <w:t>8</w:t>
            </w:r>
          </w:p>
        </w:tc>
      </w:tr>
      <w:tr w:rsidR="00D16174" w:rsidRPr="00DC786E" w:rsidTr="00456D4E">
        <w:tc>
          <w:tcPr>
            <w:tcW w:w="675"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686334">
            <w:pPr>
              <w:jc w:val="center"/>
              <w:rPr>
                <w:rFonts w:ascii="Arial" w:hAnsi="Arial" w:cs="Arial"/>
                <w:sz w:val="26"/>
                <w:szCs w:val="26"/>
              </w:rPr>
            </w:pPr>
            <w:r w:rsidRPr="00DC786E">
              <w:rPr>
                <w:rFonts w:ascii="Arial" w:hAnsi="Arial" w:cs="Arial"/>
                <w:sz w:val="26"/>
                <w:szCs w:val="26"/>
                <w:lang w:val="mk-MK"/>
              </w:rPr>
              <w:t>3</w:t>
            </w:r>
            <w:r w:rsidRPr="00DC786E">
              <w:rPr>
                <w:rFonts w:ascii="Arial" w:hAnsi="Arial" w:cs="Arial"/>
                <w:sz w:val="26"/>
                <w:szCs w:val="26"/>
              </w:rPr>
              <w:t>.</w:t>
            </w:r>
          </w:p>
        </w:tc>
        <w:tc>
          <w:tcPr>
            <w:tcW w:w="2127"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E464D9">
            <w:pPr>
              <w:rPr>
                <w:rFonts w:ascii="Arial" w:hAnsi="Arial" w:cs="Arial"/>
                <w:sz w:val="26"/>
                <w:szCs w:val="26"/>
                <w:lang w:val="mk-MK"/>
              </w:rPr>
            </w:pPr>
            <w:r w:rsidRPr="00DC786E">
              <w:rPr>
                <w:rFonts w:ascii="Arial" w:hAnsi="Arial" w:cs="Arial"/>
                <w:sz w:val="26"/>
                <w:szCs w:val="26"/>
                <w:lang w:val="mk-MK"/>
              </w:rPr>
              <w:t>Марија Попоска</w:t>
            </w:r>
          </w:p>
        </w:tc>
        <w:tc>
          <w:tcPr>
            <w:tcW w:w="1275"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413DD3">
            <w:pPr>
              <w:jc w:val="center"/>
              <w:rPr>
                <w:rFonts w:ascii="Arial" w:hAnsi="Arial" w:cs="Arial"/>
                <w:sz w:val="26"/>
                <w:szCs w:val="26"/>
                <w:lang w:val="mk-MK"/>
              </w:rPr>
            </w:pPr>
            <w:r w:rsidRPr="00DC786E">
              <w:rPr>
                <w:rFonts w:ascii="Arial" w:hAnsi="Arial" w:cs="Arial"/>
                <w:sz w:val="26"/>
                <w:szCs w:val="26"/>
                <w:lang w:val="mk-MK"/>
              </w:rPr>
              <w:t>1964</w:t>
            </w:r>
          </w:p>
        </w:tc>
        <w:tc>
          <w:tcPr>
            <w:tcW w:w="1521" w:type="dxa"/>
            <w:tcBorders>
              <w:top w:val="single" w:sz="4" w:space="0" w:color="auto"/>
              <w:left w:val="single" w:sz="4" w:space="0" w:color="auto"/>
              <w:bottom w:val="single" w:sz="4" w:space="0" w:color="auto"/>
              <w:right w:val="single" w:sz="4" w:space="0" w:color="auto"/>
            </w:tcBorders>
            <w:vAlign w:val="center"/>
          </w:tcPr>
          <w:p w:rsidR="00DC786E" w:rsidRPr="00456D4E" w:rsidRDefault="00D16174" w:rsidP="00413DD3">
            <w:pPr>
              <w:jc w:val="center"/>
              <w:rPr>
                <w:rFonts w:ascii="Arial" w:hAnsi="Arial" w:cs="Arial"/>
                <w:sz w:val="24"/>
                <w:szCs w:val="24"/>
                <w:lang w:val="mk-MK"/>
              </w:rPr>
            </w:pPr>
            <w:r w:rsidRPr="00456D4E">
              <w:rPr>
                <w:rFonts w:ascii="Arial" w:hAnsi="Arial" w:cs="Arial"/>
                <w:sz w:val="24"/>
                <w:szCs w:val="24"/>
                <w:lang w:val="mk-MK"/>
              </w:rPr>
              <w:t>Дип</w:t>
            </w:r>
            <w:r w:rsidR="00E464D9" w:rsidRPr="00456D4E">
              <w:rPr>
                <w:rFonts w:ascii="Arial" w:hAnsi="Arial" w:cs="Arial"/>
                <w:sz w:val="24"/>
                <w:szCs w:val="24"/>
                <w:lang w:val="mk-MK"/>
              </w:rPr>
              <w:t>л</w:t>
            </w:r>
            <w:r w:rsidRPr="00456D4E">
              <w:rPr>
                <w:rFonts w:ascii="Arial" w:hAnsi="Arial" w:cs="Arial"/>
                <w:sz w:val="24"/>
                <w:szCs w:val="24"/>
                <w:lang w:val="mk-MK"/>
              </w:rPr>
              <w:t>.</w:t>
            </w:r>
          </w:p>
          <w:p w:rsidR="00D16174" w:rsidRPr="00456D4E" w:rsidRDefault="00E464D9" w:rsidP="00413DD3">
            <w:pPr>
              <w:jc w:val="center"/>
              <w:rPr>
                <w:rFonts w:ascii="Arial" w:hAnsi="Arial" w:cs="Arial"/>
                <w:sz w:val="24"/>
                <w:szCs w:val="24"/>
                <w:lang w:val="mk-MK"/>
              </w:rPr>
            </w:pPr>
            <w:r w:rsidRPr="00456D4E">
              <w:rPr>
                <w:rFonts w:ascii="Arial" w:hAnsi="Arial" w:cs="Arial"/>
                <w:sz w:val="24"/>
                <w:szCs w:val="24"/>
                <w:lang w:val="mk-MK"/>
              </w:rPr>
              <w:t>с</w:t>
            </w:r>
            <w:r w:rsidR="00D16174" w:rsidRPr="00456D4E">
              <w:rPr>
                <w:rFonts w:ascii="Arial" w:hAnsi="Arial" w:cs="Arial"/>
                <w:sz w:val="24"/>
                <w:szCs w:val="24"/>
                <w:lang w:val="mk-MK"/>
              </w:rPr>
              <w:t>оциолог</w:t>
            </w:r>
          </w:p>
        </w:tc>
        <w:tc>
          <w:tcPr>
            <w:tcW w:w="1335"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413DD3">
            <w:pPr>
              <w:jc w:val="center"/>
              <w:rPr>
                <w:rFonts w:ascii="Arial" w:hAnsi="Arial" w:cs="Arial"/>
                <w:sz w:val="26"/>
                <w:szCs w:val="26"/>
                <w:lang w:val="mk-MK"/>
              </w:rPr>
            </w:pPr>
            <w:r w:rsidRPr="00DC786E">
              <w:rPr>
                <w:rFonts w:ascii="Arial" w:hAnsi="Arial" w:cs="Arial"/>
                <w:sz w:val="26"/>
                <w:szCs w:val="26"/>
                <w:lang w:val="mk-MK"/>
              </w:rPr>
              <w:t>ВСС</w:t>
            </w:r>
          </w:p>
        </w:tc>
        <w:tc>
          <w:tcPr>
            <w:tcW w:w="1500" w:type="dxa"/>
            <w:tcBorders>
              <w:top w:val="single" w:sz="4" w:space="0" w:color="auto"/>
              <w:left w:val="single" w:sz="4" w:space="0" w:color="auto"/>
              <w:bottom w:val="single" w:sz="4" w:space="0" w:color="auto"/>
              <w:right w:val="single" w:sz="4" w:space="0" w:color="auto"/>
            </w:tcBorders>
            <w:vAlign w:val="center"/>
          </w:tcPr>
          <w:p w:rsidR="00D16174" w:rsidRPr="00DC786E" w:rsidRDefault="00E464D9" w:rsidP="00413DD3">
            <w:pPr>
              <w:jc w:val="center"/>
              <w:rPr>
                <w:rFonts w:ascii="Arial" w:hAnsi="Arial" w:cs="Arial"/>
                <w:sz w:val="26"/>
                <w:szCs w:val="26"/>
                <w:lang w:val="mk-MK"/>
              </w:rPr>
            </w:pPr>
            <w:r>
              <w:rPr>
                <w:rFonts w:ascii="Arial" w:hAnsi="Arial" w:cs="Arial"/>
                <w:sz w:val="26"/>
                <w:szCs w:val="26"/>
                <w:lang w:val="mk-MK"/>
              </w:rPr>
              <w:t>с</w:t>
            </w:r>
            <w:r w:rsidR="00D16174" w:rsidRPr="00DC786E">
              <w:rPr>
                <w:rFonts w:ascii="Arial" w:hAnsi="Arial" w:cs="Arial"/>
                <w:sz w:val="26"/>
                <w:szCs w:val="26"/>
                <w:lang w:val="mk-MK"/>
              </w:rPr>
              <w:t>оциолог</w:t>
            </w:r>
          </w:p>
        </w:tc>
        <w:tc>
          <w:tcPr>
            <w:tcW w:w="1276"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E86EB0">
            <w:pPr>
              <w:ind w:right="-74" w:hanging="50"/>
              <w:jc w:val="center"/>
              <w:rPr>
                <w:rFonts w:ascii="Arial" w:hAnsi="Arial" w:cs="Arial"/>
                <w:sz w:val="26"/>
                <w:szCs w:val="26"/>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D16174" w:rsidRPr="00DC786E" w:rsidRDefault="00260BEF" w:rsidP="00793AD8">
            <w:pPr>
              <w:jc w:val="center"/>
              <w:rPr>
                <w:rFonts w:ascii="Arial" w:hAnsi="Arial" w:cs="Arial"/>
                <w:sz w:val="26"/>
                <w:szCs w:val="26"/>
                <w:lang w:val="mk-MK"/>
              </w:rPr>
            </w:pPr>
            <w:r>
              <w:rPr>
                <w:rFonts w:ascii="Arial" w:hAnsi="Arial" w:cs="Arial"/>
                <w:sz w:val="26"/>
                <w:szCs w:val="26"/>
                <w:lang w:val="mk-MK"/>
              </w:rPr>
              <w:t>2</w:t>
            </w:r>
            <w:r w:rsidR="00793AD8">
              <w:rPr>
                <w:rFonts w:ascii="Arial" w:hAnsi="Arial" w:cs="Arial"/>
                <w:sz w:val="26"/>
                <w:szCs w:val="26"/>
                <w:lang w:val="mk-MK"/>
              </w:rPr>
              <w:t>5</w:t>
            </w:r>
          </w:p>
        </w:tc>
      </w:tr>
      <w:tr w:rsidR="00456D4E" w:rsidRPr="00DC786E" w:rsidTr="00456D4E">
        <w:tc>
          <w:tcPr>
            <w:tcW w:w="675" w:type="dxa"/>
            <w:tcBorders>
              <w:top w:val="single" w:sz="4" w:space="0" w:color="auto"/>
              <w:left w:val="single" w:sz="4" w:space="0" w:color="auto"/>
              <w:bottom w:val="single" w:sz="4" w:space="0" w:color="auto"/>
              <w:right w:val="single" w:sz="4" w:space="0" w:color="auto"/>
            </w:tcBorders>
            <w:vAlign w:val="center"/>
          </w:tcPr>
          <w:p w:rsidR="00456D4E" w:rsidRPr="00DC786E" w:rsidRDefault="00456D4E" w:rsidP="00456D4E">
            <w:pPr>
              <w:rPr>
                <w:rFonts w:ascii="Arial" w:hAnsi="Arial" w:cs="Arial"/>
                <w:sz w:val="26"/>
                <w:szCs w:val="26"/>
                <w:lang w:val="mk-MK"/>
              </w:rPr>
            </w:pPr>
            <w:r>
              <w:rPr>
                <w:rFonts w:ascii="Arial" w:hAnsi="Arial" w:cs="Arial"/>
                <w:sz w:val="26"/>
                <w:szCs w:val="26"/>
                <w:lang w:val="mk-MK"/>
              </w:rPr>
              <w:t xml:space="preserve">  4.</w:t>
            </w:r>
          </w:p>
        </w:tc>
        <w:tc>
          <w:tcPr>
            <w:tcW w:w="2127" w:type="dxa"/>
            <w:tcBorders>
              <w:top w:val="single" w:sz="4" w:space="0" w:color="auto"/>
              <w:left w:val="single" w:sz="4" w:space="0" w:color="auto"/>
              <w:bottom w:val="single" w:sz="4" w:space="0" w:color="auto"/>
              <w:right w:val="single" w:sz="4" w:space="0" w:color="auto"/>
            </w:tcBorders>
            <w:vAlign w:val="center"/>
          </w:tcPr>
          <w:p w:rsidR="00456D4E" w:rsidRPr="00DC786E" w:rsidRDefault="00456D4E" w:rsidP="00E464D9">
            <w:pPr>
              <w:rPr>
                <w:rFonts w:ascii="Arial" w:hAnsi="Arial" w:cs="Arial"/>
                <w:sz w:val="26"/>
                <w:szCs w:val="26"/>
                <w:lang w:val="mk-MK"/>
              </w:rPr>
            </w:pPr>
            <w:r>
              <w:rPr>
                <w:rFonts w:ascii="Arial" w:hAnsi="Arial" w:cs="Arial"/>
                <w:sz w:val="26"/>
                <w:szCs w:val="26"/>
                <w:lang w:val="mk-MK"/>
              </w:rPr>
              <w:t>Филиз Хусеини    Алиоска</w:t>
            </w:r>
          </w:p>
        </w:tc>
        <w:tc>
          <w:tcPr>
            <w:tcW w:w="1275" w:type="dxa"/>
            <w:tcBorders>
              <w:top w:val="single" w:sz="4" w:space="0" w:color="auto"/>
              <w:left w:val="single" w:sz="4" w:space="0" w:color="auto"/>
              <w:bottom w:val="single" w:sz="4" w:space="0" w:color="auto"/>
              <w:right w:val="single" w:sz="4" w:space="0" w:color="auto"/>
            </w:tcBorders>
            <w:vAlign w:val="center"/>
          </w:tcPr>
          <w:p w:rsidR="00456D4E" w:rsidRPr="00DC786E" w:rsidRDefault="00456D4E" w:rsidP="00413DD3">
            <w:pPr>
              <w:jc w:val="center"/>
              <w:rPr>
                <w:rFonts w:ascii="Arial" w:hAnsi="Arial" w:cs="Arial"/>
                <w:sz w:val="26"/>
                <w:szCs w:val="26"/>
                <w:lang w:val="mk-MK"/>
              </w:rPr>
            </w:pPr>
            <w:r>
              <w:rPr>
                <w:rFonts w:ascii="Arial" w:hAnsi="Arial" w:cs="Arial"/>
                <w:sz w:val="26"/>
                <w:szCs w:val="26"/>
                <w:lang w:val="mk-MK"/>
              </w:rPr>
              <w:t>1997</w:t>
            </w:r>
          </w:p>
        </w:tc>
        <w:tc>
          <w:tcPr>
            <w:tcW w:w="1521" w:type="dxa"/>
            <w:tcBorders>
              <w:top w:val="single" w:sz="4" w:space="0" w:color="auto"/>
              <w:left w:val="single" w:sz="4" w:space="0" w:color="auto"/>
              <w:bottom w:val="single" w:sz="4" w:space="0" w:color="auto"/>
              <w:right w:val="single" w:sz="4" w:space="0" w:color="auto"/>
            </w:tcBorders>
            <w:vAlign w:val="center"/>
          </w:tcPr>
          <w:p w:rsidR="00456D4E" w:rsidRDefault="00456D4E" w:rsidP="00456D4E">
            <w:pPr>
              <w:ind w:left="-117" w:right="-121" w:hanging="117"/>
              <w:jc w:val="center"/>
              <w:rPr>
                <w:rFonts w:ascii="Arial" w:hAnsi="Arial" w:cs="Arial"/>
                <w:sz w:val="24"/>
                <w:szCs w:val="24"/>
                <w:lang w:val="mk-MK"/>
              </w:rPr>
            </w:pPr>
            <w:r>
              <w:rPr>
                <w:rFonts w:ascii="Arial" w:hAnsi="Arial" w:cs="Arial"/>
                <w:sz w:val="24"/>
                <w:szCs w:val="24"/>
                <w:lang w:val="mk-MK"/>
              </w:rPr>
              <w:t xml:space="preserve"> </w:t>
            </w:r>
            <w:r w:rsidRPr="00456D4E">
              <w:rPr>
                <w:rFonts w:ascii="Arial" w:hAnsi="Arial" w:cs="Arial"/>
                <w:sz w:val="24"/>
                <w:szCs w:val="24"/>
                <w:lang w:val="mk-MK"/>
              </w:rPr>
              <w:t>Дипломиран дефектолог</w:t>
            </w:r>
            <w:r>
              <w:rPr>
                <w:rFonts w:ascii="Arial" w:hAnsi="Arial" w:cs="Arial"/>
                <w:sz w:val="24"/>
                <w:szCs w:val="24"/>
                <w:lang w:val="mk-MK"/>
              </w:rPr>
              <w:t>,</w:t>
            </w:r>
          </w:p>
          <w:p w:rsidR="00456D4E" w:rsidRPr="00456D4E" w:rsidRDefault="00456D4E" w:rsidP="00456D4E">
            <w:pPr>
              <w:ind w:left="-117" w:right="-121" w:hanging="117"/>
              <w:jc w:val="center"/>
              <w:rPr>
                <w:rFonts w:ascii="Arial" w:hAnsi="Arial" w:cs="Arial"/>
                <w:sz w:val="24"/>
                <w:szCs w:val="24"/>
                <w:lang w:val="mk-MK"/>
              </w:rPr>
            </w:pPr>
            <w:r>
              <w:rPr>
                <w:rFonts w:ascii="Arial" w:hAnsi="Arial" w:cs="Arial"/>
                <w:sz w:val="24"/>
                <w:szCs w:val="24"/>
                <w:lang w:val="mk-MK"/>
              </w:rPr>
              <w:t xml:space="preserve">  специјален едукатор рехабилит.</w:t>
            </w:r>
          </w:p>
        </w:tc>
        <w:tc>
          <w:tcPr>
            <w:tcW w:w="1335" w:type="dxa"/>
            <w:tcBorders>
              <w:top w:val="single" w:sz="4" w:space="0" w:color="auto"/>
              <w:left w:val="single" w:sz="4" w:space="0" w:color="auto"/>
              <w:bottom w:val="single" w:sz="4" w:space="0" w:color="auto"/>
              <w:right w:val="single" w:sz="4" w:space="0" w:color="auto"/>
            </w:tcBorders>
            <w:vAlign w:val="center"/>
          </w:tcPr>
          <w:p w:rsidR="00456D4E" w:rsidRPr="00DC786E" w:rsidRDefault="00456D4E" w:rsidP="00413DD3">
            <w:pPr>
              <w:jc w:val="center"/>
              <w:rPr>
                <w:rFonts w:ascii="Arial" w:hAnsi="Arial" w:cs="Arial"/>
                <w:sz w:val="26"/>
                <w:szCs w:val="26"/>
                <w:lang w:val="mk-MK"/>
              </w:rPr>
            </w:pPr>
            <w:r w:rsidRPr="00DC786E">
              <w:rPr>
                <w:rFonts w:ascii="Arial" w:hAnsi="Arial" w:cs="Arial"/>
                <w:sz w:val="26"/>
                <w:szCs w:val="26"/>
                <w:lang w:val="mk-MK"/>
              </w:rPr>
              <w:t>ВСС</w:t>
            </w:r>
          </w:p>
        </w:tc>
        <w:tc>
          <w:tcPr>
            <w:tcW w:w="1500" w:type="dxa"/>
            <w:tcBorders>
              <w:top w:val="single" w:sz="4" w:space="0" w:color="auto"/>
              <w:left w:val="single" w:sz="4" w:space="0" w:color="auto"/>
              <w:bottom w:val="single" w:sz="4" w:space="0" w:color="auto"/>
              <w:right w:val="single" w:sz="4" w:space="0" w:color="auto"/>
            </w:tcBorders>
            <w:vAlign w:val="center"/>
          </w:tcPr>
          <w:p w:rsidR="00456D4E" w:rsidRDefault="00456D4E" w:rsidP="00456D4E">
            <w:pPr>
              <w:ind w:right="-153" w:hanging="93"/>
              <w:rPr>
                <w:rFonts w:ascii="Arial" w:hAnsi="Arial" w:cs="Arial"/>
                <w:sz w:val="26"/>
                <w:szCs w:val="26"/>
                <w:lang w:val="mk-MK"/>
              </w:rPr>
            </w:pPr>
            <w:r>
              <w:rPr>
                <w:rFonts w:ascii="Arial" w:hAnsi="Arial" w:cs="Arial"/>
                <w:sz w:val="26"/>
                <w:szCs w:val="26"/>
                <w:lang w:val="mk-MK"/>
              </w:rPr>
              <w:t>дефектолог</w:t>
            </w:r>
          </w:p>
        </w:tc>
        <w:tc>
          <w:tcPr>
            <w:tcW w:w="1276" w:type="dxa"/>
            <w:tcBorders>
              <w:top w:val="single" w:sz="4" w:space="0" w:color="auto"/>
              <w:left w:val="single" w:sz="4" w:space="0" w:color="auto"/>
              <w:bottom w:val="single" w:sz="4" w:space="0" w:color="auto"/>
              <w:right w:val="single" w:sz="4" w:space="0" w:color="auto"/>
            </w:tcBorders>
            <w:vAlign w:val="center"/>
          </w:tcPr>
          <w:p w:rsidR="00456D4E" w:rsidRPr="00DC786E" w:rsidRDefault="00456D4E" w:rsidP="00E86EB0">
            <w:pPr>
              <w:ind w:right="-74" w:hanging="50"/>
              <w:jc w:val="center"/>
              <w:rPr>
                <w:rFonts w:ascii="Arial" w:hAnsi="Arial" w:cs="Arial"/>
                <w:sz w:val="26"/>
                <w:szCs w:val="26"/>
                <w:lang w:val="mk-MK"/>
              </w:rPr>
            </w:pPr>
          </w:p>
        </w:tc>
        <w:tc>
          <w:tcPr>
            <w:tcW w:w="1276" w:type="dxa"/>
            <w:tcBorders>
              <w:top w:val="single" w:sz="4" w:space="0" w:color="auto"/>
              <w:left w:val="single" w:sz="4" w:space="0" w:color="auto"/>
              <w:bottom w:val="single" w:sz="4" w:space="0" w:color="auto"/>
              <w:right w:val="single" w:sz="4" w:space="0" w:color="auto"/>
            </w:tcBorders>
            <w:vAlign w:val="center"/>
          </w:tcPr>
          <w:p w:rsidR="00456D4E" w:rsidRDefault="00456D4E" w:rsidP="00793AD8">
            <w:pPr>
              <w:jc w:val="center"/>
              <w:rPr>
                <w:rFonts w:ascii="Arial" w:hAnsi="Arial" w:cs="Arial"/>
                <w:sz w:val="26"/>
                <w:szCs w:val="26"/>
                <w:lang w:val="mk-MK"/>
              </w:rPr>
            </w:pPr>
            <w:r>
              <w:rPr>
                <w:rFonts w:ascii="Arial" w:hAnsi="Arial" w:cs="Arial"/>
                <w:sz w:val="26"/>
                <w:szCs w:val="26"/>
                <w:lang w:val="mk-MK"/>
              </w:rPr>
              <w:t>0,7</w:t>
            </w:r>
          </w:p>
        </w:tc>
      </w:tr>
    </w:tbl>
    <w:p w:rsidR="00911F7A" w:rsidRDefault="00911F7A" w:rsidP="00793AD8">
      <w:pPr>
        <w:pStyle w:val="ListParagraph"/>
        <w:tabs>
          <w:tab w:val="left" w:pos="1548"/>
        </w:tabs>
        <w:ind w:left="0"/>
        <w:jc w:val="both"/>
        <w:rPr>
          <w:rFonts w:ascii="Arial" w:hAnsi="Arial" w:cs="Arial"/>
          <w:b/>
          <w:color w:val="auto"/>
          <w:sz w:val="26"/>
          <w:szCs w:val="26"/>
        </w:rPr>
      </w:pPr>
    </w:p>
    <w:p w:rsidR="00793AD8" w:rsidRDefault="00793AD8" w:rsidP="00793AD8">
      <w:pPr>
        <w:pStyle w:val="ListParagraph"/>
        <w:tabs>
          <w:tab w:val="left" w:pos="1548"/>
        </w:tabs>
        <w:ind w:left="0"/>
        <w:jc w:val="both"/>
        <w:rPr>
          <w:rFonts w:ascii="Arial" w:hAnsi="Arial" w:cs="Arial"/>
          <w:b/>
          <w:color w:val="auto"/>
          <w:sz w:val="26"/>
          <w:szCs w:val="26"/>
        </w:rPr>
      </w:pPr>
    </w:p>
    <w:p w:rsidR="00793AD8" w:rsidRDefault="00793AD8" w:rsidP="00793AD8">
      <w:pPr>
        <w:pStyle w:val="ListParagraph"/>
        <w:tabs>
          <w:tab w:val="left" w:pos="1548"/>
        </w:tabs>
        <w:ind w:left="0"/>
        <w:jc w:val="both"/>
        <w:rPr>
          <w:rFonts w:ascii="Arial" w:hAnsi="Arial" w:cs="Arial"/>
          <w:b/>
          <w:color w:val="auto"/>
          <w:sz w:val="26"/>
          <w:szCs w:val="26"/>
        </w:rPr>
      </w:pPr>
    </w:p>
    <w:p w:rsidR="00793AD8" w:rsidRDefault="00793AD8" w:rsidP="00793AD8">
      <w:pPr>
        <w:pStyle w:val="ListParagraph"/>
        <w:tabs>
          <w:tab w:val="left" w:pos="1548"/>
        </w:tabs>
        <w:ind w:left="0"/>
        <w:jc w:val="both"/>
        <w:rPr>
          <w:rFonts w:ascii="Arial" w:hAnsi="Arial" w:cs="Arial"/>
          <w:b/>
          <w:color w:val="auto"/>
          <w:sz w:val="26"/>
          <w:szCs w:val="26"/>
        </w:rPr>
      </w:pPr>
    </w:p>
    <w:p w:rsidR="008A4982" w:rsidRDefault="009E3158" w:rsidP="00232023">
      <w:pPr>
        <w:pStyle w:val="Heading2"/>
        <w:jc w:val="left"/>
        <w:rPr>
          <w:color w:val="auto"/>
        </w:rPr>
      </w:pPr>
      <w:r w:rsidRPr="00FA43BE">
        <w:rPr>
          <w:color w:val="auto"/>
        </w:rPr>
        <w:t xml:space="preserve"> </w:t>
      </w:r>
      <w:bookmarkStart w:id="32" w:name="_Toc139363926"/>
      <w:bookmarkStart w:id="33" w:name="_Toc139620984"/>
      <w:r w:rsidR="004B7658" w:rsidRPr="00FA43BE">
        <w:rPr>
          <w:color w:val="auto"/>
        </w:rPr>
        <w:t>3.3</w:t>
      </w:r>
      <w:r w:rsidR="00D16174" w:rsidRPr="00FA43BE">
        <w:rPr>
          <w:color w:val="auto"/>
        </w:rPr>
        <w:t xml:space="preserve">. </w:t>
      </w:r>
      <w:bookmarkStart w:id="34" w:name="_Hlk25927400"/>
      <w:r w:rsidR="00D16174" w:rsidRPr="00FA43BE">
        <w:rPr>
          <w:color w:val="auto"/>
        </w:rPr>
        <w:t>Податоци за воспитувачите</w:t>
      </w:r>
      <w:bookmarkEnd w:id="32"/>
      <w:bookmarkEnd w:id="33"/>
      <w:bookmarkEnd w:id="34"/>
    </w:p>
    <w:p w:rsidR="00D16174" w:rsidRPr="00FA43BE" w:rsidRDefault="008A4982" w:rsidP="008A4982">
      <w:r>
        <w:br w:type="page"/>
      </w:r>
    </w:p>
    <w:p w:rsidR="00D16174" w:rsidRPr="00DC786E" w:rsidRDefault="00D16174" w:rsidP="00551751">
      <w:pPr>
        <w:pStyle w:val="ListParagraph"/>
        <w:ind w:left="0"/>
        <w:jc w:val="both"/>
        <w:rPr>
          <w:rFonts w:ascii="Arial" w:hAnsi="Arial" w:cs="Arial"/>
          <w:color w:val="auto"/>
          <w:sz w:val="26"/>
          <w:szCs w:val="26"/>
          <w:lang w:val="en-US"/>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134"/>
        <w:gridCol w:w="992"/>
        <w:gridCol w:w="1276"/>
        <w:gridCol w:w="1275"/>
        <w:gridCol w:w="1418"/>
        <w:gridCol w:w="1651"/>
      </w:tblGrid>
      <w:tr w:rsidR="00D16174" w:rsidRPr="00DC786E" w:rsidTr="00721AB6">
        <w:trPr>
          <w:jc w:val="center"/>
        </w:trPr>
        <w:tc>
          <w:tcPr>
            <w:tcW w:w="675" w:type="dxa"/>
          </w:tcPr>
          <w:p w:rsidR="00911F7A" w:rsidRDefault="00911F7A" w:rsidP="00551751">
            <w:pPr>
              <w:pStyle w:val="ListParagraph"/>
              <w:spacing w:after="0" w:line="240" w:lineRule="auto"/>
              <w:ind w:left="0"/>
              <w:jc w:val="both"/>
              <w:rPr>
                <w:rFonts w:ascii="Arial" w:hAnsi="Arial" w:cs="Arial"/>
                <w:b/>
                <w:color w:val="auto"/>
                <w:sz w:val="26"/>
                <w:szCs w:val="26"/>
              </w:rPr>
            </w:pPr>
          </w:p>
          <w:p w:rsidR="00911F7A" w:rsidRDefault="00911F7A" w:rsidP="00551751">
            <w:pPr>
              <w:pStyle w:val="ListParagraph"/>
              <w:spacing w:after="0" w:line="240" w:lineRule="auto"/>
              <w:ind w:left="0"/>
              <w:jc w:val="both"/>
              <w:rPr>
                <w:rFonts w:ascii="Arial" w:hAnsi="Arial" w:cs="Arial"/>
                <w:b/>
                <w:color w:val="auto"/>
                <w:sz w:val="26"/>
                <w:szCs w:val="26"/>
              </w:rPr>
            </w:pPr>
          </w:p>
          <w:p w:rsidR="00D16174" w:rsidRPr="00DC786E" w:rsidRDefault="00911F7A" w:rsidP="00551751">
            <w:pPr>
              <w:pStyle w:val="ListParagraph"/>
              <w:spacing w:after="0" w:line="240" w:lineRule="auto"/>
              <w:ind w:left="0"/>
              <w:jc w:val="both"/>
              <w:rPr>
                <w:rFonts w:ascii="Arial" w:hAnsi="Arial" w:cs="Arial"/>
                <w:b/>
                <w:color w:val="auto"/>
                <w:sz w:val="26"/>
                <w:szCs w:val="26"/>
              </w:rPr>
            </w:pPr>
            <w:r>
              <w:rPr>
                <w:rFonts w:ascii="Arial" w:hAnsi="Arial" w:cs="Arial"/>
                <w:b/>
                <w:color w:val="auto"/>
                <w:sz w:val="26"/>
                <w:szCs w:val="26"/>
              </w:rPr>
              <w:t>Р</w:t>
            </w:r>
            <w:r w:rsidR="00D16174" w:rsidRPr="00DC786E">
              <w:rPr>
                <w:rFonts w:ascii="Arial" w:hAnsi="Arial" w:cs="Arial"/>
                <w:b/>
                <w:color w:val="auto"/>
                <w:sz w:val="26"/>
                <w:szCs w:val="26"/>
              </w:rPr>
              <w:t>.</w:t>
            </w:r>
          </w:p>
          <w:p w:rsidR="00D16174" w:rsidRPr="00DC786E" w:rsidRDefault="009E3158"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Б</w:t>
            </w:r>
            <w:r w:rsidR="00911F7A">
              <w:rPr>
                <w:rFonts w:ascii="Arial" w:hAnsi="Arial" w:cs="Arial"/>
                <w:b/>
                <w:color w:val="auto"/>
                <w:sz w:val="26"/>
                <w:szCs w:val="26"/>
              </w:rPr>
              <w:t>р.</w:t>
            </w:r>
          </w:p>
        </w:tc>
        <w:tc>
          <w:tcPr>
            <w:tcW w:w="2127" w:type="dxa"/>
          </w:tcPr>
          <w:p w:rsidR="00911F7A" w:rsidRDefault="00911F7A" w:rsidP="00551751">
            <w:pPr>
              <w:pStyle w:val="ListParagraph"/>
              <w:spacing w:after="0" w:line="240" w:lineRule="auto"/>
              <w:ind w:left="0"/>
              <w:jc w:val="both"/>
              <w:rPr>
                <w:rFonts w:ascii="Arial" w:hAnsi="Arial" w:cs="Arial"/>
                <w:b/>
                <w:color w:val="auto"/>
                <w:sz w:val="26"/>
                <w:szCs w:val="26"/>
              </w:rPr>
            </w:pPr>
          </w:p>
          <w:p w:rsidR="00911F7A" w:rsidRDefault="00911F7A" w:rsidP="00551751">
            <w:pPr>
              <w:pStyle w:val="ListParagraph"/>
              <w:spacing w:after="0" w:line="240" w:lineRule="auto"/>
              <w:ind w:left="0"/>
              <w:jc w:val="both"/>
              <w:rPr>
                <w:rFonts w:ascii="Arial" w:hAnsi="Arial" w:cs="Arial"/>
                <w:b/>
                <w:color w:val="auto"/>
                <w:sz w:val="26"/>
                <w:szCs w:val="26"/>
              </w:rPr>
            </w:pP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Име и презиме</w:t>
            </w:r>
          </w:p>
        </w:tc>
        <w:tc>
          <w:tcPr>
            <w:tcW w:w="1134" w:type="dxa"/>
          </w:tcPr>
          <w:p w:rsidR="00911F7A" w:rsidRDefault="00911F7A" w:rsidP="00551751">
            <w:pPr>
              <w:pStyle w:val="ListParagraph"/>
              <w:spacing w:after="0" w:line="240" w:lineRule="auto"/>
              <w:ind w:left="0"/>
              <w:jc w:val="both"/>
              <w:rPr>
                <w:rFonts w:ascii="Arial" w:hAnsi="Arial" w:cs="Arial"/>
                <w:b/>
                <w:color w:val="auto"/>
                <w:sz w:val="26"/>
                <w:szCs w:val="26"/>
              </w:rPr>
            </w:pPr>
            <w:r>
              <w:rPr>
                <w:rFonts w:ascii="Arial" w:hAnsi="Arial" w:cs="Arial"/>
                <w:b/>
                <w:color w:val="auto"/>
                <w:sz w:val="26"/>
                <w:szCs w:val="26"/>
              </w:rPr>
              <w:t>Год.</w:t>
            </w: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 xml:space="preserve">на </w:t>
            </w:r>
          </w:p>
          <w:p w:rsidR="00D16174" w:rsidRPr="00DC786E" w:rsidRDefault="00D16174" w:rsidP="00551751">
            <w:pPr>
              <w:pStyle w:val="ListParagraph"/>
              <w:spacing w:after="0" w:line="240" w:lineRule="auto"/>
              <w:ind w:left="0" w:right="-108"/>
              <w:jc w:val="both"/>
              <w:rPr>
                <w:rFonts w:ascii="Arial" w:hAnsi="Arial" w:cs="Arial"/>
                <w:b/>
                <w:color w:val="auto"/>
                <w:sz w:val="26"/>
                <w:szCs w:val="26"/>
              </w:rPr>
            </w:pPr>
            <w:r w:rsidRPr="00DC786E">
              <w:rPr>
                <w:rFonts w:ascii="Arial" w:hAnsi="Arial" w:cs="Arial"/>
                <w:b/>
                <w:color w:val="auto"/>
                <w:sz w:val="26"/>
                <w:szCs w:val="26"/>
              </w:rPr>
              <w:t>раѓање</w:t>
            </w:r>
          </w:p>
        </w:tc>
        <w:tc>
          <w:tcPr>
            <w:tcW w:w="992" w:type="dxa"/>
          </w:tcPr>
          <w:p w:rsidR="00D16174" w:rsidRPr="00DC786E" w:rsidRDefault="00D16174" w:rsidP="00551751">
            <w:pPr>
              <w:pStyle w:val="ListParagraph"/>
              <w:spacing w:after="0" w:line="240" w:lineRule="auto"/>
              <w:ind w:left="0" w:right="-138"/>
              <w:jc w:val="both"/>
              <w:rPr>
                <w:rFonts w:ascii="Arial" w:hAnsi="Arial" w:cs="Arial"/>
                <w:b/>
                <w:color w:val="auto"/>
                <w:sz w:val="26"/>
                <w:szCs w:val="26"/>
              </w:rPr>
            </w:pPr>
            <w:r w:rsidRPr="00DC786E">
              <w:rPr>
                <w:rFonts w:ascii="Arial" w:hAnsi="Arial" w:cs="Arial"/>
                <w:b/>
                <w:color w:val="auto"/>
                <w:sz w:val="26"/>
                <w:szCs w:val="26"/>
              </w:rPr>
              <w:t>Звање</w:t>
            </w:r>
          </w:p>
        </w:tc>
        <w:tc>
          <w:tcPr>
            <w:tcW w:w="1276" w:type="dxa"/>
          </w:tcPr>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Степен</w:t>
            </w: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 xml:space="preserve"> на образо-вание</w:t>
            </w:r>
          </w:p>
        </w:tc>
        <w:tc>
          <w:tcPr>
            <w:tcW w:w="1275" w:type="dxa"/>
          </w:tcPr>
          <w:p w:rsidR="00D16174" w:rsidRPr="00DC786E" w:rsidRDefault="00D16174" w:rsidP="001E0C03">
            <w:pPr>
              <w:pStyle w:val="ListParagraph"/>
              <w:spacing w:after="0" w:line="240" w:lineRule="auto"/>
              <w:ind w:left="0" w:right="-117"/>
              <w:jc w:val="both"/>
              <w:rPr>
                <w:rFonts w:ascii="Arial" w:hAnsi="Arial" w:cs="Arial"/>
                <w:b/>
                <w:color w:val="auto"/>
                <w:sz w:val="26"/>
                <w:szCs w:val="26"/>
              </w:rPr>
            </w:pPr>
            <w:r w:rsidRPr="00DC786E">
              <w:rPr>
                <w:rFonts w:ascii="Arial" w:hAnsi="Arial" w:cs="Arial"/>
                <w:b/>
                <w:color w:val="auto"/>
                <w:sz w:val="26"/>
                <w:szCs w:val="26"/>
              </w:rPr>
              <w:t>Работно место</w:t>
            </w:r>
          </w:p>
        </w:tc>
        <w:tc>
          <w:tcPr>
            <w:tcW w:w="1418" w:type="dxa"/>
          </w:tcPr>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Ментор/</w:t>
            </w: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советник</w:t>
            </w:r>
          </w:p>
        </w:tc>
        <w:tc>
          <w:tcPr>
            <w:tcW w:w="1651" w:type="dxa"/>
          </w:tcPr>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Години на стаж</w:t>
            </w:r>
          </w:p>
        </w:tc>
      </w:tr>
      <w:tr w:rsidR="00D16174" w:rsidRPr="00DC786E" w:rsidTr="00721AB6">
        <w:trPr>
          <w:jc w:val="center"/>
        </w:trPr>
        <w:tc>
          <w:tcPr>
            <w:tcW w:w="675"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c>
          <w:tcPr>
            <w:tcW w:w="2127"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c>
          <w:tcPr>
            <w:tcW w:w="1134"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c>
          <w:tcPr>
            <w:tcW w:w="992"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c>
          <w:tcPr>
            <w:tcW w:w="1276"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c>
          <w:tcPr>
            <w:tcW w:w="1275"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c>
          <w:tcPr>
            <w:tcW w:w="1418"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c>
          <w:tcPr>
            <w:tcW w:w="1651" w:type="dxa"/>
            <w:vAlign w:val="center"/>
          </w:tcPr>
          <w:p w:rsidR="00D16174" w:rsidRPr="00DC786E" w:rsidRDefault="00D16174" w:rsidP="00686334">
            <w:pPr>
              <w:pStyle w:val="ListParagraph"/>
              <w:spacing w:after="0" w:line="240" w:lineRule="auto"/>
              <w:ind w:left="0"/>
              <w:jc w:val="center"/>
              <w:rPr>
                <w:rFonts w:ascii="Arial" w:hAnsi="Arial" w:cs="Arial"/>
                <w:color w:val="auto"/>
                <w:sz w:val="26"/>
                <w:szCs w:val="26"/>
              </w:rPr>
            </w:pPr>
            <w:r w:rsidRPr="00DC786E">
              <w:rPr>
                <w:rFonts w:ascii="Arial" w:hAnsi="Arial" w:cs="Arial"/>
                <w:color w:val="auto"/>
                <w:sz w:val="26"/>
                <w:szCs w:val="26"/>
              </w:rPr>
              <w:t>/</w:t>
            </w:r>
          </w:p>
        </w:tc>
      </w:tr>
    </w:tbl>
    <w:p w:rsidR="00E86EB0" w:rsidRDefault="00E86EB0" w:rsidP="00551751">
      <w:pPr>
        <w:pStyle w:val="ListParagraph"/>
        <w:ind w:left="0"/>
        <w:jc w:val="both"/>
        <w:rPr>
          <w:rFonts w:ascii="Arial" w:hAnsi="Arial" w:cs="Arial"/>
          <w:b/>
          <w:color w:val="auto"/>
          <w:sz w:val="26"/>
          <w:szCs w:val="26"/>
        </w:rPr>
      </w:pPr>
    </w:p>
    <w:p w:rsidR="00E86EB0" w:rsidRDefault="00E86EB0" w:rsidP="00551751">
      <w:pPr>
        <w:pStyle w:val="ListParagraph"/>
        <w:ind w:left="0"/>
        <w:jc w:val="both"/>
        <w:rPr>
          <w:rFonts w:ascii="Arial" w:hAnsi="Arial" w:cs="Arial"/>
          <w:b/>
          <w:color w:val="auto"/>
          <w:sz w:val="26"/>
          <w:szCs w:val="26"/>
        </w:rPr>
      </w:pPr>
    </w:p>
    <w:p w:rsidR="00D16174" w:rsidRPr="00FA43BE" w:rsidRDefault="00D16174" w:rsidP="00232023">
      <w:pPr>
        <w:pStyle w:val="Heading2"/>
        <w:jc w:val="left"/>
        <w:rPr>
          <w:color w:val="auto"/>
        </w:rPr>
      </w:pPr>
      <w:r w:rsidRPr="00DC786E">
        <w:t xml:space="preserve"> </w:t>
      </w:r>
      <w:bookmarkStart w:id="35" w:name="_Toc139363927"/>
      <w:bookmarkStart w:id="36" w:name="_Toc139620985"/>
      <w:r w:rsidR="004B7658" w:rsidRPr="00FA43BE">
        <w:rPr>
          <w:color w:val="auto"/>
        </w:rPr>
        <w:t>3.4</w:t>
      </w:r>
      <w:r w:rsidRPr="00FA43BE">
        <w:rPr>
          <w:color w:val="auto"/>
        </w:rPr>
        <w:t xml:space="preserve">. </w:t>
      </w:r>
      <w:bookmarkStart w:id="37" w:name="_Hlk25927433"/>
      <w:r w:rsidRPr="00FA43BE">
        <w:rPr>
          <w:color w:val="auto"/>
        </w:rPr>
        <w:t>Податоци за вработените административни службеници</w:t>
      </w:r>
      <w:bookmarkEnd w:id="35"/>
      <w:bookmarkEnd w:id="36"/>
      <w:bookmarkEnd w:id="37"/>
    </w:p>
    <w:p w:rsidR="00E86EB0" w:rsidRPr="00DC786E" w:rsidRDefault="00E86EB0" w:rsidP="00551751">
      <w:pPr>
        <w:pStyle w:val="ListParagraph"/>
        <w:ind w:left="0"/>
        <w:jc w:val="both"/>
        <w:rPr>
          <w:rFonts w:ascii="Arial" w:hAnsi="Arial" w:cs="Arial"/>
          <w:color w:val="auto"/>
          <w:sz w:val="26"/>
          <w:szCs w:val="26"/>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127"/>
        <w:gridCol w:w="1275"/>
        <w:gridCol w:w="1911"/>
        <w:gridCol w:w="1276"/>
        <w:gridCol w:w="1984"/>
        <w:gridCol w:w="1276"/>
      </w:tblGrid>
      <w:tr w:rsidR="00D16174" w:rsidRPr="00DC786E" w:rsidTr="00BF55CF">
        <w:trPr>
          <w:jc w:val="center"/>
        </w:trPr>
        <w:tc>
          <w:tcPr>
            <w:tcW w:w="817" w:type="dxa"/>
          </w:tcPr>
          <w:p w:rsidR="00911F7A" w:rsidRDefault="00911F7A" w:rsidP="00551751">
            <w:pPr>
              <w:pStyle w:val="ListParagraph"/>
              <w:spacing w:after="0" w:line="240" w:lineRule="auto"/>
              <w:ind w:left="0"/>
              <w:jc w:val="both"/>
              <w:rPr>
                <w:rFonts w:ascii="Arial" w:hAnsi="Arial" w:cs="Arial"/>
                <w:b/>
                <w:color w:val="auto"/>
                <w:sz w:val="26"/>
                <w:szCs w:val="26"/>
              </w:rPr>
            </w:pPr>
          </w:p>
          <w:p w:rsidR="00911F7A" w:rsidRDefault="00911F7A" w:rsidP="00551751">
            <w:pPr>
              <w:pStyle w:val="ListParagraph"/>
              <w:spacing w:after="0" w:line="240" w:lineRule="auto"/>
              <w:ind w:left="0"/>
              <w:jc w:val="both"/>
              <w:rPr>
                <w:rFonts w:ascii="Arial" w:hAnsi="Arial" w:cs="Arial"/>
                <w:b/>
                <w:color w:val="auto"/>
                <w:sz w:val="26"/>
                <w:szCs w:val="26"/>
              </w:rPr>
            </w:pPr>
          </w:p>
          <w:p w:rsidR="00D16174" w:rsidRPr="00DC786E" w:rsidRDefault="00911F7A" w:rsidP="00551751">
            <w:pPr>
              <w:pStyle w:val="ListParagraph"/>
              <w:spacing w:after="0" w:line="240" w:lineRule="auto"/>
              <w:ind w:left="0"/>
              <w:jc w:val="both"/>
              <w:rPr>
                <w:rFonts w:ascii="Arial" w:hAnsi="Arial" w:cs="Arial"/>
                <w:b/>
                <w:color w:val="auto"/>
                <w:sz w:val="26"/>
                <w:szCs w:val="26"/>
              </w:rPr>
            </w:pPr>
            <w:r>
              <w:rPr>
                <w:rFonts w:ascii="Arial" w:hAnsi="Arial" w:cs="Arial"/>
                <w:b/>
                <w:color w:val="auto"/>
                <w:sz w:val="26"/>
                <w:szCs w:val="26"/>
              </w:rPr>
              <w:t>Р</w:t>
            </w:r>
            <w:r w:rsidR="00D16174" w:rsidRPr="00DC786E">
              <w:rPr>
                <w:rFonts w:ascii="Arial" w:hAnsi="Arial" w:cs="Arial"/>
                <w:b/>
                <w:color w:val="auto"/>
                <w:sz w:val="26"/>
                <w:szCs w:val="26"/>
              </w:rPr>
              <w:t>.</w:t>
            </w:r>
          </w:p>
          <w:p w:rsidR="00D16174" w:rsidRPr="00DC786E" w:rsidRDefault="00F111B8" w:rsidP="00551751">
            <w:pPr>
              <w:pStyle w:val="ListParagraph"/>
              <w:spacing w:after="0" w:line="240" w:lineRule="auto"/>
              <w:ind w:left="0" w:right="-108"/>
              <w:jc w:val="both"/>
              <w:rPr>
                <w:rFonts w:ascii="Arial" w:hAnsi="Arial" w:cs="Arial"/>
                <w:b/>
                <w:color w:val="auto"/>
                <w:sz w:val="26"/>
                <w:szCs w:val="26"/>
              </w:rPr>
            </w:pPr>
            <w:r w:rsidRPr="00DC786E">
              <w:rPr>
                <w:rFonts w:ascii="Arial" w:hAnsi="Arial" w:cs="Arial"/>
                <w:b/>
                <w:color w:val="auto"/>
                <w:sz w:val="26"/>
                <w:szCs w:val="26"/>
              </w:rPr>
              <w:t>Б</w:t>
            </w:r>
            <w:r w:rsidR="00D16174" w:rsidRPr="00DC786E">
              <w:rPr>
                <w:rFonts w:ascii="Arial" w:hAnsi="Arial" w:cs="Arial"/>
                <w:b/>
                <w:color w:val="auto"/>
                <w:sz w:val="26"/>
                <w:szCs w:val="26"/>
              </w:rPr>
              <w:t>рој</w:t>
            </w:r>
          </w:p>
        </w:tc>
        <w:tc>
          <w:tcPr>
            <w:tcW w:w="2127" w:type="dxa"/>
          </w:tcPr>
          <w:p w:rsidR="00911F7A" w:rsidRDefault="00911F7A" w:rsidP="00551751">
            <w:pPr>
              <w:pStyle w:val="ListParagraph"/>
              <w:spacing w:after="0" w:line="240" w:lineRule="auto"/>
              <w:ind w:left="0"/>
              <w:jc w:val="both"/>
              <w:rPr>
                <w:rFonts w:ascii="Arial" w:hAnsi="Arial" w:cs="Arial"/>
                <w:b/>
                <w:color w:val="auto"/>
                <w:sz w:val="26"/>
                <w:szCs w:val="26"/>
              </w:rPr>
            </w:pPr>
          </w:p>
          <w:p w:rsidR="00911F7A" w:rsidRDefault="00911F7A" w:rsidP="00551751">
            <w:pPr>
              <w:pStyle w:val="ListParagraph"/>
              <w:spacing w:after="0" w:line="240" w:lineRule="auto"/>
              <w:ind w:left="0"/>
              <w:jc w:val="both"/>
              <w:rPr>
                <w:rFonts w:ascii="Arial" w:hAnsi="Arial" w:cs="Arial"/>
                <w:b/>
                <w:color w:val="auto"/>
                <w:sz w:val="26"/>
                <w:szCs w:val="26"/>
              </w:rPr>
            </w:pP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Име и презиме</w:t>
            </w:r>
          </w:p>
        </w:tc>
        <w:tc>
          <w:tcPr>
            <w:tcW w:w="1275" w:type="dxa"/>
            <w:vAlign w:val="center"/>
          </w:tcPr>
          <w:p w:rsidR="00D16174" w:rsidRPr="00DC786E" w:rsidRDefault="00911F7A" w:rsidP="00456D4E">
            <w:pPr>
              <w:pStyle w:val="ListParagraph"/>
              <w:spacing w:after="0" w:line="240" w:lineRule="auto"/>
              <w:ind w:left="0"/>
              <w:jc w:val="center"/>
              <w:rPr>
                <w:rFonts w:ascii="Arial" w:hAnsi="Arial" w:cs="Arial"/>
                <w:b/>
                <w:color w:val="auto"/>
                <w:sz w:val="26"/>
                <w:szCs w:val="26"/>
              </w:rPr>
            </w:pPr>
            <w:r>
              <w:rPr>
                <w:rFonts w:ascii="Arial" w:hAnsi="Arial" w:cs="Arial"/>
                <w:b/>
                <w:color w:val="auto"/>
                <w:sz w:val="26"/>
                <w:szCs w:val="26"/>
              </w:rPr>
              <w:t>Год.</w:t>
            </w:r>
          </w:p>
          <w:p w:rsidR="00D16174" w:rsidRPr="00DC786E" w:rsidRDefault="00D16174" w:rsidP="00456D4E">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на раѓање</w:t>
            </w:r>
          </w:p>
        </w:tc>
        <w:tc>
          <w:tcPr>
            <w:tcW w:w="1911" w:type="dxa"/>
            <w:vAlign w:val="center"/>
          </w:tcPr>
          <w:p w:rsidR="00D16174" w:rsidRPr="00DC786E" w:rsidRDefault="00D16174" w:rsidP="00456D4E">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Звање</w:t>
            </w:r>
          </w:p>
        </w:tc>
        <w:tc>
          <w:tcPr>
            <w:tcW w:w="1276" w:type="dxa"/>
            <w:vAlign w:val="center"/>
          </w:tcPr>
          <w:p w:rsidR="00D16174" w:rsidRPr="00DC786E" w:rsidRDefault="00D16174" w:rsidP="00456D4E">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Степен</w:t>
            </w:r>
          </w:p>
          <w:p w:rsidR="00D16174" w:rsidRPr="00DC786E" w:rsidRDefault="00911F7A" w:rsidP="00456D4E">
            <w:pPr>
              <w:pStyle w:val="ListParagraph"/>
              <w:spacing w:after="0" w:line="240" w:lineRule="auto"/>
              <w:ind w:left="0"/>
              <w:jc w:val="center"/>
              <w:rPr>
                <w:rFonts w:ascii="Arial" w:hAnsi="Arial" w:cs="Arial"/>
                <w:b/>
                <w:color w:val="auto"/>
                <w:sz w:val="26"/>
                <w:szCs w:val="26"/>
              </w:rPr>
            </w:pPr>
            <w:r>
              <w:rPr>
                <w:rFonts w:ascii="Arial" w:hAnsi="Arial" w:cs="Arial"/>
                <w:b/>
                <w:color w:val="auto"/>
                <w:sz w:val="26"/>
                <w:szCs w:val="26"/>
              </w:rPr>
              <w:t>на образ.</w:t>
            </w:r>
          </w:p>
        </w:tc>
        <w:tc>
          <w:tcPr>
            <w:tcW w:w="1984" w:type="dxa"/>
            <w:vAlign w:val="center"/>
          </w:tcPr>
          <w:p w:rsidR="00D16174" w:rsidRPr="00DC786E" w:rsidRDefault="00D16174" w:rsidP="00456D4E">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Работно место</w:t>
            </w:r>
          </w:p>
        </w:tc>
        <w:tc>
          <w:tcPr>
            <w:tcW w:w="1276" w:type="dxa"/>
            <w:vAlign w:val="center"/>
          </w:tcPr>
          <w:p w:rsidR="00D16174" w:rsidRPr="00DC786E" w:rsidRDefault="00D16174" w:rsidP="00456D4E">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Години на стаж</w:t>
            </w:r>
          </w:p>
        </w:tc>
      </w:tr>
      <w:tr w:rsidR="00D16174" w:rsidRPr="00DC786E" w:rsidTr="00BF55CF">
        <w:trPr>
          <w:jc w:val="center"/>
        </w:trPr>
        <w:tc>
          <w:tcPr>
            <w:tcW w:w="817" w:type="dxa"/>
            <w:vAlign w:val="center"/>
          </w:tcPr>
          <w:p w:rsidR="00453E85" w:rsidRDefault="00453E85" w:rsidP="00456D4E">
            <w:pPr>
              <w:spacing w:after="0"/>
              <w:jc w:val="center"/>
              <w:rPr>
                <w:rFonts w:ascii="Arial" w:hAnsi="Arial" w:cs="Arial"/>
                <w:sz w:val="26"/>
                <w:szCs w:val="26"/>
              </w:rPr>
            </w:pPr>
          </w:p>
          <w:p w:rsidR="00D16174" w:rsidRPr="00686334" w:rsidRDefault="00D16174" w:rsidP="00456D4E">
            <w:pPr>
              <w:spacing w:after="0"/>
              <w:jc w:val="center"/>
              <w:rPr>
                <w:rFonts w:ascii="Arial" w:hAnsi="Arial" w:cs="Arial"/>
                <w:sz w:val="26"/>
                <w:szCs w:val="26"/>
                <w:lang w:val="mk-MK"/>
              </w:rPr>
            </w:pPr>
            <w:r w:rsidRPr="00DC786E">
              <w:rPr>
                <w:rFonts w:ascii="Arial" w:hAnsi="Arial" w:cs="Arial"/>
                <w:sz w:val="26"/>
                <w:szCs w:val="26"/>
              </w:rPr>
              <w:t>1</w:t>
            </w:r>
            <w:r w:rsidR="00686334">
              <w:rPr>
                <w:rFonts w:ascii="Arial" w:hAnsi="Arial" w:cs="Arial"/>
                <w:sz w:val="26"/>
                <w:szCs w:val="26"/>
                <w:lang w:val="mk-MK"/>
              </w:rPr>
              <w:t>.</w:t>
            </w:r>
          </w:p>
        </w:tc>
        <w:tc>
          <w:tcPr>
            <w:tcW w:w="2127" w:type="dxa"/>
            <w:vAlign w:val="center"/>
          </w:tcPr>
          <w:p w:rsidR="00D16174" w:rsidRPr="00DC786E" w:rsidRDefault="00D16174" w:rsidP="00E86EB0">
            <w:pPr>
              <w:spacing w:after="0"/>
              <w:rPr>
                <w:rFonts w:ascii="Arial" w:hAnsi="Arial" w:cs="Arial"/>
                <w:sz w:val="26"/>
                <w:szCs w:val="26"/>
                <w:lang w:val="mk-MK"/>
              </w:rPr>
            </w:pPr>
            <w:r w:rsidRPr="00DC786E">
              <w:rPr>
                <w:rFonts w:ascii="Arial" w:hAnsi="Arial" w:cs="Arial"/>
                <w:sz w:val="26"/>
                <w:szCs w:val="26"/>
                <w:lang w:val="mk-MK"/>
              </w:rPr>
              <w:t>Виолета Кацевска Ќипроска</w:t>
            </w:r>
          </w:p>
        </w:tc>
        <w:tc>
          <w:tcPr>
            <w:tcW w:w="1275" w:type="dxa"/>
            <w:vAlign w:val="center"/>
          </w:tcPr>
          <w:p w:rsidR="00453E85" w:rsidRDefault="00453E85" w:rsidP="00413DD3">
            <w:pPr>
              <w:spacing w:after="0"/>
              <w:jc w:val="center"/>
              <w:rPr>
                <w:rFonts w:ascii="Arial" w:hAnsi="Arial" w:cs="Arial"/>
                <w:sz w:val="26"/>
                <w:szCs w:val="26"/>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rPr>
              <w:t>19</w:t>
            </w:r>
            <w:r w:rsidRPr="00DC786E">
              <w:rPr>
                <w:rFonts w:ascii="Arial" w:hAnsi="Arial" w:cs="Arial"/>
                <w:sz w:val="26"/>
                <w:szCs w:val="26"/>
                <w:lang w:val="mk-MK"/>
              </w:rPr>
              <w:t>73</w:t>
            </w:r>
          </w:p>
        </w:tc>
        <w:tc>
          <w:tcPr>
            <w:tcW w:w="1911" w:type="dxa"/>
            <w:vAlign w:val="center"/>
          </w:tcPr>
          <w:p w:rsidR="00C14BE2" w:rsidRDefault="00C14BE2" w:rsidP="00413DD3">
            <w:pPr>
              <w:spacing w:after="0"/>
              <w:jc w:val="center"/>
              <w:rPr>
                <w:rFonts w:ascii="Arial" w:hAnsi="Arial" w:cs="Arial"/>
                <w:sz w:val="26"/>
                <w:szCs w:val="26"/>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rPr>
              <w:t>Дипл.</w:t>
            </w:r>
            <w:r w:rsidRPr="00DC786E">
              <w:rPr>
                <w:rFonts w:ascii="Arial" w:hAnsi="Arial" w:cs="Arial"/>
                <w:sz w:val="26"/>
                <w:szCs w:val="26"/>
                <w:lang w:val="mk-MK"/>
              </w:rPr>
              <w:t>проф.одд.наст.</w:t>
            </w:r>
          </w:p>
        </w:tc>
        <w:tc>
          <w:tcPr>
            <w:tcW w:w="1276" w:type="dxa"/>
            <w:vAlign w:val="center"/>
          </w:tcPr>
          <w:p w:rsidR="00911F7A" w:rsidRDefault="00911F7A" w:rsidP="00413DD3">
            <w:pPr>
              <w:spacing w:after="0"/>
              <w:jc w:val="center"/>
              <w:rPr>
                <w:rFonts w:ascii="Arial" w:hAnsi="Arial" w:cs="Arial"/>
                <w:sz w:val="26"/>
                <w:szCs w:val="26"/>
              </w:rPr>
            </w:pPr>
          </w:p>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ВСС</w:t>
            </w:r>
          </w:p>
        </w:tc>
        <w:tc>
          <w:tcPr>
            <w:tcW w:w="1984" w:type="dxa"/>
            <w:vAlign w:val="center"/>
          </w:tcPr>
          <w:p w:rsidR="00911F7A" w:rsidRDefault="00911F7A" w:rsidP="00413DD3">
            <w:pPr>
              <w:spacing w:after="0"/>
              <w:jc w:val="center"/>
              <w:rPr>
                <w:rFonts w:ascii="Arial" w:hAnsi="Arial" w:cs="Arial"/>
                <w:sz w:val="26"/>
                <w:szCs w:val="26"/>
              </w:rPr>
            </w:pPr>
          </w:p>
          <w:p w:rsidR="00D16174" w:rsidRPr="00DC786E" w:rsidRDefault="00E464D9" w:rsidP="00E464D9">
            <w:pPr>
              <w:spacing w:after="0"/>
              <w:rPr>
                <w:rFonts w:ascii="Arial" w:hAnsi="Arial" w:cs="Arial"/>
                <w:sz w:val="26"/>
                <w:szCs w:val="26"/>
              </w:rPr>
            </w:pPr>
            <w:r>
              <w:rPr>
                <w:rFonts w:ascii="Arial" w:hAnsi="Arial" w:cs="Arial"/>
                <w:sz w:val="26"/>
                <w:szCs w:val="26"/>
                <w:lang w:val="mk-MK"/>
              </w:rPr>
              <w:t xml:space="preserve">   </w:t>
            </w:r>
            <w:r w:rsidR="00D16174" w:rsidRPr="00DC786E">
              <w:rPr>
                <w:rFonts w:ascii="Arial" w:hAnsi="Arial" w:cs="Arial"/>
                <w:sz w:val="26"/>
                <w:szCs w:val="26"/>
              </w:rPr>
              <w:t>секретар</w:t>
            </w:r>
          </w:p>
        </w:tc>
        <w:tc>
          <w:tcPr>
            <w:tcW w:w="1276" w:type="dxa"/>
            <w:vAlign w:val="center"/>
          </w:tcPr>
          <w:p w:rsidR="00453E85" w:rsidRDefault="00453E85" w:rsidP="00413DD3">
            <w:pPr>
              <w:spacing w:after="0"/>
              <w:jc w:val="center"/>
              <w:rPr>
                <w:rFonts w:ascii="Arial" w:hAnsi="Arial" w:cs="Arial"/>
                <w:sz w:val="26"/>
                <w:szCs w:val="26"/>
                <w:lang w:val="mk-MK"/>
              </w:rPr>
            </w:pPr>
          </w:p>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1</w:t>
            </w:r>
            <w:r w:rsidR="00793AD8">
              <w:rPr>
                <w:rFonts w:ascii="Arial" w:hAnsi="Arial" w:cs="Arial"/>
                <w:sz w:val="26"/>
                <w:szCs w:val="26"/>
                <w:lang w:val="mk-MK"/>
              </w:rPr>
              <w:t>9</w:t>
            </w:r>
          </w:p>
        </w:tc>
      </w:tr>
      <w:tr w:rsidR="00D16174" w:rsidRPr="00DC786E" w:rsidTr="00BF55CF">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453E85" w:rsidRDefault="00453E85" w:rsidP="00456D4E">
            <w:pPr>
              <w:spacing w:after="0"/>
              <w:jc w:val="center"/>
              <w:rPr>
                <w:rFonts w:ascii="Arial" w:hAnsi="Arial" w:cs="Arial"/>
                <w:sz w:val="26"/>
                <w:szCs w:val="26"/>
                <w:lang w:val="mk-MK"/>
              </w:rPr>
            </w:pPr>
          </w:p>
          <w:p w:rsidR="00D16174" w:rsidRPr="00DC786E" w:rsidRDefault="00D16174" w:rsidP="00456D4E">
            <w:pPr>
              <w:spacing w:after="0"/>
              <w:jc w:val="center"/>
              <w:rPr>
                <w:rFonts w:ascii="Arial" w:hAnsi="Arial" w:cs="Arial"/>
                <w:sz w:val="26"/>
                <w:szCs w:val="26"/>
                <w:lang w:val="mk-MK"/>
              </w:rPr>
            </w:pPr>
            <w:r w:rsidRPr="00DC786E">
              <w:rPr>
                <w:rFonts w:ascii="Arial" w:hAnsi="Arial" w:cs="Arial"/>
                <w:sz w:val="26"/>
                <w:szCs w:val="26"/>
                <w:lang w:val="mk-MK"/>
              </w:rPr>
              <w:t>2</w:t>
            </w:r>
            <w:r w:rsidR="00686334">
              <w:rPr>
                <w:rFonts w:ascii="Arial" w:hAnsi="Arial" w:cs="Arial"/>
                <w:sz w:val="26"/>
                <w:szCs w:val="26"/>
                <w:lang w:val="mk-MK"/>
              </w:rPr>
              <w:t>.</w:t>
            </w:r>
          </w:p>
        </w:tc>
        <w:tc>
          <w:tcPr>
            <w:tcW w:w="2127" w:type="dxa"/>
            <w:tcBorders>
              <w:top w:val="single" w:sz="4" w:space="0" w:color="auto"/>
              <w:left w:val="single" w:sz="4" w:space="0" w:color="auto"/>
              <w:bottom w:val="single" w:sz="4" w:space="0" w:color="auto"/>
              <w:right w:val="single" w:sz="4" w:space="0" w:color="auto"/>
            </w:tcBorders>
            <w:vAlign w:val="center"/>
          </w:tcPr>
          <w:p w:rsidR="00911F7A" w:rsidRDefault="00911F7A" w:rsidP="00E86EB0">
            <w:pPr>
              <w:spacing w:after="0"/>
              <w:rPr>
                <w:rFonts w:ascii="Arial" w:hAnsi="Arial" w:cs="Arial"/>
                <w:sz w:val="26"/>
                <w:szCs w:val="26"/>
                <w:lang w:val="mk-MK"/>
              </w:rPr>
            </w:pPr>
          </w:p>
          <w:p w:rsidR="00D16174" w:rsidRPr="00DC786E" w:rsidRDefault="00D16174" w:rsidP="00E86EB0">
            <w:pPr>
              <w:spacing w:after="0"/>
              <w:rPr>
                <w:rFonts w:ascii="Arial" w:hAnsi="Arial" w:cs="Arial"/>
                <w:sz w:val="26"/>
                <w:szCs w:val="26"/>
                <w:lang w:val="mk-MK"/>
              </w:rPr>
            </w:pPr>
            <w:r w:rsidRPr="00DC786E">
              <w:rPr>
                <w:rFonts w:ascii="Arial" w:hAnsi="Arial" w:cs="Arial"/>
                <w:sz w:val="26"/>
                <w:szCs w:val="26"/>
                <w:lang w:val="mk-MK"/>
              </w:rPr>
              <w:t>Мери Наќеска</w:t>
            </w:r>
          </w:p>
        </w:tc>
        <w:tc>
          <w:tcPr>
            <w:tcW w:w="1275" w:type="dxa"/>
            <w:tcBorders>
              <w:top w:val="single" w:sz="4" w:space="0" w:color="auto"/>
              <w:left w:val="single" w:sz="4" w:space="0" w:color="auto"/>
              <w:bottom w:val="single" w:sz="4" w:space="0" w:color="auto"/>
              <w:right w:val="single" w:sz="4" w:space="0" w:color="auto"/>
            </w:tcBorders>
            <w:vAlign w:val="center"/>
          </w:tcPr>
          <w:p w:rsidR="00453E85" w:rsidRDefault="00453E85" w:rsidP="00413DD3">
            <w:pPr>
              <w:spacing w:after="0"/>
              <w:jc w:val="center"/>
              <w:rPr>
                <w:rFonts w:ascii="Arial" w:hAnsi="Arial" w:cs="Arial"/>
                <w:sz w:val="26"/>
                <w:szCs w:val="26"/>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rPr>
              <w:t>19</w:t>
            </w:r>
            <w:r w:rsidRPr="00DC786E">
              <w:rPr>
                <w:rFonts w:ascii="Arial" w:hAnsi="Arial" w:cs="Arial"/>
                <w:sz w:val="26"/>
                <w:szCs w:val="26"/>
                <w:lang w:val="mk-MK"/>
              </w:rPr>
              <w:t>85</w:t>
            </w:r>
          </w:p>
        </w:tc>
        <w:tc>
          <w:tcPr>
            <w:tcW w:w="1911"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BF55CF">
            <w:pPr>
              <w:spacing w:after="0"/>
              <w:ind w:left="-217" w:right="-98" w:firstLine="15"/>
              <w:jc w:val="center"/>
              <w:rPr>
                <w:rFonts w:ascii="Arial" w:hAnsi="Arial" w:cs="Arial"/>
                <w:sz w:val="26"/>
                <w:szCs w:val="26"/>
                <w:lang w:val="mk-MK"/>
              </w:rPr>
            </w:pPr>
            <w:r w:rsidRPr="00DC786E">
              <w:rPr>
                <w:rFonts w:ascii="Arial" w:hAnsi="Arial" w:cs="Arial"/>
                <w:sz w:val="26"/>
                <w:szCs w:val="26"/>
              </w:rPr>
              <w:t>Дипл.</w:t>
            </w:r>
            <w:r w:rsidR="00E464D9">
              <w:rPr>
                <w:rFonts w:ascii="Arial" w:hAnsi="Arial" w:cs="Arial"/>
                <w:sz w:val="26"/>
                <w:szCs w:val="26"/>
                <w:lang w:val="mk-MK"/>
              </w:rPr>
              <w:t xml:space="preserve">јавен </w:t>
            </w:r>
            <w:r w:rsidR="00BF55CF">
              <w:rPr>
                <w:rFonts w:ascii="Arial" w:hAnsi="Arial" w:cs="Arial"/>
                <w:sz w:val="26"/>
                <w:szCs w:val="26"/>
                <w:lang w:val="mk-MK"/>
              </w:rPr>
              <w:t xml:space="preserve">    </w:t>
            </w:r>
            <w:r w:rsidR="00E464D9">
              <w:rPr>
                <w:rFonts w:ascii="Arial" w:hAnsi="Arial" w:cs="Arial"/>
                <w:sz w:val="26"/>
                <w:szCs w:val="26"/>
                <w:lang w:val="mk-MK"/>
              </w:rPr>
              <w:t>администратор</w:t>
            </w:r>
          </w:p>
        </w:tc>
        <w:tc>
          <w:tcPr>
            <w:tcW w:w="1276" w:type="dxa"/>
            <w:tcBorders>
              <w:top w:val="single" w:sz="4" w:space="0" w:color="auto"/>
              <w:left w:val="single" w:sz="4" w:space="0" w:color="auto"/>
              <w:bottom w:val="single" w:sz="4" w:space="0" w:color="auto"/>
              <w:right w:val="single" w:sz="4" w:space="0" w:color="auto"/>
            </w:tcBorders>
            <w:vAlign w:val="center"/>
          </w:tcPr>
          <w:p w:rsidR="00911F7A" w:rsidRDefault="00911F7A" w:rsidP="00413DD3">
            <w:pPr>
              <w:spacing w:after="0"/>
              <w:jc w:val="center"/>
              <w:rPr>
                <w:rFonts w:ascii="Arial" w:hAnsi="Arial" w:cs="Arial"/>
                <w:sz w:val="26"/>
                <w:szCs w:val="26"/>
              </w:rPr>
            </w:pPr>
          </w:p>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ВСС</w:t>
            </w:r>
          </w:p>
        </w:tc>
        <w:tc>
          <w:tcPr>
            <w:tcW w:w="1984" w:type="dxa"/>
            <w:tcBorders>
              <w:top w:val="single" w:sz="4" w:space="0" w:color="auto"/>
              <w:left w:val="single" w:sz="4" w:space="0" w:color="auto"/>
              <w:bottom w:val="single" w:sz="4" w:space="0" w:color="auto"/>
              <w:right w:val="single" w:sz="4" w:space="0" w:color="auto"/>
            </w:tcBorders>
            <w:vAlign w:val="center"/>
          </w:tcPr>
          <w:p w:rsidR="00D16174" w:rsidRPr="00DC786E" w:rsidRDefault="00E464D9" w:rsidP="00413DD3">
            <w:pPr>
              <w:spacing w:after="0"/>
              <w:ind w:right="234"/>
              <w:jc w:val="center"/>
              <w:rPr>
                <w:rFonts w:ascii="Arial" w:hAnsi="Arial" w:cs="Arial"/>
                <w:sz w:val="26"/>
                <w:szCs w:val="26"/>
                <w:lang w:val="mk-MK"/>
              </w:rPr>
            </w:pPr>
            <w:r>
              <w:rPr>
                <w:rFonts w:ascii="Arial" w:hAnsi="Arial" w:cs="Arial"/>
                <w:sz w:val="26"/>
                <w:szCs w:val="26"/>
                <w:lang w:val="mk-MK"/>
              </w:rPr>
              <w:t>с</w:t>
            </w:r>
            <w:r w:rsidR="002D7DCF">
              <w:rPr>
                <w:rFonts w:ascii="Arial" w:hAnsi="Arial" w:cs="Arial"/>
                <w:sz w:val="26"/>
                <w:szCs w:val="26"/>
                <w:lang w:val="mk-MK"/>
              </w:rPr>
              <w:t>екретар –административно и   финансиско работење</w:t>
            </w:r>
          </w:p>
        </w:tc>
        <w:tc>
          <w:tcPr>
            <w:tcW w:w="1276" w:type="dxa"/>
            <w:tcBorders>
              <w:top w:val="single" w:sz="4" w:space="0" w:color="auto"/>
              <w:left w:val="single" w:sz="4" w:space="0" w:color="auto"/>
              <w:bottom w:val="single" w:sz="4" w:space="0" w:color="auto"/>
              <w:right w:val="single" w:sz="4" w:space="0" w:color="auto"/>
            </w:tcBorders>
            <w:vAlign w:val="center"/>
          </w:tcPr>
          <w:p w:rsidR="00453E85" w:rsidRDefault="00453E85" w:rsidP="009B1BF7">
            <w:pPr>
              <w:spacing w:after="0"/>
              <w:jc w:val="center"/>
              <w:rPr>
                <w:rFonts w:ascii="Arial" w:hAnsi="Arial" w:cs="Arial"/>
                <w:sz w:val="26"/>
                <w:szCs w:val="26"/>
                <w:lang w:val="mk-MK"/>
              </w:rPr>
            </w:pPr>
          </w:p>
          <w:p w:rsidR="00D16174" w:rsidRPr="00260BEF" w:rsidRDefault="00D16174" w:rsidP="009B1BF7">
            <w:pPr>
              <w:spacing w:after="0"/>
              <w:jc w:val="center"/>
              <w:rPr>
                <w:rFonts w:ascii="Arial" w:hAnsi="Arial" w:cs="Arial"/>
                <w:sz w:val="26"/>
                <w:szCs w:val="26"/>
                <w:lang w:val="mk-MK"/>
              </w:rPr>
            </w:pPr>
            <w:r w:rsidRPr="00DC786E">
              <w:rPr>
                <w:rFonts w:ascii="Arial" w:hAnsi="Arial" w:cs="Arial"/>
                <w:sz w:val="26"/>
                <w:szCs w:val="26"/>
                <w:lang w:val="mk-MK"/>
              </w:rPr>
              <w:t>1</w:t>
            </w:r>
            <w:r w:rsidR="00793AD8">
              <w:rPr>
                <w:rFonts w:ascii="Arial" w:hAnsi="Arial" w:cs="Arial"/>
                <w:sz w:val="26"/>
                <w:szCs w:val="26"/>
                <w:lang w:val="mk-MK"/>
              </w:rPr>
              <w:t>4</w:t>
            </w:r>
          </w:p>
        </w:tc>
      </w:tr>
      <w:tr w:rsidR="00D16174" w:rsidRPr="00DC786E" w:rsidTr="00BF55CF">
        <w:trPr>
          <w:trHeight w:val="772"/>
          <w:jc w:val="center"/>
        </w:trPr>
        <w:tc>
          <w:tcPr>
            <w:tcW w:w="817" w:type="dxa"/>
            <w:tcBorders>
              <w:top w:val="single" w:sz="4" w:space="0" w:color="auto"/>
              <w:left w:val="single" w:sz="4" w:space="0" w:color="auto"/>
              <w:bottom w:val="single" w:sz="4" w:space="0" w:color="auto"/>
              <w:right w:val="single" w:sz="4" w:space="0" w:color="auto"/>
            </w:tcBorders>
            <w:vAlign w:val="center"/>
          </w:tcPr>
          <w:p w:rsidR="00453E85" w:rsidRDefault="00453E85" w:rsidP="00456D4E">
            <w:pPr>
              <w:spacing w:after="0"/>
              <w:jc w:val="center"/>
              <w:rPr>
                <w:rFonts w:ascii="Arial" w:hAnsi="Arial" w:cs="Arial"/>
                <w:sz w:val="26"/>
                <w:szCs w:val="26"/>
                <w:lang w:val="mk-MK"/>
              </w:rPr>
            </w:pPr>
          </w:p>
          <w:p w:rsidR="00D16174" w:rsidRPr="00DC786E" w:rsidRDefault="00D16174" w:rsidP="00456D4E">
            <w:pPr>
              <w:spacing w:after="0"/>
              <w:jc w:val="center"/>
              <w:rPr>
                <w:rFonts w:ascii="Arial" w:hAnsi="Arial" w:cs="Arial"/>
                <w:sz w:val="26"/>
                <w:szCs w:val="26"/>
                <w:lang w:val="mk-MK"/>
              </w:rPr>
            </w:pPr>
            <w:r w:rsidRPr="00DC786E">
              <w:rPr>
                <w:rFonts w:ascii="Arial" w:hAnsi="Arial" w:cs="Arial"/>
                <w:sz w:val="26"/>
                <w:szCs w:val="26"/>
                <w:lang w:val="mk-MK"/>
              </w:rPr>
              <w:t>3</w:t>
            </w:r>
            <w:r w:rsidR="00686334">
              <w:rPr>
                <w:rFonts w:ascii="Arial" w:hAnsi="Arial" w:cs="Arial"/>
                <w:sz w:val="26"/>
                <w:szCs w:val="26"/>
                <w:lang w:val="mk-MK"/>
              </w:rPr>
              <w:t>.</w:t>
            </w:r>
          </w:p>
        </w:tc>
        <w:tc>
          <w:tcPr>
            <w:tcW w:w="2127" w:type="dxa"/>
            <w:tcBorders>
              <w:top w:val="single" w:sz="4" w:space="0" w:color="auto"/>
              <w:left w:val="single" w:sz="4" w:space="0" w:color="auto"/>
              <w:bottom w:val="single" w:sz="4" w:space="0" w:color="auto"/>
              <w:right w:val="single" w:sz="4" w:space="0" w:color="auto"/>
            </w:tcBorders>
            <w:vAlign w:val="center"/>
          </w:tcPr>
          <w:p w:rsidR="00D16174" w:rsidRPr="00DC786E" w:rsidRDefault="00D16174" w:rsidP="00E86EB0">
            <w:pPr>
              <w:spacing w:after="0"/>
              <w:rPr>
                <w:rFonts w:ascii="Arial" w:hAnsi="Arial" w:cs="Arial"/>
                <w:sz w:val="26"/>
                <w:szCs w:val="26"/>
                <w:lang w:val="mk-MK"/>
              </w:rPr>
            </w:pPr>
            <w:r w:rsidRPr="00DC786E">
              <w:rPr>
                <w:rFonts w:ascii="Arial" w:hAnsi="Arial" w:cs="Arial"/>
                <w:sz w:val="26"/>
                <w:szCs w:val="26"/>
                <w:lang w:val="mk-MK"/>
              </w:rPr>
              <w:t>Гордана Блажеска</w:t>
            </w:r>
          </w:p>
        </w:tc>
        <w:tc>
          <w:tcPr>
            <w:tcW w:w="1275" w:type="dxa"/>
            <w:tcBorders>
              <w:top w:val="single" w:sz="4" w:space="0" w:color="auto"/>
              <w:left w:val="single" w:sz="4" w:space="0" w:color="auto"/>
              <w:bottom w:val="single" w:sz="4" w:space="0" w:color="auto"/>
              <w:right w:val="single" w:sz="4" w:space="0" w:color="auto"/>
            </w:tcBorders>
            <w:vAlign w:val="center"/>
          </w:tcPr>
          <w:p w:rsidR="00453E85" w:rsidRDefault="00453E85" w:rsidP="00413DD3">
            <w:pPr>
              <w:spacing w:after="0"/>
              <w:jc w:val="center"/>
              <w:rPr>
                <w:rFonts w:ascii="Arial" w:hAnsi="Arial" w:cs="Arial"/>
                <w:sz w:val="26"/>
                <w:szCs w:val="26"/>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rPr>
              <w:t>196</w:t>
            </w:r>
            <w:r w:rsidRPr="00DC786E">
              <w:rPr>
                <w:rFonts w:ascii="Arial" w:hAnsi="Arial" w:cs="Arial"/>
                <w:sz w:val="26"/>
                <w:szCs w:val="26"/>
                <w:lang w:val="mk-MK"/>
              </w:rPr>
              <w:t>3</w:t>
            </w:r>
          </w:p>
        </w:tc>
        <w:tc>
          <w:tcPr>
            <w:tcW w:w="1911" w:type="dxa"/>
            <w:tcBorders>
              <w:top w:val="single" w:sz="4" w:space="0" w:color="auto"/>
              <w:left w:val="single" w:sz="4" w:space="0" w:color="auto"/>
              <w:bottom w:val="single" w:sz="4" w:space="0" w:color="auto"/>
              <w:right w:val="single" w:sz="4" w:space="0" w:color="auto"/>
            </w:tcBorders>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Е</w:t>
            </w:r>
            <w:r w:rsidRPr="00DC786E">
              <w:rPr>
                <w:rFonts w:ascii="Arial" w:hAnsi="Arial" w:cs="Arial"/>
                <w:sz w:val="26"/>
                <w:szCs w:val="26"/>
              </w:rPr>
              <w:t>коном</w:t>
            </w:r>
            <w:r w:rsidRPr="00DC786E">
              <w:rPr>
                <w:rFonts w:ascii="Arial" w:hAnsi="Arial" w:cs="Arial"/>
                <w:sz w:val="26"/>
                <w:szCs w:val="26"/>
                <w:lang w:val="mk-MK"/>
              </w:rPr>
              <w:t>ист</w:t>
            </w:r>
          </w:p>
        </w:tc>
        <w:tc>
          <w:tcPr>
            <w:tcW w:w="1276" w:type="dxa"/>
            <w:tcBorders>
              <w:top w:val="single" w:sz="4" w:space="0" w:color="auto"/>
              <w:left w:val="single" w:sz="4" w:space="0" w:color="auto"/>
              <w:bottom w:val="single" w:sz="4" w:space="0" w:color="auto"/>
              <w:right w:val="single" w:sz="4" w:space="0" w:color="auto"/>
            </w:tcBorders>
            <w:vAlign w:val="center"/>
          </w:tcPr>
          <w:p w:rsidR="00C14BE2" w:rsidRDefault="00C14BE2" w:rsidP="00413DD3">
            <w:pPr>
              <w:spacing w:after="0"/>
              <w:jc w:val="center"/>
              <w:rPr>
                <w:rFonts w:ascii="Arial" w:hAnsi="Arial" w:cs="Arial"/>
                <w:sz w:val="26"/>
                <w:szCs w:val="26"/>
              </w:rPr>
            </w:pPr>
          </w:p>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В</w:t>
            </w:r>
            <w:r w:rsidRPr="00DC786E">
              <w:rPr>
                <w:rFonts w:ascii="Arial" w:hAnsi="Arial" w:cs="Arial"/>
                <w:sz w:val="26"/>
                <w:szCs w:val="26"/>
                <w:lang w:val="mk-MK"/>
              </w:rPr>
              <w:t>Ш</w:t>
            </w:r>
            <w:r w:rsidRPr="00DC786E">
              <w:rPr>
                <w:rFonts w:ascii="Arial" w:hAnsi="Arial" w:cs="Arial"/>
                <w:sz w:val="26"/>
                <w:szCs w:val="26"/>
              </w:rPr>
              <w:t>С</w:t>
            </w:r>
          </w:p>
        </w:tc>
        <w:tc>
          <w:tcPr>
            <w:tcW w:w="1984" w:type="dxa"/>
            <w:tcBorders>
              <w:top w:val="single" w:sz="4" w:space="0" w:color="auto"/>
              <w:left w:val="single" w:sz="4" w:space="0" w:color="auto"/>
              <w:bottom w:val="single" w:sz="4" w:space="0" w:color="auto"/>
              <w:right w:val="single" w:sz="4" w:space="0" w:color="auto"/>
            </w:tcBorders>
            <w:vAlign w:val="center"/>
          </w:tcPr>
          <w:p w:rsidR="00453E85" w:rsidRDefault="00453E85" w:rsidP="00413DD3">
            <w:pPr>
              <w:spacing w:after="0"/>
              <w:ind w:right="-108"/>
              <w:jc w:val="center"/>
              <w:rPr>
                <w:rFonts w:ascii="Arial" w:hAnsi="Arial" w:cs="Arial"/>
                <w:sz w:val="26"/>
                <w:szCs w:val="26"/>
                <w:lang w:val="mk-MK"/>
              </w:rPr>
            </w:pPr>
          </w:p>
          <w:p w:rsidR="00D16174" w:rsidRPr="00DC786E" w:rsidRDefault="00D16174" w:rsidP="00413DD3">
            <w:pPr>
              <w:spacing w:after="0"/>
              <w:ind w:right="-108" w:hanging="86"/>
              <w:jc w:val="center"/>
              <w:rPr>
                <w:rFonts w:ascii="Arial" w:hAnsi="Arial" w:cs="Arial"/>
                <w:sz w:val="26"/>
                <w:szCs w:val="26"/>
                <w:lang w:val="mk-MK"/>
              </w:rPr>
            </w:pPr>
            <w:r w:rsidRPr="00DC786E">
              <w:rPr>
                <w:rFonts w:ascii="Arial" w:hAnsi="Arial" w:cs="Arial"/>
                <w:sz w:val="26"/>
                <w:szCs w:val="26"/>
                <w:lang w:val="mk-MK"/>
              </w:rPr>
              <w:t>администратор</w:t>
            </w:r>
          </w:p>
        </w:tc>
        <w:tc>
          <w:tcPr>
            <w:tcW w:w="1276" w:type="dxa"/>
            <w:tcBorders>
              <w:top w:val="single" w:sz="4" w:space="0" w:color="auto"/>
              <w:left w:val="single" w:sz="4" w:space="0" w:color="auto"/>
              <w:bottom w:val="single" w:sz="4" w:space="0" w:color="auto"/>
              <w:right w:val="single" w:sz="4" w:space="0" w:color="auto"/>
            </w:tcBorders>
            <w:vAlign w:val="center"/>
          </w:tcPr>
          <w:p w:rsidR="00453E85" w:rsidRDefault="00453E85" w:rsidP="009B1BF7">
            <w:pPr>
              <w:spacing w:after="0"/>
              <w:jc w:val="center"/>
              <w:rPr>
                <w:rFonts w:ascii="Arial" w:hAnsi="Arial" w:cs="Arial"/>
                <w:sz w:val="26"/>
                <w:szCs w:val="26"/>
                <w:lang w:val="mk-MK"/>
              </w:rPr>
            </w:pPr>
          </w:p>
          <w:p w:rsidR="00D16174" w:rsidRPr="00DC786E" w:rsidRDefault="00260BEF" w:rsidP="009B1BF7">
            <w:pPr>
              <w:spacing w:after="0"/>
              <w:jc w:val="center"/>
              <w:rPr>
                <w:rFonts w:ascii="Arial" w:hAnsi="Arial" w:cs="Arial"/>
                <w:sz w:val="26"/>
                <w:szCs w:val="26"/>
                <w:lang w:val="mk-MK"/>
              </w:rPr>
            </w:pPr>
            <w:r>
              <w:rPr>
                <w:rFonts w:ascii="Arial" w:hAnsi="Arial" w:cs="Arial"/>
                <w:sz w:val="26"/>
                <w:szCs w:val="26"/>
                <w:lang w:val="mk-MK"/>
              </w:rPr>
              <w:t>2</w:t>
            </w:r>
            <w:r w:rsidR="00793AD8">
              <w:rPr>
                <w:rFonts w:ascii="Arial" w:hAnsi="Arial" w:cs="Arial"/>
                <w:sz w:val="26"/>
                <w:szCs w:val="26"/>
                <w:lang w:val="mk-MK"/>
              </w:rPr>
              <w:t>2</w:t>
            </w:r>
          </w:p>
        </w:tc>
      </w:tr>
    </w:tbl>
    <w:p w:rsidR="00D16174" w:rsidRPr="00DC786E" w:rsidRDefault="00D16174" w:rsidP="00551751">
      <w:pPr>
        <w:pStyle w:val="ListParagraph"/>
        <w:ind w:left="0"/>
        <w:jc w:val="both"/>
        <w:rPr>
          <w:rFonts w:ascii="Arial" w:hAnsi="Arial" w:cs="Arial"/>
          <w:color w:val="auto"/>
          <w:sz w:val="26"/>
          <w:szCs w:val="26"/>
        </w:rPr>
      </w:pPr>
    </w:p>
    <w:p w:rsidR="00E86EB0" w:rsidRDefault="00D16174" w:rsidP="00551751">
      <w:pPr>
        <w:pStyle w:val="ListParagraph"/>
        <w:ind w:left="0"/>
        <w:jc w:val="both"/>
        <w:rPr>
          <w:rFonts w:ascii="Arial" w:hAnsi="Arial" w:cs="Arial"/>
          <w:b/>
          <w:color w:val="auto"/>
          <w:sz w:val="26"/>
          <w:szCs w:val="26"/>
        </w:rPr>
      </w:pPr>
      <w:r w:rsidRPr="00DC786E">
        <w:rPr>
          <w:rFonts w:ascii="Arial" w:hAnsi="Arial" w:cs="Arial"/>
          <w:b/>
          <w:color w:val="auto"/>
          <w:sz w:val="26"/>
          <w:szCs w:val="26"/>
        </w:rPr>
        <w:t xml:space="preserve">       </w:t>
      </w:r>
    </w:p>
    <w:p w:rsidR="00D16174" w:rsidRPr="00FA43BE" w:rsidRDefault="004B7658" w:rsidP="00232023">
      <w:pPr>
        <w:pStyle w:val="Heading2"/>
        <w:jc w:val="left"/>
        <w:rPr>
          <w:color w:val="auto"/>
        </w:rPr>
      </w:pPr>
      <w:bookmarkStart w:id="38" w:name="_Toc139363928"/>
      <w:bookmarkStart w:id="39" w:name="_Toc139620986"/>
      <w:r w:rsidRPr="00FA43BE">
        <w:rPr>
          <w:color w:val="auto"/>
        </w:rPr>
        <w:t>3.5</w:t>
      </w:r>
      <w:r w:rsidR="00D16174" w:rsidRPr="00FA43BE">
        <w:rPr>
          <w:color w:val="auto"/>
        </w:rPr>
        <w:t xml:space="preserve">.  </w:t>
      </w:r>
      <w:bookmarkStart w:id="40" w:name="_Hlk25927479"/>
      <w:r w:rsidR="00D16174" w:rsidRPr="00FA43BE">
        <w:rPr>
          <w:color w:val="auto"/>
        </w:rPr>
        <w:t>Податоци за вработените помошно-технички лица</w:t>
      </w:r>
      <w:bookmarkEnd w:id="38"/>
      <w:bookmarkEnd w:id="39"/>
    </w:p>
    <w:bookmarkEnd w:id="40"/>
    <w:p w:rsidR="00D16174" w:rsidRPr="00260BEF" w:rsidRDefault="00D16174" w:rsidP="00551751">
      <w:pPr>
        <w:pStyle w:val="ListParagraph"/>
        <w:ind w:left="0"/>
        <w:jc w:val="both"/>
        <w:rPr>
          <w:rFonts w:ascii="Arial" w:hAnsi="Arial" w:cs="Arial"/>
          <w:color w:val="auto"/>
          <w:sz w:val="26"/>
          <w:szCs w:val="26"/>
          <w:lang w:val="ru-RU"/>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20"/>
        <w:gridCol w:w="1124"/>
        <w:gridCol w:w="1559"/>
        <w:gridCol w:w="1134"/>
        <w:gridCol w:w="1926"/>
        <w:gridCol w:w="1050"/>
      </w:tblGrid>
      <w:tr w:rsidR="00D16174" w:rsidRPr="00DC786E" w:rsidTr="00721AB6">
        <w:trPr>
          <w:jc w:val="center"/>
        </w:trPr>
        <w:tc>
          <w:tcPr>
            <w:tcW w:w="675" w:type="dxa"/>
          </w:tcPr>
          <w:p w:rsidR="00453E85" w:rsidRDefault="00453E85" w:rsidP="00551751">
            <w:pPr>
              <w:pStyle w:val="ListParagraph"/>
              <w:spacing w:after="0" w:line="240" w:lineRule="auto"/>
              <w:ind w:left="0"/>
              <w:jc w:val="both"/>
              <w:rPr>
                <w:rFonts w:ascii="Arial" w:hAnsi="Arial" w:cs="Arial"/>
                <w:b/>
                <w:color w:val="auto"/>
                <w:sz w:val="26"/>
                <w:szCs w:val="26"/>
              </w:rPr>
            </w:pPr>
          </w:p>
          <w:p w:rsidR="00D16174" w:rsidRPr="00DC786E" w:rsidRDefault="00453E85" w:rsidP="00551751">
            <w:pPr>
              <w:pStyle w:val="ListParagraph"/>
              <w:spacing w:after="0" w:line="240" w:lineRule="auto"/>
              <w:ind w:left="0"/>
              <w:jc w:val="both"/>
              <w:rPr>
                <w:rFonts w:ascii="Arial" w:hAnsi="Arial" w:cs="Arial"/>
                <w:b/>
                <w:color w:val="auto"/>
                <w:sz w:val="26"/>
                <w:szCs w:val="26"/>
              </w:rPr>
            </w:pPr>
            <w:r>
              <w:rPr>
                <w:rFonts w:ascii="Arial" w:hAnsi="Arial" w:cs="Arial"/>
                <w:b/>
                <w:color w:val="auto"/>
                <w:sz w:val="26"/>
                <w:szCs w:val="26"/>
              </w:rPr>
              <w:t>Р</w:t>
            </w:r>
            <w:r w:rsidR="00D16174" w:rsidRPr="00DC786E">
              <w:rPr>
                <w:rFonts w:ascii="Arial" w:hAnsi="Arial" w:cs="Arial"/>
                <w:b/>
                <w:color w:val="auto"/>
                <w:sz w:val="26"/>
                <w:szCs w:val="26"/>
              </w:rPr>
              <w:t>.</w:t>
            </w:r>
          </w:p>
          <w:p w:rsidR="00D16174" w:rsidRPr="00DC786E" w:rsidRDefault="00911F7A"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Б</w:t>
            </w:r>
            <w:r w:rsidR="00453E85">
              <w:rPr>
                <w:rFonts w:ascii="Arial" w:hAnsi="Arial" w:cs="Arial"/>
                <w:b/>
                <w:color w:val="auto"/>
                <w:sz w:val="26"/>
                <w:szCs w:val="26"/>
              </w:rPr>
              <w:t>р.</w:t>
            </w:r>
          </w:p>
        </w:tc>
        <w:tc>
          <w:tcPr>
            <w:tcW w:w="2420" w:type="dxa"/>
          </w:tcPr>
          <w:p w:rsidR="00453E85" w:rsidRDefault="00453E85" w:rsidP="00551751">
            <w:pPr>
              <w:pStyle w:val="ListParagraph"/>
              <w:spacing w:after="0" w:line="240" w:lineRule="auto"/>
              <w:ind w:left="0"/>
              <w:jc w:val="both"/>
              <w:rPr>
                <w:rFonts w:ascii="Arial" w:hAnsi="Arial" w:cs="Arial"/>
                <w:b/>
                <w:color w:val="auto"/>
                <w:sz w:val="26"/>
                <w:szCs w:val="26"/>
              </w:rPr>
            </w:pPr>
          </w:p>
          <w:p w:rsidR="00453E85" w:rsidRDefault="00453E85" w:rsidP="00551751">
            <w:pPr>
              <w:pStyle w:val="ListParagraph"/>
              <w:spacing w:after="0" w:line="240" w:lineRule="auto"/>
              <w:ind w:left="0"/>
              <w:jc w:val="both"/>
              <w:rPr>
                <w:rFonts w:ascii="Arial" w:hAnsi="Arial" w:cs="Arial"/>
                <w:b/>
                <w:color w:val="auto"/>
                <w:sz w:val="26"/>
                <w:szCs w:val="26"/>
              </w:rPr>
            </w:pP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Име и презиме</w:t>
            </w:r>
          </w:p>
        </w:tc>
        <w:tc>
          <w:tcPr>
            <w:tcW w:w="1124" w:type="dxa"/>
          </w:tcPr>
          <w:p w:rsidR="00453E85" w:rsidRDefault="00453E85" w:rsidP="00551751">
            <w:pPr>
              <w:pStyle w:val="ListParagraph"/>
              <w:spacing w:after="0" w:line="240" w:lineRule="auto"/>
              <w:ind w:left="0"/>
              <w:jc w:val="both"/>
              <w:rPr>
                <w:rFonts w:ascii="Arial" w:hAnsi="Arial" w:cs="Arial"/>
                <w:b/>
                <w:color w:val="auto"/>
                <w:sz w:val="26"/>
                <w:szCs w:val="26"/>
              </w:rPr>
            </w:pPr>
          </w:p>
          <w:p w:rsidR="00453E85" w:rsidRDefault="00453E85" w:rsidP="00551751">
            <w:pPr>
              <w:pStyle w:val="ListParagraph"/>
              <w:spacing w:after="0" w:line="240" w:lineRule="auto"/>
              <w:ind w:left="0"/>
              <w:jc w:val="both"/>
              <w:rPr>
                <w:rFonts w:ascii="Arial" w:hAnsi="Arial" w:cs="Arial"/>
                <w:b/>
                <w:color w:val="auto"/>
                <w:sz w:val="26"/>
                <w:szCs w:val="26"/>
              </w:rPr>
            </w:pPr>
            <w:r>
              <w:rPr>
                <w:rFonts w:ascii="Arial" w:hAnsi="Arial" w:cs="Arial"/>
                <w:b/>
                <w:color w:val="auto"/>
                <w:sz w:val="26"/>
                <w:szCs w:val="26"/>
              </w:rPr>
              <w:t>Год.</w:t>
            </w: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 xml:space="preserve">на </w:t>
            </w:r>
          </w:p>
          <w:p w:rsidR="00D16174" w:rsidRPr="00DC786E" w:rsidRDefault="00D16174" w:rsidP="00551751">
            <w:pPr>
              <w:pStyle w:val="ListParagraph"/>
              <w:spacing w:after="0" w:line="240" w:lineRule="auto"/>
              <w:ind w:left="0" w:right="-250"/>
              <w:jc w:val="both"/>
              <w:rPr>
                <w:rFonts w:ascii="Arial" w:hAnsi="Arial" w:cs="Arial"/>
                <w:b/>
                <w:color w:val="auto"/>
                <w:sz w:val="26"/>
                <w:szCs w:val="26"/>
              </w:rPr>
            </w:pPr>
            <w:r w:rsidRPr="00DC786E">
              <w:rPr>
                <w:rFonts w:ascii="Arial" w:hAnsi="Arial" w:cs="Arial"/>
                <w:b/>
                <w:color w:val="auto"/>
                <w:sz w:val="26"/>
                <w:szCs w:val="26"/>
              </w:rPr>
              <w:t>раѓање</w:t>
            </w:r>
          </w:p>
        </w:tc>
        <w:tc>
          <w:tcPr>
            <w:tcW w:w="1559" w:type="dxa"/>
          </w:tcPr>
          <w:p w:rsidR="00453E85" w:rsidRDefault="00453E85" w:rsidP="00551751">
            <w:pPr>
              <w:pStyle w:val="ListParagraph"/>
              <w:spacing w:after="0" w:line="240" w:lineRule="auto"/>
              <w:ind w:left="0"/>
              <w:jc w:val="both"/>
              <w:rPr>
                <w:rFonts w:ascii="Arial" w:hAnsi="Arial" w:cs="Arial"/>
                <w:b/>
                <w:color w:val="auto"/>
                <w:sz w:val="26"/>
                <w:szCs w:val="26"/>
              </w:rPr>
            </w:pPr>
          </w:p>
          <w:p w:rsidR="00453E85" w:rsidRDefault="00453E85" w:rsidP="00551751">
            <w:pPr>
              <w:pStyle w:val="ListParagraph"/>
              <w:spacing w:after="0" w:line="240" w:lineRule="auto"/>
              <w:ind w:left="0"/>
              <w:jc w:val="both"/>
              <w:rPr>
                <w:rFonts w:ascii="Arial" w:hAnsi="Arial" w:cs="Arial"/>
                <w:b/>
                <w:color w:val="auto"/>
                <w:sz w:val="26"/>
                <w:szCs w:val="26"/>
              </w:rPr>
            </w:pPr>
          </w:p>
          <w:p w:rsidR="00D16174" w:rsidRPr="00DC786E" w:rsidRDefault="00D16174" w:rsidP="00551751">
            <w:pPr>
              <w:pStyle w:val="ListParagraph"/>
              <w:spacing w:after="0" w:line="240" w:lineRule="auto"/>
              <w:ind w:left="0"/>
              <w:jc w:val="both"/>
              <w:rPr>
                <w:rFonts w:ascii="Arial" w:hAnsi="Arial" w:cs="Arial"/>
                <w:b/>
                <w:color w:val="auto"/>
                <w:sz w:val="26"/>
                <w:szCs w:val="26"/>
              </w:rPr>
            </w:pPr>
            <w:r w:rsidRPr="00DC786E">
              <w:rPr>
                <w:rFonts w:ascii="Arial" w:hAnsi="Arial" w:cs="Arial"/>
                <w:b/>
                <w:color w:val="auto"/>
                <w:sz w:val="26"/>
                <w:szCs w:val="26"/>
              </w:rPr>
              <w:t>Звање</w:t>
            </w:r>
          </w:p>
        </w:tc>
        <w:tc>
          <w:tcPr>
            <w:tcW w:w="1134" w:type="dxa"/>
          </w:tcPr>
          <w:p w:rsidR="00453E85" w:rsidRDefault="00453E85" w:rsidP="00551751">
            <w:pPr>
              <w:pStyle w:val="ListParagraph"/>
              <w:spacing w:after="0" w:line="240" w:lineRule="auto"/>
              <w:ind w:left="0" w:right="-68" w:hanging="108"/>
              <w:jc w:val="both"/>
              <w:rPr>
                <w:rFonts w:ascii="Arial" w:hAnsi="Arial" w:cs="Arial"/>
                <w:b/>
                <w:color w:val="auto"/>
                <w:sz w:val="26"/>
                <w:szCs w:val="26"/>
              </w:rPr>
            </w:pPr>
          </w:p>
          <w:p w:rsidR="00D16174" w:rsidRPr="00DC786E" w:rsidRDefault="00D16174" w:rsidP="00551751">
            <w:pPr>
              <w:pStyle w:val="ListParagraph"/>
              <w:spacing w:after="0" w:line="240" w:lineRule="auto"/>
              <w:ind w:left="0" w:right="-68"/>
              <w:jc w:val="both"/>
              <w:rPr>
                <w:rFonts w:ascii="Arial" w:hAnsi="Arial" w:cs="Arial"/>
                <w:b/>
                <w:color w:val="auto"/>
                <w:sz w:val="26"/>
                <w:szCs w:val="26"/>
              </w:rPr>
            </w:pPr>
            <w:r w:rsidRPr="00DC786E">
              <w:rPr>
                <w:rFonts w:ascii="Arial" w:hAnsi="Arial" w:cs="Arial"/>
                <w:b/>
                <w:color w:val="auto"/>
                <w:sz w:val="26"/>
                <w:szCs w:val="26"/>
              </w:rPr>
              <w:t>Степен</w:t>
            </w:r>
          </w:p>
          <w:p w:rsidR="00D16174" w:rsidRPr="00DC786E" w:rsidRDefault="00453E85" w:rsidP="00551751">
            <w:pPr>
              <w:pStyle w:val="ListParagraph"/>
              <w:spacing w:after="0" w:line="240" w:lineRule="auto"/>
              <w:ind w:left="0" w:right="-68" w:hanging="108"/>
              <w:jc w:val="both"/>
              <w:rPr>
                <w:rFonts w:ascii="Arial" w:hAnsi="Arial" w:cs="Arial"/>
                <w:b/>
                <w:color w:val="auto"/>
                <w:sz w:val="26"/>
                <w:szCs w:val="26"/>
              </w:rPr>
            </w:pPr>
            <w:r>
              <w:rPr>
                <w:rFonts w:ascii="Arial" w:hAnsi="Arial" w:cs="Arial"/>
                <w:b/>
                <w:color w:val="auto"/>
                <w:sz w:val="26"/>
                <w:szCs w:val="26"/>
              </w:rPr>
              <w:t xml:space="preserve"> на образ.</w:t>
            </w:r>
          </w:p>
        </w:tc>
        <w:tc>
          <w:tcPr>
            <w:tcW w:w="1926" w:type="dxa"/>
          </w:tcPr>
          <w:p w:rsidR="00453E85" w:rsidRDefault="00453E85" w:rsidP="00551751">
            <w:pPr>
              <w:pStyle w:val="ListParagraph"/>
              <w:spacing w:after="0" w:line="240" w:lineRule="auto"/>
              <w:ind w:left="0"/>
              <w:jc w:val="center"/>
              <w:rPr>
                <w:rFonts w:ascii="Arial" w:hAnsi="Arial" w:cs="Arial"/>
                <w:b/>
                <w:color w:val="auto"/>
                <w:sz w:val="26"/>
                <w:szCs w:val="26"/>
              </w:rPr>
            </w:pPr>
          </w:p>
          <w:p w:rsidR="00D16174" w:rsidRPr="00DC786E" w:rsidRDefault="00D16174" w:rsidP="00551751">
            <w:pPr>
              <w:pStyle w:val="ListParagraph"/>
              <w:spacing w:after="0" w:line="240" w:lineRule="auto"/>
              <w:ind w:left="0"/>
              <w:jc w:val="center"/>
              <w:rPr>
                <w:rFonts w:ascii="Arial" w:hAnsi="Arial" w:cs="Arial"/>
                <w:b/>
                <w:color w:val="auto"/>
                <w:sz w:val="26"/>
                <w:szCs w:val="26"/>
              </w:rPr>
            </w:pPr>
            <w:r w:rsidRPr="00DC786E">
              <w:rPr>
                <w:rFonts w:ascii="Arial" w:hAnsi="Arial" w:cs="Arial"/>
                <w:b/>
                <w:color w:val="auto"/>
                <w:sz w:val="26"/>
                <w:szCs w:val="26"/>
              </w:rPr>
              <w:t>Работно место</w:t>
            </w:r>
          </w:p>
        </w:tc>
        <w:tc>
          <w:tcPr>
            <w:tcW w:w="1050" w:type="dxa"/>
          </w:tcPr>
          <w:p w:rsidR="00D16174" w:rsidRPr="00DC786E" w:rsidRDefault="00453E85" w:rsidP="00551751">
            <w:pPr>
              <w:pStyle w:val="ListParagraph"/>
              <w:spacing w:after="0" w:line="240" w:lineRule="auto"/>
              <w:ind w:left="0"/>
              <w:jc w:val="both"/>
              <w:rPr>
                <w:rFonts w:ascii="Arial" w:hAnsi="Arial" w:cs="Arial"/>
                <w:b/>
                <w:color w:val="auto"/>
                <w:sz w:val="26"/>
                <w:szCs w:val="26"/>
              </w:rPr>
            </w:pPr>
            <w:r>
              <w:rPr>
                <w:rFonts w:ascii="Arial" w:hAnsi="Arial" w:cs="Arial"/>
                <w:b/>
                <w:color w:val="auto"/>
                <w:sz w:val="26"/>
                <w:szCs w:val="26"/>
              </w:rPr>
              <w:t>Год.</w:t>
            </w:r>
            <w:r w:rsidR="00D16174" w:rsidRPr="00DC786E">
              <w:rPr>
                <w:rFonts w:ascii="Arial" w:hAnsi="Arial" w:cs="Arial"/>
                <w:b/>
                <w:color w:val="auto"/>
                <w:sz w:val="26"/>
                <w:szCs w:val="26"/>
              </w:rPr>
              <w:t xml:space="preserve"> на стаж</w:t>
            </w:r>
          </w:p>
        </w:tc>
      </w:tr>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t>1</w:t>
            </w:r>
            <w:r w:rsidR="00686334">
              <w:rPr>
                <w:rFonts w:ascii="Arial" w:hAnsi="Arial" w:cs="Arial"/>
                <w:sz w:val="26"/>
                <w:szCs w:val="26"/>
                <w:lang w:val="mk-MK"/>
              </w:rPr>
              <w:t>.</w:t>
            </w:r>
          </w:p>
        </w:tc>
        <w:tc>
          <w:tcPr>
            <w:tcW w:w="2420"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Сузана Србиноска</w:t>
            </w:r>
          </w:p>
        </w:tc>
        <w:tc>
          <w:tcPr>
            <w:tcW w:w="1124"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1973</w:t>
            </w:r>
          </w:p>
        </w:tc>
        <w:tc>
          <w:tcPr>
            <w:tcW w:w="1559" w:type="dxa"/>
            <w:vAlign w:val="center"/>
          </w:tcPr>
          <w:p w:rsidR="00D16174" w:rsidRPr="00DC786E" w:rsidRDefault="00D16174" w:rsidP="00413DD3">
            <w:pPr>
              <w:spacing w:after="0"/>
              <w:ind w:right="-108"/>
              <w:jc w:val="center"/>
              <w:rPr>
                <w:rFonts w:ascii="Arial" w:hAnsi="Arial" w:cs="Arial"/>
                <w:sz w:val="26"/>
                <w:szCs w:val="26"/>
                <w:lang w:val="mk-MK"/>
              </w:rPr>
            </w:pPr>
            <w:r w:rsidRPr="00DC786E">
              <w:rPr>
                <w:rFonts w:ascii="Arial" w:hAnsi="Arial" w:cs="Arial"/>
                <w:sz w:val="26"/>
                <w:szCs w:val="26"/>
                <w:lang w:val="mk-MK"/>
              </w:rPr>
              <w:t xml:space="preserve">Шум. </w:t>
            </w:r>
            <w:r w:rsidR="008815B2" w:rsidRPr="00DC786E">
              <w:rPr>
                <w:rFonts w:ascii="Arial" w:hAnsi="Arial" w:cs="Arial"/>
                <w:sz w:val="26"/>
                <w:szCs w:val="26"/>
                <w:lang w:val="mk-MK"/>
              </w:rPr>
              <w:t>Т</w:t>
            </w:r>
            <w:r w:rsidRPr="00DC786E">
              <w:rPr>
                <w:rFonts w:ascii="Arial" w:hAnsi="Arial" w:cs="Arial"/>
                <w:sz w:val="26"/>
                <w:szCs w:val="26"/>
                <w:lang w:val="mk-MK"/>
              </w:rPr>
              <w:t>ехничар</w:t>
            </w:r>
          </w:p>
        </w:tc>
        <w:tc>
          <w:tcPr>
            <w:tcW w:w="1134"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ССС</w:t>
            </w:r>
          </w:p>
        </w:tc>
        <w:tc>
          <w:tcPr>
            <w:tcW w:w="1926"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rPr>
              <w:t>Хигиеничар</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2</w:t>
            </w:r>
            <w:r w:rsidR="007F793D">
              <w:rPr>
                <w:rFonts w:ascii="Arial" w:hAnsi="Arial" w:cs="Arial"/>
                <w:sz w:val="26"/>
                <w:szCs w:val="26"/>
                <w:lang w:val="mk-MK"/>
              </w:rPr>
              <w:t>9</w:t>
            </w:r>
          </w:p>
        </w:tc>
      </w:tr>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t>2</w:t>
            </w:r>
            <w:r w:rsidR="00686334">
              <w:rPr>
                <w:rFonts w:ascii="Arial" w:hAnsi="Arial" w:cs="Arial"/>
                <w:sz w:val="26"/>
                <w:szCs w:val="26"/>
                <w:lang w:val="mk-MK"/>
              </w:rPr>
              <w:t>.</w:t>
            </w:r>
          </w:p>
        </w:tc>
        <w:tc>
          <w:tcPr>
            <w:tcW w:w="2420" w:type="dxa"/>
            <w:vAlign w:val="center"/>
          </w:tcPr>
          <w:p w:rsidR="00D16174" w:rsidRPr="009B1BF7" w:rsidRDefault="00D16174" w:rsidP="00413DD3">
            <w:pPr>
              <w:spacing w:after="0"/>
              <w:jc w:val="center"/>
              <w:rPr>
                <w:rFonts w:ascii="Arial" w:hAnsi="Arial" w:cs="Arial"/>
                <w:sz w:val="26"/>
                <w:szCs w:val="26"/>
                <w:lang w:val="mk-MK"/>
              </w:rPr>
            </w:pPr>
            <w:r w:rsidRPr="009B1BF7">
              <w:rPr>
                <w:rFonts w:ascii="Arial" w:hAnsi="Arial" w:cs="Arial"/>
                <w:sz w:val="26"/>
                <w:szCs w:val="26"/>
                <w:lang w:val="mk-MK"/>
              </w:rPr>
              <w:t>Николина Симоновска</w:t>
            </w:r>
          </w:p>
        </w:tc>
        <w:tc>
          <w:tcPr>
            <w:tcW w:w="1124" w:type="dxa"/>
            <w:vAlign w:val="center"/>
          </w:tcPr>
          <w:p w:rsidR="00C14BE2" w:rsidRPr="009B1BF7" w:rsidRDefault="00C14BE2" w:rsidP="00413DD3">
            <w:pPr>
              <w:spacing w:after="0"/>
              <w:jc w:val="center"/>
              <w:rPr>
                <w:rFonts w:ascii="Arial" w:hAnsi="Arial" w:cs="Arial"/>
                <w:sz w:val="26"/>
                <w:szCs w:val="26"/>
                <w:lang w:val="mk-MK"/>
              </w:rPr>
            </w:pPr>
          </w:p>
          <w:p w:rsidR="00D16174" w:rsidRPr="009B1BF7" w:rsidRDefault="00D16174" w:rsidP="00413DD3">
            <w:pPr>
              <w:spacing w:after="0"/>
              <w:jc w:val="center"/>
              <w:rPr>
                <w:rFonts w:ascii="Arial" w:hAnsi="Arial" w:cs="Arial"/>
                <w:sz w:val="26"/>
                <w:szCs w:val="26"/>
                <w:lang w:val="mk-MK"/>
              </w:rPr>
            </w:pPr>
            <w:r w:rsidRPr="009B1BF7">
              <w:rPr>
                <w:rFonts w:ascii="Arial" w:hAnsi="Arial" w:cs="Arial"/>
                <w:sz w:val="26"/>
                <w:szCs w:val="26"/>
                <w:lang w:val="mk-MK"/>
              </w:rPr>
              <w:t>1964</w:t>
            </w:r>
          </w:p>
        </w:tc>
        <w:tc>
          <w:tcPr>
            <w:tcW w:w="1559" w:type="dxa"/>
            <w:vAlign w:val="center"/>
          </w:tcPr>
          <w:p w:rsidR="00D16174" w:rsidRPr="00DC786E" w:rsidRDefault="00D16174" w:rsidP="00721AB6">
            <w:pPr>
              <w:spacing w:after="0"/>
              <w:ind w:right="-250" w:hanging="79"/>
              <w:jc w:val="center"/>
              <w:rPr>
                <w:rFonts w:ascii="Arial" w:hAnsi="Arial" w:cs="Arial"/>
                <w:sz w:val="26"/>
                <w:szCs w:val="26"/>
                <w:lang w:val="mk-MK"/>
              </w:rPr>
            </w:pPr>
            <w:r w:rsidRPr="00DC786E">
              <w:rPr>
                <w:rFonts w:ascii="Arial" w:hAnsi="Arial" w:cs="Arial"/>
                <w:sz w:val="26"/>
                <w:szCs w:val="26"/>
                <w:lang w:val="mk-MK"/>
              </w:rPr>
              <w:t>Економист</w:t>
            </w:r>
          </w:p>
        </w:tc>
        <w:tc>
          <w:tcPr>
            <w:tcW w:w="1134"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ВШС</w:t>
            </w:r>
          </w:p>
        </w:tc>
        <w:tc>
          <w:tcPr>
            <w:tcW w:w="1926"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rPr>
              <w:t>Хигиеничар</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2</w:t>
            </w:r>
            <w:r w:rsidR="007F793D">
              <w:rPr>
                <w:rFonts w:ascii="Arial" w:hAnsi="Arial" w:cs="Arial"/>
                <w:sz w:val="26"/>
                <w:szCs w:val="26"/>
                <w:lang w:val="mk-MK"/>
              </w:rPr>
              <w:t>5</w:t>
            </w:r>
          </w:p>
        </w:tc>
      </w:tr>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t>3</w:t>
            </w:r>
            <w:r w:rsidR="00686334">
              <w:rPr>
                <w:rFonts w:ascii="Arial" w:hAnsi="Arial" w:cs="Arial"/>
                <w:sz w:val="26"/>
                <w:szCs w:val="26"/>
                <w:lang w:val="mk-MK"/>
              </w:rPr>
              <w:t>.</w:t>
            </w:r>
          </w:p>
        </w:tc>
        <w:tc>
          <w:tcPr>
            <w:tcW w:w="2420"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Крстана Трипуноска</w:t>
            </w:r>
          </w:p>
        </w:tc>
        <w:tc>
          <w:tcPr>
            <w:tcW w:w="1124"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1970</w:t>
            </w:r>
          </w:p>
        </w:tc>
        <w:tc>
          <w:tcPr>
            <w:tcW w:w="1559"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Трговска струка- продавач</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Хигиеничар</w:t>
            </w:r>
          </w:p>
        </w:tc>
        <w:tc>
          <w:tcPr>
            <w:tcW w:w="1050" w:type="dxa"/>
            <w:vAlign w:val="center"/>
          </w:tcPr>
          <w:p w:rsidR="00D16174" w:rsidRPr="00DC786E" w:rsidRDefault="006B15E5" w:rsidP="00413DD3">
            <w:pPr>
              <w:spacing w:after="0"/>
              <w:jc w:val="center"/>
              <w:rPr>
                <w:rFonts w:ascii="Arial" w:hAnsi="Arial" w:cs="Arial"/>
                <w:sz w:val="26"/>
                <w:szCs w:val="26"/>
                <w:lang w:val="mk-MK"/>
              </w:rPr>
            </w:pPr>
            <w:r>
              <w:rPr>
                <w:rFonts w:ascii="Arial" w:hAnsi="Arial" w:cs="Arial"/>
                <w:sz w:val="26"/>
                <w:szCs w:val="26"/>
                <w:lang w:val="mk-MK"/>
              </w:rPr>
              <w:t>2</w:t>
            </w:r>
            <w:r w:rsidR="007F793D">
              <w:rPr>
                <w:rFonts w:ascii="Arial" w:hAnsi="Arial" w:cs="Arial"/>
                <w:sz w:val="26"/>
                <w:szCs w:val="26"/>
                <w:lang w:val="mk-MK"/>
              </w:rPr>
              <w:t>1</w:t>
            </w:r>
          </w:p>
        </w:tc>
      </w:tr>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t>4</w:t>
            </w:r>
            <w:r w:rsidR="00686334">
              <w:rPr>
                <w:rFonts w:ascii="Arial" w:hAnsi="Arial" w:cs="Arial"/>
                <w:sz w:val="26"/>
                <w:szCs w:val="26"/>
                <w:lang w:val="mk-MK"/>
              </w:rPr>
              <w:t>.</w:t>
            </w:r>
          </w:p>
        </w:tc>
        <w:tc>
          <w:tcPr>
            <w:tcW w:w="2420"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Валентина Јованоска</w:t>
            </w:r>
          </w:p>
        </w:tc>
        <w:tc>
          <w:tcPr>
            <w:tcW w:w="1124"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1972</w:t>
            </w:r>
          </w:p>
        </w:tc>
        <w:tc>
          <w:tcPr>
            <w:tcW w:w="1559"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lang w:val="mk-MK"/>
              </w:rPr>
              <w:t>Трговска струка- продавач</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Хигиеничар</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1</w:t>
            </w:r>
            <w:r w:rsidR="007F793D">
              <w:rPr>
                <w:rFonts w:ascii="Arial" w:hAnsi="Arial" w:cs="Arial"/>
                <w:sz w:val="26"/>
                <w:szCs w:val="26"/>
                <w:lang w:val="mk-MK"/>
              </w:rPr>
              <w:t>6</w:t>
            </w:r>
          </w:p>
        </w:tc>
      </w:tr>
    </w:tbl>
    <w:p w:rsidR="008A4982" w:rsidRDefault="008A4982">
      <w:r>
        <w:br w:type="page"/>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20"/>
        <w:gridCol w:w="1124"/>
        <w:gridCol w:w="1559"/>
        <w:gridCol w:w="1134"/>
        <w:gridCol w:w="1926"/>
        <w:gridCol w:w="1050"/>
      </w:tblGrid>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lastRenderedPageBreak/>
              <w:t>5</w:t>
            </w:r>
            <w:r w:rsidR="00686334">
              <w:rPr>
                <w:rFonts w:ascii="Arial" w:hAnsi="Arial" w:cs="Arial"/>
                <w:sz w:val="26"/>
                <w:szCs w:val="26"/>
                <w:lang w:val="mk-MK"/>
              </w:rPr>
              <w:t>.</w:t>
            </w:r>
          </w:p>
        </w:tc>
        <w:tc>
          <w:tcPr>
            <w:tcW w:w="2420"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Злата Миленкоска</w:t>
            </w:r>
          </w:p>
        </w:tc>
        <w:tc>
          <w:tcPr>
            <w:tcW w:w="1124"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1963</w:t>
            </w:r>
          </w:p>
        </w:tc>
        <w:tc>
          <w:tcPr>
            <w:tcW w:w="1559" w:type="dxa"/>
            <w:vAlign w:val="center"/>
          </w:tcPr>
          <w:p w:rsidR="00D16174" w:rsidRPr="00DC786E" w:rsidRDefault="00E464D9" w:rsidP="00413DD3">
            <w:pPr>
              <w:spacing w:after="0"/>
              <w:jc w:val="center"/>
              <w:rPr>
                <w:rFonts w:ascii="Arial" w:hAnsi="Arial" w:cs="Arial"/>
                <w:sz w:val="26"/>
                <w:szCs w:val="26"/>
                <w:lang w:val="mk-MK"/>
              </w:rPr>
            </w:pPr>
            <w:r>
              <w:rPr>
                <w:rFonts w:ascii="Arial" w:hAnsi="Arial" w:cs="Arial"/>
                <w:sz w:val="26"/>
                <w:szCs w:val="26"/>
                <w:lang w:val="mk-MK"/>
              </w:rPr>
              <w:t xml:space="preserve">Ракувач </w:t>
            </w:r>
            <w:r w:rsidR="007F793D">
              <w:rPr>
                <w:rFonts w:ascii="Arial" w:hAnsi="Arial" w:cs="Arial"/>
                <w:sz w:val="26"/>
                <w:szCs w:val="26"/>
                <w:lang w:val="mk-MK"/>
              </w:rPr>
              <w:t xml:space="preserve">на </w:t>
            </w:r>
            <w:r w:rsidR="00D16174" w:rsidRPr="00DC786E">
              <w:rPr>
                <w:rFonts w:ascii="Arial" w:hAnsi="Arial" w:cs="Arial"/>
                <w:sz w:val="26"/>
                <w:szCs w:val="26"/>
                <w:lang w:val="mk-MK"/>
              </w:rPr>
              <w:t>парни котли</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Хигиеничар</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1</w:t>
            </w:r>
            <w:r w:rsidR="007F793D">
              <w:rPr>
                <w:rFonts w:ascii="Arial" w:hAnsi="Arial" w:cs="Arial"/>
                <w:sz w:val="26"/>
                <w:szCs w:val="26"/>
                <w:lang w:val="mk-MK"/>
              </w:rPr>
              <w:t>6</w:t>
            </w:r>
          </w:p>
        </w:tc>
      </w:tr>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t>6</w:t>
            </w:r>
            <w:r w:rsidR="00686334">
              <w:rPr>
                <w:rFonts w:ascii="Arial" w:hAnsi="Arial" w:cs="Arial"/>
                <w:sz w:val="26"/>
                <w:szCs w:val="26"/>
                <w:lang w:val="mk-MK"/>
              </w:rPr>
              <w:t>.</w:t>
            </w:r>
          </w:p>
        </w:tc>
        <w:tc>
          <w:tcPr>
            <w:tcW w:w="2420"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Сузана Ходак</w:t>
            </w:r>
          </w:p>
        </w:tc>
        <w:tc>
          <w:tcPr>
            <w:tcW w:w="1124" w:type="dxa"/>
            <w:vAlign w:val="center"/>
          </w:tcPr>
          <w:p w:rsidR="00C14BE2" w:rsidRDefault="00C14BE2" w:rsidP="00413DD3">
            <w:pPr>
              <w:spacing w:after="0"/>
              <w:jc w:val="center"/>
              <w:rPr>
                <w:rFonts w:ascii="Arial" w:hAnsi="Arial" w:cs="Arial"/>
                <w:sz w:val="26"/>
                <w:szCs w:val="26"/>
                <w:lang w:val="mk-MK"/>
              </w:rPr>
            </w:pPr>
          </w:p>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1968</w:t>
            </w:r>
          </w:p>
        </w:tc>
        <w:tc>
          <w:tcPr>
            <w:tcW w:w="1559"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lang w:val="mk-MK"/>
              </w:rPr>
              <w:t>Трговска струка- продавач</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Хигиеничар</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1</w:t>
            </w:r>
            <w:r w:rsidR="006B15E5">
              <w:rPr>
                <w:rFonts w:ascii="Arial" w:hAnsi="Arial" w:cs="Arial"/>
                <w:sz w:val="26"/>
                <w:szCs w:val="26"/>
                <w:lang w:val="mk-MK"/>
              </w:rPr>
              <w:t>5</w:t>
            </w:r>
          </w:p>
        </w:tc>
      </w:tr>
      <w:tr w:rsidR="00D16174" w:rsidRPr="00DC786E" w:rsidTr="00721AB6">
        <w:trPr>
          <w:jc w:val="center"/>
        </w:trPr>
        <w:tc>
          <w:tcPr>
            <w:tcW w:w="675" w:type="dxa"/>
            <w:vAlign w:val="center"/>
          </w:tcPr>
          <w:p w:rsidR="00D16174" w:rsidRPr="00DC786E" w:rsidRDefault="00D16174" w:rsidP="00686334">
            <w:pPr>
              <w:spacing w:after="0"/>
              <w:jc w:val="center"/>
              <w:rPr>
                <w:rFonts w:ascii="Arial" w:hAnsi="Arial" w:cs="Arial"/>
                <w:sz w:val="26"/>
                <w:szCs w:val="26"/>
              </w:rPr>
            </w:pPr>
            <w:r w:rsidRPr="00DC786E">
              <w:rPr>
                <w:rFonts w:ascii="Arial" w:hAnsi="Arial" w:cs="Arial"/>
                <w:sz w:val="26"/>
                <w:szCs w:val="26"/>
              </w:rPr>
              <w:t>7</w:t>
            </w:r>
          </w:p>
        </w:tc>
        <w:tc>
          <w:tcPr>
            <w:tcW w:w="2420"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Маја Китаноска</w:t>
            </w:r>
          </w:p>
        </w:tc>
        <w:tc>
          <w:tcPr>
            <w:tcW w:w="1124"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1977</w:t>
            </w:r>
          </w:p>
        </w:tc>
        <w:tc>
          <w:tcPr>
            <w:tcW w:w="1559"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Општа гимназија</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rPr>
              <w:t>Хигиеничар</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1</w:t>
            </w:r>
            <w:r w:rsidR="007F793D">
              <w:rPr>
                <w:rFonts w:ascii="Arial" w:hAnsi="Arial" w:cs="Arial"/>
                <w:sz w:val="26"/>
                <w:szCs w:val="26"/>
                <w:lang w:val="mk-MK"/>
              </w:rPr>
              <w:t>5</w:t>
            </w:r>
          </w:p>
        </w:tc>
      </w:tr>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t>8</w:t>
            </w:r>
            <w:r w:rsidR="00686334">
              <w:rPr>
                <w:rFonts w:ascii="Arial" w:hAnsi="Arial" w:cs="Arial"/>
                <w:sz w:val="26"/>
                <w:szCs w:val="26"/>
                <w:lang w:val="mk-MK"/>
              </w:rPr>
              <w:t>.</w:t>
            </w:r>
          </w:p>
        </w:tc>
        <w:tc>
          <w:tcPr>
            <w:tcW w:w="2420"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Ленче Станишоска</w:t>
            </w:r>
          </w:p>
        </w:tc>
        <w:tc>
          <w:tcPr>
            <w:tcW w:w="1124"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1969</w:t>
            </w:r>
          </w:p>
        </w:tc>
        <w:tc>
          <w:tcPr>
            <w:tcW w:w="1559"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lang w:val="mk-MK"/>
              </w:rPr>
              <w:t>Трговска струка- продавач</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Градинар</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1</w:t>
            </w:r>
            <w:r w:rsidR="007F793D">
              <w:rPr>
                <w:rFonts w:ascii="Arial" w:hAnsi="Arial" w:cs="Arial"/>
                <w:sz w:val="26"/>
                <w:szCs w:val="26"/>
                <w:lang w:val="mk-MK"/>
              </w:rPr>
              <w:t>7</w:t>
            </w:r>
          </w:p>
        </w:tc>
      </w:tr>
      <w:tr w:rsidR="00D16174" w:rsidRPr="00DC786E" w:rsidTr="00721AB6">
        <w:trPr>
          <w:jc w:val="center"/>
        </w:trPr>
        <w:tc>
          <w:tcPr>
            <w:tcW w:w="675" w:type="dxa"/>
            <w:vAlign w:val="center"/>
          </w:tcPr>
          <w:p w:rsidR="00D16174" w:rsidRPr="00686334" w:rsidRDefault="00D16174" w:rsidP="00686334">
            <w:pPr>
              <w:spacing w:after="0"/>
              <w:jc w:val="center"/>
              <w:rPr>
                <w:rFonts w:ascii="Arial" w:hAnsi="Arial" w:cs="Arial"/>
                <w:sz w:val="26"/>
                <w:szCs w:val="26"/>
                <w:lang w:val="mk-MK"/>
              </w:rPr>
            </w:pPr>
            <w:r w:rsidRPr="00DC786E">
              <w:rPr>
                <w:rFonts w:ascii="Arial" w:hAnsi="Arial" w:cs="Arial"/>
                <w:sz w:val="26"/>
                <w:szCs w:val="26"/>
              </w:rPr>
              <w:t>9</w:t>
            </w:r>
            <w:r w:rsidR="00686334">
              <w:rPr>
                <w:rFonts w:ascii="Arial" w:hAnsi="Arial" w:cs="Arial"/>
                <w:sz w:val="26"/>
                <w:szCs w:val="26"/>
                <w:lang w:val="mk-MK"/>
              </w:rPr>
              <w:t>.</w:t>
            </w:r>
          </w:p>
        </w:tc>
        <w:tc>
          <w:tcPr>
            <w:tcW w:w="2420"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Гордана Секулоска</w:t>
            </w:r>
          </w:p>
        </w:tc>
        <w:tc>
          <w:tcPr>
            <w:tcW w:w="1124"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1960</w:t>
            </w:r>
          </w:p>
        </w:tc>
        <w:tc>
          <w:tcPr>
            <w:tcW w:w="1559" w:type="dxa"/>
            <w:vAlign w:val="center"/>
          </w:tcPr>
          <w:p w:rsidR="00D16174" w:rsidRPr="00DC786E" w:rsidRDefault="00D16174" w:rsidP="00413DD3">
            <w:pPr>
              <w:spacing w:after="0"/>
              <w:jc w:val="center"/>
              <w:rPr>
                <w:rFonts w:ascii="Arial" w:hAnsi="Arial" w:cs="Arial"/>
                <w:sz w:val="26"/>
                <w:szCs w:val="26"/>
              </w:rPr>
            </w:pPr>
            <w:r w:rsidRPr="00DC786E">
              <w:rPr>
                <w:rFonts w:ascii="Arial" w:hAnsi="Arial" w:cs="Arial"/>
                <w:sz w:val="26"/>
                <w:szCs w:val="26"/>
                <w:lang w:val="mk-MK"/>
              </w:rPr>
              <w:t>Трговска струка- продавач</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Економ – домаќин</w:t>
            </w:r>
          </w:p>
        </w:tc>
        <w:tc>
          <w:tcPr>
            <w:tcW w:w="1050" w:type="dxa"/>
            <w:vAlign w:val="center"/>
          </w:tcPr>
          <w:p w:rsidR="00D16174" w:rsidRPr="00DC786E" w:rsidRDefault="00260BEF" w:rsidP="00413DD3">
            <w:pPr>
              <w:spacing w:after="0"/>
              <w:jc w:val="center"/>
              <w:rPr>
                <w:rFonts w:ascii="Arial" w:hAnsi="Arial" w:cs="Arial"/>
                <w:sz w:val="26"/>
                <w:szCs w:val="26"/>
                <w:lang w:val="mk-MK"/>
              </w:rPr>
            </w:pPr>
            <w:r>
              <w:rPr>
                <w:rFonts w:ascii="Arial" w:hAnsi="Arial" w:cs="Arial"/>
                <w:sz w:val="26"/>
                <w:szCs w:val="26"/>
                <w:lang w:val="mk-MK"/>
              </w:rPr>
              <w:t>1</w:t>
            </w:r>
            <w:r w:rsidR="007F793D">
              <w:rPr>
                <w:rFonts w:ascii="Arial" w:hAnsi="Arial" w:cs="Arial"/>
                <w:sz w:val="26"/>
                <w:szCs w:val="26"/>
                <w:lang w:val="mk-MK"/>
              </w:rPr>
              <w:t>6</w:t>
            </w:r>
          </w:p>
        </w:tc>
      </w:tr>
      <w:tr w:rsidR="00D16174" w:rsidRPr="00DC786E" w:rsidTr="00721AB6">
        <w:trPr>
          <w:jc w:val="center"/>
        </w:trPr>
        <w:tc>
          <w:tcPr>
            <w:tcW w:w="675" w:type="dxa"/>
            <w:vAlign w:val="center"/>
          </w:tcPr>
          <w:p w:rsidR="00D16174" w:rsidRPr="00DC786E" w:rsidRDefault="00D16174" w:rsidP="00686334">
            <w:pPr>
              <w:spacing w:after="0"/>
              <w:jc w:val="center"/>
              <w:rPr>
                <w:rFonts w:ascii="Arial" w:hAnsi="Arial" w:cs="Arial"/>
                <w:sz w:val="26"/>
                <w:szCs w:val="26"/>
              </w:rPr>
            </w:pPr>
            <w:r w:rsidRPr="00DC786E">
              <w:rPr>
                <w:rFonts w:ascii="Arial" w:hAnsi="Arial" w:cs="Arial"/>
                <w:sz w:val="26"/>
                <w:szCs w:val="26"/>
              </w:rPr>
              <w:t>10</w:t>
            </w:r>
          </w:p>
        </w:tc>
        <w:tc>
          <w:tcPr>
            <w:tcW w:w="2420" w:type="dxa"/>
            <w:vAlign w:val="center"/>
          </w:tcPr>
          <w:p w:rsidR="00D16174" w:rsidRPr="002C0D38" w:rsidRDefault="00686334" w:rsidP="00413DD3">
            <w:pPr>
              <w:spacing w:after="0"/>
              <w:jc w:val="center"/>
              <w:rPr>
                <w:rFonts w:ascii="Arial" w:hAnsi="Arial" w:cs="Arial"/>
                <w:sz w:val="26"/>
                <w:szCs w:val="26"/>
                <w:highlight w:val="yellow"/>
                <w:lang w:val="mk-MK"/>
              </w:rPr>
            </w:pPr>
            <w:r w:rsidRPr="002C0D38">
              <w:rPr>
                <w:rFonts w:ascii="Arial" w:hAnsi="Arial" w:cs="Arial"/>
                <w:sz w:val="26"/>
                <w:szCs w:val="26"/>
                <w:lang w:val="mk-MK"/>
              </w:rPr>
              <w:t>Цветан Нестороски</w:t>
            </w:r>
          </w:p>
        </w:tc>
        <w:tc>
          <w:tcPr>
            <w:tcW w:w="1124" w:type="dxa"/>
            <w:vAlign w:val="center"/>
          </w:tcPr>
          <w:p w:rsidR="00D16174" w:rsidRPr="002C0D38" w:rsidRDefault="00D16174" w:rsidP="00117F8B">
            <w:pPr>
              <w:spacing w:after="0"/>
              <w:jc w:val="center"/>
              <w:rPr>
                <w:rFonts w:ascii="Arial" w:hAnsi="Arial" w:cs="Arial"/>
                <w:sz w:val="26"/>
                <w:szCs w:val="26"/>
                <w:highlight w:val="yellow"/>
              </w:rPr>
            </w:pPr>
            <w:r w:rsidRPr="002C0D38">
              <w:rPr>
                <w:rFonts w:ascii="Arial" w:hAnsi="Arial" w:cs="Arial"/>
                <w:sz w:val="26"/>
                <w:szCs w:val="26"/>
                <w:lang w:val="mk-MK"/>
              </w:rPr>
              <w:t>19</w:t>
            </w:r>
            <w:r w:rsidR="009B1BF7" w:rsidRPr="002C0D38">
              <w:rPr>
                <w:rFonts w:ascii="Arial" w:hAnsi="Arial" w:cs="Arial"/>
                <w:sz w:val="26"/>
                <w:szCs w:val="26"/>
              </w:rPr>
              <w:t>88</w:t>
            </w:r>
          </w:p>
        </w:tc>
        <w:tc>
          <w:tcPr>
            <w:tcW w:w="1559" w:type="dxa"/>
            <w:vAlign w:val="center"/>
          </w:tcPr>
          <w:p w:rsidR="00D16174" w:rsidRPr="002C0D38" w:rsidRDefault="009B1BF7" w:rsidP="00413DD3">
            <w:pPr>
              <w:spacing w:after="0"/>
              <w:jc w:val="center"/>
              <w:rPr>
                <w:rFonts w:ascii="Arial" w:hAnsi="Arial" w:cs="Arial"/>
                <w:sz w:val="26"/>
                <w:szCs w:val="26"/>
                <w:highlight w:val="yellow"/>
                <w:lang w:val="mk-MK"/>
              </w:rPr>
            </w:pPr>
            <w:r w:rsidRPr="002C0D38">
              <w:rPr>
                <w:rFonts w:ascii="Arial" w:hAnsi="Arial" w:cs="Arial"/>
                <w:sz w:val="26"/>
                <w:szCs w:val="26"/>
                <w:lang w:val="mk-MK"/>
              </w:rPr>
              <w:t>Општа гимназија</w:t>
            </w:r>
          </w:p>
        </w:tc>
        <w:tc>
          <w:tcPr>
            <w:tcW w:w="1134" w:type="dxa"/>
            <w:vAlign w:val="center"/>
          </w:tcPr>
          <w:p w:rsidR="00D16174" w:rsidRPr="002C0D38" w:rsidRDefault="00272920" w:rsidP="00272920">
            <w:pPr>
              <w:rPr>
                <w:rFonts w:ascii="Arial" w:hAnsi="Arial" w:cs="Arial"/>
                <w:sz w:val="26"/>
                <w:szCs w:val="26"/>
                <w:highlight w:val="yellow"/>
                <w:lang w:val="mk-MK"/>
              </w:rPr>
            </w:pPr>
            <w:r w:rsidRPr="002C0D38">
              <w:rPr>
                <w:rFonts w:ascii="Arial" w:hAnsi="Arial" w:cs="Arial"/>
                <w:sz w:val="26"/>
                <w:szCs w:val="26"/>
                <w:lang w:val="mk-MK"/>
              </w:rPr>
              <w:t>ССС</w:t>
            </w:r>
          </w:p>
        </w:tc>
        <w:tc>
          <w:tcPr>
            <w:tcW w:w="1926" w:type="dxa"/>
            <w:vAlign w:val="center"/>
          </w:tcPr>
          <w:p w:rsidR="00D16174" w:rsidRPr="002C0D38" w:rsidRDefault="00D16174" w:rsidP="009B1BF7">
            <w:pPr>
              <w:spacing w:after="0"/>
              <w:jc w:val="center"/>
              <w:rPr>
                <w:rFonts w:ascii="Arial" w:hAnsi="Arial" w:cs="Arial"/>
                <w:sz w:val="26"/>
                <w:szCs w:val="26"/>
                <w:highlight w:val="yellow"/>
                <w:lang w:val="mk-MK"/>
              </w:rPr>
            </w:pPr>
            <w:r w:rsidRPr="002C0D38">
              <w:rPr>
                <w:rFonts w:ascii="Arial" w:hAnsi="Arial" w:cs="Arial"/>
                <w:sz w:val="26"/>
                <w:szCs w:val="26"/>
                <w:lang w:val="mk-MK"/>
              </w:rPr>
              <w:t>Ложач</w:t>
            </w:r>
            <w:r w:rsidR="00272920" w:rsidRPr="002C0D38">
              <w:rPr>
                <w:rFonts w:ascii="Arial" w:hAnsi="Arial" w:cs="Arial"/>
                <w:sz w:val="26"/>
                <w:szCs w:val="26"/>
                <w:lang w:val="mk-MK"/>
              </w:rPr>
              <w:t xml:space="preserve"> </w:t>
            </w:r>
            <w:r w:rsidR="009B1BF7" w:rsidRPr="002C0D38">
              <w:rPr>
                <w:rFonts w:ascii="Arial" w:hAnsi="Arial" w:cs="Arial"/>
                <w:sz w:val="26"/>
                <w:szCs w:val="26"/>
                <w:lang w:val="mk-MK"/>
              </w:rPr>
              <w:t>– одржувач на парно греење</w:t>
            </w:r>
            <w:r w:rsidR="00272920" w:rsidRPr="002C0D38">
              <w:rPr>
                <w:rFonts w:ascii="Arial" w:hAnsi="Arial" w:cs="Arial"/>
                <w:sz w:val="26"/>
                <w:szCs w:val="26"/>
                <w:lang w:val="mk-MK"/>
              </w:rPr>
              <w:t xml:space="preserve"> </w:t>
            </w:r>
          </w:p>
        </w:tc>
        <w:tc>
          <w:tcPr>
            <w:tcW w:w="1050" w:type="dxa"/>
            <w:vAlign w:val="center"/>
          </w:tcPr>
          <w:p w:rsidR="00D16174" w:rsidRPr="007F793D" w:rsidRDefault="007F793D" w:rsidP="00413DD3">
            <w:pPr>
              <w:spacing w:after="0"/>
              <w:jc w:val="center"/>
              <w:rPr>
                <w:rFonts w:ascii="Arial" w:hAnsi="Arial" w:cs="Arial"/>
                <w:sz w:val="26"/>
                <w:szCs w:val="26"/>
                <w:highlight w:val="yellow"/>
                <w:lang w:val="mk-MK"/>
              </w:rPr>
            </w:pPr>
            <w:r w:rsidRPr="007F793D">
              <w:rPr>
                <w:rFonts w:ascii="Arial" w:hAnsi="Arial" w:cs="Arial"/>
                <w:sz w:val="26"/>
                <w:szCs w:val="26"/>
                <w:lang w:val="mk-MK"/>
              </w:rPr>
              <w:t>7</w:t>
            </w:r>
          </w:p>
        </w:tc>
      </w:tr>
      <w:tr w:rsidR="00D16174" w:rsidRPr="00DC786E" w:rsidTr="00721AB6">
        <w:trPr>
          <w:jc w:val="center"/>
        </w:trPr>
        <w:tc>
          <w:tcPr>
            <w:tcW w:w="675" w:type="dxa"/>
            <w:vAlign w:val="center"/>
          </w:tcPr>
          <w:p w:rsidR="00D16174" w:rsidRPr="00DC786E" w:rsidRDefault="00D16174" w:rsidP="00686334">
            <w:pPr>
              <w:spacing w:after="0"/>
              <w:jc w:val="center"/>
              <w:rPr>
                <w:rFonts w:ascii="Arial" w:hAnsi="Arial" w:cs="Arial"/>
                <w:sz w:val="26"/>
                <w:szCs w:val="26"/>
              </w:rPr>
            </w:pPr>
            <w:r w:rsidRPr="00DC786E">
              <w:rPr>
                <w:rFonts w:ascii="Arial" w:hAnsi="Arial" w:cs="Arial"/>
                <w:sz w:val="26"/>
                <w:szCs w:val="26"/>
              </w:rPr>
              <w:t>11</w:t>
            </w:r>
          </w:p>
        </w:tc>
        <w:tc>
          <w:tcPr>
            <w:tcW w:w="2420" w:type="dxa"/>
            <w:vAlign w:val="center"/>
          </w:tcPr>
          <w:p w:rsidR="00D16174" w:rsidRPr="00DC786E" w:rsidRDefault="00686334" w:rsidP="00413DD3">
            <w:pPr>
              <w:spacing w:after="0"/>
              <w:jc w:val="center"/>
              <w:rPr>
                <w:rFonts w:ascii="Arial" w:hAnsi="Arial" w:cs="Arial"/>
                <w:sz w:val="26"/>
                <w:szCs w:val="26"/>
                <w:lang w:val="mk-MK"/>
              </w:rPr>
            </w:pPr>
            <w:r>
              <w:rPr>
                <w:rFonts w:ascii="Arial" w:hAnsi="Arial" w:cs="Arial"/>
                <w:sz w:val="26"/>
                <w:szCs w:val="26"/>
                <w:lang w:val="mk-MK"/>
              </w:rPr>
              <w:t>Ненад</w:t>
            </w:r>
            <w:r w:rsidR="00D16174" w:rsidRPr="00DC786E">
              <w:rPr>
                <w:rFonts w:ascii="Arial" w:hAnsi="Arial" w:cs="Arial"/>
                <w:sz w:val="26"/>
                <w:szCs w:val="26"/>
                <w:lang w:val="mk-MK"/>
              </w:rPr>
              <w:t xml:space="preserve"> Матески</w:t>
            </w:r>
          </w:p>
        </w:tc>
        <w:tc>
          <w:tcPr>
            <w:tcW w:w="1124" w:type="dxa"/>
            <w:vAlign w:val="center"/>
          </w:tcPr>
          <w:p w:rsidR="00D16174" w:rsidRPr="00DC786E" w:rsidRDefault="00D16174" w:rsidP="00117F8B">
            <w:pPr>
              <w:spacing w:after="0"/>
              <w:jc w:val="center"/>
              <w:rPr>
                <w:rFonts w:ascii="Arial" w:hAnsi="Arial" w:cs="Arial"/>
                <w:sz w:val="26"/>
                <w:szCs w:val="26"/>
                <w:lang w:val="mk-MK"/>
              </w:rPr>
            </w:pPr>
            <w:r w:rsidRPr="00DC786E">
              <w:rPr>
                <w:rFonts w:ascii="Arial" w:hAnsi="Arial" w:cs="Arial"/>
                <w:sz w:val="26"/>
                <w:szCs w:val="26"/>
                <w:lang w:val="mk-MK"/>
              </w:rPr>
              <w:t>1973</w:t>
            </w:r>
          </w:p>
        </w:tc>
        <w:tc>
          <w:tcPr>
            <w:tcW w:w="1559"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Градежен техничар нис.градба</w:t>
            </w:r>
          </w:p>
        </w:tc>
        <w:tc>
          <w:tcPr>
            <w:tcW w:w="1134" w:type="dxa"/>
            <w:vAlign w:val="center"/>
          </w:tcPr>
          <w:p w:rsidR="00D16174" w:rsidRPr="00DC786E" w:rsidRDefault="00D16174" w:rsidP="00413DD3">
            <w:pPr>
              <w:jc w:val="cente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413DD3">
            <w:pPr>
              <w:spacing w:after="0"/>
              <w:jc w:val="center"/>
              <w:rPr>
                <w:rFonts w:ascii="Arial" w:hAnsi="Arial" w:cs="Arial"/>
                <w:sz w:val="26"/>
                <w:szCs w:val="26"/>
                <w:lang w:val="mk-MK"/>
              </w:rPr>
            </w:pPr>
            <w:r w:rsidRPr="00DC786E">
              <w:rPr>
                <w:rFonts w:ascii="Arial" w:hAnsi="Arial" w:cs="Arial"/>
                <w:sz w:val="26"/>
                <w:szCs w:val="26"/>
                <w:lang w:val="mk-MK"/>
              </w:rPr>
              <w:t>Чувар</w:t>
            </w:r>
          </w:p>
        </w:tc>
        <w:tc>
          <w:tcPr>
            <w:tcW w:w="1050" w:type="dxa"/>
            <w:vAlign w:val="center"/>
          </w:tcPr>
          <w:p w:rsidR="00D16174" w:rsidRPr="00DC786E" w:rsidRDefault="007F793D" w:rsidP="00413DD3">
            <w:pPr>
              <w:spacing w:after="0"/>
              <w:jc w:val="center"/>
              <w:rPr>
                <w:rFonts w:ascii="Arial" w:hAnsi="Arial" w:cs="Arial"/>
                <w:sz w:val="26"/>
                <w:szCs w:val="26"/>
                <w:lang w:val="mk-MK"/>
              </w:rPr>
            </w:pPr>
            <w:r>
              <w:rPr>
                <w:rFonts w:ascii="Arial" w:hAnsi="Arial" w:cs="Arial"/>
                <w:sz w:val="26"/>
                <w:szCs w:val="26"/>
                <w:lang w:val="mk-MK"/>
              </w:rPr>
              <w:t>20</w:t>
            </w:r>
          </w:p>
        </w:tc>
      </w:tr>
      <w:tr w:rsidR="00D16174" w:rsidRPr="00DC786E" w:rsidTr="00721AB6">
        <w:trPr>
          <w:jc w:val="center"/>
        </w:trPr>
        <w:tc>
          <w:tcPr>
            <w:tcW w:w="675" w:type="dxa"/>
            <w:vAlign w:val="center"/>
          </w:tcPr>
          <w:p w:rsidR="00D16174" w:rsidRPr="00DC786E" w:rsidRDefault="00D16174" w:rsidP="00686334">
            <w:pPr>
              <w:spacing w:after="0"/>
              <w:jc w:val="center"/>
              <w:rPr>
                <w:rFonts w:ascii="Arial" w:hAnsi="Arial" w:cs="Arial"/>
                <w:sz w:val="26"/>
                <w:szCs w:val="26"/>
              </w:rPr>
            </w:pPr>
            <w:r w:rsidRPr="00DC786E">
              <w:rPr>
                <w:rFonts w:ascii="Arial" w:hAnsi="Arial" w:cs="Arial"/>
                <w:sz w:val="26"/>
                <w:szCs w:val="26"/>
              </w:rPr>
              <w:t>12</w:t>
            </w:r>
          </w:p>
        </w:tc>
        <w:tc>
          <w:tcPr>
            <w:tcW w:w="2420" w:type="dxa"/>
            <w:vAlign w:val="center"/>
          </w:tcPr>
          <w:p w:rsidR="00D16174" w:rsidRPr="00DC786E" w:rsidRDefault="00D16174" w:rsidP="00686334">
            <w:pPr>
              <w:spacing w:after="0"/>
              <w:rPr>
                <w:rFonts w:ascii="Arial" w:hAnsi="Arial" w:cs="Arial"/>
                <w:sz w:val="26"/>
                <w:szCs w:val="26"/>
                <w:lang w:val="mk-MK"/>
              </w:rPr>
            </w:pPr>
            <w:r w:rsidRPr="00DC786E">
              <w:rPr>
                <w:rFonts w:ascii="Arial" w:hAnsi="Arial" w:cs="Arial"/>
                <w:sz w:val="26"/>
                <w:szCs w:val="26"/>
                <w:lang w:val="mk-MK"/>
              </w:rPr>
              <w:t>Мики Николоски</w:t>
            </w:r>
          </w:p>
        </w:tc>
        <w:tc>
          <w:tcPr>
            <w:tcW w:w="1124" w:type="dxa"/>
            <w:vAlign w:val="center"/>
          </w:tcPr>
          <w:p w:rsidR="00D16174" w:rsidRPr="00DC786E" w:rsidRDefault="00D16174" w:rsidP="00117F8B">
            <w:pPr>
              <w:spacing w:after="0"/>
              <w:jc w:val="center"/>
              <w:rPr>
                <w:rFonts w:ascii="Arial" w:hAnsi="Arial" w:cs="Arial"/>
                <w:sz w:val="26"/>
                <w:szCs w:val="26"/>
                <w:lang w:val="mk-MK"/>
              </w:rPr>
            </w:pPr>
            <w:r w:rsidRPr="00DC786E">
              <w:rPr>
                <w:rFonts w:ascii="Arial" w:hAnsi="Arial" w:cs="Arial"/>
                <w:sz w:val="26"/>
                <w:szCs w:val="26"/>
                <w:lang w:val="mk-MK"/>
              </w:rPr>
              <w:t>1978</w:t>
            </w:r>
          </w:p>
        </w:tc>
        <w:tc>
          <w:tcPr>
            <w:tcW w:w="1559" w:type="dxa"/>
          </w:tcPr>
          <w:p w:rsidR="00D16174" w:rsidRPr="00DC786E" w:rsidRDefault="00D16174" w:rsidP="00551751">
            <w:pPr>
              <w:spacing w:after="0"/>
              <w:jc w:val="both"/>
              <w:rPr>
                <w:rFonts w:ascii="Arial" w:hAnsi="Arial" w:cs="Arial"/>
                <w:sz w:val="26"/>
                <w:szCs w:val="26"/>
                <w:lang w:val="mk-MK"/>
              </w:rPr>
            </w:pPr>
            <w:r w:rsidRPr="00DC786E">
              <w:rPr>
                <w:rFonts w:ascii="Arial" w:hAnsi="Arial" w:cs="Arial"/>
                <w:sz w:val="26"/>
                <w:szCs w:val="26"/>
                <w:lang w:val="mk-MK"/>
              </w:rPr>
              <w:t>Машински техничар</w:t>
            </w:r>
          </w:p>
        </w:tc>
        <w:tc>
          <w:tcPr>
            <w:tcW w:w="1134" w:type="dxa"/>
            <w:vAlign w:val="center"/>
          </w:tcPr>
          <w:p w:rsidR="00D16174" w:rsidRPr="00DC786E" w:rsidRDefault="00D16174" w:rsidP="00686334">
            <w:pPr>
              <w:rPr>
                <w:rFonts w:ascii="Arial" w:hAnsi="Arial" w:cs="Arial"/>
                <w:sz w:val="26"/>
                <w:szCs w:val="26"/>
              </w:rPr>
            </w:pPr>
            <w:r w:rsidRPr="00DC786E">
              <w:rPr>
                <w:rFonts w:ascii="Arial" w:hAnsi="Arial" w:cs="Arial"/>
                <w:sz w:val="26"/>
                <w:szCs w:val="26"/>
                <w:lang w:val="mk-MK"/>
              </w:rPr>
              <w:t>ССС</w:t>
            </w:r>
          </w:p>
        </w:tc>
        <w:tc>
          <w:tcPr>
            <w:tcW w:w="1926" w:type="dxa"/>
            <w:vAlign w:val="center"/>
          </w:tcPr>
          <w:p w:rsidR="00D16174" w:rsidRPr="00DC786E" w:rsidRDefault="00D16174" w:rsidP="00686334">
            <w:pPr>
              <w:spacing w:after="0"/>
              <w:rPr>
                <w:rFonts w:ascii="Arial" w:hAnsi="Arial" w:cs="Arial"/>
                <w:sz w:val="26"/>
                <w:szCs w:val="26"/>
                <w:lang w:val="mk-MK"/>
              </w:rPr>
            </w:pPr>
            <w:r w:rsidRPr="00DC786E">
              <w:rPr>
                <w:rFonts w:ascii="Arial" w:hAnsi="Arial" w:cs="Arial"/>
                <w:sz w:val="26"/>
                <w:szCs w:val="26"/>
                <w:lang w:val="mk-MK"/>
              </w:rPr>
              <w:t>Хаус мајстор</w:t>
            </w:r>
          </w:p>
        </w:tc>
        <w:tc>
          <w:tcPr>
            <w:tcW w:w="1050" w:type="dxa"/>
            <w:vAlign w:val="center"/>
          </w:tcPr>
          <w:p w:rsidR="00D16174" w:rsidRPr="00DC786E" w:rsidRDefault="00260BEF" w:rsidP="009B1BF7">
            <w:pPr>
              <w:spacing w:after="0"/>
              <w:jc w:val="center"/>
              <w:rPr>
                <w:rFonts w:ascii="Arial" w:hAnsi="Arial" w:cs="Arial"/>
                <w:sz w:val="26"/>
                <w:szCs w:val="26"/>
                <w:lang w:val="mk-MK"/>
              </w:rPr>
            </w:pPr>
            <w:r>
              <w:rPr>
                <w:rFonts w:ascii="Arial" w:hAnsi="Arial" w:cs="Arial"/>
                <w:sz w:val="26"/>
                <w:szCs w:val="26"/>
                <w:lang w:val="mk-MK"/>
              </w:rPr>
              <w:t>1</w:t>
            </w:r>
            <w:r w:rsidR="007F793D">
              <w:rPr>
                <w:rFonts w:ascii="Arial" w:hAnsi="Arial" w:cs="Arial"/>
                <w:sz w:val="26"/>
                <w:szCs w:val="26"/>
                <w:lang w:val="mk-MK"/>
              </w:rPr>
              <w:t>2</w:t>
            </w:r>
          </w:p>
        </w:tc>
      </w:tr>
    </w:tbl>
    <w:p w:rsidR="00D16174" w:rsidRPr="00DC786E" w:rsidRDefault="00D16174" w:rsidP="00551751">
      <w:pPr>
        <w:pStyle w:val="ListParagraph"/>
        <w:ind w:left="0"/>
        <w:jc w:val="both"/>
        <w:rPr>
          <w:rFonts w:ascii="Arial" w:hAnsi="Arial" w:cs="Arial"/>
          <w:color w:val="auto"/>
          <w:sz w:val="26"/>
          <w:szCs w:val="26"/>
        </w:rPr>
      </w:pPr>
    </w:p>
    <w:p w:rsidR="00D16174" w:rsidRPr="00FA43BE" w:rsidRDefault="004B7658" w:rsidP="00232023">
      <w:pPr>
        <w:pStyle w:val="Heading2"/>
        <w:jc w:val="left"/>
        <w:rPr>
          <w:color w:val="auto"/>
        </w:rPr>
      </w:pPr>
      <w:bookmarkStart w:id="41" w:name="_Toc139363929"/>
      <w:bookmarkStart w:id="42" w:name="_Toc139620987"/>
      <w:r w:rsidRPr="00FA43BE">
        <w:rPr>
          <w:color w:val="auto"/>
        </w:rPr>
        <w:t>3.6. Податоци за ангажираните образовни медијатори</w:t>
      </w:r>
      <w:bookmarkEnd w:id="41"/>
      <w:bookmarkEnd w:id="42"/>
    </w:p>
    <w:p w:rsidR="00DE6EFC" w:rsidRDefault="00DE6EFC" w:rsidP="001010DF">
      <w:pPr>
        <w:pStyle w:val="Heading1"/>
      </w:pPr>
      <w:bookmarkStart w:id="43" w:name="_Toc139363930"/>
      <w:bookmarkStart w:id="44" w:name="_Toc139620988"/>
      <w:r>
        <w:t>7</w:t>
      </w:r>
      <w:r>
        <w:rPr>
          <w:color w:val="FF0000"/>
        </w:rPr>
        <w:t xml:space="preserve">. </w:t>
      </w:r>
      <w:bookmarkStart w:id="45" w:name="_Hlk25927613"/>
      <w:r>
        <w:t>Вкупни податоци за наставен и ненаставен кадар</w:t>
      </w:r>
      <w:bookmarkEnd w:id="43"/>
      <w:bookmarkEnd w:id="44"/>
    </w:p>
    <w:bookmarkEnd w:id="45"/>
    <w:tbl>
      <w:tblPr>
        <w:tblW w:w="10424" w:type="dxa"/>
        <w:tblInd w:w="250" w:type="dxa"/>
        <w:tblLayout w:type="fixed"/>
        <w:tblLook w:val="0000"/>
      </w:tblPr>
      <w:tblGrid>
        <w:gridCol w:w="1985"/>
        <w:gridCol w:w="972"/>
        <w:gridCol w:w="783"/>
        <w:gridCol w:w="798"/>
        <w:gridCol w:w="567"/>
        <w:gridCol w:w="783"/>
        <w:gridCol w:w="567"/>
        <w:gridCol w:w="567"/>
        <w:gridCol w:w="567"/>
        <w:gridCol w:w="567"/>
        <w:gridCol w:w="567"/>
        <w:gridCol w:w="567"/>
        <w:gridCol w:w="567"/>
        <w:gridCol w:w="567"/>
      </w:tblGrid>
      <w:tr w:rsidR="00DE6EFC" w:rsidTr="003F2ABF">
        <w:trPr>
          <w:trHeight w:val="330"/>
        </w:trPr>
        <w:tc>
          <w:tcPr>
            <w:tcW w:w="1985" w:type="dxa"/>
            <w:vMerge w:val="restart"/>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lang w:val="mk-MK"/>
              </w:rPr>
            </w:pPr>
          </w:p>
          <w:p w:rsidR="00DE6EFC" w:rsidRDefault="00DE6EFC" w:rsidP="003F2ABF">
            <w:pPr>
              <w:snapToGrid w:val="0"/>
              <w:spacing w:after="0" w:line="240" w:lineRule="auto"/>
              <w:jc w:val="center"/>
              <w:rPr>
                <w:rFonts w:ascii="Arial" w:hAnsi="Arial" w:cs="Arial"/>
                <w:b/>
                <w:bCs/>
                <w:sz w:val="26"/>
                <w:szCs w:val="26"/>
                <w:lang w:val="mk-MK"/>
              </w:rPr>
            </w:pPr>
          </w:p>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Кадар</w:t>
            </w:r>
          </w:p>
        </w:tc>
        <w:tc>
          <w:tcPr>
            <w:tcW w:w="972" w:type="dxa"/>
            <w:vMerge w:val="restart"/>
            <w:tcBorders>
              <w:top w:val="single" w:sz="4" w:space="0" w:color="000000"/>
              <w:left w:val="single" w:sz="4" w:space="0" w:color="000000"/>
              <w:bottom w:val="single" w:sz="4" w:space="0" w:color="000000"/>
            </w:tcBorders>
          </w:tcPr>
          <w:p w:rsidR="00DE6EFC" w:rsidRDefault="00DE6EFC" w:rsidP="003F2ABF">
            <w:pPr>
              <w:snapToGrid w:val="0"/>
              <w:spacing w:after="0" w:line="240" w:lineRule="auto"/>
              <w:ind w:left="-165" w:right="-69" w:hanging="165"/>
              <w:jc w:val="center"/>
              <w:rPr>
                <w:rFonts w:ascii="Arial" w:hAnsi="Arial" w:cs="Arial"/>
                <w:b/>
                <w:bCs/>
                <w:sz w:val="26"/>
                <w:szCs w:val="26"/>
              </w:rPr>
            </w:pPr>
            <w:r>
              <w:rPr>
                <w:rFonts w:ascii="Arial" w:hAnsi="Arial" w:cs="Arial"/>
                <w:b/>
                <w:bCs/>
                <w:sz w:val="26"/>
                <w:szCs w:val="26"/>
                <w:lang w:val="mk-MK"/>
              </w:rPr>
              <w:t xml:space="preserve">              </w:t>
            </w:r>
            <w:r>
              <w:rPr>
                <w:rFonts w:ascii="Arial" w:hAnsi="Arial" w:cs="Arial"/>
                <w:b/>
                <w:bCs/>
                <w:sz w:val="26"/>
                <w:szCs w:val="26"/>
              </w:rPr>
              <w:t>Вкупно</w:t>
            </w:r>
          </w:p>
        </w:tc>
        <w:tc>
          <w:tcPr>
            <w:tcW w:w="7467" w:type="dxa"/>
            <w:gridSpan w:val="12"/>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b/>
                <w:bCs/>
                <w:sz w:val="26"/>
                <w:szCs w:val="26"/>
                <w:lang w:val="ru-RU"/>
              </w:rPr>
            </w:pPr>
            <w:r>
              <w:rPr>
                <w:rFonts w:ascii="Arial" w:hAnsi="Arial" w:cs="Arial"/>
                <w:b/>
                <w:bCs/>
                <w:sz w:val="26"/>
                <w:szCs w:val="26"/>
                <w:lang w:val="ru-RU"/>
              </w:rPr>
              <w:t>Етничка и полова структура на вработените</w:t>
            </w:r>
          </w:p>
        </w:tc>
      </w:tr>
      <w:tr w:rsidR="00DE6EFC" w:rsidTr="003F2ABF">
        <w:trPr>
          <w:trHeight w:val="330"/>
        </w:trPr>
        <w:tc>
          <w:tcPr>
            <w:tcW w:w="1985" w:type="dxa"/>
            <w:vMerge/>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lang w:val="ru-RU"/>
              </w:rPr>
            </w:pPr>
          </w:p>
        </w:tc>
        <w:tc>
          <w:tcPr>
            <w:tcW w:w="972" w:type="dxa"/>
            <w:vMerge/>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lang w:val="ru-RU"/>
              </w:rPr>
            </w:pPr>
          </w:p>
        </w:tc>
        <w:tc>
          <w:tcPr>
            <w:tcW w:w="1581"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ind w:right="-91" w:hanging="57"/>
              <w:jc w:val="center"/>
              <w:rPr>
                <w:rFonts w:ascii="Arial" w:hAnsi="Arial" w:cs="Arial"/>
                <w:b/>
                <w:bCs/>
                <w:sz w:val="24"/>
                <w:szCs w:val="24"/>
              </w:rPr>
            </w:pPr>
            <w:r>
              <w:rPr>
                <w:rFonts w:ascii="Arial" w:hAnsi="Arial" w:cs="Arial"/>
                <w:b/>
                <w:bCs/>
                <w:sz w:val="24"/>
                <w:szCs w:val="24"/>
              </w:rPr>
              <w:t>Македонци</w:t>
            </w:r>
          </w:p>
        </w:tc>
        <w:tc>
          <w:tcPr>
            <w:tcW w:w="1350"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4"/>
                <w:szCs w:val="24"/>
              </w:rPr>
            </w:pPr>
            <w:r>
              <w:rPr>
                <w:rFonts w:ascii="Arial" w:hAnsi="Arial" w:cs="Arial"/>
                <w:b/>
                <w:bCs/>
                <w:sz w:val="24"/>
                <w:szCs w:val="24"/>
              </w:rPr>
              <w:t>Албанци</w:t>
            </w:r>
          </w:p>
        </w:tc>
        <w:tc>
          <w:tcPr>
            <w:tcW w:w="1134"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4"/>
                <w:szCs w:val="24"/>
              </w:rPr>
            </w:pPr>
            <w:r>
              <w:rPr>
                <w:rFonts w:ascii="Arial" w:hAnsi="Arial" w:cs="Arial"/>
                <w:b/>
                <w:bCs/>
                <w:sz w:val="24"/>
                <w:szCs w:val="24"/>
              </w:rPr>
              <w:t>Турци</w:t>
            </w:r>
          </w:p>
        </w:tc>
        <w:tc>
          <w:tcPr>
            <w:tcW w:w="1134"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4"/>
                <w:szCs w:val="24"/>
              </w:rPr>
            </w:pPr>
            <w:r>
              <w:rPr>
                <w:rFonts w:ascii="Arial" w:hAnsi="Arial" w:cs="Arial"/>
                <w:b/>
                <w:bCs/>
                <w:sz w:val="24"/>
                <w:szCs w:val="24"/>
              </w:rPr>
              <w:t>Срби</w:t>
            </w:r>
          </w:p>
        </w:tc>
        <w:tc>
          <w:tcPr>
            <w:tcW w:w="1134" w:type="dxa"/>
            <w:gridSpan w:val="2"/>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b/>
                <w:bCs/>
                <w:sz w:val="24"/>
                <w:szCs w:val="24"/>
              </w:rPr>
            </w:pPr>
            <w:r>
              <w:rPr>
                <w:rFonts w:ascii="Arial" w:hAnsi="Arial" w:cs="Arial"/>
                <w:b/>
                <w:bCs/>
                <w:sz w:val="24"/>
                <w:szCs w:val="24"/>
              </w:rPr>
              <w:t>Роми</w:t>
            </w:r>
          </w:p>
        </w:tc>
        <w:tc>
          <w:tcPr>
            <w:tcW w:w="1134" w:type="dxa"/>
            <w:gridSpan w:val="2"/>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b/>
                <w:bCs/>
                <w:sz w:val="24"/>
                <w:szCs w:val="24"/>
              </w:rPr>
            </w:pPr>
            <w:r>
              <w:rPr>
                <w:rFonts w:ascii="Arial" w:hAnsi="Arial" w:cs="Arial"/>
                <w:b/>
                <w:bCs/>
                <w:sz w:val="24"/>
                <w:szCs w:val="24"/>
              </w:rPr>
              <w:t>други</w:t>
            </w:r>
          </w:p>
        </w:tc>
      </w:tr>
      <w:tr w:rsidR="00DE6EFC" w:rsidTr="003F2ABF">
        <w:trPr>
          <w:trHeight w:val="330"/>
        </w:trPr>
        <w:tc>
          <w:tcPr>
            <w:tcW w:w="1985" w:type="dxa"/>
            <w:vMerge/>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972" w:type="dxa"/>
            <w:vMerge/>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1581"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1350"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1134"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1134" w:type="dxa"/>
            <w:gridSpan w:val="2"/>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1134" w:type="dxa"/>
            <w:gridSpan w:val="2"/>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b/>
                <w:bCs/>
                <w:sz w:val="26"/>
                <w:szCs w:val="26"/>
              </w:rPr>
            </w:pPr>
          </w:p>
        </w:tc>
        <w:tc>
          <w:tcPr>
            <w:tcW w:w="1134" w:type="dxa"/>
            <w:gridSpan w:val="2"/>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r>
      <w:tr w:rsidR="00DE6EFC" w:rsidTr="003F2ABF">
        <w:trPr>
          <w:trHeight w:val="330"/>
        </w:trPr>
        <w:tc>
          <w:tcPr>
            <w:tcW w:w="1985" w:type="dxa"/>
            <w:vMerge/>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972" w:type="dxa"/>
            <w:vMerge/>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м</w:t>
            </w:r>
          </w:p>
        </w:tc>
        <w:tc>
          <w:tcPr>
            <w:tcW w:w="79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ж</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м</w:t>
            </w: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ж</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м</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ж</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м</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ж</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м</w:t>
            </w: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ж</w:t>
            </w: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uppressAutoHyphens/>
              <w:snapToGrid w:val="0"/>
              <w:spacing w:after="0" w:line="240" w:lineRule="auto"/>
              <w:jc w:val="center"/>
              <w:rPr>
                <w:rFonts w:ascii="Arial" w:hAnsi="Arial" w:cs="Arial"/>
                <w:b/>
                <w:bCs/>
                <w:sz w:val="26"/>
                <w:szCs w:val="26"/>
              </w:rPr>
            </w:pPr>
            <w:r>
              <w:rPr>
                <w:rFonts w:ascii="Arial" w:hAnsi="Arial" w:cs="Arial"/>
                <w:b/>
                <w:bCs/>
                <w:sz w:val="26"/>
                <w:szCs w:val="26"/>
              </w:rPr>
              <w:t>м</w:t>
            </w: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uppressAutoHyphens/>
              <w:snapToGrid w:val="0"/>
              <w:spacing w:after="0" w:line="240" w:lineRule="auto"/>
              <w:jc w:val="center"/>
              <w:rPr>
                <w:rFonts w:ascii="Arial" w:hAnsi="Arial" w:cs="Arial"/>
                <w:b/>
                <w:bCs/>
                <w:sz w:val="26"/>
                <w:szCs w:val="26"/>
              </w:rPr>
            </w:pPr>
            <w:r>
              <w:rPr>
                <w:rFonts w:ascii="Arial" w:hAnsi="Arial" w:cs="Arial"/>
                <w:b/>
                <w:bCs/>
                <w:sz w:val="26"/>
                <w:szCs w:val="26"/>
              </w:rPr>
              <w:t>ж</w:t>
            </w: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Број на вработени</w:t>
            </w:r>
          </w:p>
        </w:tc>
        <w:tc>
          <w:tcPr>
            <w:tcW w:w="972"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63</w:t>
            </w: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13</w:t>
            </w:r>
          </w:p>
        </w:tc>
        <w:tc>
          <w:tcPr>
            <w:tcW w:w="798"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47</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ind w:right="-250" w:firstLine="175"/>
              <w:jc w:val="center"/>
              <w:rPr>
                <w:rFonts w:ascii="Arial" w:hAnsi="Arial" w:cs="Arial"/>
                <w:sz w:val="26"/>
                <w:szCs w:val="26"/>
              </w:rPr>
            </w:pP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ind w:right="-250" w:firstLine="175"/>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w:t>
            </w: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vAlign w:val="center"/>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w:t>
            </w:r>
          </w:p>
        </w:tc>
        <w:tc>
          <w:tcPr>
            <w:tcW w:w="567" w:type="dxa"/>
            <w:tcBorders>
              <w:top w:val="single" w:sz="4" w:space="0" w:color="000000"/>
              <w:left w:val="single" w:sz="4" w:space="0" w:color="auto"/>
              <w:bottom w:val="single" w:sz="4" w:space="0" w:color="000000"/>
              <w:right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w:t>
            </w: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Број на наставен кадар</w:t>
            </w:r>
          </w:p>
        </w:tc>
        <w:tc>
          <w:tcPr>
            <w:tcW w:w="972"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43</w:t>
            </w: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9</w:t>
            </w:r>
          </w:p>
        </w:tc>
        <w:tc>
          <w:tcPr>
            <w:tcW w:w="798"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32</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p>
        </w:tc>
        <w:tc>
          <w:tcPr>
            <w:tcW w:w="567"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w:t>
            </w:r>
          </w:p>
        </w:tc>
        <w:tc>
          <w:tcPr>
            <w:tcW w:w="567" w:type="dxa"/>
            <w:tcBorders>
              <w:top w:val="single" w:sz="4" w:space="0" w:color="000000"/>
              <w:left w:val="single" w:sz="4" w:space="0" w:color="auto"/>
              <w:bottom w:val="single" w:sz="4" w:space="0" w:color="000000"/>
              <w:right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w:t>
            </w: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Број на воспитувачи</w:t>
            </w:r>
          </w:p>
        </w:tc>
        <w:tc>
          <w:tcPr>
            <w:tcW w:w="972"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r>
              <w:rPr>
                <w:rFonts w:ascii="Arial" w:hAnsi="Arial" w:cs="Arial"/>
                <w:sz w:val="26"/>
                <w:szCs w:val="26"/>
              </w:rPr>
              <w:t>0</w:t>
            </w: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798"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Број на стручни соработници</w:t>
            </w:r>
          </w:p>
        </w:tc>
        <w:tc>
          <w:tcPr>
            <w:tcW w:w="972"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4</w:t>
            </w: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798"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3</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lang w:val="mk-MK"/>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Администра-тивни работници</w:t>
            </w:r>
          </w:p>
        </w:tc>
        <w:tc>
          <w:tcPr>
            <w:tcW w:w="972"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3</w:t>
            </w: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798"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3</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p>
        </w:tc>
      </w:tr>
    </w:tbl>
    <w:p w:rsidR="008A4982" w:rsidRDefault="008A4982">
      <w:r>
        <w:br w:type="page"/>
      </w:r>
    </w:p>
    <w:tbl>
      <w:tblPr>
        <w:tblW w:w="10424" w:type="dxa"/>
        <w:tblInd w:w="250" w:type="dxa"/>
        <w:tblLayout w:type="fixed"/>
        <w:tblLook w:val="0000"/>
      </w:tblPr>
      <w:tblGrid>
        <w:gridCol w:w="1985"/>
        <w:gridCol w:w="972"/>
        <w:gridCol w:w="783"/>
        <w:gridCol w:w="798"/>
        <w:gridCol w:w="567"/>
        <w:gridCol w:w="783"/>
        <w:gridCol w:w="567"/>
        <w:gridCol w:w="567"/>
        <w:gridCol w:w="567"/>
        <w:gridCol w:w="567"/>
        <w:gridCol w:w="567"/>
        <w:gridCol w:w="567"/>
        <w:gridCol w:w="567"/>
        <w:gridCol w:w="567"/>
      </w:tblGrid>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lastRenderedPageBreak/>
              <w:t>Помошно-технички кадар</w:t>
            </w:r>
          </w:p>
        </w:tc>
        <w:tc>
          <w:tcPr>
            <w:tcW w:w="972"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p w:rsidR="00DE6EFC" w:rsidRDefault="00DE6EFC" w:rsidP="003F2ABF">
            <w:pPr>
              <w:snapToGrid w:val="0"/>
              <w:spacing w:after="0" w:line="240" w:lineRule="auto"/>
              <w:jc w:val="center"/>
              <w:rPr>
                <w:rFonts w:ascii="Arial" w:hAnsi="Arial" w:cs="Arial"/>
                <w:sz w:val="26"/>
                <w:szCs w:val="26"/>
              </w:rPr>
            </w:pPr>
            <w:r>
              <w:rPr>
                <w:rFonts w:ascii="Arial" w:hAnsi="Arial" w:cs="Arial"/>
                <w:sz w:val="26"/>
                <w:szCs w:val="26"/>
              </w:rPr>
              <w:t>12</w:t>
            </w: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3</w:t>
            </w:r>
          </w:p>
        </w:tc>
        <w:tc>
          <w:tcPr>
            <w:tcW w:w="798"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9</w:t>
            </w: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p>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Директор</w:t>
            </w:r>
          </w:p>
          <w:p w:rsidR="00DE6EFC" w:rsidRDefault="00DE6EFC" w:rsidP="003F2ABF">
            <w:pPr>
              <w:snapToGrid w:val="0"/>
              <w:spacing w:after="0" w:line="240" w:lineRule="auto"/>
              <w:jc w:val="center"/>
              <w:rPr>
                <w:rFonts w:ascii="Arial" w:hAnsi="Arial" w:cs="Arial"/>
                <w:b/>
                <w:bCs/>
                <w:sz w:val="26"/>
                <w:szCs w:val="26"/>
              </w:rPr>
            </w:pPr>
          </w:p>
        </w:tc>
        <w:tc>
          <w:tcPr>
            <w:tcW w:w="972"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p w:rsidR="00DE6EFC" w:rsidRDefault="00DE6EFC" w:rsidP="003F2ABF">
            <w:pPr>
              <w:snapToGrid w:val="0"/>
              <w:spacing w:after="0" w:line="240" w:lineRule="auto"/>
              <w:jc w:val="center"/>
              <w:rPr>
                <w:rFonts w:ascii="Arial" w:hAnsi="Arial" w:cs="Arial"/>
                <w:sz w:val="26"/>
                <w:szCs w:val="26"/>
              </w:rPr>
            </w:pPr>
            <w:r>
              <w:rPr>
                <w:rFonts w:ascii="Arial" w:hAnsi="Arial" w:cs="Arial"/>
                <w:sz w:val="26"/>
                <w:szCs w:val="26"/>
              </w:rPr>
              <w:t>1</w:t>
            </w:r>
          </w:p>
        </w:tc>
        <w:tc>
          <w:tcPr>
            <w:tcW w:w="783"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lang w:val="mk-MK"/>
              </w:rPr>
            </w:pPr>
          </w:p>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w:t>
            </w:r>
          </w:p>
        </w:tc>
        <w:tc>
          <w:tcPr>
            <w:tcW w:w="798" w:type="dxa"/>
            <w:tcBorders>
              <w:top w:val="single" w:sz="4" w:space="0" w:color="000000"/>
              <w:left w:val="single" w:sz="4" w:space="0" w:color="000000"/>
              <w:bottom w:val="single" w:sz="4" w:space="0" w:color="000000"/>
            </w:tcBorders>
            <w:vAlign w:val="center"/>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Помошник директор</w:t>
            </w:r>
          </w:p>
        </w:tc>
        <w:tc>
          <w:tcPr>
            <w:tcW w:w="972"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79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both"/>
              <w:rPr>
                <w:rFonts w:ascii="Arial" w:hAnsi="Arial" w:cs="Arial"/>
                <w:sz w:val="26"/>
                <w:szCs w:val="26"/>
              </w:rPr>
            </w:pPr>
          </w:p>
        </w:tc>
      </w:tr>
      <w:tr w:rsidR="00DE6EFC" w:rsidTr="003F2ABF">
        <w:tc>
          <w:tcPr>
            <w:tcW w:w="1985"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lang w:val="ru-RU"/>
              </w:rPr>
            </w:pPr>
            <w:r>
              <w:rPr>
                <w:rFonts w:ascii="Arial" w:hAnsi="Arial" w:cs="Arial"/>
                <w:b/>
                <w:bCs/>
                <w:sz w:val="26"/>
                <w:szCs w:val="26"/>
                <w:lang w:val="ru-RU"/>
              </w:rPr>
              <w:t>Образовни медијатори (доколку се ангажирани во  училиштето)</w:t>
            </w:r>
          </w:p>
        </w:tc>
        <w:tc>
          <w:tcPr>
            <w:tcW w:w="972"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lang w:val="mk-MK"/>
              </w:rPr>
            </w:pPr>
            <w:r>
              <w:rPr>
                <w:rFonts w:ascii="Arial" w:hAnsi="Arial" w:cs="Arial"/>
                <w:sz w:val="26"/>
                <w:szCs w:val="26"/>
                <w:lang w:val="mk-MK"/>
              </w:rPr>
              <w:t>/</w:t>
            </w: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79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783"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auto"/>
            </w:tcBorders>
          </w:tcPr>
          <w:p w:rsidR="00DE6EFC" w:rsidRDefault="00DE6EFC" w:rsidP="003F2ABF">
            <w:pPr>
              <w:snapToGrid w:val="0"/>
              <w:spacing w:after="0" w:line="240" w:lineRule="auto"/>
              <w:jc w:val="both"/>
              <w:rPr>
                <w:rFonts w:ascii="Arial" w:hAnsi="Arial" w:cs="Arial"/>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DE6EFC" w:rsidRDefault="00DE6EFC" w:rsidP="003F2ABF">
            <w:pPr>
              <w:snapToGrid w:val="0"/>
              <w:spacing w:after="0" w:line="240" w:lineRule="auto"/>
              <w:jc w:val="both"/>
              <w:rPr>
                <w:rFonts w:ascii="Arial" w:hAnsi="Arial" w:cs="Arial"/>
                <w:sz w:val="26"/>
                <w:szCs w:val="26"/>
              </w:rPr>
            </w:pPr>
          </w:p>
        </w:tc>
      </w:tr>
    </w:tbl>
    <w:p w:rsidR="00DE6EFC" w:rsidRDefault="00DE6EFC" w:rsidP="00DE6EFC">
      <w:pPr>
        <w:jc w:val="both"/>
        <w:rPr>
          <w:rFonts w:ascii="Arial" w:hAnsi="Arial" w:cs="Arial"/>
          <w:b/>
          <w:sz w:val="26"/>
          <w:szCs w:val="26"/>
          <w:lang w:val="mk-MK" w:eastAsia="ar-SA"/>
        </w:rPr>
      </w:pPr>
    </w:p>
    <w:p w:rsidR="00DE6EFC" w:rsidRDefault="00DE6EFC" w:rsidP="00DE6EFC">
      <w:pPr>
        <w:pStyle w:val="Heading2"/>
        <w:jc w:val="left"/>
        <w:rPr>
          <w:color w:val="auto"/>
          <w:lang w:val="ru-RU"/>
        </w:rPr>
      </w:pPr>
      <w:r>
        <w:rPr>
          <w:color w:val="auto"/>
          <w:lang w:val="ru-RU" w:eastAsia="ar-SA"/>
        </w:rPr>
        <w:t xml:space="preserve">      </w:t>
      </w:r>
      <w:bookmarkStart w:id="46" w:name="_Toc139363931"/>
      <w:bookmarkStart w:id="47" w:name="_Toc139620989"/>
      <w:r>
        <w:rPr>
          <w:color w:val="auto"/>
        </w:rPr>
        <w:t>3.8</w:t>
      </w:r>
      <w:bookmarkStart w:id="48" w:name="_Hlk25927651"/>
      <w:r>
        <w:rPr>
          <w:color w:val="auto"/>
        </w:rPr>
        <w:t>.</w:t>
      </w:r>
      <w:r>
        <w:rPr>
          <w:color w:val="auto"/>
          <w:lang w:val="ru-RU" w:eastAsia="ar-SA"/>
        </w:rPr>
        <w:t xml:space="preserve"> Вкупни податоци за с</w:t>
      </w:r>
      <w:r>
        <w:rPr>
          <w:color w:val="auto"/>
          <w:lang w:val="ru-RU"/>
        </w:rPr>
        <w:t>тепенот на образование на вработените</w:t>
      </w:r>
      <w:bookmarkEnd w:id="46"/>
      <w:bookmarkEnd w:id="47"/>
      <w:bookmarkEnd w:id="48"/>
    </w:p>
    <w:tbl>
      <w:tblPr>
        <w:tblW w:w="9385" w:type="dxa"/>
        <w:jc w:val="center"/>
        <w:tblLayout w:type="fixed"/>
        <w:tblLook w:val="0000"/>
      </w:tblPr>
      <w:tblGrid>
        <w:gridCol w:w="4820"/>
        <w:gridCol w:w="4565"/>
      </w:tblGrid>
      <w:tr w:rsidR="00DE6EFC" w:rsidTr="003F2ABF">
        <w:trPr>
          <w:jc w:val="center"/>
        </w:trPr>
        <w:tc>
          <w:tcPr>
            <w:tcW w:w="4820"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Образование</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b/>
                <w:sz w:val="26"/>
                <w:szCs w:val="26"/>
              </w:rPr>
            </w:pPr>
            <w:r>
              <w:rPr>
                <w:rFonts w:ascii="Arial" w:hAnsi="Arial" w:cs="Arial"/>
                <w:b/>
                <w:sz w:val="26"/>
                <w:szCs w:val="26"/>
              </w:rPr>
              <w:t>Број на вработени</w:t>
            </w:r>
          </w:p>
        </w:tc>
      </w:tr>
      <w:tr w:rsidR="00DE6EFC" w:rsidTr="003F2ABF">
        <w:trPr>
          <w:jc w:val="center"/>
        </w:trPr>
        <w:tc>
          <w:tcPr>
            <w:tcW w:w="4820"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lang w:val="mk-MK"/>
              </w:rPr>
            </w:pPr>
            <w:r>
              <w:rPr>
                <w:rFonts w:ascii="Arial" w:hAnsi="Arial" w:cs="Arial"/>
                <w:bCs/>
                <w:sz w:val="26"/>
                <w:szCs w:val="26"/>
                <w:lang w:val="mk-MK"/>
              </w:rPr>
              <w:t>Магистер</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r>
              <w:rPr>
                <w:rFonts w:ascii="Arial" w:hAnsi="Arial" w:cs="Arial"/>
                <w:sz w:val="26"/>
                <w:szCs w:val="26"/>
              </w:rPr>
              <w:t>1</w:t>
            </w:r>
          </w:p>
        </w:tc>
      </w:tr>
      <w:tr w:rsidR="00DE6EFC" w:rsidTr="003F2ABF">
        <w:trPr>
          <w:jc w:val="center"/>
        </w:trPr>
        <w:tc>
          <w:tcPr>
            <w:tcW w:w="4820"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rPr>
            </w:pPr>
            <w:r>
              <w:rPr>
                <w:rFonts w:ascii="Arial" w:hAnsi="Arial" w:cs="Arial"/>
                <w:bCs/>
                <w:sz w:val="26"/>
                <w:szCs w:val="26"/>
              </w:rPr>
              <w:t>Високо образование</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45</w:t>
            </w:r>
          </w:p>
        </w:tc>
      </w:tr>
      <w:tr w:rsidR="00DE6EFC" w:rsidTr="003F2ABF">
        <w:trPr>
          <w:jc w:val="center"/>
        </w:trPr>
        <w:tc>
          <w:tcPr>
            <w:tcW w:w="4820"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rPr>
            </w:pPr>
            <w:r>
              <w:rPr>
                <w:rFonts w:ascii="Arial" w:hAnsi="Arial" w:cs="Arial"/>
                <w:bCs/>
                <w:sz w:val="26"/>
                <w:szCs w:val="26"/>
              </w:rPr>
              <w:t>Виша стручна спрема</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6</w:t>
            </w:r>
          </w:p>
        </w:tc>
      </w:tr>
      <w:tr w:rsidR="00DE6EFC" w:rsidTr="003F2ABF">
        <w:trPr>
          <w:jc w:val="center"/>
        </w:trPr>
        <w:tc>
          <w:tcPr>
            <w:tcW w:w="4820"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rPr>
            </w:pPr>
            <w:r>
              <w:rPr>
                <w:rFonts w:ascii="Arial" w:hAnsi="Arial" w:cs="Arial"/>
                <w:bCs/>
                <w:sz w:val="26"/>
                <w:szCs w:val="26"/>
              </w:rPr>
              <w:t>Средно образование</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11</w:t>
            </w:r>
          </w:p>
        </w:tc>
      </w:tr>
    </w:tbl>
    <w:p w:rsidR="00DE6EFC" w:rsidRDefault="00DE6EFC" w:rsidP="00DE6EFC">
      <w:pPr>
        <w:jc w:val="both"/>
        <w:rPr>
          <w:rFonts w:ascii="Arial" w:hAnsi="Arial" w:cs="Arial"/>
          <w:b/>
          <w:sz w:val="26"/>
          <w:szCs w:val="26"/>
          <w:lang w:val="mk-MK"/>
        </w:rPr>
      </w:pPr>
    </w:p>
    <w:p w:rsidR="00DE6EFC" w:rsidRDefault="00DE6EFC" w:rsidP="00DE6EFC">
      <w:pPr>
        <w:pStyle w:val="Heading2"/>
        <w:jc w:val="left"/>
        <w:rPr>
          <w:color w:val="auto"/>
          <w:lang w:val="ru-RU"/>
        </w:rPr>
      </w:pPr>
      <w:r>
        <w:rPr>
          <w:color w:val="FF0000"/>
          <w:lang w:val="ru-RU"/>
        </w:rPr>
        <w:t xml:space="preserve">   </w:t>
      </w:r>
      <w:r>
        <w:rPr>
          <w:color w:val="auto"/>
          <w:lang w:val="ru-RU"/>
        </w:rPr>
        <w:t xml:space="preserve"> </w:t>
      </w:r>
      <w:r>
        <w:rPr>
          <w:color w:val="auto"/>
          <w:lang w:val="mk-MK"/>
        </w:rPr>
        <w:t xml:space="preserve">    </w:t>
      </w:r>
      <w:bookmarkStart w:id="49" w:name="_Toc139363932"/>
      <w:bookmarkStart w:id="50" w:name="_Toc139620990"/>
      <w:r>
        <w:rPr>
          <w:color w:val="auto"/>
          <w:lang w:val="ru-RU"/>
        </w:rPr>
        <w:t xml:space="preserve">3.9. </w:t>
      </w:r>
      <w:bookmarkStart w:id="51" w:name="_Hlk25927685"/>
      <w:r>
        <w:rPr>
          <w:color w:val="auto"/>
          <w:lang w:val="ru-RU"/>
        </w:rPr>
        <w:t>Вкупни податоци за старосната структура на вработените</w:t>
      </w:r>
      <w:bookmarkEnd w:id="49"/>
      <w:bookmarkEnd w:id="50"/>
    </w:p>
    <w:tbl>
      <w:tblPr>
        <w:tblW w:w="9243" w:type="dxa"/>
        <w:jc w:val="center"/>
        <w:tblLayout w:type="fixed"/>
        <w:tblLook w:val="0000"/>
      </w:tblPr>
      <w:tblGrid>
        <w:gridCol w:w="4678"/>
        <w:gridCol w:w="4565"/>
      </w:tblGrid>
      <w:tr w:rsidR="00DE6EFC" w:rsidTr="003F2ABF">
        <w:trPr>
          <w:jc w:val="center"/>
        </w:trPr>
        <w:tc>
          <w:tcPr>
            <w:tcW w:w="4678" w:type="dxa"/>
            <w:tcBorders>
              <w:top w:val="single" w:sz="4" w:space="0" w:color="000000"/>
              <w:left w:val="single" w:sz="4" w:space="0" w:color="000000"/>
              <w:bottom w:val="single" w:sz="4" w:space="0" w:color="000000"/>
            </w:tcBorders>
          </w:tcPr>
          <w:bookmarkEnd w:id="51"/>
          <w:p w:rsidR="00DE6EFC" w:rsidRDefault="00DE6EFC" w:rsidP="003F2ABF">
            <w:pPr>
              <w:snapToGrid w:val="0"/>
              <w:spacing w:after="0" w:line="240" w:lineRule="auto"/>
              <w:jc w:val="center"/>
              <w:rPr>
                <w:rFonts w:ascii="Arial" w:hAnsi="Arial" w:cs="Arial"/>
                <w:b/>
                <w:bCs/>
                <w:sz w:val="26"/>
                <w:szCs w:val="26"/>
              </w:rPr>
            </w:pPr>
            <w:r>
              <w:rPr>
                <w:rFonts w:ascii="Arial" w:hAnsi="Arial" w:cs="Arial"/>
                <w:b/>
                <w:bCs/>
                <w:sz w:val="26"/>
                <w:szCs w:val="26"/>
              </w:rPr>
              <w:t>Години</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b/>
                <w:sz w:val="26"/>
                <w:szCs w:val="26"/>
              </w:rPr>
            </w:pPr>
            <w:r>
              <w:rPr>
                <w:rFonts w:ascii="Arial" w:hAnsi="Arial" w:cs="Arial"/>
                <w:b/>
                <w:sz w:val="26"/>
                <w:szCs w:val="26"/>
              </w:rPr>
              <w:t>Број на вработени</w:t>
            </w:r>
          </w:p>
        </w:tc>
      </w:tr>
      <w:tr w:rsidR="00DE6EFC" w:rsidTr="003F2ABF">
        <w:trPr>
          <w:jc w:val="center"/>
        </w:trPr>
        <w:tc>
          <w:tcPr>
            <w:tcW w:w="467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rPr>
            </w:pPr>
            <w:r>
              <w:rPr>
                <w:rFonts w:ascii="Arial" w:hAnsi="Arial" w:cs="Arial"/>
                <w:bCs/>
                <w:sz w:val="26"/>
                <w:szCs w:val="26"/>
              </w:rPr>
              <w:t>20-30</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rPr>
              <w:t>2</w:t>
            </w:r>
          </w:p>
        </w:tc>
      </w:tr>
      <w:tr w:rsidR="00DE6EFC" w:rsidTr="003F2ABF">
        <w:trPr>
          <w:jc w:val="center"/>
        </w:trPr>
        <w:tc>
          <w:tcPr>
            <w:tcW w:w="467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rPr>
            </w:pPr>
            <w:r>
              <w:rPr>
                <w:rFonts w:ascii="Arial" w:hAnsi="Arial" w:cs="Arial"/>
                <w:bCs/>
                <w:sz w:val="26"/>
                <w:szCs w:val="26"/>
              </w:rPr>
              <w:t>31-40</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r>
              <w:rPr>
                <w:rFonts w:ascii="Arial" w:hAnsi="Arial" w:cs="Arial"/>
                <w:sz w:val="26"/>
                <w:szCs w:val="26"/>
                <w:lang w:val="mk-MK"/>
              </w:rPr>
              <w:t>1</w:t>
            </w:r>
            <w:r>
              <w:rPr>
                <w:rFonts w:ascii="Arial" w:hAnsi="Arial" w:cs="Arial"/>
                <w:sz w:val="26"/>
                <w:szCs w:val="26"/>
              </w:rPr>
              <w:t>2</w:t>
            </w:r>
          </w:p>
        </w:tc>
      </w:tr>
      <w:tr w:rsidR="00DE6EFC" w:rsidTr="003F2ABF">
        <w:trPr>
          <w:jc w:val="center"/>
        </w:trPr>
        <w:tc>
          <w:tcPr>
            <w:tcW w:w="467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rPr>
            </w:pPr>
            <w:r>
              <w:rPr>
                <w:rFonts w:ascii="Arial" w:hAnsi="Arial" w:cs="Arial"/>
                <w:bCs/>
                <w:sz w:val="26"/>
                <w:szCs w:val="26"/>
              </w:rPr>
              <w:t>41-50</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lang w:val="mk-MK"/>
              </w:rPr>
            </w:pPr>
            <w:r>
              <w:rPr>
                <w:rFonts w:ascii="Arial" w:hAnsi="Arial" w:cs="Arial"/>
                <w:sz w:val="26"/>
                <w:szCs w:val="26"/>
                <w:lang w:val="mk-MK"/>
              </w:rPr>
              <w:t>25</w:t>
            </w:r>
          </w:p>
        </w:tc>
      </w:tr>
      <w:tr w:rsidR="00DE6EFC" w:rsidTr="003F2ABF">
        <w:trPr>
          <w:jc w:val="center"/>
        </w:trPr>
        <w:tc>
          <w:tcPr>
            <w:tcW w:w="467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lang w:val="mk-MK"/>
              </w:rPr>
            </w:pPr>
            <w:r>
              <w:rPr>
                <w:rFonts w:ascii="Arial" w:hAnsi="Arial" w:cs="Arial"/>
                <w:bCs/>
                <w:sz w:val="26"/>
                <w:szCs w:val="26"/>
                <w:lang w:val="mk-MK"/>
              </w:rPr>
              <w:t>51-60</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r>
              <w:rPr>
                <w:rFonts w:ascii="Arial" w:hAnsi="Arial" w:cs="Arial"/>
                <w:sz w:val="26"/>
                <w:szCs w:val="26"/>
                <w:lang w:val="mk-MK"/>
              </w:rPr>
              <w:t>2</w:t>
            </w:r>
            <w:r>
              <w:rPr>
                <w:rFonts w:ascii="Arial" w:hAnsi="Arial" w:cs="Arial"/>
                <w:sz w:val="26"/>
                <w:szCs w:val="26"/>
              </w:rPr>
              <w:t>1</w:t>
            </w:r>
          </w:p>
        </w:tc>
      </w:tr>
      <w:tr w:rsidR="00DE6EFC" w:rsidTr="003F2ABF">
        <w:trPr>
          <w:jc w:val="center"/>
        </w:trPr>
        <w:tc>
          <w:tcPr>
            <w:tcW w:w="4678" w:type="dxa"/>
            <w:tcBorders>
              <w:top w:val="single" w:sz="4" w:space="0" w:color="000000"/>
              <w:left w:val="single" w:sz="4" w:space="0" w:color="000000"/>
              <w:bottom w:val="single" w:sz="4" w:space="0" w:color="000000"/>
            </w:tcBorders>
          </w:tcPr>
          <w:p w:rsidR="00DE6EFC" w:rsidRDefault="00DE6EFC" w:rsidP="003F2ABF">
            <w:pPr>
              <w:snapToGrid w:val="0"/>
              <w:spacing w:after="0" w:line="240" w:lineRule="auto"/>
              <w:jc w:val="center"/>
              <w:rPr>
                <w:rFonts w:ascii="Arial" w:hAnsi="Arial" w:cs="Arial"/>
                <w:bCs/>
                <w:sz w:val="26"/>
                <w:szCs w:val="26"/>
              </w:rPr>
            </w:pPr>
            <w:r>
              <w:rPr>
                <w:rFonts w:ascii="Arial" w:hAnsi="Arial" w:cs="Arial"/>
                <w:bCs/>
                <w:sz w:val="26"/>
                <w:szCs w:val="26"/>
              </w:rPr>
              <w:t>61 – пензија</w:t>
            </w:r>
          </w:p>
        </w:tc>
        <w:tc>
          <w:tcPr>
            <w:tcW w:w="4565" w:type="dxa"/>
            <w:tcBorders>
              <w:top w:val="single" w:sz="4" w:space="0" w:color="000000"/>
              <w:left w:val="single" w:sz="4" w:space="0" w:color="000000"/>
              <w:bottom w:val="single" w:sz="4" w:space="0" w:color="000000"/>
              <w:right w:val="single" w:sz="4" w:space="0" w:color="000000"/>
            </w:tcBorders>
          </w:tcPr>
          <w:p w:rsidR="00DE6EFC" w:rsidRDefault="00DE6EFC" w:rsidP="003F2ABF">
            <w:pPr>
              <w:snapToGrid w:val="0"/>
              <w:spacing w:after="0" w:line="240" w:lineRule="auto"/>
              <w:jc w:val="center"/>
              <w:rPr>
                <w:rFonts w:ascii="Arial" w:hAnsi="Arial" w:cs="Arial"/>
                <w:sz w:val="26"/>
                <w:szCs w:val="26"/>
              </w:rPr>
            </w:pPr>
            <w:r>
              <w:rPr>
                <w:rFonts w:ascii="Arial" w:hAnsi="Arial" w:cs="Arial"/>
                <w:sz w:val="26"/>
                <w:szCs w:val="26"/>
              </w:rPr>
              <w:t>3</w:t>
            </w:r>
          </w:p>
        </w:tc>
      </w:tr>
    </w:tbl>
    <w:p w:rsidR="00DE6EFC" w:rsidRDefault="00DE6EFC" w:rsidP="00DE6EFC">
      <w:pPr>
        <w:jc w:val="both"/>
        <w:rPr>
          <w:rFonts w:ascii="Arial" w:hAnsi="Arial" w:cs="Arial"/>
          <w:sz w:val="26"/>
          <w:szCs w:val="26"/>
        </w:rPr>
      </w:pPr>
    </w:p>
    <w:p w:rsidR="00DE6EFC" w:rsidRDefault="00DE6EFC" w:rsidP="00DE6EFC"/>
    <w:p w:rsidR="00EF0A3D" w:rsidRPr="00FA43BE" w:rsidRDefault="00EF0A3D" w:rsidP="00232023">
      <w:pPr>
        <w:pStyle w:val="Heading2"/>
        <w:ind w:firstLine="567"/>
        <w:jc w:val="left"/>
        <w:rPr>
          <w:color w:val="auto"/>
          <w:lang w:val="ru-RU"/>
        </w:rPr>
      </w:pPr>
      <w:bookmarkStart w:id="52" w:name="_Toc139363933"/>
      <w:bookmarkStart w:id="53" w:name="_Toc139620991"/>
      <w:r w:rsidRPr="00FA43BE">
        <w:rPr>
          <w:color w:val="auto"/>
          <w:lang w:val="ru-RU"/>
        </w:rPr>
        <w:t xml:space="preserve">3.10. </w:t>
      </w:r>
      <w:bookmarkStart w:id="54" w:name="_Hlk25927727"/>
      <w:r w:rsidRPr="00FA43BE">
        <w:rPr>
          <w:color w:val="auto"/>
          <w:lang w:val="ru-RU"/>
        </w:rPr>
        <w:t>Податоци за учениците во основното училиште</w:t>
      </w:r>
      <w:bookmarkEnd w:id="52"/>
      <w:bookmarkEnd w:id="53"/>
    </w:p>
    <w:bookmarkEnd w:id="54"/>
    <w:p w:rsidR="001010DF" w:rsidRDefault="001010DF" w:rsidP="00551751">
      <w:pPr>
        <w:ind w:right="567"/>
        <w:jc w:val="both"/>
        <w:rPr>
          <w:rFonts w:ascii="Arial" w:hAnsi="Arial" w:cs="Arial"/>
          <w:sz w:val="26"/>
          <w:szCs w:val="26"/>
          <w:lang w:val="ru-RU"/>
        </w:rPr>
      </w:pPr>
    </w:p>
    <w:p w:rsidR="00144B63" w:rsidRPr="00260BEF" w:rsidRDefault="00144B63" w:rsidP="00551751">
      <w:pPr>
        <w:ind w:right="567"/>
        <w:jc w:val="both"/>
        <w:rPr>
          <w:rFonts w:ascii="Arial" w:hAnsi="Arial" w:cs="Arial"/>
          <w:sz w:val="26"/>
          <w:szCs w:val="26"/>
          <w:lang w:val="ru-RU"/>
        </w:rPr>
      </w:pPr>
      <w:r w:rsidRPr="00260BEF">
        <w:rPr>
          <w:rFonts w:ascii="Arial" w:hAnsi="Arial" w:cs="Arial"/>
          <w:sz w:val="26"/>
          <w:szCs w:val="26"/>
          <w:lang w:val="ru-RU"/>
        </w:rPr>
        <w:t>Во месец мај директорот на училиштето формира</w:t>
      </w:r>
      <w:r w:rsidR="00240596" w:rsidRPr="00DC786E">
        <w:rPr>
          <w:rFonts w:ascii="Arial" w:hAnsi="Arial" w:cs="Arial"/>
          <w:sz w:val="26"/>
          <w:szCs w:val="26"/>
          <w:lang w:val="mk-MK"/>
        </w:rPr>
        <w:t xml:space="preserve"> тричлен</w:t>
      </w:r>
      <w:r w:rsidR="005608EA">
        <w:rPr>
          <w:rFonts w:ascii="Arial" w:hAnsi="Arial" w:cs="Arial"/>
          <w:sz w:val="26"/>
          <w:szCs w:val="26"/>
          <w:lang w:val="mk-MK"/>
        </w:rPr>
        <w:t>а К</w:t>
      </w:r>
      <w:r w:rsidR="00240596" w:rsidRPr="00DC786E">
        <w:rPr>
          <w:rFonts w:ascii="Arial" w:hAnsi="Arial" w:cs="Arial"/>
          <w:sz w:val="26"/>
          <w:szCs w:val="26"/>
          <w:lang w:val="mk-MK"/>
        </w:rPr>
        <w:t>омисија</w:t>
      </w:r>
      <w:r w:rsidR="005608EA">
        <w:rPr>
          <w:rFonts w:ascii="Arial" w:hAnsi="Arial" w:cs="Arial"/>
          <w:sz w:val="26"/>
          <w:szCs w:val="26"/>
          <w:lang w:val="ru-RU"/>
        </w:rPr>
        <w:t xml:space="preserve"> за запишување на ученици во </w:t>
      </w:r>
      <w:r w:rsidR="005608EA">
        <w:rPr>
          <w:rFonts w:ascii="Arial" w:hAnsi="Arial" w:cs="Arial"/>
          <w:sz w:val="26"/>
          <w:szCs w:val="26"/>
        </w:rPr>
        <w:t>I</w:t>
      </w:r>
      <w:r w:rsidR="00721AB6">
        <w:rPr>
          <w:rFonts w:ascii="Arial" w:hAnsi="Arial" w:cs="Arial"/>
          <w:sz w:val="26"/>
          <w:szCs w:val="26"/>
          <w:lang w:val="mk-MK"/>
        </w:rPr>
        <w:t>-во одделение за ученбата 2023/2024</w:t>
      </w:r>
      <w:r w:rsidR="005608EA">
        <w:rPr>
          <w:rFonts w:ascii="Arial" w:hAnsi="Arial" w:cs="Arial"/>
          <w:sz w:val="26"/>
          <w:szCs w:val="26"/>
          <w:lang w:val="mk-MK"/>
        </w:rPr>
        <w:t xml:space="preserve"> година. </w:t>
      </w:r>
      <w:r w:rsidRPr="00260BEF">
        <w:rPr>
          <w:rFonts w:ascii="Arial" w:hAnsi="Arial" w:cs="Arial"/>
          <w:sz w:val="26"/>
          <w:szCs w:val="26"/>
          <w:lang w:val="ru-RU"/>
        </w:rPr>
        <w:t xml:space="preserve"> Комисијата е во состав:</w:t>
      </w:r>
    </w:p>
    <w:p w:rsidR="00144B63" w:rsidRPr="00DC786E" w:rsidRDefault="00144B63" w:rsidP="00413DD3">
      <w:pPr>
        <w:spacing w:after="0"/>
        <w:jc w:val="both"/>
        <w:rPr>
          <w:rFonts w:ascii="Arial" w:hAnsi="Arial" w:cs="Arial"/>
          <w:sz w:val="26"/>
          <w:szCs w:val="26"/>
          <w:lang w:val="mk-MK"/>
        </w:rPr>
      </w:pPr>
      <w:r w:rsidRPr="00260BEF">
        <w:rPr>
          <w:rFonts w:ascii="Arial" w:hAnsi="Arial" w:cs="Arial"/>
          <w:sz w:val="26"/>
          <w:szCs w:val="26"/>
          <w:lang w:val="ru-RU"/>
        </w:rPr>
        <w:t>1.</w:t>
      </w:r>
      <w:r w:rsidR="00532988" w:rsidRPr="00DC786E">
        <w:rPr>
          <w:rFonts w:ascii="Arial" w:hAnsi="Arial" w:cs="Arial"/>
          <w:sz w:val="26"/>
          <w:szCs w:val="26"/>
          <w:lang w:val="mk-MK"/>
        </w:rPr>
        <w:t xml:space="preserve"> Татјана</w:t>
      </w:r>
      <w:r w:rsidRPr="00260BEF">
        <w:rPr>
          <w:rFonts w:ascii="Arial" w:hAnsi="Arial" w:cs="Arial"/>
          <w:sz w:val="26"/>
          <w:szCs w:val="26"/>
          <w:lang w:val="ru-RU"/>
        </w:rPr>
        <w:t xml:space="preserve"> </w:t>
      </w:r>
      <w:r w:rsidR="00D16174" w:rsidRPr="00DC786E">
        <w:rPr>
          <w:rFonts w:ascii="Arial" w:hAnsi="Arial" w:cs="Arial"/>
          <w:sz w:val="26"/>
          <w:szCs w:val="26"/>
          <w:lang w:val="mk-MK"/>
        </w:rPr>
        <w:t>Костеска</w:t>
      </w:r>
      <w:r w:rsidR="00D16174" w:rsidRPr="00260BEF">
        <w:rPr>
          <w:rFonts w:ascii="Arial" w:hAnsi="Arial" w:cs="Arial"/>
          <w:sz w:val="26"/>
          <w:szCs w:val="26"/>
          <w:lang w:val="ru-RU"/>
        </w:rPr>
        <w:t xml:space="preserve"> </w:t>
      </w:r>
      <w:r w:rsidRPr="00260BEF">
        <w:rPr>
          <w:rFonts w:ascii="Arial" w:hAnsi="Arial" w:cs="Arial"/>
          <w:sz w:val="26"/>
          <w:szCs w:val="26"/>
          <w:lang w:val="ru-RU"/>
        </w:rPr>
        <w:t>–педагог</w:t>
      </w:r>
    </w:p>
    <w:p w:rsidR="00144B63" w:rsidRDefault="00144B63" w:rsidP="00413DD3">
      <w:pPr>
        <w:spacing w:after="0"/>
        <w:jc w:val="both"/>
        <w:rPr>
          <w:rFonts w:ascii="Arial" w:hAnsi="Arial" w:cs="Arial"/>
          <w:sz w:val="26"/>
          <w:szCs w:val="26"/>
        </w:rPr>
      </w:pPr>
      <w:r w:rsidRPr="00260BEF">
        <w:rPr>
          <w:rFonts w:ascii="Arial" w:hAnsi="Arial" w:cs="Arial"/>
          <w:sz w:val="26"/>
          <w:szCs w:val="26"/>
          <w:lang w:val="ru-RU"/>
        </w:rPr>
        <w:t>2.</w:t>
      </w:r>
      <w:r w:rsidR="00532988" w:rsidRPr="00DC786E">
        <w:rPr>
          <w:rFonts w:ascii="Arial" w:hAnsi="Arial" w:cs="Arial"/>
          <w:sz w:val="26"/>
          <w:szCs w:val="26"/>
          <w:lang w:val="mk-MK"/>
        </w:rPr>
        <w:t xml:space="preserve"> Славица</w:t>
      </w:r>
      <w:r w:rsidR="00D16174" w:rsidRPr="00DC786E">
        <w:rPr>
          <w:rFonts w:ascii="Arial" w:hAnsi="Arial" w:cs="Arial"/>
          <w:sz w:val="26"/>
          <w:szCs w:val="26"/>
          <w:lang w:val="mk-MK"/>
        </w:rPr>
        <w:t xml:space="preserve"> Буреска </w:t>
      </w:r>
      <w:r w:rsidR="00E9077A">
        <w:rPr>
          <w:rFonts w:ascii="Arial" w:hAnsi="Arial" w:cs="Arial"/>
          <w:sz w:val="26"/>
          <w:szCs w:val="26"/>
          <w:lang w:val="ru-RU"/>
        </w:rPr>
        <w:t xml:space="preserve">-психолог </w:t>
      </w:r>
    </w:p>
    <w:p w:rsidR="00E9077A" w:rsidRPr="00E9077A" w:rsidRDefault="00E9077A" w:rsidP="00413DD3">
      <w:pPr>
        <w:spacing w:after="0"/>
        <w:jc w:val="both"/>
        <w:rPr>
          <w:rFonts w:ascii="Arial" w:hAnsi="Arial" w:cs="Arial"/>
          <w:sz w:val="26"/>
          <w:szCs w:val="26"/>
          <w:lang w:val="mk-MK"/>
        </w:rPr>
      </w:pPr>
      <w:r>
        <w:rPr>
          <w:rFonts w:ascii="Arial" w:hAnsi="Arial" w:cs="Arial"/>
          <w:sz w:val="26"/>
          <w:szCs w:val="26"/>
        </w:rPr>
        <w:t xml:space="preserve">3. </w:t>
      </w:r>
      <w:r>
        <w:rPr>
          <w:rFonts w:ascii="Arial" w:hAnsi="Arial" w:cs="Arial"/>
          <w:sz w:val="26"/>
          <w:szCs w:val="26"/>
          <w:lang w:val="mk-MK"/>
        </w:rPr>
        <w:t>Филиз Хусеини Алиоска - дефектолог</w:t>
      </w:r>
    </w:p>
    <w:p w:rsidR="00927EEE" w:rsidRDefault="00E9077A" w:rsidP="00413DD3">
      <w:pPr>
        <w:spacing w:after="0"/>
        <w:jc w:val="both"/>
        <w:rPr>
          <w:rFonts w:ascii="Arial" w:hAnsi="Arial" w:cs="Arial"/>
          <w:sz w:val="26"/>
          <w:szCs w:val="26"/>
          <w:lang w:val="mk-MK"/>
        </w:rPr>
      </w:pPr>
      <w:r>
        <w:rPr>
          <w:rFonts w:ascii="Arial" w:hAnsi="Arial" w:cs="Arial"/>
          <w:sz w:val="26"/>
          <w:szCs w:val="26"/>
          <w:lang w:val="ru-RU"/>
        </w:rPr>
        <w:t>4</w:t>
      </w:r>
      <w:r w:rsidR="00532988" w:rsidRPr="00260BEF">
        <w:rPr>
          <w:rFonts w:ascii="Arial" w:hAnsi="Arial" w:cs="Arial"/>
          <w:sz w:val="26"/>
          <w:szCs w:val="26"/>
          <w:lang w:val="ru-RU"/>
        </w:rPr>
        <w:t>.</w:t>
      </w:r>
      <w:r w:rsidR="00D16174" w:rsidRPr="00DC786E">
        <w:rPr>
          <w:rFonts w:ascii="Arial" w:hAnsi="Arial" w:cs="Arial"/>
          <w:sz w:val="26"/>
          <w:szCs w:val="26"/>
          <w:lang w:val="mk-MK"/>
        </w:rPr>
        <w:t xml:space="preserve"> Одделенските наставници се менуваа како </w:t>
      </w:r>
      <w:r>
        <w:rPr>
          <w:rFonts w:ascii="Arial" w:hAnsi="Arial" w:cs="Arial"/>
          <w:sz w:val="26"/>
          <w:szCs w:val="26"/>
          <w:lang w:val="mk-MK"/>
        </w:rPr>
        <w:t>четврт</w:t>
      </w:r>
      <w:r w:rsidR="00D16174" w:rsidRPr="00DC786E">
        <w:rPr>
          <w:rFonts w:ascii="Arial" w:hAnsi="Arial" w:cs="Arial"/>
          <w:sz w:val="26"/>
          <w:szCs w:val="26"/>
          <w:lang w:val="mk-MK"/>
        </w:rPr>
        <w:t xml:space="preserve"> член во комисијата.</w:t>
      </w:r>
    </w:p>
    <w:p w:rsidR="00413DD3" w:rsidRDefault="00413DD3" w:rsidP="00413DD3">
      <w:pPr>
        <w:spacing w:after="0"/>
        <w:jc w:val="both"/>
        <w:rPr>
          <w:rFonts w:ascii="Arial" w:hAnsi="Arial" w:cs="Arial"/>
          <w:sz w:val="26"/>
          <w:szCs w:val="26"/>
          <w:lang w:val="mk-MK"/>
        </w:rPr>
      </w:pPr>
    </w:p>
    <w:p w:rsidR="001010DF" w:rsidRDefault="001010DF" w:rsidP="00413DD3">
      <w:pPr>
        <w:spacing w:after="0"/>
        <w:jc w:val="both"/>
        <w:rPr>
          <w:rFonts w:ascii="Arial" w:hAnsi="Arial" w:cs="Arial"/>
          <w:sz w:val="26"/>
          <w:szCs w:val="26"/>
          <w:lang w:val="mk-MK"/>
        </w:rPr>
      </w:pPr>
    </w:p>
    <w:p w:rsidR="001010DF" w:rsidRDefault="001010DF" w:rsidP="00413DD3">
      <w:pPr>
        <w:spacing w:after="0"/>
        <w:jc w:val="both"/>
        <w:rPr>
          <w:rFonts w:ascii="Arial" w:hAnsi="Arial" w:cs="Arial"/>
          <w:sz w:val="26"/>
          <w:szCs w:val="26"/>
          <w:lang w:val="mk-MK"/>
        </w:rPr>
      </w:pPr>
    </w:p>
    <w:p w:rsidR="00985391" w:rsidRDefault="008A4982" w:rsidP="00413DD3">
      <w:pPr>
        <w:spacing w:after="0"/>
        <w:jc w:val="both"/>
        <w:rPr>
          <w:rFonts w:ascii="Arial" w:hAnsi="Arial" w:cs="Arial"/>
          <w:sz w:val="26"/>
          <w:szCs w:val="26"/>
          <w:lang w:val="mk-MK"/>
        </w:rPr>
      </w:pPr>
      <w:r>
        <w:rPr>
          <w:rFonts w:ascii="Arial" w:hAnsi="Arial" w:cs="Arial"/>
          <w:sz w:val="26"/>
          <w:szCs w:val="26"/>
          <w:lang w:val="mk-MK"/>
        </w:rPr>
        <w:br w:type="page"/>
      </w:r>
    </w:p>
    <w:p w:rsidR="00985391" w:rsidRDefault="00985391" w:rsidP="00413DD3">
      <w:pPr>
        <w:spacing w:after="0"/>
        <w:jc w:val="both"/>
        <w:rPr>
          <w:rFonts w:ascii="Arial" w:hAnsi="Arial" w:cs="Arial"/>
          <w:sz w:val="26"/>
          <w:szCs w:val="26"/>
          <w:lang w:val="mk-MK"/>
        </w:rPr>
      </w:pPr>
    </w:p>
    <w:p w:rsidR="00985391" w:rsidRDefault="00985391" w:rsidP="00413DD3">
      <w:pPr>
        <w:spacing w:after="0"/>
        <w:jc w:val="both"/>
        <w:rPr>
          <w:rFonts w:ascii="Arial" w:hAnsi="Arial" w:cs="Arial"/>
          <w:sz w:val="26"/>
          <w:szCs w:val="26"/>
          <w:lang w:val="mk-MK"/>
        </w:rPr>
      </w:pPr>
    </w:p>
    <w:p w:rsidR="00985391" w:rsidRDefault="00985391" w:rsidP="00413DD3">
      <w:pPr>
        <w:spacing w:after="0"/>
        <w:jc w:val="both"/>
        <w:rPr>
          <w:rFonts w:ascii="Arial" w:hAnsi="Arial" w:cs="Arial"/>
          <w:sz w:val="26"/>
          <w:szCs w:val="26"/>
          <w:lang w:val="mk-MK"/>
        </w:rPr>
      </w:pPr>
    </w:p>
    <w:p w:rsidR="001010DF" w:rsidRPr="00AF153C" w:rsidRDefault="001010DF" w:rsidP="00413DD3">
      <w:pPr>
        <w:spacing w:after="0"/>
        <w:jc w:val="both"/>
        <w:rPr>
          <w:rFonts w:ascii="Arial" w:hAnsi="Arial" w:cs="Arial"/>
          <w:sz w:val="26"/>
          <w:szCs w:val="26"/>
        </w:rPr>
      </w:pPr>
    </w:p>
    <w:p w:rsidR="00232023" w:rsidRPr="005D3D46" w:rsidRDefault="00232023" w:rsidP="00413DD3">
      <w:pPr>
        <w:spacing w:after="0"/>
        <w:jc w:val="both"/>
        <w:rPr>
          <w:rFonts w:ascii="Arial" w:hAnsi="Arial" w:cs="Arial"/>
          <w:sz w:val="26"/>
          <w:szCs w:val="26"/>
        </w:rPr>
      </w:pPr>
    </w:p>
    <w:p w:rsidR="00675B81" w:rsidRDefault="00675B81" w:rsidP="00675B81">
      <w:pPr>
        <w:spacing w:after="0"/>
        <w:ind w:hanging="990"/>
        <w:jc w:val="center"/>
        <w:rPr>
          <w:rFonts w:ascii="Arial" w:hAnsi="Arial" w:cs="Arial"/>
          <w:b/>
          <w:sz w:val="26"/>
          <w:szCs w:val="26"/>
          <w:lang w:val="mk-MK"/>
        </w:rPr>
      </w:pPr>
    </w:p>
    <w:p w:rsidR="00675B81" w:rsidRDefault="00675B81" w:rsidP="00675B81">
      <w:pPr>
        <w:spacing w:after="0"/>
        <w:ind w:hanging="990"/>
        <w:jc w:val="center"/>
        <w:rPr>
          <w:rFonts w:ascii="Arial" w:hAnsi="Arial" w:cs="Arial"/>
          <w:b/>
          <w:sz w:val="26"/>
          <w:szCs w:val="26"/>
          <w:lang w:val="mk-MK"/>
        </w:rPr>
      </w:pPr>
    </w:p>
    <w:p w:rsidR="00675B81" w:rsidRDefault="00675B81" w:rsidP="00675B81">
      <w:pPr>
        <w:spacing w:after="0"/>
        <w:ind w:hanging="990"/>
        <w:jc w:val="center"/>
        <w:rPr>
          <w:rFonts w:ascii="Arial" w:hAnsi="Arial" w:cs="Arial"/>
          <w:b/>
          <w:sz w:val="26"/>
          <w:szCs w:val="26"/>
          <w:lang w:val="mk-MK"/>
        </w:rPr>
      </w:pPr>
    </w:p>
    <w:p w:rsidR="00675B81" w:rsidRPr="00612E6D" w:rsidRDefault="00675B81" w:rsidP="00675B81">
      <w:pPr>
        <w:spacing w:after="0"/>
        <w:ind w:hanging="990"/>
        <w:jc w:val="center"/>
        <w:rPr>
          <w:rFonts w:ascii="Arial" w:hAnsi="Arial" w:cs="Arial"/>
          <w:b/>
          <w:sz w:val="26"/>
          <w:szCs w:val="26"/>
        </w:rPr>
      </w:pPr>
      <w:r w:rsidRPr="00612E6D">
        <w:rPr>
          <w:rFonts w:ascii="Arial" w:hAnsi="Arial" w:cs="Arial"/>
          <w:b/>
          <w:sz w:val="26"/>
          <w:szCs w:val="26"/>
          <w:lang w:val="mk-MK"/>
        </w:rPr>
        <w:t>ООУ</w:t>
      </w:r>
      <w:r w:rsidRPr="00612E6D">
        <w:rPr>
          <w:rFonts w:ascii="Arial" w:hAnsi="Arial" w:cs="Arial"/>
          <w:b/>
          <w:sz w:val="26"/>
          <w:szCs w:val="26"/>
          <w:lang w:val="ru-RU"/>
        </w:rPr>
        <w:t>,,</w:t>
      </w:r>
      <w:r w:rsidRPr="00612E6D">
        <w:rPr>
          <w:rFonts w:ascii="Arial" w:hAnsi="Arial" w:cs="Arial"/>
          <w:b/>
          <w:sz w:val="26"/>
          <w:szCs w:val="26"/>
          <w:lang w:val="mk-MK"/>
        </w:rPr>
        <w:t>Д-р Владимир Полежиноски</w:t>
      </w:r>
      <w:r w:rsidRPr="00612E6D">
        <w:rPr>
          <w:rFonts w:ascii="Arial" w:hAnsi="Arial" w:cs="Arial"/>
          <w:b/>
          <w:sz w:val="26"/>
          <w:szCs w:val="26"/>
          <w:lang w:val="ru-RU"/>
        </w:rPr>
        <w:t>"</w:t>
      </w:r>
      <w:r w:rsidRPr="00612E6D">
        <w:rPr>
          <w:rFonts w:ascii="Arial" w:hAnsi="Arial" w:cs="Arial"/>
          <w:b/>
          <w:sz w:val="26"/>
          <w:szCs w:val="26"/>
          <w:lang w:val="mk-MK"/>
        </w:rPr>
        <w:t xml:space="preserve">- Кичево </w:t>
      </w:r>
      <w:r w:rsidRPr="00612E6D">
        <w:rPr>
          <w:rFonts w:ascii="Arial" w:hAnsi="Arial" w:cs="Arial"/>
          <w:b/>
          <w:sz w:val="26"/>
          <w:szCs w:val="26"/>
        </w:rPr>
        <w:t>2023/24</w:t>
      </w:r>
    </w:p>
    <w:tbl>
      <w:tblPr>
        <w:tblW w:w="10825" w:type="dxa"/>
        <w:jc w:val="center"/>
        <w:tblInd w:w="-726" w:type="dxa"/>
        <w:tblLayout w:type="fixed"/>
        <w:tblLook w:val="0000"/>
      </w:tblPr>
      <w:tblGrid>
        <w:gridCol w:w="1118"/>
        <w:gridCol w:w="992"/>
        <w:gridCol w:w="1259"/>
        <w:gridCol w:w="737"/>
        <w:gridCol w:w="1106"/>
        <w:gridCol w:w="709"/>
        <w:gridCol w:w="709"/>
        <w:gridCol w:w="567"/>
        <w:gridCol w:w="596"/>
        <w:gridCol w:w="425"/>
        <w:gridCol w:w="538"/>
        <w:gridCol w:w="397"/>
        <w:gridCol w:w="567"/>
        <w:gridCol w:w="538"/>
        <w:gridCol w:w="567"/>
      </w:tblGrid>
      <w:tr w:rsidR="00675B81" w:rsidRPr="00612E6D" w:rsidTr="00675B81">
        <w:trPr>
          <w:trHeight w:val="330"/>
          <w:jc w:val="center"/>
        </w:trPr>
        <w:tc>
          <w:tcPr>
            <w:tcW w:w="1118" w:type="dxa"/>
            <w:vMerge w:val="restart"/>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ind w:right="-108" w:hanging="142"/>
              <w:jc w:val="center"/>
              <w:rPr>
                <w:rFonts w:ascii="Arial" w:hAnsi="Arial" w:cs="Arial"/>
                <w:b/>
                <w:bCs/>
                <w:sz w:val="26"/>
                <w:szCs w:val="26"/>
                <w:lang w:val="ru-RU"/>
              </w:rPr>
            </w:pPr>
          </w:p>
          <w:p w:rsidR="00675B81" w:rsidRPr="00612E6D" w:rsidRDefault="00675B81" w:rsidP="0096470D">
            <w:pPr>
              <w:snapToGrid w:val="0"/>
              <w:spacing w:after="0" w:line="240" w:lineRule="auto"/>
              <w:ind w:right="-108" w:hanging="142"/>
              <w:jc w:val="center"/>
              <w:rPr>
                <w:rFonts w:ascii="Arial" w:hAnsi="Arial" w:cs="Arial"/>
                <w:b/>
                <w:bCs/>
                <w:sz w:val="26"/>
                <w:szCs w:val="26"/>
              </w:rPr>
            </w:pPr>
            <w:r w:rsidRPr="00612E6D">
              <w:rPr>
                <w:rFonts w:ascii="Arial" w:hAnsi="Arial" w:cs="Arial"/>
                <w:b/>
                <w:bCs/>
                <w:sz w:val="26"/>
                <w:szCs w:val="26"/>
              </w:rPr>
              <w:t>Одд.</w:t>
            </w:r>
          </w:p>
        </w:tc>
        <w:tc>
          <w:tcPr>
            <w:tcW w:w="992" w:type="dxa"/>
            <w:vMerge w:val="restart"/>
            <w:tcBorders>
              <w:top w:val="single" w:sz="4" w:space="0" w:color="000000"/>
              <w:left w:val="single" w:sz="4" w:space="0" w:color="000000"/>
              <w:bottom w:val="single" w:sz="4" w:space="0" w:color="000000"/>
            </w:tcBorders>
            <w:shd w:val="clear" w:color="auto" w:fill="auto"/>
          </w:tcPr>
          <w:p w:rsidR="00675B81" w:rsidRPr="00612E6D" w:rsidRDefault="00675B81" w:rsidP="0053043A">
            <w:pPr>
              <w:snapToGrid w:val="0"/>
              <w:spacing w:after="0" w:line="240" w:lineRule="auto"/>
              <w:ind w:right="-132" w:hanging="82"/>
              <w:jc w:val="center"/>
              <w:rPr>
                <w:rFonts w:ascii="Arial" w:hAnsi="Arial" w:cs="Arial"/>
                <w:b/>
                <w:bCs/>
                <w:sz w:val="26"/>
                <w:szCs w:val="26"/>
              </w:rPr>
            </w:pPr>
            <w:r w:rsidRPr="00612E6D">
              <w:rPr>
                <w:rFonts w:ascii="Arial" w:hAnsi="Arial" w:cs="Arial"/>
                <w:b/>
                <w:bCs/>
                <w:sz w:val="26"/>
                <w:szCs w:val="26"/>
              </w:rPr>
              <w:t>Број на пара-лелки</w:t>
            </w:r>
          </w:p>
        </w:tc>
        <w:tc>
          <w:tcPr>
            <w:tcW w:w="1259" w:type="dxa"/>
            <w:vMerge w:val="restart"/>
            <w:tcBorders>
              <w:top w:val="single" w:sz="4" w:space="0" w:color="000000"/>
              <w:left w:val="single" w:sz="4" w:space="0" w:color="000000"/>
              <w:bottom w:val="single" w:sz="4" w:space="0" w:color="000000"/>
            </w:tcBorders>
            <w:shd w:val="clear" w:color="auto" w:fill="auto"/>
          </w:tcPr>
          <w:p w:rsidR="00675B81" w:rsidRPr="00612E6D" w:rsidRDefault="00675B81" w:rsidP="0053043A">
            <w:pPr>
              <w:snapToGrid w:val="0"/>
              <w:spacing w:after="0" w:line="240" w:lineRule="auto"/>
              <w:ind w:right="-133" w:hanging="84"/>
              <w:jc w:val="center"/>
              <w:rPr>
                <w:rFonts w:ascii="Arial" w:hAnsi="Arial" w:cs="Arial"/>
                <w:b/>
                <w:bCs/>
                <w:sz w:val="26"/>
                <w:szCs w:val="26"/>
              </w:rPr>
            </w:pPr>
            <w:r w:rsidRPr="00612E6D">
              <w:rPr>
                <w:rFonts w:ascii="Arial" w:hAnsi="Arial" w:cs="Arial"/>
                <w:b/>
                <w:bCs/>
                <w:sz w:val="26"/>
                <w:szCs w:val="26"/>
              </w:rPr>
              <w:t>Број</w:t>
            </w:r>
          </w:p>
          <w:p w:rsidR="00675B81" w:rsidRPr="00612E6D" w:rsidRDefault="00675B81" w:rsidP="0053043A">
            <w:pPr>
              <w:snapToGrid w:val="0"/>
              <w:spacing w:after="0" w:line="240" w:lineRule="auto"/>
              <w:ind w:right="-133" w:hanging="84"/>
              <w:jc w:val="center"/>
              <w:rPr>
                <w:rFonts w:ascii="Arial" w:hAnsi="Arial" w:cs="Arial"/>
                <w:b/>
                <w:bCs/>
                <w:sz w:val="26"/>
                <w:szCs w:val="26"/>
              </w:rPr>
            </w:pPr>
            <w:r w:rsidRPr="00612E6D">
              <w:rPr>
                <w:rFonts w:ascii="Arial" w:hAnsi="Arial" w:cs="Arial"/>
                <w:b/>
                <w:bCs/>
                <w:sz w:val="26"/>
                <w:szCs w:val="26"/>
              </w:rPr>
              <w:t xml:space="preserve"> на </w:t>
            </w:r>
          </w:p>
          <w:p w:rsidR="00675B81" w:rsidRPr="00612E6D" w:rsidRDefault="00675B81" w:rsidP="0053043A">
            <w:pPr>
              <w:snapToGrid w:val="0"/>
              <w:spacing w:after="0" w:line="240" w:lineRule="auto"/>
              <w:ind w:right="-133" w:hanging="84"/>
              <w:jc w:val="center"/>
              <w:rPr>
                <w:rFonts w:ascii="Arial" w:hAnsi="Arial" w:cs="Arial"/>
                <w:b/>
                <w:bCs/>
                <w:sz w:val="26"/>
                <w:szCs w:val="26"/>
              </w:rPr>
            </w:pPr>
            <w:r w:rsidRPr="00612E6D">
              <w:rPr>
                <w:rFonts w:ascii="Arial" w:hAnsi="Arial" w:cs="Arial"/>
                <w:b/>
                <w:bCs/>
                <w:sz w:val="26"/>
                <w:szCs w:val="26"/>
              </w:rPr>
              <w:t>ученици</w:t>
            </w:r>
          </w:p>
        </w:tc>
        <w:tc>
          <w:tcPr>
            <w:tcW w:w="7456" w:type="dxa"/>
            <w:gridSpan w:val="12"/>
            <w:tcBorders>
              <w:top w:val="single" w:sz="4" w:space="0" w:color="000000"/>
              <w:left w:val="single" w:sz="4" w:space="0" w:color="000000"/>
              <w:bottom w:val="single" w:sz="4" w:space="0" w:color="000000"/>
              <w:right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lang w:val="ru-RU"/>
              </w:rPr>
            </w:pPr>
            <w:r w:rsidRPr="00612E6D">
              <w:rPr>
                <w:rFonts w:ascii="Arial" w:hAnsi="Arial" w:cs="Arial"/>
                <w:b/>
                <w:bCs/>
                <w:sz w:val="26"/>
                <w:szCs w:val="26"/>
                <w:lang w:val="ru-RU"/>
              </w:rPr>
              <w:t>Етничка и родова структура на учениците</w:t>
            </w:r>
          </w:p>
        </w:tc>
      </w:tr>
      <w:tr w:rsidR="00675B81" w:rsidRPr="00612E6D" w:rsidTr="00675B81">
        <w:trPr>
          <w:trHeight w:val="330"/>
          <w:jc w:val="center"/>
        </w:trPr>
        <w:tc>
          <w:tcPr>
            <w:tcW w:w="1118" w:type="dxa"/>
            <w:vMerge/>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lang w:val="ru-RU"/>
              </w:rPr>
            </w:pPr>
          </w:p>
        </w:tc>
        <w:tc>
          <w:tcPr>
            <w:tcW w:w="992" w:type="dxa"/>
            <w:vMerge/>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lang w:val="ru-RU"/>
              </w:rPr>
            </w:pPr>
          </w:p>
        </w:tc>
        <w:tc>
          <w:tcPr>
            <w:tcW w:w="1259" w:type="dxa"/>
            <w:vMerge/>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lang w:val="ru-RU"/>
              </w:rPr>
            </w:pPr>
          </w:p>
        </w:tc>
        <w:tc>
          <w:tcPr>
            <w:tcW w:w="1843" w:type="dxa"/>
            <w:gridSpan w:val="2"/>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ind w:right="-216"/>
              <w:rPr>
                <w:rFonts w:ascii="Arial" w:hAnsi="Arial" w:cs="Arial"/>
                <w:b/>
                <w:bCs/>
                <w:sz w:val="26"/>
                <w:szCs w:val="26"/>
              </w:rPr>
            </w:pPr>
            <w:r w:rsidRPr="00612E6D">
              <w:rPr>
                <w:rFonts w:ascii="Arial" w:hAnsi="Arial" w:cs="Arial"/>
                <w:b/>
                <w:bCs/>
                <w:sz w:val="26"/>
                <w:szCs w:val="26"/>
                <w:lang w:val="mk-MK"/>
              </w:rPr>
              <w:t xml:space="preserve"> </w:t>
            </w:r>
            <w:r w:rsidRPr="00612E6D">
              <w:rPr>
                <w:rFonts w:ascii="Arial" w:hAnsi="Arial" w:cs="Arial"/>
                <w:b/>
                <w:bCs/>
                <w:sz w:val="26"/>
                <w:szCs w:val="26"/>
              </w:rPr>
              <w:t>Македонци</w:t>
            </w:r>
          </w:p>
        </w:tc>
        <w:tc>
          <w:tcPr>
            <w:tcW w:w="1418" w:type="dxa"/>
            <w:gridSpan w:val="2"/>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Албанци</w:t>
            </w:r>
          </w:p>
        </w:tc>
        <w:tc>
          <w:tcPr>
            <w:tcW w:w="1163" w:type="dxa"/>
            <w:gridSpan w:val="2"/>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Турци</w:t>
            </w:r>
          </w:p>
        </w:tc>
        <w:tc>
          <w:tcPr>
            <w:tcW w:w="963" w:type="dxa"/>
            <w:gridSpan w:val="2"/>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Срби</w:t>
            </w:r>
          </w:p>
        </w:tc>
        <w:tc>
          <w:tcPr>
            <w:tcW w:w="964" w:type="dxa"/>
            <w:gridSpan w:val="2"/>
            <w:tcBorders>
              <w:top w:val="single" w:sz="4" w:space="0" w:color="000000"/>
              <w:left w:val="single" w:sz="4" w:space="0" w:color="000000"/>
              <w:bottom w:val="single" w:sz="4" w:space="0" w:color="000000"/>
              <w:right w:val="single" w:sz="4" w:space="0" w:color="auto"/>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Роми</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675B81" w:rsidRPr="00612E6D" w:rsidRDefault="00675B81" w:rsidP="0096470D">
            <w:pPr>
              <w:suppressAutoHyphens/>
              <w:snapToGrid w:val="0"/>
              <w:spacing w:after="0" w:line="240" w:lineRule="auto"/>
              <w:jc w:val="center"/>
              <w:rPr>
                <w:rFonts w:ascii="Arial" w:hAnsi="Arial" w:cs="Arial"/>
                <w:b/>
                <w:bCs/>
                <w:sz w:val="26"/>
                <w:szCs w:val="26"/>
              </w:rPr>
            </w:pPr>
            <w:r w:rsidRPr="00612E6D">
              <w:rPr>
                <w:rFonts w:ascii="Arial" w:hAnsi="Arial" w:cs="Arial"/>
                <w:b/>
                <w:bCs/>
                <w:sz w:val="26"/>
                <w:szCs w:val="26"/>
              </w:rPr>
              <w:t>други</w:t>
            </w:r>
          </w:p>
        </w:tc>
      </w:tr>
      <w:tr w:rsidR="00675B81" w:rsidRPr="00612E6D" w:rsidTr="00675B81">
        <w:trPr>
          <w:trHeight w:val="330"/>
          <w:jc w:val="center"/>
        </w:trPr>
        <w:tc>
          <w:tcPr>
            <w:tcW w:w="1118" w:type="dxa"/>
            <w:vMerge/>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p>
        </w:tc>
        <w:tc>
          <w:tcPr>
            <w:tcW w:w="992" w:type="dxa"/>
            <w:vMerge/>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p>
        </w:tc>
        <w:tc>
          <w:tcPr>
            <w:tcW w:w="1259" w:type="dxa"/>
            <w:vMerge/>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p>
        </w:tc>
        <w:tc>
          <w:tcPr>
            <w:tcW w:w="737"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м</w:t>
            </w:r>
          </w:p>
        </w:tc>
        <w:tc>
          <w:tcPr>
            <w:tcW w:w="1106"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ж</w:t>
            </w:r>
          </w:p>
        </w:tc>
        <w:tc>
          <w:tcPr>
            <w:tcW w:w="709"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м</w:t>
            </w:r>
          </w:p>
        </w:tc>
        <w:tc>
          <w:tcPr>
            <w:tcW w:w="709"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ж</w:t>
            </w:r>
          </w:p>
        </w:tc>
        <w:tc>
          <w:tcPr>
            <w:tcW w:w="567"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м</w:t>
            </w:r>
          </w:p>
        </w:tc>
        <w:tc>
          <w:tcPr>
            <w:tcW w:w="596"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ж</w:t>
            </w:r>
          </w:p>
        </w:tc>
        <w:tc>
          <w:tcPr>
            <w:tcW w:w="425"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м</w:t>
            </w:r>
          </w:p>
        </w:tc>
        <w:tc>
          <w:tcPr>
            <w:tcW w:w="538"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ж</w:t>
            </w:r>
          </w:p>
        </w:tc>
        <w:tc>
          <w:tcPr>
            <w:tcW w:w="397" w:type="dxa"/>
            <w:tcBorders>
              <w:top w:val="single" w:sz="4" w:space="0" w:color="000000"/>
              <w:left w:val="single" w:sz="4" w:space="0" w:color="000000"/>
              <w:bottom w:val="single" w:sz="4" w:space="0" w:color="000000"/>
              <w:right w:val="single" w:sz="4" w:space="0" w:color="auto"/>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м</w:t>
            </w:r>
          </w:p>
        </w:tc>
        <w:tc>
          <w:tcPr>
            <w:tcW w:w="567" w:type="dxa"/>
            <w:tcBorders>
              <w:top w:val="single" w:sz="4" w:space="0" w:color="000000"/>
              <w:left w:val="single" w:sz="4" w:space="0" w:color="auto"/>
              <w:bottom w:val="single" w:sz="4" w:space="0" w:color="000000"/>
            </w:tcBorders>
            <w:shd w:val="clear" w:color="auto" w:fill="auto"/>
          </w:tcPr>
          <w:p w:rsidR="00675B81" w:rsidRPr="00612E6D" w:rsidRDefault="00675B81" w:rsidP="0096470D">
            <w:pPr>
              <w:suppressAutoHyphens/>
              <w:snapToGrid w:val="0"/>
              <w:spacing w:after="0" w:line="240" w:lineRule="auto"/>
              <w:jc w:val="center"/>
              <w:rPr>
                <w:rFonts w:ascii="Arial" w:hAnsi="Arial" w:cs="Arial"/>
                <w:b/>
                <w:bCs/>
                <w:sz w:val="26"/>
                <w:szCs w:val="26"/>
              </w:rPr>
            </w:pPr>
            <w:r w:rsidRPr="00612E6D">
              <w:rPr>
                <w:rFonts w:ascii="Arial" w:hAnsi="Arial" w:cs="Arial"/>
                <w:b/>
                <w:bCs/>
                <w:sz w:val="26"/>
                <w:szCs w:val="26"/>
              </w:rPr>
              <w:t>ж</w:t>
            </w:r>
          </w:p>
        </w:tc>
        <w:tc>
          <w:tcPr>
            <w:tcW w:w="538" w:type="dxa"/>
            <w:tcBorders>
              <w:top w:val="single" w:sz="4" w:space="0" w:color="000000"/>
              <w:left w:val="single" w:sz="4" w:space="0" w:color="auto"/>
              <w:bottom w:val="single" w:sz="4" w:space="0" w:color="000000"/>
            </w:tcBorders>
            <w:shd w:val="clear" w:color="auto" w:fill="auto"/>
          </w:tcPr>
          <w:p w:rsidR="00675B81" w:rsidRPr="00612E6D" w:rsidRDefault="00675B81" w:rsidP="0096470D">
            <w:pPr>
              <w:suppressAutoHyphens/>
              <w:snapToGrid w:val="0"/>
              <w:spacing w:after="0" w:line="240" w:lineRule="auto"/>
              <w:jc w:val="center"/>
              <w:rPr>
                <w:rFonts w:ascii="Arial" w:hAnsi="Arial" w:cs="Arial"/>
                <w:b/>
                <w:bCs/>
                <w:sz w:val="26"/>
                <w:szCs w:val="26"/>
              </w:rPr>
            </w:pPr>
            <w:r w:rsidRPr="00612E6D">
              <w:rPr>
                <w:rFonts w:ascii="Arial" w:hAnsi="Arial" w:cs="Arial"/>
                <w:b/>
                <w:bCs/>
                <w:sz w:val="26"/>
                <w:szCs w:val="26"/>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ж</w:t>
            </w: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0E7979" w:rsidRDefault="00675B81" w:rsidP="0096470D">
            <w:pPr>
              <w:snapToGrid w:val="0"/>
              <w:spacing w:after="0" w:line="240" w:lineRule="auto"/>
              <w:jc w:val="center"/>
              <w:rPr>
                <w:rFonts w:ascii="Arial" w:hAnsi="Arial" w:cs="Arial"/>
                <w:b/>
                <w:bCs/>
                <w:sz w:val="26"/>
                <w:szCs w:val="26"/>
                <w:lang w:val="it-IT"/>
              </w:rPr>
            </w:pPr>
            <w:r w:rsidRPr="000E7979">
              <w:rPr>
                <w:rFonts w:ascii="Arial" w:hAnsi="Arial" w:cs="Arial"/>
                <w:b/>
                <w:bCs/>
                <w:sz w:val="26"/>
                <w:szCs w:val="26"/>
                <w:lang w:val="it-IT"/>
              </w:rPr>
              <w:t>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r w:rsidRPr="000E7979">
              <w:rPr>
                <w:rFonts w:ascii="Arial" w:hAnsi="Arial" w:cs="Arial"/>
                <w:sz w:val="26"/>
                <w:szCs w:val="26"/>
              </w:rPr>
              <w:t>3</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r w:rsidRPr="000E7979">
              <w:rPr>
                <w:rFonts w:ascii="Arial" w:hAnsi="Arial" w:cs="Arial"/>
                <w:sz w:val="26"/>
                <w:szCs w:val="26"/>
              </w:rPr>
              <w:t>78</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r w:rsidRPr="000E7979">
              <w:rPr>
                <w:rFonts w:ascii="Arial" w:hAnsi="Arial" w:cs="Arial"/>
                <w:sz w:val="26"/>
                <w:szCs w:val="26"/>
              </w:rPr>
              <w:t>39</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r w:rsidRPr="000E7979">
              <w:rPr>
                <w:rFonts w:ascii="Arial" w:hAnsi="Arial" w:cs="Arial"/>
                <w:sz w:val="26"/>
                <w:szCs w:val="26"/>
              </w:rPr>
              <w:t>38</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ind w:right="-250" w:firstLine="175"/>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ind w:right="-250" w:firstLine="175"/>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r w:rsidRPr="000E7979">
              <w:rPr>
                <w:rFonts w:ascii="Arial" w:hAnsi="Arial" w:cs="Arial"/>
                <w:sz w:val="26"/>
                <w:szCs w:val="26"/>
              </w:rPr>
              <w:t>1</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0E7979"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E9077A" w:rsidRDefault="00675B81" w:rsidP="0096470D">
            <w:pPr>
              <w:snapToGrid w:val="0"/>
              <w:spacing w:after="0" w:line="240" w:lineRule="auto"/>
              <w:jc w:val="center"/>
              <w:rPr>
                <w:rFonts w:ascii="Arial" w:hAnsi="Arial" w:cs="Arial"/>
                <w:color w:val="FF0000"/>
                <w:sz w:val="26"/>
                <w:szCs w:val="26"/>
              </w:rPr>
            </w:pP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BD4CE0" w:rsidRDefault="00675B81" w:rsidP="0096470D">
            <w:pPr>
              <w:snapToGrid w:val="0"/>
              <w:spacing w:after="0" w:line="240" w:lineRule="auto"/>
              <w:jc w:val="center"/>
              <w:rPr>
                <w:rFonts w:ascii="Arial" w:hAnsi="Arial" w:cs="Arial"/>
                <w:b/>
                <w:bCs/>
                <w:sz w:val="26"/>
                <w:szCs w:val="26"/>
                <w:lang w:val="it-IT"/>
              </w:rPr>
            </w:pPr>
            <w:r w:rsidRPr="00BD4CE0">
              <w:rPr>
                <w:rFonts w:ascii="Arial" w:hAnsi="Arial" w:cs="Arial"/>
                <w:b/>
                <w:bCs/>
                <w:sz w:val="26"/>
                <w:szCs w:val="26"/>
                <w:lang w:val="it-IT"/>
              </w:rPr>
              <w:t>II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3</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59</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3</w:t>
            </w:r>
            <w:r>
              <w:rPr>
                <w:rFonts w:ascii="Arial" w:hAnsi="Arial" w:cs="Arial"/>
                <w:sz w:val="26"/>
                <w:szCs w:val="26"/>
              </w:rPr>
              <w:t>1</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lang w:val="mk-MK"/>
              </w:rPr>
              <w:t>2</w:t>
            </w:r>
            <w:r w:rsidRPr="00BD4CE0">
              <w:rPr>
                <w:rFonts w:ascii="Arial" w:hAnsi="Arial" w:cs="Arial"/>
                <w:sz w:val="26"/>
                <w:szCs w:val="26"/>
              </w:rPr>
              <w:t>4</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4</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BD4CE0" w:rsidRDefault="00675B81" w:rsidP="0096470D">
            <w:pPr>
              <w:snapToGrid w:val="0"/>
              <w:spacing w:after="0" w:line="240" w:lineRule="auto"/>
              <w:jc w:val="center"/>
              <w:rPr>
                <w:rFonts w:ascii="Arial" w:hAnsi="Arial" w:cs="Arial"/>
                <w:b/>
                <w:bCs/>
                <w:sz w:val="26"/>
                <w:szCs w:val="26"/>
                <w:lang w:val="it-IT"/>
              </w:rPr>
            </w:pPr>
            <w:r w:rsidRPr="00BD4CE0">
              <w:rPr>
                <w:rFonts w:ascii="Arial" w:hAnsi="Arial" w:cs="Arial"/>
                <w:b/>
                <w:bCs/>
                <w:sz w:val="26"/>
                <w:szCs w:val="26"/>
                <w:lang w:val="it-IT"/>
              </w:rPr>
              <w:t>III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3</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57</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2</w:t>
            </w:r>
            <w:r>
              <w:rPr>
                <w:rFonts w:ascii="Arial" w:hAnsi="Arial" w:cs="Arial"/>
                <w:sz w:val="26"/>
                <w:szCs w:val="26"/>
              </w:rPr>
              <w:t>7</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lang w:val="mk-MK"/>
              </w:rPr>
              <w:t>2</w:t>
            </w:r>
            <w:r w:rsidRPr="00BD4CE0">
              <w:rPr>
                <w:rFonts w:ascii="Arial" w:hAnsi="Arial" w:cs="Arial"/>
                <w:sz w:val="26"/>
                <w:szCs w:val="26"/>
              </w:rPr>
              <w:t>8</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2</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BD4CE0" w:rsidRDefault="00675B81" w:rsidP="0096470D">
            <w:pPr>
              <w:snapToGrid w:val="0"/>
              <w:spacing w:after="0" w:line="240" w:lineRule="auto"/>
              <w:jc w:val="center"/>
              <w:rPr>
                <w:rFonts w:ascii="Arial" w:hAnsi="Arial" w:cs="Arial"/>
                <w:b/>
                <w:bCs/>
                <w:sz w:val="26"/>
                <w:szCs w:val="26"/>
                <w:lang w:val="it-IT"/>
              </w:rPr>
            </w:pPr>
            <w:r w:rsidRPr="00BD4CE0">
              <w:rPr>
                <w:rFonts w:ascii="Arial" w:hAnsi="Arial" w:cs="Arial"/>
                <w:b/>
                <w:bCs/>
                <w:sz w:val="26"/>
                <w:szCs w:val="26"/>
                <w:lang w:val="it-IT"/>
              </w:rPr>
              <w:t>I-III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9</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lang w:val="mk-MK"/>
              </w:rPr>
              <w:t>1</w:t>
            </w:r>
            <w:r w:rsidRPr="00BD4CE0">
              <w:rPr>
                <w:rFonts w:ascii="Arial" w:hAnsi="Arial" w:cs="Arial"/>
                <w:sz w:val="26"/>
                <w:szCs w:val="26"/>
              </w:rPr>
              <w:t>94</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Pr>
                <w:rFonts w:ascii="Arial" w:hAnsi="Arial" w:cs="Arial"/>
                <w:sz w:val="26"/>
                <w:szCs w:val="26"/>
              </w:rPr>
              <w:t>97</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90</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7</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r>
      <w:tr w:rsidR="00675B81" w:rsidRPr="00E9077A" w:rsidTr="00675B81">
        <w:trPr>
          <w:trHeight w:val="285"/>
          <w:jc w:val="center"/>
        </w:trPr>
        <w:tc>
          <w:tcPr>
            <w:tcW w:w="1118" w:type="dxa"/>
            <w:tcBorders>
              <w:top w:val="single" w:sz="4" w:space="0" w:color="auto"/>
              <w:left w:val="single" w:sz="4" w:space="0" w:color="000000"/>
              <w:bottom w:val="single" w:sz="4" w:space="0" w:color="auto"/>
            </w:tcBorders>
            <w:shd w:val="clear" w:color="auto" w:fill="auto"/>
          </w:tcPr>
          <w:p w:rsidR="00675B81" w:rsidRPr="00BD4CE0" w:rsidRDefault="00675B81" w:rsidP="0096470D">
            <w:pPr>
              <w:snapToGrid w:val="0"/>
              <w:spacing w:after="0" w:line="240" w:lineRule="auto"/>
              <w:jc w:val="center"/>
              <w:rPr>
                <w:rFonts w:ascii="Arial" w:hAnsi="Arial" w:cs="Arial"/>
                <w:b/>
                <w:bCs/>
                <w:sz w:val="26"/>
                <w:szCs w:val="26"/>
                <w:lang w:val="it-IT"/>
              </w:rPr>
            </w:pPr>
            <w:r w:rsidRPr="00BD4CE0">
              <w:rPr>
                <w:rFonts w:ascii="Arial" w:hAnsi="Arial" w:cs="Arial"/>
                <w:b/>
                <w:bCs/>
                <w:sz w:val="26"/>
                <w:szCs w:val="26"/>
                <w:lang w:val="it-IT"/>
              </w:rPr>
              <w:t>IV</w:t>
            </w:r>
          </w:p>
        </w:tc>
        <w:tc>
          <w:tcPr>
            <w:tcW w:w="992"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3</w:t>
            </w:r>
          </w:p>
        </w:tc>
        <w:tc>
          <w:tcPr>
            <w:tcW w:w="125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58</w:t>
            </w:r>
          </w:p>
        </w:tc>
        <w:tc>
          <w:tcPr>
            <w:tcW w:w="737"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33</w:t>
            </w:r>
          </w:p>
        </w:tc>
        <w:tc>
          <w:tcPr>
            <w:tcW w:w="1106"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2</w:t>
            </w:r>
            <w:r>
              <w:rPr>
                <w:rFonts w:ascii="Arial" w:hAnsi="Arial" w:cs="Arial"/>
                <w:sz w:val="26"/>
                <w:szCs w:val="26"/>
              </w:rPr>
              <w:t>3</w:t>
            </w:r>
          </w:p>
        </w:tc>
        <w:tc>
          <w:tcPr>
            <w:tcW w:w="70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70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w:t>
            </w:r>
          </w:p>
        </w:tc>
        <w:tc>
          <w:tcPr>
            <w:tcW w:w="596"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lang w:val="mk-MK"/>
              </w:rPr>
            </w:pPr>
            <w:r w:rsidRPr="00BD4CE0">
              <w:rPr>
                <w:rFonts w:ascii="Arial" w:hAnsi="Arial" w:cs="Arial"/>
                <w:sz w:val="26"/>
                <w:szCs w:val="26"/>
                <w:lang w:val="mk-MK"/>
              </w:rPr>
              <w:t>2</w:t>
            </w:r>
          </w:p>
        </w:tc>
        <w:tc>
          <w:tcPr>
            <w:tcW w:w="425"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397" w:type="dxa"/>
            <w:tcBorders>
              <w:top w:val="single" w:sz="4" w:space="0" w:color="auto"/>
              <w:left w:val="single" w:sz="4" w:space="0" w:color="000000"/>
              <w:bottom w:val="single" w:sz="4" w:space="0" w:color="auto"/>
              <w:right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auto"/>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auto"/>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auto"/>
              <w:right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r>
      <w:tr w:rsidR="00675B81" w:rsidRPr="00E9077A" w:rsidTr="00675B81">
        <w:trPr>
          <w:jc w:val="center"/>
        </w:trPr>
        <w:tc>
          <w:tcPr>
            <w:tcW w:w="1118" w:type="dxa"/>
            <w:tcBorders>
              <w:top w:val="single" w:sz="4" w:space="0" w:color="auto"/>
              <w:left w:val="single" w:sz="4" w:space="0" w:color="000000"/>
              <w:bottom w:val="single" w:sz="4" w:space="0" w:color="auto"/>
            </w:tcBorders>
            <w:shd w:val="clear" w:color="auto" w:fill="auto"/>
          </w:tcPr>
          <w:p w:rsidR="00675B81" w:rsidRPr="00BD4CE0" w:rsidRDefault="00675B81" w:rsidP="0096470D">
            <w:pPr>
              <w:snapToGrid w:val="0"/>
              <w:spacing w:after="0" w:line="240" w:lineRule="auto"/>
              <w:jc w:val="center"/>
              <w:rPr>
                <w:rFonts w:ascii="Arial" w:hAnsi="Arial" w:cs="Arial"/>
                <w:b/>
                <w:bCs/>
                <w:sz w:val="26"/>
                <w:szCs w:val="26"/>
                <w:lang w:val="it-IT"/>
              </w:rPr>
            </w:pPr>
            <w:r w:rsidRPr="00BD4CE0">
              <w:rPr>
                <w:rFonts w:ascii="Arial" w:hAnsi="Arial" w:cs="Arial"/>
                <w:b/>
                <w:bCs/>
                <w:sz w:val="26"/>
                <w:szCs w:val="26"/>
                <w:lang w:val="it-IT"/>
              </w:rPr>
              <w:t>V</w:t>
            </w:r>
          </w:p>
        </w:tc>
        <w:tc>
          <w:tcPr>
            <w:tcW w:w="992"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3</w:t>
            </w:r>
          </w:p>
        </w:tc>
        <w:tc>
          <w:tcPr>
            <w:tcW w:w="125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43</w:t>
            </w:r>
          </w:p>
        </w:tc>
        <w:tc>
          <w:tcPr>
            <w:tcW w:w="737"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lang w:val="mk-MK"/>
              </w:rPr>
              <w:t>2</w:t>
            </w:r>
            <w:r>
              <w:rPr>
                <w:rFonts w:ascii="Arial" w:hAnsi="Arial" w:cs="Arial"/>
                <w:sz w:val="26"/>
                <w:szCs w:val="26"/>
              </w:rPr>
              <w:t>8</w:t>
            </w:r>
          </w:p>
        </w:tc>
        <w:tc>
          <w:tcPr>
            <w:tcW w:w="1106"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1</w:t>
            </w:r>
            <w:r>
              <w:rPr>
                <w:rFonts w:ascii="Arial" w:hAnsi="Arial" w:cs="Arial"/>
                <w:sz w:val="26"/>
                <w:szCs w:val="26"/>
              </w:rPr>
              <w:t>2</w:t>
            </w:r>
          </w:p>
        </w:tc>
        <w:tc>
          <w:tcPr>
            <w:tcW w:w="70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70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1</w:t>
            </w:r>
          </w:p>
        </w:tc>
        <w:tc>
          <w:tcPr>
            <w:tcW w:w="596"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2</w:t>
            </w:r>
          </w:p>
        </w:tc>
        <w:tc>
          <w:tcPr>
            <w:tcW w:w="425"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397" w:type="dxa"/>
            <w:tcBorders>
              <w:top w:val="single" w:sz="4" w:space="0" w:color="auto"/>
              <w:left w:val="single" w:sz="4" w:space="0" w:color="000000"/>
              <w:bottom w:val="single" w:sz="4" w:space="0" w:color="auto"/>
              <w:right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auto"/>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auto"/>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auto"/>
              <w:right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r>
      <w:tr w:rsidR="00675B81" w:rsidRPr="00E9077A" w:rsidTr="00675B81">
        <w:trPr>
          <w:trHeight w:val="475"/>
          <w:jc w:val="center"/>
        </w:trPr>
        <w:tc>
          <w:tcPr>
            <w:tcW w:w="1118" w:type="dxa"/>
            <w:tcBorders>
              <w:top w:val="single" w:sz="4" w:space="0" w:color="auto"/>
              <w:left w:val="single" w:sz="4" w:space="0" w:color="000000"/>
              <w:bottom w:val="single" w:sz="4" w:space="0" w:color="auto"/>
            </w:tcBorders>
            <w:shd w:val="clear" w:color="auto" w:fill="auto"/>
          </w:tcPr>
          <w:p w:rsidR="00675B81" w:rsidRPr="00BD4CE0" w:rsidRDefault="00675B81" w:rsidP="0096470D">
            <w:pPr>
              <w:suppressAutoHyphens/>
              <w:snapToGrid w:val="0"/>
              <w:spacing w:after="0" w:line="240" w:lineRule="auto"/>
              <w:jc w:val="center"/>
              <w:rPr>
                <w:rFonts w:ascii="Arial" w:hAnsi="Arial" w:cs="Arial"/>
                <w:b/>
                <w:bCs/>
                <w:sz w:val="26"/>
                <w:szCs w:val="26"/>
                <w:lang w:val="it-IT"/>
              </w:rPr>
            </w:pPr>
            <w:r w:rsidRPr="00BD4CE0">
              <w:rPr>
                <w:rFonts w:ascii="Arial" w:hAnsi="Arial" w:cs="Arial"/>
                <w:b/>
                <w:bCs/>
                <w:sz w:val="26"/>
                <w:szCs w:val="26"/>
                <w:lang w:val="it-IT"/>
              </w:rPr>
              <w:t>IV-V</w:t>
            </w:r>
          </w:p>
        </w:tc>
        <w:tc>
          <w:tcPr>
            <w:tcW w:w="992"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6</w:t>
            </w:r>
          </w:p>
        </w:tc>
        <w:tc>
          <w:tcPr>
            <w:tcW w:w="125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101</w:t>
            </w:r>
          </w:p>
        </w:tc>
        <w:tc>
          <w:tcPr>
            <w:tcW w:w="737"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6</w:t>
            </w:r>
            <w:r>
              <w:rPr>
                <w:rFonts w:ascii="Arial" w:hAnsi="Arial" w:cs="Arial"/>
                <w:sz w:val="26"/>
                <w:szCs w:val="26"/>
              </w:rPr>
              <w:t>1</w:t>
            </w:r>
          </w:p>
        </w:tc>
        <w:tc>
          <w:tcPr>
            <w:tcW w:w="1106"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3</w:t>
            </w:r>
            <w:r>
              <w:rPr>
                <w:rFonts w:ascii="Arial" w:hAnsi="Arial" w:cs="Arial"/>
                <w:sz w:val="26"/>
                <w:szCs w:val="26"/>
              </w:rPr>
              <w:t>5</w:t>
            </w:r>
          </w:p>
        </w:tc>
        <w:tc>
          <w:tcPr>
            <w:tcW w:w="70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709"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1</w:t>
            </w:r>
          </w:p>
        </w:tc>
        <w:tc>
          <w:tcPr>
            <w:tcW w:w="596"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r w:rsidRPr="00BD4CE0">
              <w:rPr>
                <w:rFonts w:ascii="Arial" w:hAnsi="Arial" w:cs="Arial"/>
                <w:sz w:val="26"/>
                <w:szCs w:val="26"/>
              </w:rPr>
              <w:t>4</w:t>
            </w:r>
          </w:p>
        </w:tc>
        <w:tc>
          <w:tcPr>
            <w:tcW w:w="425"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000000"/>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397" w:type="dxa"/>
            <w:tcBorders>
              <w:top w:val="single" w:sz="4" w:space="0" w:color="auto"/>
              <w:left w:val="single" w:sz="4" w:space="0" w:color="000000"/>
              <w:bottom w:val="single" w:sz="4" w:space="0" w:color="auto"/>
              <w:right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auto"/>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auto"/>
              <w:bottom w:val="single" w:sz="4" w:space="0" w:color="auto"/>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auto"/>
              <w:right w:val="single" w:sz="4" w:space="0" w:color="000000"/>
            </w:tcBorders>
            <w:shd w:val="clear" w:color="auto" w:fill="auto"/>
            <w:vAlign w:val="center"/>
          </w:tcPr>
          <w:p w:rsidR="00675B81" w:rsidRPr="00BD4CE0" w:rsidRDefault="00675B81" w:rsidP="0096470D">
            <w:pPr>
              <w:snapToGrid w:val="0"/>
              <w:spacing w:after="0" w:line="240" w:lineRule="auto"/>
              <w:jc w:val="center"/>
              <w:rPr>
                <w:rFonts w:ascii="Arial" w:hAnsi="Arial" w:cs="Arial"/>
                <w:sz w:val="26"/>
                <w:szCs w:val="26"/>
              </w:rPr>
            </w:pPr>
          </w:p>
        </w:tc>
      </w:tr>
      <w:tr w:rsidR="00675B81" w:rsidRPr="00E9077A" w:rsidTr="00675B81">
        <w:trPr>
          <w:trHeight w:val="222"/>
          <w:jc w:val="center"/>
        </w:trPr>
        <w:tc>
          <w:tcPr>
            <w:tcW w:w="1118" w:type="dxa"/>
            <w:tcBorders>
              <w:top w:val="single" w:sz="4" w:space="0" w:color="auto"/>
              <w:left w:val="single" w:sz="4" w:space="0" w:color="000000"/>
              <w:bottom w:val="single" w:sz="4" w:space="0" w:color="000000"/>
            </w:tcBorders>
            <w:shd w:val="clear" w:color="auto" w:fill="auto"/>
          </w:tcPr>
          <w:p w:rsidR="00675B81" w:rsidRPr="001F215F" w:rsidRDefault="00675B81" w:rsidP="0096470D">
            <w:pPr>
              <w:suppressAutoHyphens/>
              <w:snapToGrid w:val="0"/>
              <w:spacing w:after="0" w:line="240" w:lineRule="auto"/>
              <w:jc w:val="center"/>
              <w:rPr>
                <w:rFonts w:ascii="Arial" w:hAnsi="Arial" w:cs="Arial"/>
                <w:b/>
                <w:bCs/>
                <w:sz w:val="26"/>
                <w:szCs w:val="26"/>
                <w:lang w:val="it-IT"/>
              </w:rPr>
            </w:pPr>
            <w:r w:rsidRPr="001F215F">
              <w:rPr>
                <w:rFonts w:ascii="Arial" w:hAnsi="Arial" w:cs="Arial"/>
                <w:b/>
                <w:bCs/>
                <w:sz w:val="26"/>
                <w:szCs w:val="26"/>
                <w:lang w:val="it-IT"/>
              </w:rPr>
              <w:t>I-V</w:t>
            </w:r>
          </w:p>
        </w:tc>
        <w:tc>
          <w:tcPr>
            <w:tcW w:w="992"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r w:rsidRPr="001F215F">
              <w:rPr>
                <w:rFonts w:ascii="Arial" w:hAnsi="Arial" w:cs="Arial"/>
                <w:sz w:val="26"/>
                <w:szCs w:val="26"/>
              </w:rPr>
              <w:t>15</w:t>
            </w:r>
          </w:p>
        </w:tc>
        <w:tc>
          <w:tcPr>
            <w:tcW w:w="1259"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r w:rsidRPr="001F215F">
              <w:rPr>
                <w:rFonts w:ascii="Arial" w:hAnsi="Arial" w:cs="Arial"/>
                <w:sz w:val="26"/>
                <w:szCs w:val="26"/>
              </w:rPr>
              <w:t>295</w:t>
            </w:r>
          </w:p>
        </w:tc>
        <w:tc>
          <w:tcPr>
            <w:tcW w:w="737"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r w:rsidRPr="001F215F">
              <w:rPr>
                <w:rFonts w:ascii="Arial" w:hAnsi="Arial" w:cs="Arial"/>
                <w:sz w:val="26"/>
                <w:szCs w:val="26"/>
              </w:rPr>
              <w:t>1</w:t>
            </w:r>
            <w:r>
              <w:rPr>
                <w:rFonts w:ascii="Arial" w:hAnsi="Arial" w:cs="Arial"/>
                <w:sz w:val="26"/>
                <w:szCs w:val="26"/>
              </w:rPr>
              <w:t>58</w:t>
            </w:r>
          </w:p>
        </w:tc>
        <w:tc>
          <w:tcPr>
            <w:tcW w:w="1106"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r w:rsidRPr="001F215F">
              <w:rPr>
                <w:rFonts w:ascii="Arial" w:hAnsi="Arial" w:cs="Arial"/>
                <w:sz w:val="26"/>
                <w:szCs w:val="26"/>
              </w:rPr>
              <w:t>12</w:t>
            </w:r>
            <w:r>
              <w:rPr>
                <w:rFonts w:ascii="Arial" w:hAnsi="Arial" w:cs="Arial"/>
                <w:sz w:val="26"/>
                <w:szCs w:val="26"/>
              </w:rPr>
              <w:t>5</w:t>
            </w:r>
          </w:p>
        </w:tc>
        <w:tc>
          <w:tcPr>
            <w:tcW w:w="709"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c>
          <w:tcPr>
            <w:tcW w:w="709"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r w:rsidRPr="001F215F">
              <w:rPr>
                <w:rFonts w:ascii="Arial" w:hAnsi="Arial" w:cs="Arial"/>
                <w:sz w:val="26"/>
                <w:szCs w:val="26"/>
              </w:rPr>
              <w:t>8</w:t>
            </w:r>
          </w:p>
        </w:tc>
        <w:tc>
          <w:tcPr>
            <w:tcW w:w="596"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r w:rsidRPr="001F215F">
              <w:rPr>
                <w:rFonts w:ascii="Arial" w:hAnsi="Arial" w:cs="Arial"/>
                <w:sz w:val="26"/>
                <w:szCs w:val="26"/>
              </w:rPr>
              <w:t>4</w:t>
            </w:r>
          </w:p>
        </w:tc>
        <w:tc>
          <w:tcPr>
            <w:tcW w:w="425"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000000"/>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c>
          <w:tcPr>
            <w:tcW w:w="397" w:type="dxa"/>
            <w:tcBorders>
              <w:top w:val="single" w:sz="4" w:space="0" w:color="auto"/>
              <w:left w:val="single" w:sz="4" w:space="0" w:color="000000"/>
              <w:bottom w:val="single" w:sz="4" w:space="0" w:color="000000"/>
              <w:right w:val="single" w:sz="4" w:space="0" w:color="auto"/>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auto"/>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auto"/>
              <w:bottom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rsidR="00675B81" w:rsidRPr="001F215F" w:rsidRDefault="00675B81" w:rsidP="0096470D">
            <w:pPr>
              <w:snapToGrid w:val="0"/>
              <w:spacing w:after="0" w:line="240" w:lineRule="auto"/>
              <w:jc w:val="center"/>
              <w:rPr>
                <w:rFonts w:ascii="Arial" w:hAnsi="Arial" w:cs="Arial"/>
                <w:sz w:val="26"/>
                <w:szCs w:val="26"/>
              </w:rPr>
            </w:pP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314BC0" w:rsidRDefault="00675B81" w:rsidP="0096470D">
            <w:pPr>
              <w:snapToGrid w:val="0"/>
              <w:spacing w:after="0" w:line="240" w:lineRule="auto"/>
              <w:jc w:val="center"/>
              <w:rPr>
                <w:rFonts w:ascii="Arial" w:hAnsi="Arial" w:cs="Arial"/>
                <w:b/>
                <w:bCs/>
                <w:sz w:val="26"/>
                <w:szCs w:val="26"/>
                <w:lang w:val="it-IT"/>
              </w:rPr>
            </w:pPr>
            <w:r w:rsidRPr="00314BC0">
              <w:rPr>
                <w:rFonts w:ascii="Arial" w:hAnsi="Arial" w:cs="Arial"/>
                <w:b/>
                <w:bCs/>
                <w:sz w:val="26"/>
                <w:szCs w:val="26"/>
                <w:lang w:val="it-IT"/>
              </w:rPr>
              <w:t>VI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r w:rsidRPr="00314BC0">
              <w:rPr>
                <w:rFonts w:ascii="Arial" w:hAnsi="Arial" w:cs="Arial"/>
                <w:sz w:val="26"/>
                <w:szCs w:val="26"/>
              </w:rPr>
              <w:t>3</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r>
              <w:rPr>
                <w:rFonts w:ascii="Arial" w:hAnsi="Arial" w:cs="Arial"/>
                <w:sz w:val="26"/>
                <w:szCs w:val="26"/>
              </w:rPr>
              <w:t>52</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r w:rsidRPr="00314BC0">
              <w:rPr>
                <w:rFonts w:ascii="Arial" w:hAnsi="Arial" w:cs="Arial"/>
                <w:sz w:val="26"/>
                <w:szCs w:val="26"/>
              </w:rPr>
              <w:t>2</w:t>
            </w:r>
            <w:r>
              <w:rPr>
                <w:rFonts w:ascii="Arial" w:hAnsi="Arial" w:cs="Arial"/>
                <w:sz w:val="26"/>
                <w:szCs w:val="26"/>
              </w:rPr>
              <w:t>8</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r w:rsidRPr="00314BC0">
              <w:rPr>
                <w:rFonts w:ascii="Arial" w:hAnsi="Arial" w:cs="Arial"/>
                <w:sz w:val="26"/>
                <w:szCs w:val="26"/>
                <w:lang w:val="mk-MK"/>
              </w:rPr>
              <w:t>2</w:t>
            </w:r>
            <w:r>
              <w:rPr>
                <w:rFonts w:ascii="Arial" w:hAnsi="Arial" w:cs="Arial"/>
                <w:sz w:val="26"/>
                <w:szCs w:val="26"/>
              </w:rPr>
              <w:t>3</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r w:rsidRPr="00314BC0">
              <w:rPr>
                <w:rFonts w:ascii="Arial" w:hAnsi="Arial" w:cs="Arial"/>
                <w:sz w:val="26"/>
                <w:szCs w:val="26"/>
              </w:rPr>
              <w:t>1</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314BC0" w:rsidRDefault="00675B81" w:rsidP="0096470D">
            <w:pPr>
              <w:snapToGrid w:val="0"/>
              <w:spacing w:after="0" w:line="240" w:lineRule="auto"/>
              <w:jc w:val="center"/>
              <w:rPr>
                <w:rFonts w:ascii="Arial" w:hAnsi="Arial" w:cs="Arial"/>
                <w:sz w:val="26"/>
                <w:szCs w:val="26"/>
              </w:rPr>
            </w:pP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lang w:val="it-IT"/>
              </w:rPr>
              <w:t>VII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3</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5</w:t>
            </w:r>
            <w:r>
              <w:rPr>
                <w:rFonts w:ascii="Arial" w:hAnsi="Arial" w:cs="Arial"/>
                <w:sz w:val="26"/>
                <w:szCs w:val="26"/>
              </w:rPr>
              <w:t>0</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2</w:t>
            </w:r>
            <w:r>
              <w:rPr>
                <w:rFonts w:ascii="Arial" w:hAnsi="Arial" w:cs="Arial"/>
                <w:sz w:val="26"/>
                <w:szCs w:val="26"/>
              </w:rPr>
              <w:t>4</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2</w:t>
            </w:r>
            <w:r>
              <w:rPr>
                <w:rFonts w:ascii="Arial" w:hAnsi="Arial" w:cs="Arial"/>
                <w:sz w:val="26"/>
                <w:szCs w:val="26"/>
              </w:rPr>
              <w:t>6</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lang w:val="it-IT"/>
              </w:rPr>
              <w:t>VI-VII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6</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102</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52</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49</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1</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r>
      <w:tr w:rsidR="00675B81" w:rsidRPr="00E9077A"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lang w:val="it-IT"/>
              </w:rPr>
            </w:pPr>
            <w:r w:rsidRPr="00612E6D">
              <w:rPr>
                <w:rFonts w:ascii="Arial" w:hAnsi="Arial" w:cs="Arial"/>
                <w:b/>
                <w:bCs/>
                <w:sz w:val="26"/>
                <w:szCs w:val="26"/>
                <w:lang w:val="it-IT"/>
              </w:rPr>
              <w:t>VIII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3</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40</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lang w:val="mk-MK"/>
              </w:rPr>
              <w:t>2</w:t>
            </w:r>
            <w:r w:rsidRPr="00612E6D">
              <w:rPr>
                <w:rFonts w:ascii="Arial" w:hAnsi="Arial" w:cs="Arial"/>
                <w:sz w:val="26"/>
                <w:szCs w:val="26"/>
              </w:rPr>
              <w:t>2</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lang w:val="mk-MK"/>
              </w:rPr>
              <w:t>1</w:t>
            </w:r>
            <w:r>
              <w:rPr>
                <w:rFonts w:ascii="Arial" w:hAnsi="Arial" w:cs="Arial"/>
                <w:sz w:val="26"/>
                <w:szCs w:val="26"/>
              </w:rPr>
              <w:t>8</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r>
      <w:tr w:rsidR="00675B81" w:rsidRPr="00612E6D"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lang w:val="mk-MK"/>
              </w:rPr>
            </w:pPr>
            <w:r w:rsidRPr="00612E6D">
              <w:rPr>
                <w:rFonts w:ascii="Arial" w:hAnsi="Arial" w:cs="Arial"/>
                <w:b/>
                <w:bCs/>
                <w:sz w:val="26"/>
                <w:szCs w:val="26"/>
                <w:lang w:val="it-IT"/>
              </w:rPr>
              <w:t>VII-VIII</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6</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9</w:t>
            </w:r>
            <w:r>
              <w:rPr>
                <w:rFonts w:ascii="Arial" w:hAnsi="Arial" w:cs="Arial"/>
                <w:sz w:val="26"/>
                <w:szCs w:val="26"/>
              </w:rPr>
              <w:t>0</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994292" w:rsidRDefault="00675B81" w:rsidP="0096470D">
            <w:pPr>
              <w:snapToGrid w:val="0"/>
              <w:spacing w:after="0" w:line="240" w:lineRule="auto"/>
              <w:jc w:val="center"/>
              <w:rPr>
                <w:rFonts w:ascii="Arial" w:hAnsi="Arial" w:cs="Arial"/>
                <w:sz w:val="26"/>
                <w:szCs w:val="26"/>
              </w:rPr>
            </w:pPr>
            <w:r>
              <w:rPr>
                <w:rFonts w:ascii="Arial" w:hAnsi="Arial" w:cs="Arial"/>
                <w:sz w:val="26"/>
                <w:szCs w:val="26"/>
                <w:lang w:val="mk-MK"/>
              </w:rPr>
              <w:t>4</w:t>
            </w:r>
            <w:r>
              <w:rPr>
                <w:rFonts w:ascii="Arial" w:hAnsi="Arial" w:cs="Arial"/>
                <w:sz w:val="26"/>
                <w:szCs w:val="26"/>
              </w:rPr>
              <w:t>6</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4</w:t>
            </w:r>
            <w:r>
              <w:rPr>
                <w:rFonts w:ascii="Arial" w:hAnsi="Arial" w:cs="Arial"/>
                <w:sz w:val="26"/>
                <w:szCs w:val="26"/>
              </w:rPr>
              <w:t>4</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r>
      <w:tr w:rsidR="00675B81" w:rsidRPr="00612E6D" w:rsidTr="00675B81">
        <w:trPr>
          <w:jc w:val="center"/>
        </w:trPr>
        <w:tc>
          <w:tcPr>
            <w:tcW w:w="1118" w:type="dxa"/>
            <w:tcBorders>
              <w:top w:val="single" w:sz="4" w:space="0" w:color="000000"/>
              <w:left w:val="single" w:sz="4" w:space="0" w:color="000000"/>
              <w:bottom w:val="single" w:sz="4" w:space="0" w:color="000000"/>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lang w:val="it-IT"/>
              </w:rPr>
              <w:t>IX</w:t>
            </w:r>
          </w:p>
        </w:tc>
        <w:tc>
          <w:tcPr>
            <w:tcW w:w="992"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3</w:t>
            </w:r>
          </w:p>
        </w:tc>
        <w:tc>
          <w:tcPr>
            <w:tcW w:w="125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4</w:t>
            </w:r>
            <w:r w:rsidR="000957D4">
              <w:rPr>
                <w:rFonts w:ascii="Arial" w:hAnsi="Arial" w:cs="Arial"/>
                <w:sz w:val="26"/>
                <w:szCs w:val="26"/>
              </w:rPr>
              <w:t>4</w:t>
            </w:r>
          </w:p>
        </w:tc>
        <w:tc>
          <w:tcPr>
            <w:tcW w:w="73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lang w:val="mk-MK"/>
              </w:rPr>
              <w:t>2</w:t>
            </w:r>
            <w:r>
              <w:rPr>
                <w:rFonts w:ascii="Arial" w:hAnsi="Arial" w:cs="Arial"/>
                <w:sz w:val="26"/>
                <w:szCs w:val="26"/>
              </w:rPr>
              <w:t>6</w:t>
            </w:r>
          </w:p>
        </w:tc>
        <w:tc>
          <w:tcPr>
            <w:tcW w:w="110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1</w:t>
            </w:r>
            <w:r w:rsidR="000957D4">
              <w:rPr>
                <w:rFonts w:ascii="Arial" w:hAnsi="Arial" w:cs="Arial"/>
                <w:sz w:val="26"/>
                <w:szCs w:val="26"/>
              </w:rPr>
              <w:t>7</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1</w:t>
            </w:r>
          </w:p>
        </w:tc>
        <w:tc>
          <w:tcPr>
            <w:tcW w:w="709"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567"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596"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w:t>
            </w:r>
          </w:p>
        </w:tc>
        <w:tc>
          <w:tcPr>
            <w:tcW w:w="425"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000000"/>
              <w:left w:val="single" w:sz="4" w:space="0" w:color="000000"/>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000000"/>
              <w:right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auto"/>
              <w:bottom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r>
      <w:tr w:rsidR="00675B81" w:rsidRPr="00E9077A" w:rsidTr="00675B81">
        <w:trPr>
          <w:trHeight w:val="263"/>
          <w:jc w:val="center"/>
        </w:trPr>
        <w:tc>
          <w:tcPr>
            <w:tcW w:w="1118" w:type="dxa"/>
            <w:tcBorders>
              <w:top w:val="single" w:sz="4" w:space="0" w:color="000000"/>
              <w:left w:val="single" w:sz="4" w:space="0" w:color="000000"/>
              <w:bottom w:val="single" w:sz="4" w:space="0" w:color="auto"/>
            </w:tcBorders>
            <w:shd w:val="clear" w:color="auto" w:fill="auto"/>
          </w:tcPr>
          <w:p w:rsidR="00675B81" w:rsidRPr="00612E6D" w:rsidRDefault="00675B81" w:rsidP="0096470D">
            <w:pPr>
              <w:snapToGrid w:val="0"/>
              <w:spacing w:after="0" w:line="240" w:lineRule="auto"/>
              <w:jc w:val="center"/>
              <w:rPr>
                <w:rFonts w:ascii="Arial" w:hAnsi="Arial" w:cs="Arial"/>
                <w:b/>
                <w:bCs/>
                <w:sz w:val="26"/>
                <w:szCs w:val="26"/>
              </w:rPr>
            </w:pPr>
            <w:r w:rsidRPr="00612E6D">
              <w:rPr>
                <w:rFonts w:ascii="Arial" w:hAnsi="Arial" w:cs="Arial"/>
                <w:b/>
                <w:bCs/>
                <w:sz w:val="26"/>
                <w:szCs w:val="26"/>
              </w:rPr>
              <w:t>VIII- IX</w:t>
            </w:r>
          </w:p>
        </w:tc>
        <w:tc>
          <w:tcPr>
            <w:tcW w:w="992"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6</w:t>
            </w:r>
          </w:p>
        </w:tc>
        <w:tc>
          <w:tcPr>
            <w:tcW w:w="1259"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8</w:t>
            </w:r>
            <w:r w:rsidR="000957D4">
              <w:rPr>
                <w:rFonts w:ascii="Arial" w:hAnsi="Arial" w:cs="Arial"/>
                <w:sz w:val="26"/>
                <w:szCs w:val="26"/>
              </w:rPr>
              <w:t>4</w:t>
            </w:r>
          </w:p>
        </w:tc>
        <w:tc>
          <w:tcPr>
            <w:tcW w:w="737"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4</w:t>
            </w:r>
            <w:r>
              <w:rPr>
                <w:rFonts w:ascii="Arial" w:hAnsi="Arial" w:cs="Arial"/>
                <w:sz w:val="26"/>
                <w:szCs w:val="26"/>
              </w:rPr>
              <w:t>8</w:t>
            </w:r>
          </w:p>
        </w:tc>
        <w:tc>
          <w:tcPr>
            <w:tcW w:w="1106"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3</w:t>
            </w:r>
            <w:r w:rsidR="000957D4">
              <w:rPr>
                <w:rFonts w:ascii="Arial" w:hAnsi="Arial" w:cs="Arial"/>
                <w:sz w:val="26"/>
                <w:szCs w:val="26"/>
              </w:rPr>
              <w:t>5</w:t>
            </w:r>
          </w:p>
        </w:tc>
        <w:tc>
          <w:tcPr>
            <w:tcW w:w="709"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r w:rsidRPr="00612E6D">
              <w:rPr>
                <w:rFonts w:ascii="Arial" w:hAnsi="Arial" w:cs="Arial"/>
                <w:sz w:val="26"/>
                <w:szCs w:val="26"/>
              </w:rPr>
              <w:t>1</w:t>
            </w:r>
          </w:p>
        </w:tc>
        <w:tc>
          <w:tcPr>
            <w:tcW w:w="596" w:type="dxa"/>
            <w:tcBorders>
              <w:top w:val="single" w:sz="4" w:space="0" w:color="000000"/>
              <w:left w:val="single" w:sz="4" w:space="0" w:color="000000"/>
              <w:bottom w:val="single" w:sz="4" w:space="0" w:color="auto"/>
            </w:tcBorders>
            <w:shd w:val="clear" w:color="auto" w:fill="auto"/>
            <w:vAlign w:val="center"/>
          </w:tcPr>
          <w:p w:rsidR="00675B81" w:rsidRPr="005014D3"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auto"/>
              <w:right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000000"/>
              <w:left w:val="single" w:sz="4" w:space="0" w:color="auto"/>
              <w:bottom w:val="single" w:sz="4" w:space="0" w:color="auto"/>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tcPr>
          <w:p w:rsidR="00675B81" w:rsidRPr="00612E6D" w:rsidRDefault="00675B81" w:rsidP="0096470D">
            <w:pPr>
              <w:snapToGrid w:val="0"/>
              <w:spacing w:after="0" w:line="240" w:lineRule="auto"/>
              <w:jc w:val="center"/>
              <w:rPr>
                <w:rFonts w:ascii="Arial" w:hAnsi="Arial" w:cs="Arial"/>
                <w:sz w:val="26"/>
                <w:szCs w:val="26"/>
              </w:rPr>
            </w:pPr>
          </w:p>
        </w:tc>
      </w:tr>
      <w:tr w:rsidR="00675B81" w:rsidRPr="00686BF2" w:rsidTr="00675B81">
        <w:trPr>
          <w:trHeight w:val="235"/>
          <w:jc w:val="center"/>
        </w:trPr>
        <w:tc>
          <w:tcPr>
            <w:tcW w:w="1118" w:type="dxa"/>
            <w:tcBorders>
              <w:top w:val="single" w:sz="4" w:space="0" w:color="auto"/>
              <w:left w:val="single" w:sz="4" w:space="0" w:color="000000"/>
              <w:bottom w:val="single" w:sz="4" w:space="0" w:color="000000"/>
            </w:tcBorders>
            <w:shd w:val="clear" w:color="auto" w:fill="auto"/>
          </w:tcPr>
          <w:p w:rsidR="00675B81" w:rsidRPr="00686BF2" w:rsidRDefault="00675B81" w:rsidP="0096470D">
            <w:pPr>
              <w:snapToGrid w:val="0"/>
              <w:spacing w:after="0" w:line="240" w:lineRule="auto"/>
              <w:jc w:val="center"/>
              <w:rPr>
                <w:rFonts w:ascii="Arial" w:hAnsi="Arial" w:cs="Arial"/>
                <w:b/>
                <w:bCs/>
                <w:sz w:val="26"/>
                <w:szCs w:val="26"/>
              </w:rPr>
            </w:pPr>
            <w:r w:rsidRPr="00686BF2">
              <w:rPr>
                <w:rFonts w:ascii="Arial" w:hAnsi="Arial" w:cs="Arial"/>
                <w:b/>
                <w:bCs/>
                <w:sz w:val="26"/>
                <w:szCs w:val="26"/>
              </w:rPr>
              <w:t>VII-IX</w:t>
            </w:r>
          </w:p>
        </w:tc>
        <w:tc>
          <w:tcPr>
            <w:tcW w:w="992"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9</w:t>
            </w:r>
          </w:p>
        </w:tc>
        <w:tc>
          <w:tcPr>
            <w:tcW w:w="1259"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lang w:val="mk-MK"/>
              </w:rPr>
              <w:t>13</w:t>
            </w:r>
            <w:r w:rsidR="000957D4">
              <w:rPr>
                <w:rFonts w:ascii="Arial" w:hAnsi="Arial" w:cs="Arial"/>
                <w:sz w:val="26"/>
                <w:szCs w:val="26"/>
              </w:rPr>
              <w:t>4</w:t>
            </w:r>
          </w:p>
        </w:tc>
        <w:tc>
          <w:tcPr>
            <w:tcW w:w="737"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7</w:t>
            </w:r>
            <w:r>
              <w:rPr>
                <w:rFonts w:ascii="Arial" w:hAnsi="Arial" w:cs="Arial"/>
                <w:sz w:val="26"/>
                <w:szCs w:val="26"/>
              </w:rPr>
              <w:t>2</w:t>
            </w:r>
          </w:p>
        </w:tc>
        <w:tc>
          <w:tcPr>
            <w:tcW w:w="1106"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lang w:val="mk-MK"/>
              </w:rPr>
              <w:t>6</w:t>
            </w:r>
            <w:r w:rsidR="000957D4">
              <w:rPr>
                <w:rFonts w:ascii="Arial" w:hAnsi="Arial" w:cs="Arial"/>
                <w:sz w:val="26"/>
                <w:szCs w:val="26"/>
              </w:rPr>
              <w:t>1</w:t>
            </w:r>
          </w:p>
        </w:tc>
        <w:tc>
          <w:tcPr>
            <w:tcW w:w="709"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709"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1</w:t>
            </w:r>
          </w:p>
        </w:tc>
        <w:tc>
          <w:tcPr>
            <w:tcW w:w="596" w:type="dxa"/>
            <w:tcBorders>
              <w:top w:val="single" w:sz="4" w:space="0" w:color="auto"/>
              <w:left w:val="single" w:sz="4" w:space="0" w:color="000000"/>
              <w:bottom w:val="single" w:sz="4" w:space="0" w:color="000000"/>
            </w:tcBorders>
            <w:shd w:val="clear" w:color="auto" w:fill="auto"/>
            <w:vAlign w:val="center"/>
          </w:tcPr>
          <w:p w:rsidR="00675B81" w:rsidRPr="00994292" w:rsidRDefault="00675B81" w:rsidP="0096470D">
            <w:pPr>
              <w:snapToGrid w:val="0"/>
              <w:spacing w:after="0" w:line="240" w:lineRule="auto"/>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000000"/>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397" w:type="dxa"/>
            <w:tcBorders>
              <w:top w:val="single" w:sz="4" w:space="0" w:color="auto"/>
              <w:left w:val="single" w:sz="4" w:space="0" w:color="000000"/>
              <w:bottom w:val="single" w:sz="4" w:space="0" w:color="000000"/>
              <w:right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auto"/>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auto"/>
              <w:left w:val="single" w:sz="4" w:space="0" w:color="auto"/>
              <w:bottom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r>
      <w:tr w:rsidR="00675B81" w:rsidRPr="00E9077A" w:rsidTr="00675B81">
        <w:trPr>
          <w:trHeight w:val="287"/>
          <w:jc w:val="center"/>
        </w:trPr>
        <w:tc>
          <w:tcPr>
            <w:tcW w:w="1118" w:type="dxa"/>
            <w:tcBorders>
              <w:top w:val="single" w:sz="4" w:space="0" w:color="000000"/>
              <w:left w:val="single" w:sz="4" w:space="0" w:color="000000"/>
              <w:bottom w:val="single" w:sz="4" w:space="0" w:color="auto"/>
            </w:tcBorders>
            <w:shd w:val="clear" w:color="auto" w:fill="auto"/>
          </w:tcPr>
          <w:p w:rsidR="00675B81" w:rsidRPr="00686BF2" w:rsidRDefault="00675B81" w:rsidP="0096470D">
            <w:pPr>
              <w:snapToGrid w:val="0"/>
              <w:spacing w:after="0" w:line="240" w:lineRule="auto"/>
              <w:jc w:val="center"/>
              <w:rPr>
                <w:rFonts w:ascii="Arial" w:hAnsi="Arial" w:cs="Arial"/>
                <w:b/>
                <w:bCs/>
                <w:sz w:val="26"/>
                <w:szCs w:val="26"/>
              </w:rPr>
            </w:pPr>
            <w:r w:rsidRPr="00686BF2">
              <w:rPr>
                <w:rFonts w:ascii="Arial" w:hAnsi="Arial" w:cs="Arial"/>
                <w:b/>
                <w:bCs/>
                <w:sz w:val="26"/>
                <w:szCs w:val="26"/>
              </w:rPr>
              <w:t>VI-IX</w:t>
            </w:r>
          </w:p>
        </w:tc>
        <w:tc>
          <w:tcPr>
            <w:tcW w:w="992"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12</w:t>
            </w:r>
          </w:p>
        </w:tc>
        <w:tc>
          <w:tcPr>
            <w:tcW w:w="1259"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lang w:val="mk-MK"/>
              </w:rPr>
              <w:t>1</w:t>
            </w:r>
            <w:r w:rsidRPr="00686BF2">
              <w:rPr>
                <w:rFonts w:ascii="Arial" w:hAnsi="Arial" w:cs="Arial"/>
                <w:sz w:val="26"/>
                <w:szCs w:val="26"/>
              </w:rPr>
              <w:t>8</w:t>
            </w:r>
            <w:r w:rsidR="000957D4">
              <w:rPr>
                <w:rFonts w:ascii="Arial" w:hAnsi="Arial" w:cs="Arial"/>
                <w:sz w:val="26"/>
                <w:szCs w:val="26"/>
              </w:rPr>
              <w:t>6</w:t>
            </w:r>
          </w:p>
        </w:tc>
        <w:tc>
          <w:tcPr>
            <w:tcW w:w="737"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100</w:t>
            </w:r>
          </w:p>
        </w:tc>
        <w:tc>
          <w:tcPr>
            <w:tcW w:w="1106"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8</w:t>
            </w:r>
            <w:r w:rsidR="000957D4">
              <w:rPr>
                <w:rFonts w:ascii="Arial" w:hAnsi="Arial" w:cs="Arial"/>
                <w:sz w:val="26"/>
                <w:szCs w:val="26"/>
              </w:rPr>
              <w:t>4</w:t>
            </w:r>
          </w:p>
        </w:tc>
        <w:tc>
          <w:tcPr>
            <w:tcW w:w="709"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709"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1</w:t>
            </w:r>
          </w:p>
        </w:tc>
        <w:tc>
          <w:tcPr>
            <w:tcW w:w="596"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r w:rsidRPr="00686BF2">
              <w:rPr>
                <w:rFonts w:ascii="Arial" w:hAnsi="Arial" w:cs="Arial"/>
                <w:sz w:val="26"/>
                <w:szCs w:val="26"/>
              </w:rPr>
              <w:t>1</w:t>
            </w:r>
          </w:p>
        </w:tc>
        <w:tc>
          <w:tcPr>
            <w:tcW w:w="425"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38" w:type="dxa"/>
            <w:tcBorders>
              <w:top w:val="single" w:sz="4" w:space="0" w:color="000000"/>
              <w:left w:val="single" w:sz="4" w:space="0" w:color="000000"/>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397" w:type="dxa"/>
            <w:tcBorders>
              <w:top w:val="single" w:sz="4" w:space="0" w:color="000000"/>
              <w:left w:val="single" w:sz="4" w:space="0" w:color="000000"/>
              <w:bottom w:val="single" w:sz="4" w:space="0" w:color="auto"/>
              <w:right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auto"/>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lang w:val="mk-MK"/>
              </w:rPr>
            </w:pPr>
          </w:p>
        </w:tc>
        <w:tc>
          <w:tcPr>
            <w:tcW w:w="538" w:type="dxa"/>
            <w:tcBorders>
              <w:top w:val="single" w:sz="4" w:space="0" w:color="000000"/>
              <w:left w:val="single" w:sz="4" w:space="0" w:color="auto"/>
              <w:bottom w:val="single" w:sz="4" w:space="0" w:color="auto"/>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tcPr>
          <w:p w:rsidR="00675B81" w:rsidRPr="00686BF2" w:rsidRDefault="00675B81" w:rsidP="0096470D">
            <w:pPr>
              <w:snapToGrid w:val="0"/>
              <w:spacing w:after="0" w:line="240" w:lineRule="auto"/>
              <w:jc w:val="center"/>
              <w:rPr>
                <w:rFonts w:ascii="Arial" w:hAnsi="Arial" w:cs="Arial"/>
                <w:sz w:val="26"/>
                <w:szCs w:val="26"/>
              </w:rPr>
            </w:pPr>
          </w:p>
        </w:tc>
      </w:tr>
      <w:tr w:rsidR="00675B81" w:rsidRPr="00E9077A" w:rsidTr="00675B81">
        <w:trPr>
          <w:trHeight w:val="235"/>
          <w:jc w:val="center"/>
        </w:trPr>
        <w:tc>
          <w:tcPr>
            <w:tcW w:w="1118" w:type="dxa"/>
            <w:tcBorders>
              <w:top w:val="single" w:sz="4" w:space="0" w:color="auto"/>
              <w:left w:val="single" w:sz="4" w:space="0" w:color="000000"/>
              <w:bottom w:val="single" w:sz="4" w:space="0" w:color="000000"/>
            </w:tcBorders>
            <w:shd w:val="clear" w:color="auto" w:fill="auto"/>
          </w:tcPr>
          <w:p w:rsidR="00675B81" w:rsidRPr="00735597" w:rsidRDefault="00675B81" w:rsidP="0096470D">
            <w:pPr>
              <w:snapToGrid w:val="0"/>
              <w:spacing w:after="0" w:line="240" w:lineRule="auto"/>
              <w:jc w:val="center"/>
              <w:rPr>
                <w:rFonts w:ascii="Arial" w:hAnsi="Arial" w:cs="Arial"/>
                <w:b/>
                <w:bCs/>
                <w:i/>
                <w:sz w:val="26"/>
                <w:szCs w:val="26"/>
              </w:rPr>
            </w:pPr>
            <w:r w:rsidRPr="00735597">
              <w:rPr>
                <w:rFonts w:ascii="Arial" w:hAnsi="Arial" w:cs="Arial"/>
                <w:b/>
                <w:bCs/>
                <w:i/>
                <w:sz w:val="26"/>
                <w:szCs w:val="26"/>
              </w:rPr>
              <w:t>I-IX</w:t>
            </w:r>
          </w:p>
        </w:tc>
        <w:tc>
          <w:tcPr>
            <w:tcW w:w="992"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r w:rsidRPr="00735597">
              <w:rPr>
                <w:rFonts w:ascii="Arial" w:hAnsi="Arial" w:cs="Arial"/>
                <w:sz w:val="26"/>
                <w:szCs w:val="26"/>
              </w:rPr>
              <w:t>27</w:t>
            </w:r>
          </w:p>
        </w:tc>
        <w:tc>
          <w:tcPr>
            <w:tcW w:w="1259"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r w:rsidRPr="00735597">
              <w:rPr>
                <w:rFonts w:ascii="Arial" w:hAnsi="Arial" w:cs="Arial"/>
                <w:sz w:val="26"/>
                <w:szCs w:val="26"/>
                <w:lang w:val="mk-MK"/>
              </w:rPr>
              <w:t>4</w:t>
            </w:r>
            <w:r w:rsidRPr="00735597">
              <w:rPr>
                <w:rFonts w:ascii="Arial" w:hAnsi="Arial" w:cs="Arial"/>
                <w:sz w:val="26"/>
                <w:szCs w:val="26"/>
              </w:rPr>
              <w:t>8</w:t>
            </w:r>
            <w:r w:rsidR="000957D4">
              <w:rPr>
                <w:rFonts w:ascii="Arial" w:hAnsi="Arial" w:cs="Arial"/>
                <w:sz w:val="26"/>
                <w:szCs w:val="26"/>
              </w:rPr>
              <w:t>1</w:t>
            </w:r>
          </w:p>
        </w:tc>
        <w:tc>
          <w:tcPr>
            <w:tcW w:w="737"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r w:rsidRPr="00735597">
              <w:rPr>
                <w:rFonts w:ascii="Arial" w:hAnsi="Arial" w:cs="Arial"/>
                <w:sz w:val="26"/>
                <w:szCs w:val="26"/>
                <w:lang w:val="mk-MK"/>
              </w:rPr>
              <w:t>2</w:t>
            </w:r>
            <w:r w:rsidRPr="00735597">
              <w:rPr>
                <w:rFonts w:ascii="Arial" w:hAnsi="Arial" w:cs="Arial"/>
                <w:sz w:val="26"/>
                <w:szCs w:val="26"/>
              </w:rPr>
              <w:t>58</w:t>
            </w:r>
          </w:p>
        </w:tc>
        <w:tc>
          <w:tcPr>
            <w:tcW w:w="1106"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r w:rsidRPr="00735597">
              <w:rPr>
                <w:rFonts w:ascii="Arial" w:hAnsi="Arial" w:cs="Arial"/>
                <w:sz w:val="26"/>
                <w:szCs w:val="26"/>
                <w:lang w:val="mk-MK"/>
              </w:rPr>
              <w:t>20</w:t>
            </w:r>
            <w:r w:rsidR="000957D4">
              <w:rPr>
                <w:rFonts w:ascii="Arial" w:hAnsi="Arial" w:cs="Arial"/>
                <w:sz w:val="26"/>
                <w:szCs w:val="26"/>
              </w:rPr>
              <w:t>9</w:t>
            </w:r>
          </w:p>
        </w:tc>
        <w:tc>
          <w:tcPr>
            <w:tcW w:w="709"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r w:rsidRPr="00735597">
              <w:rPr>
                <w:rFonts w:ascii="Arial" w:hAnsi="Arial" w:cs="Arial"/>
                <w:sz w:val="26"/>
                <w:szCs w:val="26"/>
              </w:rPr>
              <w:t>1</w:t>
            </w:r>
          </w:p>
        </w:tc>
        <w:tc>
          <w:tcPr>
            <w:tcW w:w="709"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r w:rsidRPr="00735597">
              <w:rPr>
                <w:rFonts w:ascii="Arial" w:hAnsi="Arial" w:cs="Arial"/>
                <w:sz w:val="26"/>
                <w:szCs w:val="26"/>
              </w:rPr>
              <w:t>8</w:t>
            </w:r>
          </w:p>
        </w:tc>
        <w:tc>
          <w:tcPr>
            <w:tcW w:w="596"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r w:rsidRPr="00735597">
              <w:rPr>
                <w:rFonts w:ascii="Arial" w:hAnsi="Arial" w:cs="Arial"/>
                <w:sz w:val="26"/>
                <w:szCs w:val="26"/>
              </w:rPr>
              <w:t>5</w:t>
            </w:r>
          </w:p>
        </w:tc>
        <w:tc>
          <w:tcPr>
            <w:tcW w:w="425"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000000"/>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p>
        </w:tc>
        <w:tc>
          <w:tcPr>
            <w:tcW w:w="397" w:type="dxa"/>
            <w:tcBorders>
              <w:top w:val="single" w:sz="4" w:space="0" w:color="auto"/>
              <w:left w:val="single" w:sz="4" w:space="0" w:color="000000"/>
              <w:bottom w:val="single" w:sz="4" w:space="0" w:color="000000"/>
              <w:right w:val="single" w:sz="4" w:space="0" w:color="auto"/>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auto"/>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p>
        </w:tc>
        <w:tc>
          <w:tcPr>
            <w:tcW w:w="538" w:type="dxa"/>
            <w:tcBorders>
              <w:top w:val="single" w:sz="4" w:space="0" w:color="auto"/>
              <w:left w:val="single" w:sz="4" w:space="0" w:color="auto"/>
              <w:bottom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rsidR="00675B81" w:rsidRPr="00735597" w:rsidRDefault="00675B81" w:rsidP="0096470D">
            <w:pPr>
              <w:snapToGrid w:val="0"/>
              <w:spacing w:after="0" w:line="240" w:lineRule="auto"/>
              <w:jc w:val="center"/>
              <w:rPr>
                <w:rFonts w:ascii="Arial" w:hAnsi="Arial" w:cs="Arial"/>
                <w:sz w:val="26"/>
                <w:szCs w:val="26"/>
              </w:rPr>
            </w:pPr>
          </w:p>
        </w:tc>
      </w:tr>
    </w:tbl>
    <w:p w:rsidR="0086226F" w:rsidRDefault="0086226F" w:rsidP="00675B81">
      <w:pPr>
        <w:rPr>
          <w:rFonts w:ascii="Arial" w:hAnsi="Arial" w:cs="Arial"/>
          <w:sz w:val="26"/>
          <w:szCs w:val="26"/>
          <w:lang w:val="mk-MK"/>
        </w:rPr>
      </w:pPr>
    </w:p>
    <w:p w:rsidR="00675B81" w:rsidRPr="00675B81" w:rsidRDefault="00675B81" w:rsidP="00675B81">
      <w:pPr>
        <w:rPr>
          <w:rFonts w:ascii="Arial" w:hAnsi="Arial" w:cs="Arial"/>
          <w:sz w:val="26"/>
          <w:szCs w:val="26"/>
          <w:lang w:val="mk-MK"/>
        </w:rPr>
      </w:pPr>
    </w:p>
    <w:p w:rsidR="00EF0A3D" w:rsidRPr="001010DF" w:rsidRDefault="00EF0A3D" w:rsidP="00232023">
      <w:pPr>
        <w:pStyle w:val="Heading1"/>
        <w:rPr>
          <w:rFonts w:ascii="Arial" w:hAnsi="Arial" w:cs="Arial"/>
          <w:b w:val="0"/>
        </w:rPr>
      </w:pPr>
      <w:bookmarkStart w:id="55" w:name="_Toc139363934"/>
      <w:bookmarkStart w:id="56" w:name="_Toc139620992"/>
      <w:r w:rsidRPr="001010DF">
        <w:rPr>
          <w:rFonts w:ascii="Arial" w:hAnsi="Arial" w:cs="Arial"/>
          <w:b w:val="0"/>
        </w:rPr>
        <w:t>4. Материјално-финансиско работење на основното училиште</w:t>
      </w:r>
      <w:bookmarkEnd w:id="55"/>
      <w:bookmarkEnd w:id="56"/>
      <w:r w:rsidRPr="001010DF">
        <w:rPr>
          <w:rFonts w:ascii="Arial" w:hAnsi="Arial" w:cs="Arial"/>
          <w:b w:val="0"/>
        </w:rPr>
        <w:t xml:space="preserve"> </w:t>
      </w:r>
    </w:p>
    <w:p w:rsidR="005608EA" w:rsidRDefault="0060062E" w:rsidP="00E9077A">
      <w:pPr>
        <w:ind w:right="992" w:firstLine="720"/>
        <w:jc w:val="both"/>
        <w:rPr>
          <w:rFonts w:ascii="Arial" w:hAnsi="Arial" w:cs="Arial"/>
          <w:sz w:val="26"/>
          <w:szCs w:val="26"/>
          <w:lang w:val="ru-RU"/>
        </w:rPr>
      </w:pPr>
      <w:r w:rsidRPr="00260BEF">
        <w:rPr>
          <w:rFonts w:ascii="Arial" w:hAnsi="Arial" w:cs="Arial"/>
          <w:sz w:val="26"/>
          <w:szCs w:val="26"/>
          <w:lang w:val="ru-RU"/>
        </w:rPr>
        <w:t>Училиштето се финансира преку блок</w:t>
      </w:r>
      <w:r w:rsidR="005608EA">
        <w:rPr>
          <w:rFonts w:ascii="Arial" w:hAnsi="Arial" w:cs="Arial"/>
          <w:sz w:val="26"/>
          <w:szCs w:val="26"/>
          <w:lang w:val="ru-RU"/>
        </w:rPr>
        <w:t xml:space="preserve"> дотации доделени од страна на О</w:t>
      </w:r>
      <w:r w:rsidRPr="00260BEF">
        <w:rPr>
          <w:rFonts w:ascii="Arial" w:hAnsi="Arial" w:cs="Arial"/>
          <w:sz w:val="26"/>
          <w:szCs w:val="26"/>
          <w:lang w:val="ru-RU"/>
        </w:rPr>
        <w:t>пштина К</w:t>
      </w:r>
      <w:r w:rsidR="00CD6814" w:rsidRPr="00C14BE2">
        <w:rPr>
          <w:rFonts w:ascii="Arial" w:hAnsi="Arial" w:cs="Arial"/>
          <w:sz w:val="26"/>
          <w:szCs w:val="26"/>
          <w:lang w:val="mk-MK"/>
        </w:rPr>
        <w:t>ичево</w:t>
      </w:r>
      <w:r w:rsidR="00C14BE2" w:rsidRPr="00260BEF">
        <w:rPr>
          <w:rFonts w:ascii="Arial" w:hAnsi="Arial" w:cs="Arial"/>
          <w:sz w:val="26"/>
          <w:szCs w:val="26"/>
          <w:lang w:val="ru-RU"/>
        </w:rPr>
        <w:t xml:space="preserve"> к</w:t>
      </w:r>
      <w:r w:rsidR="00C55647" w:rsidRPr="00C14BE2">
        <w:rPr>
          <w:rFonts w:ascii="Arial" w:hAnsi="Arial" w:cs="Arial"/>
          <w:sz w:val="26"/>
          <w:szCs w:val="26"/>
        </w:rPr>
        <w:t>oe</w:t>
      </w:r>
      <w:r w:rsidR="00C55647" w:rsidRPr="00260BEF">
        <w:rPr>
          <w:rFonts w:ascii="Arial" w:hAnsi="Arial" w:cs="Arial"/>
          <w:sz w:val="26"/>
          <w:szCs w:val="26"/>
          <w:lang w:val="ru-RU"/>
        </w:rPr>
        <w:t xml:space="preserve"> </w:t>
      </w:r>
      <w:r w:rsidR="00C55647" w:rsidRPr="00C14BE2">
        <w:rPr>
          <w:rFonts w:ascii="Arial" w:hAnsi="Arial" w:cs="Arial"/>
          <w:sz w:val="26"/>
          <w:szCs w:val="26"/>
          <w:lang w:val="mk-MK"/>
        </w:rPr>
        <w:t>ги добива од страна на Министерството за образование и наука на Р</w:t>
      </w:r>
      <w:r w:rsidR="005608EA">
        <w:rPr>
          <w:rFonts w:ascii="Arial" w:hAnsi="Arial" w:cs="Arial"/>
          <w:sz w:val="26"/>
          <w:szCs w:val="26"/>
          <w:lang w:val="mk-MK"/>
        </w:rPr>
        <w:t>.</w:t>
      </w:r>
      <w:r w:rsidR="00C55647" w:rsidRPr="00C14BE2">
        <w:rPr>
          <w:rFonts w:ascii="Arial" w:hAnsi="Arial" w:cs="Arial"/>
          <w:sz w:val="26"/>
          <w:szCs w:val="26"/>
          <w:lang w:val="mk-MK"/>
        </w:rPr>
        <w:t xml:space="preserve">С Македонија и преку аплицирање на проекти во </w:t>
      </w:r>
      <w:r w:rsidR="00491C67" w:rsidRPr="00C14BE2">
        <w:rPr>
          <w:rFonts w:ascii="Arial" w:hAnsi="Arial" w:cs="Arial"/>
          <w:sz w:val="26"/>
          <w:szCs w:val="26"/>
          <w:lang w:val="mk-MK"/>
        </w:rPr>
        <w:t>разни организации и фондации, а материјално училиштето се обезбедува со разн</w:t>
      </w:r>
      <w:r w:rsidR="00E91CDF" w:rsidRPr="00260BEF">
        <w:rPr>
          <w:rFonts w:ascii="Arial" w:hAnsi="Arial" w:cs="Arial"/>
          <w:sz w:val="26"/>
          <w:szCs w:val="26"/>
          <w:lang w:val="ru-RU"/>
        </w:rPr>
        <w:t>и обр</w:t>
      </w:r>
      <w:r w:rsidR="00491C67" w:rsidRPr="00260BEF">
        <w:rPr>
          <w:rFonts w:ascii="Arial" w:hAnsi="Arial" w:cs="Arial"/>
          <w:sz w:val="26"/>
          <w:szCs w:val="26"/>
          <w:lang w:val="ru-RU"/>
        </w:rPr>
        <w:t>азовни и потрошни материјали, ли</w:t>
      </w:r>
      <w:r w:rsidR="00E91CDF" w:rsidRPr="00260BEF">
        <w:rPr>
          <w:rFonts w:ascii="Arial" w:hAnsi="Arial" w:cs="Arial"/>
          <w:sz w:val="26"/>
          <w:szCs w:val="26"/>
          <w:lang w:val="ru-RU"/>
        </w:rPr>
        <w:t>тература и дидакти</w:t>
      </w:r>
      <w:r w:rsidR="00491C67" w:rsidRPr="00260BEF">
        <w:rPr>
          <w:rFonts w:ascii="Arial" w:hAnsi="Arial" w:cs="Arial"/>
          <w:sz w:val="26"/>
          <w:szCs w:val="26"/>
          <w:lang w:val="ru-RU"/>
        </w:rPr>
        <w:t xml:space="preserve">чко нагледни средства добиени од страна на разни донатори. </w:t>
      </w:r>
    </w:p>
    <w:p w:rsidR="00491C67" w:rsidRPr="00260BEF" w:rsidRDefault="00491C67" w:rsidP="00551751">
      <w:pPr>
        <w:ind w:right="567"/>
        <w:jc w:val="both"/>
        <w:rPr>
          <w:rFonts w:ascii="Arial" w:hAnsi="Arial" w:cs="Arial"/>
          <w:color w:val="FF0000"/>
          <w:sz w:val="26"/>
          <w:szCs w:val="26"/>
          <w:lang w:val="ru-RU"/>
        </w:rPr>
      </w:pPr>
    </w:p>
    <w:p w:rsidR="00EF0A3D" w:rsidRDefault="008A4982" w:rsidP="00E01FB7">
      <w:pPr>
        <w:pStyle w:val="Heading1"/>
      </w:pPr>
      <w:bookmarkStart w:id="57" w:name="_Toc139363935"/>
      <w:r>
        <w:br w:type="page"/>
      </w:r>
      <w:bookmarkStart w:id="58" w:name="_Toc139620993"/>
      <w:r w:rsidR="00EF0A3D" w:rsidRPr="00C14BE2">
        <w:lastRenderedPageBreak/>
        <w:t>Мисија и визија</w:t>
      </w:r>
      <w:bookmarkEnd w:id="57"/>
      <w:bookmarkEnd w:id="58"/>
    </w:p>
    <w:p w:rsidR="00927EEE" w:rsidRDefault="00927EEE" w:rsidP="00551751">
      <w:pPr>
        <w:pStyle w:val="ListParagraph"/>
        <w:ind w:right="567"/>
        <w:jc w:val="both"/>
        <w:rPr>
          <w:rFonts w:ascii="Arial" w:hAnsi="Arial" w:cs="Arial"/>
          <w:b/>
          <w:sz w:val="26"/>
          <w:szCs w:val="26"/>
        </w:rPr>
      </w:pPr>
    </w:p>
    <w:p w:rsidR="00927EEE" w:rsidRDefault="00AC0584" w:rsidP="00551751">
      <w:pPr>
        <w:pStyle w:val="ListParagraph"/>
        <w:ind w:right="567"/>
        <w:jc w:val="both"/>
        <w:rPr>
          <w:rFonts w:ascii="Arial" w:hAnsi="Arial" w:cs="Arial"/>
          <w:b/>
          <w:sz w:val="26"/>
          <w:szCs w:val="26"/>
        </w:rPr>
      </w:pPr>
      <w:r>
        <w:rPr>
          <w:rFonts w:ascii="Arial" w:hAnsi="Arial" w:cs="Arial"/>
          <w:b/>
          <w:noProof/>
          <w:sz w:val="26"/>
          <w:szCs w:val="26"/>
          <w:lang w:val="en-US" w:eastAsia="en-US"/>
        </w:rPr>
        <w:pict>
          <v:group id="_x0000_s1070" style="position:absolute;left:0;text-align:left;margin-left:61.15pt;margin-top:7.9pt;width:375.9pt;height:70.85pt;z-index:251660800;mso-wrap-distance-left:0;mso-wrap-distance-right:0" coordorigin="1432,89" coordsize="6960,1540">
            <o:lock v:ext="edit" text="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71" type="#_x0000_t64" style="position:absolute;left:1439;top:89;width:6953;height:1540;v-text-anchor:middle" adj="1400" strokeweight=".26mm">
              <v:fill color2="black"/>
              <v:stroke joinstyle="miter"/>
              <o:extrusion v:ext="view" on="t"/>
            </v:shape>
            <v:shapetype id="_x0000_t202" coordsize="21600,21600" o:spt="202" path="m,l,21600r21600,l21600,xe">
              <v:stroke joinstyle="miter"/>
              <v:path gradientshapeok="t" o:connecttype="rect"/>
            </v:shapetype>
            <v:shape id="_x0000_s1072" type="#_x0000_t202" style="position:absolute;left:1432;top:282;width:6953;height:1138;v-text-anchor:middle" filled="f" stroked="f">
              <v:stroke joinstyle="round"/>
              <v:textbox style="mso-next-textbox:#_x0000_s1072;mso-rotate-with-shape:t">
                <w:txbxContent>
                  <w:p w:rsidR="0068153B" w:rsidRPr="00C04D08" w:rsidRDefault="0068153B" w:rsidP="00927EEE">
                    <w:pPr>
                      <w:pStyle w:val="Heading1"/>
                      <w:ind w:left="540"/>
                      <w:jc w:val="center"/>
                      <w:rPr>
                        <w:rFonts w:cs="Arial"/>
                        <w:sz w:val="28"/>
                        <w:szCs w:val="28"/>
                      </w:rPr>
                    </w:pPr>
                    <w:bookmarkStart w:id="59" w:name="_Toc365627031"/>
                    <w:bookmarkStart w:id="60" w:name="_Toc17977249"/>
                    <w:bookmarkStart w:id="61" w:name="_Toc20739566"/>
                    <w:bookmarkStart w:id="62" w:name="_Toc26878669"/>
                    <w:bookmarkStart w:id="63" w:name="_Toc139363936"/>
                    <w:bookmarkStart w:id="64" w:name="_Toc139620994"/>
                    <w:r w:rsidRPr="00C04D08">
                      <w:rPr>
                        <w:rFonts w:cs="Arial"/>
                        <w:sz w:val="28"/>
                        <w:szCs w:val="28"/>
                      </w:rPr>
                      <w:t>МИСИЈА НА УЧИЛИШТЕТО</w:t>
                    </w:r>
                    <w:bookmarkEnd w:id="59"/>
                    <w:bookmarkEnd w:id="60"/>
                    <w:bookmarkEnd w:id="61"/>
                    <w:bookmarkEnd w:id="62"/>
                    <w:bookmarkEnd w:id="63"/>
                    <w:bookmarkEnd w:id="64"/>
                  </w:p>
                </w:txbxContent>
              </v:textbox>
            </v:shape>
          </v:group>
        </w:pict>
      </w:r>
    </w:p>
    <w:p w:rsidR="00927EEE" w:rsidRDefault="00927EEE" w:rsidP="00551751">
      <w:pPr>
        <w:pStyle w:val="ListParagraph"/>
        <w:ind w:right="567"/>
        <w:jc w:val="both"/>
        <w:rPr>
          <w:rFonts w:ascii="Arial" w:hAnsi="Arial" w:cs="Arial"/>
          <w:b/>
          <w:sz w:val="26"/>
          <w:szCs w:val="26"/>
        </w:rPr>
      </w:pPr>
    </w:p>
    <w:p w:rsidR="00927EEE" w:rsidRPr="00C14BE2" w:rsidRDefault="00927EEE" w:rsidP="00551751">
      <w:pPr>
        <w:pStyle w:val="ListParagraph"/>
        <w:ind w:right="567"/>
        <w:jc w:val="both"/>
        <w:rPr>
          <w:rFonts w:ascii="Arial" w:hAnsi="Arial" w:cs="Arial"/>
          <w:b/>
          <w:sz w:val="26"/>
          <w:szCs w:val="26"/>
        </w:rPr>
      </w:pPr>
    </w:p>
    <w:p w:rsidR="0060062E" w:rsidRPr="00C14BE2" w:rsidRDefault="0060062E" w:rsidP="00551751">
      <w:pPr>
        <w:pStyle w:val="ListParagraph"/>
        <w:ind w:left="0" w:right="567"/>
        <w:jc w:val="both"/>
        <w:rPr>
          <w:rFonts w:ascii="Arial" w:hAnsi="Arial" w:cs="Arial"/>
          <w:sz w:val="26"/>
          <w:szCs w:val="26"/>
        </w:rPr>
      </w:pPr>
    </w:p>
    <w:p w:rsidR="00927EEE" w:rsidRDefault="00927EEE" w:rsidP="00551751">
      <w:pPr>
        <w:spacing w:after="200" w:line="240" w:lineRule="auto"/>
        <w:ind w:right="992" w:firstLine="720"/>
        <w:jc w:val="both"/>
        <w:rPr>
          <w:rFonts w:ascii="Arial" w:hAnsi="Arial" w:cs="Arial"/>
          <w:b/>
          <w:i/>
          <w:color w:val="404040"/>
          <w:sz w:val="26"/>
          <w:szCs w:val="26"/>
          <w:lang w:val="mk-MK"/>
        </w:rPr>
      </w:pPr>
    </w:p>
    <w:p w:rsidR="00CA7245" w:rsidRPr="00C14BE2" w:rsidRDefault="00CA7245" w:rsidP="00551751">
      <w:pPr>
        <w:spacing w:after="200" w:line="240" w:lineRule="auto"/>
        <w:ind w:right="992" w:firstLine="720"/>
        <w:jc w:val="both"/>
        <w:rPr>
          <w:rFonts w:ascii="Arial" w:hAnsi="Arial" w:cs="Arial"/>
          <w:b/>
          <w:i/>
          <w:color w:val="404040"/>
          <w:sz w:val="26"/>
          <w:szCs w:val="26"/>
          <w:lang w:val="mk-MK"/>
        </w:rPr>
      </w:pPr>
      <w:r w:rsidRPr="00C14BE2">
        <w:rPr>
          <w:rFonts w:ascii="Arial" w:hAnsi="Arial" w:cs="Arial"/>
          <w:b/>
          <w:i/>
          <w:color w:val="404040"/>
          <w:sz w:val="26"/>
          <w:szCs w:val="26"/>
          <w:lang w:val="mk-MK"/>
        </w:rPr>
        <w:t xml:space="preserve">Постоиме како училиште да им помогнеме на учениците успешно да се справат со образовните предизвици кои ги носи животот создавајќи здрави личности во еколошки здрава животна средина, во општество кое почитува различни етникуми. </w:t>
      </w:r>
    </w:p>
    <w:p w:rsidR="00CA7245" w:rsidRPr="00260BEF" w:rsidRDefault="00CA7245" w:rsidP="00551751">
      <w:pPr>
        <w:spacing w:after="200" w:line="240" w:lineRule="auto"/>
        <w:ind w:right="992" w:firstLine="720"/>
        <w:jc w:val="both"/>
        <w:rPr>
          <w:rFonts w:ascii="Arial" w:hAnsi="Arial" w:cs="Arial"/>
          <w:color w:val="404040"/>
          <w:sz w:val="26"/>
          <w:szCs w:val="26"/>
          <w:lang w:val="ru-RU"/>
        </w:rPr>
      </w:pPr>
      <w:r w:rsidRPr="00260BEF">
        <w:rPr>
          <w:rFonts w:ascii="Arial" w:hAnsi="Arial" w:cs="Arial"/>
          <w:color w:val="404040"/>
          <w:sz w:val="26"/>
          <w:szCs w:val="26"/>
          <w:lang w:val="ru-RU"/>
        </w:rPr>
        <w:t>Училиштето како носител на воспитно-образовниот процес, преку современи форми и методи, проткаени низ целокупната настава тежнее да формира ученици-личности со систем на позитивни вредности и квалитетни знаења кои ќе развијат критично мислење како и да стекнат вештини кои ќе им користат во понатамошниот живот.</w:t>
      </w:r>
    </w:p>
    <w:p w:rsidR="0060062E" w:rsidRPr="00260BEF" w:rsidRDefault="00CA7245" w:rsidP="00551751">
      <w:pPr>
        <w:pStyle w:val="ListParagraph"/>
        <w:ind w:left="0" w:right="992" w:firstLine="284"/>
        <w:jc w:val="both"/>
        <w:rPr>
          <w:rFonts w:ascii="Arial" w:hAnsi="Arial" w:cs="Arial"/>
          <w:color w:val="404040"/>
          <w:sz w:val="26"/>
          <w:szCs w:val="26"/>
          <w:lang w:val="ru-RU" w:eastAsia="en-US"/>
        </w:rPr>
      </w:pPr>
      <w:r w:rsidRPr="00260BEF">
        <w:rPr>
          <w:rFonts w:ascii="Arial" w:hAnsi="Arial" w:cs="Arial"/>
          <w:color w:val="404040"/>
          <w:sz w:val="26"/>
          <w:szCs w:val="26"/>
          <w:lang w:val="ru-RU" w:eastAsia="en-US"/>
        </w:rPr>
        <w:tab/>
        <w:t xml:space="preserve">Училиштето пред себе има задача да обезбеди работна клима во која ќе има позитивни емоционални односи и комуникација, внатрешна мотивираност, меѓусебна доверба почитување и разбирање на потребите на единката, како и мултиетничка толеранција. Нашата </w:t>
      </w:r>
      <w:r w:rsidRPr="00260BEF">
        <w:rPr>
          <w:rFonts w:ascii="Arial" w:hAnsi="Arial" w:cs="Arial"/>
          <w:b/>
          <w:color w:val="404040"/>
          <w:sz w:val="26"/>
          <w:szCs w:val="26"/>
          <w:lang w:val="ru-RU" w:eastAsia="en-US"/>
        </w:rPr>
        <w:t xml:space="preserve">мисија </w:t>
      </w:r>
      <w:r w:rsidRPr="00260BEF">
        <w:rPr>
          <w:rFonts w:ascii="Arial" w:hAnsi="Arial" w:cs="Arial"/>
          <w:color w:val="404040"/>
          <w:sz w:val="26"/>
          <w:szCs w:val="26"/>
          <w:lang w:val="ru-RU" w:eastAsia="en-US"/>
        </w:rPr>
        <w:t>е да развиваме здрави личности.</w:t>
      </w:r>
    </w:p>
    <w:p w:rsidR="00927EEE" w:rsidRPr="00260BEF" w:rsidRDefault="00927EEE" w:rsidP="00551751">
      <w:pPr>
        <w:pStyle w:val="ListParagraph"/>
        <w:ind w:left="0" w:right="992" w:firstLine="284"/>
        <w:jc w:val="both"/>
        <w:rPr>
          <w:rFonts w:ascii="Arial" w:hAnsi="Arial" w:cs="Arial"/>
          <w:color w:val="404040"/>
          <w:sz w:val="26"/>
          <w:szCs w:val="26"/>
          <w:lang w:val="ru-RU" w:eastAsia="en-US"/>
        </w:rPr>
      </w:pPr>
    </w:p>
    <w:p w:rsidR="00927EEE" w:rsidRPr="00260BEF" w:rsidRDefault="00927EEE" w:rsidP="00551751">
      <w:pPr>
        <w:pStyle w:val="ListParagraph"/>
        <w:ind w:left="0" w:right="992" w:firstLine="284"/>
        <w:jc w:val="both"/>
        <w:rPr>
          <w:rFonts w:ascii="Arial" w:hAnsi="Arial" w:cs="Arial"/>
          <w:color w:val="404040"/>
          <w:sz w:val="26"/>
          <w:szCs w:val="26"/>
          <w:lang w:val="ru-RU" w:eastAsia="en-US"/>
        </w:rPr>
      </w:pPr>
    </w:p>
    <w:p w:rsidR="00927EEE" w:rsidRPr="00260BEF" w:rsidRDefault="00AC0584" w:rsidP="00551751">
      <w:pPr>
        <w:pStyle w:val="ListParagraph"/>
        <w:ind w:left="0" w:right="992" w:firstLine="284"/>
        <w:jc w:val="both"/>
        <w:rPr>
          <w:rFonts w:ascii="Arial" w:hAnsi="Arial" w:cs="Arial"/>
          <w:color w:val="404040"/>
          <w:sz w:val="26"/>
          <w:szCs w:val="26"/>
          <w:lang w:val="ru-RU" w:eastAsia="en-US"/>
        </w:rPr>
      </w:pPr>
      <w:r>
        <w:rPr>
          <w:rFonts w:ascii="Arial" w:hAnsi="Arial" w:cs="Arial"/>
          <w:noProof/>
          <w:color w:val="404040"/>
          <w:sz w:val="26"/>
          <w:szCs w:val="26"/>
          <w:lang w:val="en-US" w:eastAsia="en-US"/>
        </w:rPr>
        <w:pict>
          <v:group id="_x0000_s1073" style="position:absolute;left:0;text-align:left;margin-left:62.35pt;margin-top:9.75pt;width:389.55pt;height:75.75pt;z-index:251661824;mso-wrap-distance-left:0;mso-wrap-distance-right:0" coordorigin="1432,89" coordsize="6960,1540">
            <o:lock v:ext="edit" text="t"/>
            <v:shape id="_x0000_s1074" type="#_x0000_t64" style="position:absolute;left:1439;top:89;width:6953;height:1540;v-text-anchor:middle" adj="1400" strokeweight=".26mm">
              <v:fill color2="black"/>
              <v:stroke joinstyle="miter"/>
              <o:extrusion v:ext="view" on="t"/>
            </v:shape>
            <v:shape id="_x0000_s1075" type="#_x0000_t202" style="position:absolute;left:1432;top:282;width:6953;height:1138;v-text-anchor:middle" filled="f" stroked="f">
              <v:stroke joinstyle="round"/>
              <v:textbox style="mso-next-textbox:#_x0000_s1075;mso-rotate-with-shape:t">
                <w:txbxContent>
                  <w:p w:rsidR="0068153B" w:rsidRPr="00C04D08" w:rsidRDefault="0068153B" w:rsidP="00927EEE">
                    <w:pPr>
                      <w:pStyle w:val="Heading1"/>
                      <w:ind w:left="540"/>
                      <w:jc w:val="center"/>
                      <w:rPr>
                        <w:rFonts w:cs="Arial"/>
                        <w:sz w:val="28"/>
                        <w:szCs w:val="28"/>
                      </w:rPr>
                    </w:pPr>
                    <w:bookmarkStart w:id="65" w:name="_Toc17977250"/>
                    <w:bookmarkStart w:id="66" w:name="_Toc20739567"/>
                    <w:bookmarkStart w:id="67" w:name="_Toc26878670"/>
                    <w:bookmarkStart w:id="68" w:name="_Toc139363937"/>
                    <w:bookmarkStart w:id="69" w:name="_Toc139620995"/>
                    <w:r w:rsidRPr="00C04D08">
                      <w:rPr>
                        <w:rFonts w:cs="Arial"/>
                        <w:sz w:val="28"/>
                        <w:szCs w:val="28"/>
                      </w:rPr>
                      <w:t>ВИЗИЈА  НА УЧИЛИШТЕТО</w:t>
                    </w:r>
                    <w:bookmarkEnd w:id="65"/>
                    <w:bookmarkEnd w:id="66"/>
                    <w:bookmarkEnd w:id="67"/>
                    <w:bookmarkEnd w:id="68"/>
                    <w:bookmarkEnd w:id="69"/>
                  </w:p>
                </w:txbxContent>
              </v:textbox>
            </v:shape>
          </v:group>
        </w:pict>
      </w:r>
    </w:p>
    <w:p w:rsidR="00CA7245" w:rsidRPr="00C14BE2" w:rsidRDefault="00CA7245" w:rsidP="00551751">
      <w:pPr>
        <w:pStyle w:val="ListParagraph"/>
        <w:ind w:left="0" w:right="992"/>
        <w:jc w:val="both"/>
        <w:rPr>
          <w:rFonts w:ascii="Arial" w:hAnsi="Arial" w:cs="Arial"/>
          <w:sz w:val="26"/>
          <w:szCs w:val="26"/>
        </w:rPr>
      </w:pPr>
    </w:p>
    <w:p w:rsidR="00927EEE" w:rsidRDefault="00927EEE" w:rsidP="00551751">
      <w:pPr>
        <w:spacing w:after="200" w:line="240" w:lineRule="auto"/>
        <w:ind w:right="992" w:firstLine="720"/>
        <w:jc w:val="both"/>
        <w:rPr>
          <w:rFonts w:ascii="Arial" w:hAnsi="Arial" w:cs="Arial"/>
          <w:b/>
          <w:i/>
          <w:color w:val="404040"/>
          <w:sz w:val="26"/>
          <w:szCs w:val="26"/>
          <w:lang w:val="mk-MK"/>
        </w:rPr>
      </w:pPr>
    </w:p>
    <w:p w:rsidR="00927EEE" w:rsidRDefault="00927EEE" w:rsidP="00551751">
      <w:pPr>
        <w:spacing w:after="200" w:line="240" w:lineRule="auto"/>
        <w:ind w:right="992" w:firstLine="720"/>
        <w:jc w:val="both"/>
        <w:rPr>
          <w:rFonts w:ascii="Arial" w:hAnsi="Arial" w:cs="Arial"/>
          <w:b/>
          <w:i/>
          <w:color w:val="404040"/>
          <w:sz w:val="26"/>
          <w:szCs w:val="26"/>
          <w:lang w:val="mk-MK"/>
        </w:rPr>
      </w:pPr>
    </w:p>
    <w:p w:rsidR="00927EEE" w:rsidRDefault="00927EEE" w:rsidP="00551751">
      <w:pPr>
        <w:spacing w:after="200" w:line="240" w:lineRule="auto"/>
        <w:ind w:right="992" w:firstLine="720"/>
        <w:jc w:val="both"/>
        <w:rPr>
          <w:rFonts w:ascii="Arial" w:hAnsi="Arial" w:cs="Arial"/>
          <w:b/>
          <w:i/>
          <w:color w:val="404040"/>
          <w:sz w:val="26"/>
          <w:szCs w:val="26"/>
          <w:lang w:val="mk-MK"/>
        </w:rPr>
      </w:pPr>
    </w:p>
    <w:p w:rsidR="00CA7245" w:rsidRPr="00C14BE2" w:rsidRDefault="00CA7245" w:rsidP="00551751">
      <w:pPr>
        <w:spacing w:after="200" w:line="240" w:lineRule="auto"/>
        <w:ind w:right="992" w:firstLine="720"/>
        <w:jc w:val="both"/>
        <w:rPr>
          <w:rFonts w:ascii="Arial" w:hAnsi="Arial" w:cs="Arial"/>
          <w:b/>
          <w:i/>
          <w:color w:val="404040"/>
          <w:sz w:val="26"/>
          <w:szCs w:val="26"/>
          <w:lang w:val="mk-MK"/>
        </w:rPr>
      </w:pPr>
      <w:r w:rsidRPr="00C14BE2">
        <w:rPr>
          <w:rFonts w:ascii="Arial" w:hAnsi="Arial" w:cs="Arial"/>
          <w:b/>
          <w:i/>
          <w:color w:val="404040"/>
          <w:sz w:val="26"/>
          <w:szCs w:val="26"/>
          <w:lang w:val="mk-MK"/>
        </w:rPr>
        <w:t>Секогаш во чекор со времето за да ја направиме иднината подобра преку денешницата во еколошки здраво и мултиетничко интегрирано општество.</w:t>
      </w:r>
    </w:p>
    <w:p w:rsidR="00CA7245" w:rsidRPr="00DE6EFC" w:rsidRDefault="00CA7245" w:rsidP="00C867E6">
      <w:pPr>
        <w:spacing w:after="200" w:line="240" w:lineRule="auto"/>
        <w:ind w:right="257" w:firstLine="720"/>
        <w:rPr>
          <w:rFonts w:ascii="Arial" w:hAnsi="Arial" w:cs="Arial"/>
          <w:b/>
          <w:i/>
          <w:color w:val="404040"/>
          <w:sz w:val="26"/>
          <w:szCs w:val="26"/>
        </w:rPr>
        <w:sectPr w:rsidR="00CA7245" w:rsidRPr="00DE6EFC" w:rsidSect="00E01FB7">
          <w:headerReference w:type="default" r:id="rId15"/>
          <w:footerReference w:type="default" r:id="rId16"/>
          <w:headerReference w:type="first" r:id="rId17"/>
          <w:pgSz w:w="11907" w:h="16839" w:code="9"/>
          <w:pgMar w:top="501" w:right="283" w:bottom="1179" w:left="567" w:header="0" w:footer="0" w:gutter="0"/>
          <w:pgNumType w:start="0"/>
          <w:cols w:space="720"/>
          <w:titlePg/>
          <w:docGrid w:linePitch="299"/>
        </w:sectPr>
      </w:pPr>
      <w:r w:rsidRPr="00260BEF">
        <w:rPr>
          <w:rFonts w:ascii="Arial" w:hAnsi="Arial" w:cs="Arial"/>
          <w:color w:val="404040"/>
          <w:sz w:val="26"/>
          <w:szCs w:val="26"/>
          <w:lang w:val="ru-RU"/>
        </w:rPr>
        <w:t xml:space="preserve">Нашата </w:t>
      </w:r>
      <w:r w:rsidRPr="00260BEF">
        <w:rPr>
          <w:rFonts w:ascii="Arial" w:hAnsi="Arial" w:cs="Arial"/>
          <w:b/>
          <w:bCs/>
          <w:color w:val="404040"/>
          <w:sz w:val="26"/>
          <w:szCs w:val="26"/>
          <w:lang w:val="ru-RU"/>
        </w:rPr>
        <w:t>визија</w:t>
      </w:r>
      <w:r w:rsidRPr="00260BEF">
        <w:rPr>
          <w:rFonts w:ascii="Arial" w:hAnsi="Arial" w:cs="Arial"/>
          <w:color w:val="404040"/>
          <w:sz w:val="26"/>
          <w:szCs w:val="26"/>
          <w:lang w:val="ru-RU"/>
        </w:rPr>
        <w:t xml:space="preserve"> е преку примена на современа настава и осовременување на просторните и човечки потенцијали во училиштето, да бидеме лидер во основното образование и институција привлечна за едукаци</w:t>
      </w:r>
      <w:r w:rsidR="00C14BE2" w:rsidRPr="00260BEF">
        <w:rPr>
          <w:rFonts w:ascii="Arial" w:hAnsi="Arial" w:cs="Arial"/>
          <w:color w:val="404040"/>
          <w:sz w:val="26"/>
          <w:szCs w:val="26"/>
          <w:lang w:val="ru-RU"/>
        </w:rPr>
        <w:t>ја на најмладите во нашиот град</w:t>
      </w:r>
    </w:p>
    <w:p w:rsidR="00EF0A3D" w:rsidRPr="00DE6EFC" w:rsidRDefault="00EF0A3D" w:rsidP="00551751">
      <w:pPr>
        <w:jc w:val="both"/>
        <w:rPr>
          <w:rFonts w:ascii="Arial" w:hAnsi="Arial" w:cs="Arial"/>
          <w:sz w:val="26"/>
          <w:szCs w:val="26"/>
        </w:rPr>
      </w:pPr>
    </w:p>
    <w:p w:rsidR="00EF0A3D" w:rsidRPr="0009310A" w:rsidRDefault="00EF0A3D" w:rsidP="0009310A">
      <w:pPr>
        <w:pStyle w:val="Heading1"/>
      </w:pPr>
      <w:r w:rsidRPr="001010DF">
        <w:t xml:space="preserve">   </w:t>
      </w:r>
      <w:bookmarkStart w:id="70" w:name="_Toc139363938"/>
      <w:bookmarkStart w:id="71" w:name="_Toc139620996"/>
      <w:r w:rsidRPr="0009310A">
        <w:t>6</w:t>
      </w:r>
      <w:r w:rsidR="00150B4F" w:rsidRPr="0009310A">
        <w:t>. „LESSONS LEARN</w:t>
      </w:r>
      <w:r w:rsidRPr="0009310A">
        <w:t>ED“- Веќе научено/стекнати искуства</w:t>
      </w:r>
      <w:bookmarkEnd w:id="70"/>
      <w:bookmarkEnd w:id="71"/>
    </w:p>
    <w:p w:rsidR="00CA7245" w:rsidRPr="00260BEF" w:rsidRDefault="00CA7245" w:rsidP="005608EA">
      <w:pPr>
        <w:autoSpaceDE w:val="0"/>
        <w:autoSpaceDN w:val="0"/>
        <w:adjustRightInd w:val="0"/>
        <w:spacing w:after="0" w:line="240" w:lineRule="auto"/>
        <w:ind w:right="-11" w:firstLine="720"/>
        <w:jc w:val="both"/>
        <w:rPr>
          <w:rFonts w:ascii="Arial" w:hAnsi="Arial" w:cs="Arial"/>
          <w:color w:val="404040"/>
          <w:sz w:val="26"/>
          <w:szCs w:val="26"/>
          <w:lang w:val="ru-RU"/>
        </w:rPr>
      </w:pPr>
      <w:r w:rsidRPr="00260BEF">
        <w:rPr>
          <w:rFonts w:ascii="Arial" w:hAnsi="Arial" w:cs="Arial"/>
          <w:color w:val="404040"/>
          <w:sz w:val="26"/>
          <w:szCs w:val="26"/>
          <w:lang w:val="ru-RU"/>
        </w:rPr>
        <w:t>Во изработка на Годишната програма</w:t>
      </w:r>
      <w:r w:rsidRPr="00C14BE2">
        <w:rPr>
          <w:rFonts w:ascii="Arial" w:hAnsi="Arial" w:cs="Arial"/>
          <w:color w:val="404040"/>
          <w:sz w:val="26"/>
          <w:szCs w:val="26"/>
          <w:lang w:val="mk-MK"/>
        </w:rPr>
        <w:t xml:space="preserve"> </w:t>
      </w:r>
      <w:r w:rsidRPr="00260BEF">
        <w:rPr>
          <w:rFonts w:ascii="Arial" w:hAnsi="Arial" w:cs="Arial"/>
          <w:color w:val="404040"/>
          <w:sz w:val="26"/>
          <w:szCs w:val="26"/>
          <w:lang w:val="ru-RU"/>
        </w:rPr>
        <w:t>за работа на училиштето ги користевме поуките и искуствата од работата на училиштето во изминатите учебни години и анализит</w:t>
      </w:r>
      <w:r w:rsidRPr="00C14BE2">
        <w:rPr>
          <w:rFonts w:ascii="Arial" w:hAnsi="Arial" w:cs="Arial"/>
          <w:color w:val="404040"/>
          <w:sz w:val="26"/>
          <w:szCs w:val="26"/>
          <w:lang w:val="mk-MK"/>
        </w:rPr>
        <w:t>е</w:t>
      </w:r>
      <w:r w:rsidRPr="00260BEF">
        <w:rPr>
          <w:rFonts w:ascii="Arial" w:hAnsi="Arial" w:cs="Arial"/>
          <w:color w:val="404040"/>
          <w:sz w:val="26"/>
          <w:szCs w:val="26"/>
          <w:lang w:val="ru-RU"/>
        </w:rPr>
        <w:t xml:space="preserve"> на работењето на сите органи и тела кои функционираат во нашето училиште. </w:t>
      </w:r>
    </w:p>
    <w:p w:rsidR="00CA7245" w:rsidRPr="00260BEF" w:rsidRDefault="00CA7245" w:rsidP="005608EA">
      <w:pPr>
        <w:autoSpaceDE w:val="0"/>
        <w:autoSpaceDN w:val="0"/>
        <w:adjustRightInd w:val="0"/>
        <w:spacing w:after="0" w:line="240" w:lineRule="auto"/>
        <w:ind w:right="-11" w:firstLine="720"/>
        <w:jc w:val="both"/>
        <w:rPr>
          <w:rFonts w:ascii="Arial" w:hAnsi="Arial" w:cs="Arial"/>
          <w:color w:val="404040"/>
          <w:sz w:val="26"/>
          <w:szCs w:val="26"/>
          <w:lang w:val="ru-RU"/>
        </w:rPr>
      </w:pPr>
      <w:r w:rsidRPr="00260BEF">
        <w:rPr>
          <w:rFonts w:ascii="Arial" w:hAnsi="Arial" w:cs="Arial"/>
          <w:color w:val="404040"/>
          <w:sz w:val="26"/>
          <w:szCs w:val="26"/>
          <w:lang w:val="ru-RU"/>
        </w:rPr>
        <w:t xml:space="preserve">Годишната програма за работа на </w:t>
      </w:r>
      <w:r w:rsidRPr="00C14BE2">
        <w:rPr>
          <w:rFonts w:ascii="Arial" w:hAnsi="Arial" w:cs="Arial"/>
          <w:color w:val="404040"/>
          <w:sz w:val="26"/>
          <w:szCs w:val="26"/>
          <w:lang w:val="mk-MK"/>
        </w:rPr>
        <w:t>О</w:t>
      </w:r>
      <w:r w:rsidRPr="00260BEF">
        <w:rPr>
          <w:rFonts w:ascii="Arial" w:hAnsi="Arial" w:cs="Arial"/>
          <w:color w:val="404040"/>
          <w:sz w:val="26"/>
          <w:szCs w:val="26"/>
          <w:lang w:val="ru-RU"/>
        </w:rPr>
        <w:t xml:space="preserve">ОУ ,,Д-р Владимир Полежиноски“ е изработена врз основа на: </w:t>
      </w:r>
    </w:p>
    <w:p w:rsidR="00CA7245" w:rsidRPr="00B30AFC" w:rsidRDefault="00CA7245" w:rsidP="005608EA">
      <w:pPr>
        <w:autoSpaceDE w:val="0"/>
        <w:autoSpaceDN w:val="0"/>
        <w:adjustRightInd w:val="0"/>
        <w:spacing w:after="0" w:line="240" w:lineRule="auto"/>
        <w:ind w:right="-11"/>
        <w:jc w:val="both"/>
        <w:rPr>
          <w:rFonts w:ascii="Arial" w:hAnsi="Arial" w:cs="Arial"/>
          <w:color w:val="FF0000"/>
          <w:sz w:val="26"/>
          <w:szCs w:val="26"/>
        </w:rPr>
      </w:pPr>
      <w:r w:rsidRPr="00C14BE2">
        <w:rPr>
          <w:rFonts w:ascii="Arial" w:hAnsi="Arial" w:cs="Arial"/>
          <w:color w:val="404040"/>
          <w:sz w:val="26"/>
          <w:szCs w:val="26"/>
          <w:lang w:val="mk-MK"/>
        </w:rPr>
        <w:t>-</w:t>
      </w:r>
      <w:r w:rsidRPr="00260BEF">
        <w:rPr>
          <w:rFonts w:ascii="Arial" w:hAnsi="Arial" w:cs="Arial"/>
          <w:color w:val="404040"/>
          <w:sz w:val="26"/>
          <w:szCs w:val="26"/>
          <w:lang w:val="ru-RU"/>
        </w:rPr>
        <w:t xml:space="preserve">Анализи и заклучоци од Самоевалуацијата на работата на училиштето и </w:t>
      </w:r>
      <w:r w:rsidRPr="00C14BE2">
        <w:rPr>
          <w:rFonts w:ascii="Arial" w:hAnsi="Arial" w:cs="Arial"/>
          <w:color w:val="404040"/>
          <w:sz w:val="26"/>
          <w:szCs w:val="26"/>
          <w:lang w:val="mk-MK"/>
        </w:rPr>
        <w:t xml:space="preserve"> </w:t>
      </w:r>
      <w:r w:rsidRPr="00260BEF">
        <w:rPr>
          <w:rFonts w:ascii="Arial" w:hAnsi="Arial" w:cs="Arial"/>
          <w:color w:val="404040"/>
          <w:sz w:val="26"/>
          <w:szCs w:val="26"/>
          <w:lang w:val="ru-RU"/>
        </w:rPr>
        <w:t>П</w:t>
      </w:r>
      <w:r w:rsidRPr="00C14BE2">
        <w:rPr>
          <w:rFonts w:ascii="Arial" w:hAnsi="Arial" w:cs="Arial"/>
          <w:color w:val="404040"/>
          <w:sz w:val="26"/>
          <w:szCs w:val="26"/>
          <w:lang w:val="mk-MK"/>
        </w:rPr>
        <w:t>рограма</w:t>
      </w:r>
      <w:r w:rsidRPr="00260BEF">
        <w:rPr>
          <w:rFonts w:ascii="Arial" w:hAnsi="Arial" w:cs="Arial"/>
          <w:color w:val="404040"/>
          <w:sz w:val="26"/>
          <w:szCs w:val="26"/>
          <w:lang w:val="ru-RU"/>
        </w:rPr>
        <w:t xml:space="preserve"> за развој на училиштето</w:t>
      </w:r>
      <w:r w:rsidR="00B30AFC">
        <w:rPr>
          <w:rFonts w:ascii="Arial" w:hAnsi="Arial" w:cs="Arial"/>
          <w:color w:val="404040"/>
          <w:sz w:val="26"/>
          <w:szCs w:val="26"/>
        </w:rPr>
        <w:t>;</w:t>
      </w:r>
    </w:p>
    <w:p w:rsidR="00CA7245" w:rsidRPr="00260BEF" w:rsidRDefault="00CA7245" w:rsidP="005608EA">
      <w:pPr>
        <w:autoSpaceDE w:val="0"/>
        <w:autoSpaceDN w:val="0"/>
        <w:adjustRightInd w:val="0"/>
        <w:spacing w:after="0" w:line="240" w:lineRule="auto"/>
        <w:ind w:right="-11"/>
        <w:jc w:val="both"/>
        <w:rPr>
          <w:rFonts w:ascii="Arial" w:hAnsi="Arial" w:cs="Arial"/>
          <w:color w:val="404040"/>
          <w:sz w:val="26"/>
          <w:szCs w:val="26"/>
          <w:lang w:val="ru-RU"/>
        </w:rPr>
      </w:pPr>
      <w:r w:rsidRPr="00C14BE2">
        <w:rPr>
          <w:rFonts w:ascii="Arial" w:hAnsi="Arial" w:cs="Arial"/>
          <w:color w:val="404040"/>
          <w:sz w:val="26"/>
          <w:szCs w:val="26"/>
          <w:lang w:val="mk-MK"/>
        </w:rPr>
        <w:t>-</w:t>
      </w:r>
      <w:r w:rsidRPr="00260BEF">
        <w:rPr>
          <w:rFonts w:ascii="Arial" w:hAnsi="Arial" w:cs="Arial"/>
          <w:color w:val="404040"/>
          <w:sz w:val="26"/>
          <w:szCs w:val="26"/>
          <w:lang w:val="ru-RU"/>
        </w:rPr>
        <w:t xml:space="preserve">Анализи и препораки од Училишниот одбор; </w:t>
      </w:r>
    </w:p>
    <w:p w:rsidR="00CA7245" w:rsidRPr="00C14BE2" w:rsidRDefault="00CA7245" w:rsidP="005608EA">
      <w:pPr>
        <w:autoSpaceDE w:val="0"/>
        <w:autoSpaceDN w:val="0"/>
        <w:adjustRightInd w:val="0"/>
        <w:spacing w:after="0" w:line="240" w:lineRule="auto"/>
        <w:ind w:right="-11"/>
        <w:jc w:val="both"/>
        <w:rPr>
          <w:rFonts w:ascii="Arial" w:hAnsi="Arial" w:cs="Arial"/>
          <w:color w:val="404040"/>
          <w:sz w:val="26"/>
          <w:szCs w:val="26"/>
          <w:lang w:val="mk-MK"/>
        </w:rPr>
      </w:pPr>
      <w:r w:rsidRPr="00C14BE2">
        <w:rPr>
          <w:rFonts w:ascii="Arial" w:hAnsi="Arial" w:cs="Arial"/>
          <w:color w:val="404040"/>
          <w:sz w:val="26"/>
          <w:szCs w:val="26"/>
          <w:lang w:val="mk-MK"/>
        </w:rPr>
        <w:t>-</w:t>
      </w:r>
      <w:r w:rsidRPr="00260BEF">
        <w:rPr>
          <w:rFonts w:ascii="Arial" w:hAnsi="Arial" w:cs="Arial"/>
          <w:color w:val="404040"/>
          <w:sz w:val="26"/>
          <w:szCs w:val="26"/>
          <w:lang w:val="ru-RU"/>
        </w:rPr>
        <w:t xml:space="preserve">Анализи и искуства од работењето на Наставнички совет, Одделенски совет, Стручни активи, реализацијата на Програмата за професионален развој на наставниот кадар; </w:t>
      </w:r>
    </w:p>
    <w:p w:rsidR="00CA7245" w:rsidRPr="00C14BE2" w:rsidRDefault="00CA7245" w:rsidP="005608EA">
      <w:pPr>
        <w:autoSpaceDE w:val="0"/>
        <w:autoSpaceDN w:val="0"/>
        <w:adjustRightInd w:val="0"/>
        <w:spacing w:after="0" w:line="240" w:lineRule="auto"/>
        <w:ind w:right="-11"/>
        <w:jc w:val="both"/>
        <w:rPr>
          <w:rFonts w:ascii="Arial" w:hAnsi="Arial" w:cs="Arial"/>
          <w:color w:val="404040"/>
          <w:sz w:val="26"/>
          <w:szCs w:val="26"/>
          <w:lang w:val="mk-MK"/>
        </w:rPr>
      </w:pPr>
      <w:r w:rsidRPr="00C14BE2">
        <w:rPr>
          <w:rFonts w:ascii="Arial" w:hAnsi="Arial" w:cs="Arial"/>
          <w:color w:val="404040"/>
          <w:sz w:val="26"/>
          <w:szCs w:val="26"/>
          <w:lang w:val="mk-MK"/>
        </w:rPr>
        <w:t>-</w:t>
      </w:r>
      <w:r w:rsidRPr="00260BEF">
        <w:rPr>
          <w:rFonts w:ascii="Arial" w:hAnsi="Arial" w:cs="Arial"/>
          <w:color w:val="404040"/>
          <w:sz w:val="26"/>
          <w:szCs w:val="26"/>
          <w:lang w:val="ru-RU"/>
        </w:rPr>
        <w:t xml:space="preserve">Искуства стекнати при реализација на Наставните планови и програми, позитивните искуства со реализиција на концептот за деветгодишно образование; </w:t>
      </w:r>
    </w:p>
    <w:p w:rsidR="00CA7245" w:rsidRPr="00C14BE2" w:rsidRDefault="00CA7245" w:rsidP="005608EA">
      <w:pPr>
        <w:autoSpaceDE w:val="0"/>
        <w:autoSpaceDN w:val="0"/>
        <w:adjustRightInd w:val="0"/>
        <w:spacing w:after="0" w:line="240" w:lineRule="auto"/>
        <w:ind w:right="-11"/>
        <w:jc w:val="both"/>
        <w:rPr>
          <w:rFonts w:ascii="Arial" w:hAnsi="Arial" w:cs="Arial"/>
          <w:sz w:val="26"/>
          <w:szCs w:val="26"/>
          <w:lang w:val="mk-MK"/>
        </w:rPr>
      </w:pPr>
      <w:r w:rsidRPr="00C14BE2">
        <w:rPr>
          <w:rFonts w:ascii="Arial" w:hAnsi="Arial" w:cs="Arial"/>
          <w:color w:val="404040"/>
          <w:sz w:val="26"/>
          <w:szCs w:val="26"/>
          <w:lang w:val="mk-MK"/>
        </w:rPr>
        <w:t xml:space="preserve">-Примената од стекнатите знаења од посетените обуки и семинари  овозможија успешна примена на новите стекнати знаења во имплементирање на современите потреби за реализација на наставата и се од иклучителна корист за наставниците кои разменуваат примери од добри практики, како и успешно планирање на наставата по предметите </w:t>
      </w:r>
      <w:r w:rsidRPr="00C14BE2">
        <w:rPr>
          <w:rFonts w:ascii="Arial" w:hAnsi="Arial" w:cs="Arial"/>
          <w:sz w:val="26"/>
          <w:szCs w:val="26"/>
          <w:lang w:val="mk-MK"/>
        </w:rPr>
        <w:t>математика, ФЗО, работ</w:t>
      </w:r>
      <w:r w:rsidR="005608EA">
        <w:rPr>
          <w:rFonts w:ascii="Arial" w:hAnsi="Arial" w:cs="Arial"/>
          <w:sz w:val="26"/>
          <w:szCs w:val="26"/>
          <w:lang w:val="mk-MK"/>
        </w:rPr>
        <w:t>а со компјутери, англиски јазик</w:t>
      </w:r>
      <w:r w:rsidRPr="00C14BE2">
        <w:rPr>
          <w:rFonts w:ascii="Arial" w:hAnsi="Arial" w:cs="Arial"/>
          <w:sz w:val="26"/>
          <w:szCs w:val="26"/>
          <w:lang w:val="mk-MK"/>
        </w:rPr>
        <w:t>.</w:t>
      </w:r>
    </w:p>
    <w:p w:rsidR="00CA7245" w:rsidRPr="00C14BE2" w:rsidRDefault="00CA7245" w:rsidP="005608EA">
      <w:pPr>
        <w:autoSpaceDE w:val="0"/>
        <w:autoSpaceDN w:val="0"/>
        <w:adjustRightInd w:val="0"/>
        <w:spacing w:after="0" w:line="240" w:lineRule="auto"/>
        <w:ind w:right="-11"/>
        <w:jc w:val="both"/>
        <w:rPr>
          <w:rFonts w:ascii="Arial" w:hAnsi="Arial" w:cs="Arial"/>
          <w:color w:val="404040"/>
          <w:sz w:val="26"/>
          <w:szCs w:val="26"/>
          <w:lang w:val="mk-MK"/>
        </w:rPr>
      </w:pPr>
      <w:r w:rsidRPr="00C14BE2">
        <w:rPr>
          <w:rFonts w:ascii="Arial" w:hAnsi="Arial" w:cs="Arial"/>
          <w:color w:val="404040"/>
          <w:sz w:val="26"/>
          <w:szCs w:val="26"/>
          <w:lang w:val="mk-MK"/>
        </w:rPr>
        <w:t xml:space="preserve">-  Обуката за примена на списанија за деца допринесе за да се согледа потреба на учениците за дополнително читање на литература прилагодена на нивната возраст. </w:t>
      </w:r>
    </w:p>
    <w:p w:rsidR="00CA7245" w:rsidRPr="00C14BE2" w:rsidRDefault="00CA7245" w:rsidP="005608EA">
      <w:pPr>
        <w:autoSpaceDE w:val="0"/>
        <w:autoSpaceDN w:val="0"/>
        <w:adjustRightInd w:val="0"/>
        <w:spacing w:after="0" w:line="240" w:lineRule="auto"/>
        <w:ind w:right="-11"/>
        <w:jc w:val="both"/>
        <w:rPr>
          <w:rFonts w:ascii="Arial" w:hAnsi="Arial" w:cs="Arial"/>
          <w:color w:val="404040"/>
          <w:sz w:val="26"/>
          <w:szCs w:val="26"/>
          <w:lang w:val="mk-MK"/>
        </w:rPr>
      </w:pPr>
      <w:r w:rsidRPr="00C14BE2">
        <w:rPr>
          <w:rFonts w:ascii="Arial" w:hAnsi="Arial" w:cs="Arial"/>
          <w:color w:val="404040"/>
          <w:sz w:val="26"/>
          <w:szCs w:val="26"/>
          <w:lang w:val="mk-MK"/>
        </w:rPr>
        <w:t xml:space="preserve">- Организираната обука </w:t>
      </w:r>
      <w:r w:rsidR="006B15E5">
        <w:rPr>
          <w:rFonts w:ascii="Arial" w:hAnsi="Arial" w:cs="Arial"/>
          <w:color w:val="404040"/>
          <w:sz w:val="26"/>
          <w:szCs w:val="26"/>
          <w:lang w:val="mk-MK"/>
        </w:rPr>
        <w:t xml:space="preserve">за личен и прфесионален развој </w:t>
      </w:r>
      <w:r w:rsidRPr="00C14BE2">
        <w:rPr>
          <w:rFonts w:ascii="Arial" w:hAnsi="Arial" w:cs="Arial"/>
          <w:color w:val="404040"/>
          <w:sz w:val="26"/>
          <w:szCs w:val="26"/>
          <w:lang w:val="mk-MK"/>
        </w:rPr>
        <w:t xml:space="preserve">на наставниот кадар во нашето училиште им овозможи идентификување на потребите за личен и професионален развој и нивно планирање. Научивме дека реалното планирање на наставата, воннаставните активности, проектите и професионалниот развој водат кон успешна реализација и доследно следње на истата, </w:t>
      </w:r>
      <w:r w:rsidR="005D3D46">
        <w:rPr>
          <w:rFonts w:ascii="Arial" w:hAnsi="Arial" w:cs="Arial"/>
          <w:color w:val="404040"/>
          <w:sz w:val="26"/>
          <w:szCs w:val="26"/>
        </w:rPr>
        <w:t>k</w:t>
      </w:r>
      <w:r w:rsidRPr="00C14BE2">
        <w:rPr>
          <w:rFonts w:ascii="Arial" w:hAnsi="Arial" w:cs="Arial"/>
          <w:color w:val="404040"/>
          <w:sz w:val="26"/>
          <w:szCs w:val="26"/>
          <w:lang w:val="mk-MK"/>
        </w:rPr>
        <w:t xml:space="preserve">ако и задоволство од работата.  </w:t>
      </w:r>
    </w:p>
    <w:p w:rsidR="00CA7245" w:rsidRPr="00C14BE2" w:rsidRDefault="00CA7245" w:rsidP="005608EA">
      <w:pPr>
        <w:autoSpaceDE w:val="0"/>
        <w:autoSpaceDN w:val="0"/>
        <w:adjustRightInd w:val="0"/>
        <w:spacing w:after="0" w:line="240" w:lineRule="auto"/>
        <w:ind w:right="-11"/>
        <w:jc w:val="both"/>
        <w:rPr>
          <w:rFonts w:ascii="Arial" w:hAnsi="Arial" w:cs="Arial"/>
          <w:color w:val="404040"/>
          <w:sz w:val="26"/>
          <w:szCs w:val="26"/>
          <w:lang w:val="mk-MK"/>
        </w:rPr>
      </w:pPr>
      <w:r w:rsidRPr="00C14BE2">
        <w:rPr>
          <w:rFonts w:ascii="Arial" w:hAnsi="Arial" w:cs="Arial"/>
          <w:color w:val="404040"/>
          <w:sz w:val="26"/>
          <w:szCs w:val="26"/>
          <w:lang w:val="mk-MK"/>
        </w:rPr>
        <w:t xml:space="preserve">- Запознавање на родителите со програмите </w:t>
      </w:r>
      <w:r w:rsidR="005608EA">
        <w:rPr>
          <w:rFonts w:ascii="Arial" w:hAnsi="Arial" w:cs="Arial"/>
          <w:color w:val="404040"/>
          <w:sz w:val="26"/>
          <w:szCs w:val="26"/>
          <w:lang w:val="ru-RU"/>
        </w:rPr>
        <w:t>з</w:t>
      </w:r>
      <w:r w:rsidRPr="00C14BE2">
        <w:rPr>
          <w:rFonts w:ascii="Arial" w:hAnsi="Arial" w:cs="Arial"/>
          <w:color w:val="404040"/>
          <w:sz w:val="26"/>
          <w:szCs w:val="26"/>
          <w:lang w:val="mk-MK"/>
        </w:rPr>
        <w:t>а работа на училиштето и навремено то добивање на информации за напредокот  на нивното дете  во процесот на</w:t>
      </w:r>
      <w:r w:rsidR="005D3D46">
        <w:rPr>
          <w:rFonts w:ascii="Arial" w:hAnsi="Arial" w:cs="Arial"/>
          <w:color w:val="404040"/>
          <w:sz w:val="26"/>
          <w:szCs w:val="26"/>
          <w:lang w:val="mk-MK"/>
        </w:rPr>
        <w:t xml:space="preserve"> учење  придонесува за подобра меѓусебна</w:t>
      </w:r>
      <w:r w:rsidR="005D3D46">
        <w:rPr>
          <w:rFonts w:ascii="Arial" w:hAnsi="Arial" w:cs="Arial"/>
          <w:color w:val="404040"/>
          <w:sz w:val="26"/>
          <w:szCs w:val="26"/>
        </w:rPr>
        <w:t xml:space="preserve"> </w:t>
      </w:r>
      <w:r w:rsidR="005D3D46">
        <w:rPr>
          <w:rFonts w:ascii="Arial" w:hAnsi="Arial" w:cs="Arial"/>
          <w:color w:val="404040"/>
          <w:sz w:val="26"/>
          <w:szCs w:val="26"/>
          <w:lang w:val="mk-MK"/>
        </w:rPr>
        <w:t xml:space="preserve">комуникација </w:t>
      </w:r>
      <w:r w:rsidRPr="00C14BE2">
        <w:rPr>
          <w:rFonts w:ascii="Arial" w:hAnsi="Arial" w:cs="Arial"/>
          <w:color w:val="404040"/>
          <w:sz w:val="26"/>
          <w:szCs w:val="26"/>
          <w:lang w:val="mk-MK"/>
        </w:rPr>
        <w:t xml:space="preserve">и како резултат на тоа родителите се вклучија во воннаставните активности на училиштето. </w:t>
      </w:r>
    </w:p>
    <w:p w:rsidR="00CA7245" w:rsidRPr="00260BEF" w:rsidRDefault="00CA7245" w:rsidP="005608EA">
      <w:pPr>
        <w:autoSpaceDE w:val="0"/>
        <w:autoSpaceDN w:val="0"/>
        <w:adjustRightInd w:val="0"/>
        <w:spacing w:after="0" w:line="240" w:lineRule="auto"/>
        <w:ind w:right="-11"/>
        <w:jc w:val="both"/>
        <w:rPr>
          <w:rFonts w:ascii="Arial" w:hAnsi="Arial" w:cs="Arial"/>
          <w:color w:val="404040"/>
          <w:sz w:val="26"/>
          <w:szCs w:val="26"/>
          <w:lang w:val="ru-RU"/>
        </w:rPr>
      </w:pPr>
      <w:r w:rsidRPr="00C14BE2">
        <w:rPr>
          <w:rFonts w:ascii="Arial" w:hAnsi="Arial" w:cs="Arial"/>
          <w:color w:val="404040"/>
          <w:sz w:val="26"/>
          <w:szCs w:val="26"/>
          <w:lang w:val="mk-MK"/>
        </w:rPr>
        <w:t xml:space="preserve">- Потешкотиите во реализација на содржините според </w:t>
      </w:r>
      <w:r w:rsidRPr="00C14BE2">
        <w:rPr>
          <w:rFonts w:ascii="Arial" w:hAnsi="Arial" w:cs="Arial"/>
          <w:color w:val="404040"/>
          <w:sz w:val="26"/>
          <w:szCs w:val="26"/>
        </w:rPr>
        <w:t>Cambridge</w:t>
      </w:r>
      <w:r w:rsidR="005608EA">
        <w:rPr>
          <w:rFonts w:ascii="Arial" w:hAnsi="Arial" w:cs="Arial"/>
          <w:color w:val="404040"/>
          <w:sz w:val="26"/>
          <w:szCs w:val="26"/>
          <w:lang w:val="mk-MK"/>
        </w:rPr>
        <w:t xml:space="preserve"> програмата за учениците од</w:t>
      </w:r>
      <w:r w:rsidRPr="00C14BE2">
        <w:rPr>
          <w:rFonts w:ascii="Arial" w:hAnsi="Arial" w:cs="Arial"/>
          <w:color w:val="404040"/>
          <w:sz w:val="26"/>
          <w:szCs w:val="26"/>
          <w:lang w:val="mk-MK"/>
        </w:rPr>
        <w:t xml:space="preserve"> </w:t>
      </w:r>
      <w:r w:rsidRPr="00C14BE2">
        <w:rPr>
          <w:rFonts w:ascii="Arial" w:hAnsi="Arial" w:cs="Arial"/>
          <w:color w:val="404040"/>
          <w:sz w:val="26"/>
          <w:szCs w:val="26"/>
        </w:rPr>
        <w:t>I</w:t>
      </w:r>
      <w:r w:rsidRPr="00C14BE2">
        <w:rPr>
          <w:rFonts w:ascii="Arial" w:hAnsi="Arial" w:cs="Arial"/>
          <w:color w:val="404040"/>
          <w:sz w:val="26"/>
          <w:szCs w:val="26"/>
          <w:lang w:val="mk-MK"/>
        </w:rPr>
        <w:t>-во</w:t>
      </w:r>
      <w:r w:rsidRPr="00260BEF">
        <w:rPr>
          <w:rFonts w:ascii="Arial" w:hAnsi="Arial" w:cs="Arial"/>
          <w:color w:val="404040"/>
          <w:sz w:val="26"/>
          <w:szCs w:val="26"/>
          <w:lang w:val="ru-RU"/>
        </w:rPr>
        <w:t xml:space="preserve"> </w:t>
      </w:r>
      <w:r w:rsidRPr="00C14BE2">
        <w:rPr>
          <w:rFonts w:ascii="Arial" w:hAnsi="Arial" w:cs="Arial"/>
          <w:color w:val="404040"/>
          <w:sz w:val="26"/>
          <w:szCs w:val="26"/>
          <w:lang w:val="mk-MK"/>
        </w:rPr>
        <w:t xml:space="preserve">до </w:t>
      </w:r>
      <w:r w:rsidRPr="00C14BE2">
        <w:rPr>
          <w:rFonts w:ascii="Arial" w:hAnsi="Arial" w:cs="Arial"/>
          <w:color w:val="404040"/>
          <w:sz w:val="26"/>
          <w:szCs w:val="26"/>
        </w:rPr>
        <w:t>IX</w:t>
      </w:r>
      <w:r w:rsidRPr="00C14BE2">
        <w:rPr>
          <w:rFonts w:ascii="Arial" w:hAnsi="Arial" w:cs="Arial"/>
          <w:color w:val="404040"/>
          <w:sz w:val="26"/>
          <w:szCs w:val="26"/>
          <w:lang w:val="mk-MK"/>
        </w:rPr>
        <w:t>-</w:t>
      </w:r>
      <w:r w:rsidR="005608EA">
        <w:rPr>
          <w:rFonts w:ascii="Arial" w:hAnsi="Arial" w:cs="Arial"/>
          <w:color w:val="404040"/>
          <w:sz w:val="26"/>
          <w:szCs w:val="26"/>
          <w:lang w:val="mk-MK"/>
        </w:rPr>
        <w:t xml:space="preserve">то </w:t>
      </w:r>
      <w:r w:rsidRPr="00C14BE2">
        <w:rPr>
          <w:rFonts w:ascii="Arial" w:hAnsi="Arial" w:cs="Arial"/>
          <w:color w:val="404040"/>
          <w:sz w:val="26"/>
          <w:szCs w:val="26"/>
          <w:lang w:val="mk-MK"/>
        </w:rPr>
        <w:t xml:space="preserve">одделение, се надминуваа со континуирано зголемување на фондот на набавени наставни и дидактички материјали.  </w:t>
      </w:r>
    </w:p>
    <w:p w:rsidR="00CA7245" w:rsidRPr="00C14BE2" w:rsidRDefault="00CA7245" w:rsidP="005608EA">
      <w:pPr>
        <w:autoSpaceDE w:val="0"/>
        <w:autoSpaceDN w:val="0"/>
        <w:adjustRightInd w:val="0"/>
        <w:spacing w:after="0" w:line="240" w:lineRule="auto"/>
        <w:ind w:right="-11"/>
        <w:jc w:val="both"/>
        <w:rPr>
          <w:rFonts w:ascii="Arial" w:hAnsi="Arial" w:cs="Arial"/>
          <w:color w:val="404040"/>
          <w:sz w:val="26"/>
          <w:szCs w:val="26"/>
          <w:lang w:val="mk-MK"/>
        </w:rPr>
      </w:pPr>
      <w:r w:rsidRPr="00C14BE2">
        <w:rPr>
          <w:rFonts w:ascii="Arial" w:hAnsi="Arial" w:cs="Arial"/>
          <w:color w:val="404040"/>
          <w:sz w:val="26"/>
          <w:szCs w:val="26"/>
          <w:lang w:val="mk-MK"/>
        </w:rPr>
        <w:t>-Успешната и</w:t>
      </w:r>
      <w:r w:rsidRPr="00260BEF">
        <w:rPr>
          <w:rFonts w:ascii="Arial" w:hAnsi="Arial" w:cs="Arial"/>
          <w:color w:val="404040"/>
          <w:sz w:val="26"/>
          <w:szCs w:val="26"/>
          <w:lang w:val="ru-RU"/>
        </w:rPr>
        <w:t xml:space="preserve">мплементација на: Програмата  за имплементација на еколошката едукација во образовниот систем, </w:t>
      </w:r>
      <w:r w:rsidRPr="00C14BE2">
        <w:rPr>
          <w:rFonts w:ascii="Arial" w:hAnsi="Arial" w:cs="Arial"/>
          <w:color w:val="404040"/>
          <w:sz w:val="26"/>
          <w:szCs w:val="26"/>
          <w:lang w:val="mk-MK"/>
        </w:rPr>
        <w:t xml:space="preserve">МИО активностите, придонесоа за подигнување на нивото на </w:t>
      </w:r>
      <w:r w:rsidR="005608EA">
        <w:rPr>
          <w:rFonts w:ascii="Arial" w:hAnsi="Arial" w:cs="Arial"/>
          <w:color w:val="404040"/>
          <w:sz w:val="26"/>
          <w:szCs w:val="26"/>
          <w:lang w:val="mk-MK"/>
        </w:rPr>
        <w:t xml:space="preserve">еколошката свест кај учениците и </w:t>
      </w:r>
      <w:r w:rsidRPr="00C14BE2">
        <w:rPr>
          <w:rFonts w:ascii="Arial" w:hAnsi="Arial" w:cs="Arial"/>
          <w:color w:val="404040"/>
          <w:sz w:val="26"/>
          <w:szCs w:val="26"/>
          <w:lang w:val="mk-MK"/>
        </w:rPr>
        <w:t xml:space="preserve">нивото на меѓуетничката комуникација. </w:t>
      </w:r>
    </w:p>
    <w:p w:rsidR="00556FF8" w:rsidRDefault="00CA7245" w:rsidP="00E86EB0">
      <w:pPr>
        <w:spacing w:after="200" w:line="240" w:lineRule="auto"/>
        <w:ind w:right="-13"/>
        <w:jc w:val="both"/>
        <w:rPr>
          <w:rFonts w:ascii="Arial" w:hAnsi="Arial" w:cs="Arial"/>
          <w:sz w:val="26"/>
          <w:szCs w:val="26"/>
          <w:lang w:val="mk-MK"/>
        </w:rPr>
      </w:pPr>
      <w:r w:rsidRPr="00C14BE2">
        <w:rPr>
          <w:rFonts w:ascii="Arial" w:hAnsi="Arial" w:cs="Arial"/>
          <w:sz w:val="26"/>
          <w:szCs w:val="26"/>
          <w:lang w:val="mk-MK"/>
        </w:rPr>
        <w:t xml:space="preserve">-  Мотивациските настани и говори од страна на  директорот  Горан Карафилоски, посветени на децата од </w:t>
      </w:r>
      <w:r w:rsidRPr="00C14BE2">
        <w:rPr>
          <w:rFonts w:ascii="Arial" w:hAnsi="Arial" w:cs="Arial"/>
          <w:sz w:val="26"/>
          <w:szCs w:val="26"/>
        </w:rPr>
        <w:t>VI</w:t>
      </w:r>
      <w:r w:rsidRPr="00260BEF">
        <w:rPr>
          <w:rFonts w:ascii="Arial" w:hAnsi="Arial" w:cs="Arial"/>
          <w:sz w:val="26"/>
          <w:szCs w:val="26"/>
          <w:lang w:val="ru-RU"/>
        </w:rPr>
        <w:t>-</w:t>
      </w:r>
      <w:r w:rsidRPr="00C14BE2">
        <w:rPr>
          <w:rFonts w:ascii="Arial" w:hAnsi="Arial" w:cs="Arial"/>
          <w:sz w:val="26"/>
          <w:szCs w:val="26"/>
          <w:lang w:val="mk-MK"/>
        </w:rPr>
        <w:t xml:space="preserve">то до </w:t>
      </w:r>
      <w:r w:rsidRPr="00C14BE2">
        <w:rPr>
          <w:rFonts w:ascii="Arial" w:hAnsi="Arial" w:cs="Arial"/>
          <w:sz w:val="26"/>
          <w:szCs w:val="26"/>
        </w:rPr>
        <w:t>IX</w:t>
      </w:r>
      <w:r w:rsidRPr="00260BEF">
        <w:rPr>
          <w:rFonts w:ascii="Arial" w:hAnsi="Arial" w:cs="Arial"/>
          <w:sz w:val="26"/>
          <w:szCs w:val="26"/>
          <w:lang w:val="ru-RU"/>
        </w:rPr>
        <w:t>-</w:t>
      </w:r>
      <w:r w:rsidR="005608EA">
        <w:rPr>
          <w:rFonts w:ascii="Arial" w:hAnsi="Arial" w:cs="Arial"/>
          <w:sz w:val="26"/>
          <w:szCs w:val="26"/>
          <w:lang w:val="mk-MK"/>
        </w:rPr>
        <w:t xml:space="preserve">то одделение, </w:t>
      </w:r>
      <w:r w:rsidRPr="00C14BE2">
        <w:rPr>
          <w:rFonts w:ascii="Arial" w:hAnsi="Arial" w:cs="Arial"/>
          <w:sz w:val="26"/>
          <w:szCs w:val="26"/>
          <w:lang w:val="mk-MK"/>
        </w:rPr>
        <w:t>водеа кон поттикнување и развивање на личните капацитети и дарби, поставување цели и планови за водење успешен и среќен живот.</w:t>
      </w:r>
    </w:p>
    <w:p w:rsidR="001010DF" w:rsidRPr="007A6613" w:rsidRDefault="001010DF" w:rsidP="001010DF">
      <w:pPr>
        <w:pStyle w:val="Heading1"/>
        <w:rPr>
          <w:rFonts w:ascii="Arial" w:hAnsi="Arial" w:cs="Arial"/>
          <w:sz w:val="26"/>
          <w:szCs w:val="26"/>
        </w:rPr>
      </w:pPr>
      <w:bookmarkStart w:id="72" w:name="_Toc139363939"/>
      <w:bookmarkStart w:id="73" w:name="_Toc139620997"/>
      <w:r>
        <w:rPr>
          <w:rFonts w:ascii="Arial" w:hAnsi="Arial" w:cs="Arial"/>
          <w:sz w:val="26"/>
          <w:szCs w:val="26"/>
          <w:lang w:val="mk-MK"/>
        </w:rPr>
        <w:lastRenderedPageBreak/>
        <w:t xml:space="preserve">7. </w:t>
      </w:r>
      <w:r w:rsidRPr="001010DF">
        <w:rPr>
          <w:rFonts w:eastAsia="Calibri"/>
        </w:rPr>
        <w:t>Подрачје на промени и приоритети</w:t>
      </w:r>
      <w:bookmarkEnd w:id="72"/>
      <w:bookmarkEnd w:id="73"/>
      <w:r>
        <w:rPr>
          <w:rFonts w:ascii="Arial" w:hAnsi="Arial" w:cs="Arial"/>
          <w:sz w:val="26"/>
          <w:szCs w:val="26"/>
          <w:lang w:val="mk-MK"/>
        </w:rPr>
        <w:t xml:space="preserve"> </w:t>
      </w:r>
    </w:p>
    <w:p w:rsidR="001010DF" w:rsidRPr="001010DF" w:rsidRDefault="001010DF" w:rsidP="001010DF">
      <w:pPr>
        <w:rPr>
          <w:lang w:val="mk-MK"/>
        </w:rPr>
      </w:pPr>
    </w:p>
    <w:p w:rsidR="00BF00B9" w:rsidRPr="00260BEF" w:rsidRDefault="00BF00B9" w:rsidP="00E86EB0">
      <w:pPr>
        <w:ind w:right="-13" w:firstLine="540"/>
        <w:jc w:val="both"/>
        <w:rPr>
          <w:rFonts w:ascii="Arial" w:hAnsi="Arial" w:cs="Arial"/>
          <w:sz w:val="26"/>
          <w:szCs w:val="26"/>
          <w:lang w:val="ru-RU"/>
        </w:rPr>
      </w:pPr>
      <w:r w:rsidRPr="00260BEF">
        <w:rPr>
          <w:rFonts w:ascii="Arial" w:hAnsi="Arial" w:cs="Arial"/>
          <w:sz w:val="26"/>
          <w:szCs w:val="26"/>
          <w:lang w:val="ru-RU"/>
        </w:rPr>
        <w:t>По анализирањето на јаките и слабите страни на училиштето преку разговори,</w:t>
      </w:r>
      <w:r w:rsidRPr="00556FF8">
        <w:rPr>
          <w:rFonts w:ascii="Arial" w:hAnsi="Arial" w:cs="Arial"/>
          <w:sz w:val="26"/>
          <w:szCs w:val="26"/>
          <w:lang w:val="mk-MK"/>
        </w:rPr>
        <w:t xml:space="preserve"> </w:t>
      </w:r>
      <w:r w:rsidR="005608EA">
        <w:rPr>
          <w:rFonts w:ascii="Arial" w:hAnsi="Arial" w:cs="Arial"/>
          <w:sz w:val="26"/>
          <w:szCs w:val="26"/>
          <w:lang w:val="ru-RU"/>
        </w:rPr>
        <w:t xml:space="preserve"> дискусии, </w:t>
      </w:r>
      <w:r w:rsidRPr="00260BEF">
        <w:rPr>
          <w:rFonts w:ascii="Arial" w:hAnsi="Arial" w:cs="Arial"/>
          <w:sz w:val="26"/>
          <w:szCs w:val="26"/>
          <w:lang w:val="ru-RU"/>
        </w:rPr>
        <w:t xml:space="preserve">анкетирање на сите партиципиенти во животот на училиштето ги дефиниравме следните подрачја на промени и приоритети во рамки на овие подрачја на кои </w:t>
      </w:r>
      <w:r w:rsidR="00CD456D">
        <w:rPr>
          <w:rFonts w:ascii="Arial" w:hAnsi="Arial" w:cs="Arial"/>
          <w:sz w:val="26"/>
          <w:szCs w:val="26"/>
          <w:lang w:val="ru-RU"/>
        </w:rPr>
        <w:t>ќе се фокусираме оваа учебна 202</w:t>
      </w:r>
      <w:r w:rsidR="00E9077A">
        <w:rPr>
          <w:rFonts w:ascii="Arial" w:hAnsi="Arial" w:cs="Arial"/>
          <w:sz w:val="26"/>
          <w:szCs w:val="26"/>
          <w:lang w:val="ru-RU"/>
        </w:rPr>
        <w:t>3</w:t>
      </w:r>
      <w:r w:rsidRPr="00260BEF">
        <w:rPr>
          <w:rFonts w:ascii="Arial" w:hAnsi="Arial" w:cs="Arial"/>
          <w:sz w:val="26"/>
          <w:szCs w:val="26"/>
          <w:lang w:val="ru-RU"/>
        </w:rPr>
        <w:t>/20</w:t>
      </w:r>
      <w:r w:rsidR="00CD456D">
        <w:rPr>
          <w:rFonts w:ascii="Arial" w:hAnsi="Arial" w:cs="Arial"/>
          <w:sz w:val="26"/>
          <w:szCs w:val="26"/>
          <w:lang w:val="mk-MK"/>
        </w:rPr>
        <w:t>2</w:t>
      </w:r>
      <w:r w:rsidR="00E9077A">
        <w:rPr>
          <w:rFonts w:ascii="Arial" w:hAnsi="Arial" w:cs="Arial"/>
          <w:sz w:val="26"/>
          <w:szCs w:val="26"/>
          <w:lang w:val="mk-MK"/>
        </w:rPr>
        <w:t>4</w:t>
      </w:r>
      <w:r w:rsidRPr="00260BEF">
        <w:rPr>
          <w:rFonts w:ascii="Arial" w:hAnsi="Arial" w:cs="Arial"/>
          <w:sz w:val="26"/>
          <w:szCs w:val="26"/>
          <w:lang w:val="ru-RU"/>
        </w:rPr>
        <w:t xml:space="preserve"> година. </w:t>
      </w:r>
    </w:p>
    <w:p w:rsidR="00BF00B9" w:rsidRPr="001010DF" w:rsidRDefault="001010DF" w:rsidP="001010DF">
      <w:pPr>
        <w:pStyle w:val="Heading2"/>
        <w:jc w:val="left"/>
        <w:rPr>
          <w:color w:val="auto"/>
        </w:rPr>
      </w:pPr>
      <w:bookmarkStart w:id="74" w:name="_Toc20739570"/>
      <w:bookmarkStart w:id="75" w:name="_Toc20914202"/>
      <w:bookmarkStart w:id="76" w:name="_Toc139363940"/>
      <w:bookmarkStart w:id="77" w:name="_Toc139620998"/>
      <w:r w:rsidRPr="001010DF">
        <w:rPr>
          <w:color w:val="auto"/>
          <w:lang w:val="mk-MK"/>
        </w:rPr>
        <w:t xml:space="preserve">7.1 </w:t>
      </w:r>
      <w:r w:rsidR="00BF00B9" w:rsidRPr="001010DF">
        <w:rPr>
          <w:color w:val="auto"/>
        </w:rPr>
        <w:t>Анализа на состојбата на училиштето</w:t>
      </w:r>
      <w:bookmarkEnd w:id="74"/>
      <w:bookmarkEnd w:id="75"/>
      <w:bookmarkEnd w:id="76"/>
      <w:bookmarkEnd w:id="77"/>
    </w:p>
    <w:p w:rsidR="001010DF" w:rsidRPr="00AF153C" w:rsidRDefault="00BF00B9" w:rsidP="00AF153C">
      <w:pPr>
        <w:rPr>
          <w:rFonts w:ascii="Arial" w:hAnsi="Arial" w:cs="Arial"/>
          <w:sz w:val="26"/>
          <w:szCs w:val="26"/>
        </w:rPr>
      </w:pPr>
      <w:r w:rsidRPr="001010DF">
        <w:rPr>
          <w:rFonts w:ascii="Arial" w:hAnsi="Arial" w:cs="Arial"/>
          <w:sz w:val="26"/>
          <w:szCs w:val="26"/>
        </w:rPr>
        <w:t>Што постигнало училиштето и до каде стигнало?</w:t>
      </w:r>
    </w:p>
    <w:p w:rsidR="00BF00B9" w:rsidRPr="00260BEF" w:rsidRDefault="00BF00B9" w:rsidP="00E86EB0">
      <w:pPr>
        <w:ind w:right="-13"/>
        <w:jc w:val="both"/>
        <w:rPr>
          <w:rFonts w:ascii="Arial" w:eastAsia="Times New Roman" w:hAnsi="Arial" w:cs="Arial"/>
          <w:b/>
          <w:sz w:val="26"/>
          <w:szCs w:val="26"/>
          <w:lang w:val="ru-RU"/>
        </w:rPr>
      </w:pPr>
      <w:r w:rsidRPr="00260BEF">
        <w:rPr>
          <w:rFonts w:ascii="Arial" w:eastAsia="Times New Roman" w:hAnsi="Arial" w:cs="Arial"/>
          <w:b/>
          <w:sz w:val="26"/>
          <w:szCs w:val="26"/>
          <w:lang w:val="ru-RU"/>
        </w:rPr>
        <w:t>Наоди и препораки</w:t>
      </w:r>
    </w:p>
    <w:p w:rsidR="00BF00B9" w:rsidRPr="00260BEF" w:rsidRDefault="00BF00B9" w:rsidP="00E86EB0">
      <w:pPr>
        <w:ind w:right="-13"/>
        <w:jc w:val="both"/>
        <w:rPr>
          <w:rFonts w:ascii="Arial" w:eastAsia="Times New Roman" w:hAnsi="Arial" w:cs="Arial"/>
          <w:b/>
          <w:sz w:val="26"/>
          <w:szCs w:val="26"/>
          <w:lang w:val="ru-RU"/>
        </w:rPr>
      </w:pPr>
      <w:r w:rsidRPr="00260BEF">
        <w:rPr>
          <w:rFonts w:ascii="Arial" w:eastAsia="Times New Roman" w:hAnsi="Arial" w:cs="Arial"/>
          <w:b/>
          <w:sz w:val="26"/>
          <w:szCs w:val="26"/>
          <w:lang w:val="ru-RU"/>
        </w:rPr>
        <w:t>Јаки страни</w:t>
      </w:r>
    </w:p>
    <w:p w:rsidR="00BF00B9" w:rsidRPr="00556FF8" w:rsidRDefault="00BF00B9" w:rsidP="00E86EB0">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 xml:space="preserve">- </w:t>
      </w:r>
      <w:r w:rsidRPr="00260BEF">
        <w:rPr>
          <w:rFonts w:ascii="Arial" w:eastAsia="Times New Roman" w:hAnsi="Arial" w:cs="Arial"/>
          <w:sz w:val="26"/>
          <w:szCs w:val="26"/>
          <w:lang w:val="ru-RU"/>
        </w:rPr>
        <w:t>Обезбеден соодветен наставен кадар.</w:t>
      </w:r>
    </w:p>
    <w:p w:rsidR="00BF00B9" w:rsidRPr="00556FF8" w:rsidRDefault="00BF00B9" w:rsidP="00E86EB0">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 Кабинетска настава</w:t>
      </w:r>
    </w:p>
    <w:p w:rsidR="00BF00B9" w:rsidRPr="00556FF8" w:rsidRDefault="00BF00B9" w:rsidP="00E86EB0">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 Солидно опремени кабинети со современи нагледни средства со можност за примена на активна-интерактивна настава и ИКТ во наставата</w:t>
      </w:r>
    </w:p>
    <w:p w:rsidR="00BF00B9" w:rsidRPr="00556FF8" w:rsidRDefault="00BF00B9" w:rsidP="00E86EB0">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 Спортска сала и спортски терени</w:t>
      </w:r>
    </w:p>
    <w:p w:rsidR="00BF00B9" w:rsidRPr="00556FF8" w:rsidRDefault="00BF00B9" w:rsidP="00E86EB0">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 xml:space="preserve">- </w:t>
      </w:r>
      <w:r w:rsidRPr="00260BEF">
        <w:rPr>
          <w:rFonts w:ascii="Arial" w:eastAsia="Times New Roman" w:hAnsi="Arial" w:cs="Arial"/>
          <w:sz w:val="26"/>
          <w:szCs w:val="26"/>
          <w:lang w:val="ru-RU"/>
        </w:rPr>
        <w:t xml:space="preserve">Тимското планирањето на наставата на ниво на активи и соработката со стручната </w:t>
      </w:r>
      <w:r w:rsidR="005608EA">
        <w:rPr>
          <w:rFonts w:ascii="Arial" w:eastAsia="Times New Roman" w:hAnsi="Arial" w:cs="Arial"/>
          <w:sz w:val="26"/>
          <w:szCs w:val="26"/>
          <w:lang w:val="ru-RU"/>
        </w:rPr>
        <w:t xml:space="preserve"> </w:t>
      </w:r>
      <w:r w:rsidRPr="00260BEF">
        <w:rPr>
          <w:rFonts w:ascii="Arial" w:eastAsia="Times New Roman" w:hAnsi="Arial" w:cs="Arial"/>
          <w:sz w:val="26"/>
          <w:szCs w:val="26"/>
          <w:lang w:val="ru-RU"/>
        </w:rPr>
        <w:t>служба при планирањето.</w:t>
      </w:r>
    </w:p>
    <w:p w:rsidR="00BF00B9" w:rsidRPr="00556FF8" w:rsidRDefault="00BF00B9" w:rsidP="00E86EB0">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 xml:space="preserve">- </w:t>
      </w:r>
      <w:r w:rsidRPr="00260BEF">
        <w:rPr>
          <w:rFonts w:ascii="Arial" w:eastAsia="Times New Roman" w:hAnsi="Arial" w:cs="Arial"/>
          <w:sz w:val="26"/>
          <w:szCs w:val="26"/>
          <w:lang w:val="ru-RU"/>
        </w:rPr>
        <w:t xml:space="preserve">Тимската работа на наставниците, </w:t>
      </w:r>
      <w:r w:rsidRPr="00556FF8">
        <w:rPr>
          <w:rFonts w:ascii="Arial" w:eastAsia="Times New Roman" w:hAnsi="Arial" w:cs="Arial"/>
          <w:sz w:val="26"/>
          <w:szCs w:val="26"/>
          <w:lang w:val="mk-MK"/>
        </w:rPr>
        <w:t>стручната служба</w:t>
      </w:r>
      <w:r w:rsidRPr="00260BEF">
        <w:rPr>
          <w:rFonts w:ascii="Arial" w:eastAsia="Times New Roman" w:hAnsi="Arial" w:cs="Arial"/>
          <w:sz w:val="26"/>
          <w:szCs w:val="26"/>
          <w:lang w:val="ru-RU"/>
        </w:rPr>
        <w:t xml:space="preserve"> и директорот.</w:t>
      </w:r>
    </w:p>
    <w:p w:rsidR="00BF00B9" w:rsidRPr="00556FF8" w:rsidRDefault="00BF00B9" w:rsidP="00E86EB0">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 Можност на наставниците професионално да се усовршуваат преку посета на обуки и семинари согласно нивниот личен план за професионален развој</w:t>
      </w:r>
    </w:p>
    <w:p w:rsidR="00BF00B9" w:rsidRPr="00260BEF" w:rsidRDefault="00BF00B9" w:rsidP="00E86EB0">
      <w:pPr>
        <w:spacing w:after="0" w:line="240" w:lineRule="auto"/>
        <w:ind w:right="-13"/>
        <w:jc w:val="both"/>
        <w:rPr>
          <w:rFonts w:ascii="Arial" w:eastAsia="Times New Roman" w:hAnsi="Arial" w:cs="Arial"/>
          <w:sz w:val="26"/>
          <w:szCs w:val="26"/>
          <w:lang w:val="ru-RU"/>
        </w:rPr>
      </w:pPr>
      <w:r w:rsidRPr="00556FF8">
        <w:rPr>
          <w:rFonts w:ascii="Arial" w:eastAsia="Times New Roman" w:hAnsi="Arial" w:cs="Arial"/>
          <w:sz w:val="26"/>
          <w:szCs w:val="26"/>
          <w:lang w:val="mk-MK"/>
        </w:rPr>
        <w:t xml:space="preserve">- </w:t>
      </w:r>
      <w:r w:rsidRPr="00260BEF">
        <w:rPr>
          <w:rFonts w:ascii="Arial" w:eastAsia="Times New Roman" w:hAnsi="Arial" w:cs="Arial"/>
          <w:sz w:val="26"/>
          <w:szCs w:val="26"/>
          <w:lang w:val="ru-RU"/>
        </w:rPr>
        <w:t>Еднаков третман на учениците во процесот на наставата</w:t>
      </w:r>
      <w:r w:rsidRPr="00556FF8">
        <w:rPr>
          <w:rFonts w:ascii="Arial" w:eastAsia="Times New Roman" w:hAnsi="Arial" w:cs="Arial"/>
          <w:sz w:val="26"/>
          <w:szCs w:val="26"/>
          <w:lang w:val="mk-MK"/>
        </w:rPr>
        <w:t xml:space="preserve"> </w:t>
      </w:r>
      <w:r w:rsidRPr="00260BEF">
        <w:rPr>
          <w:rFonts w:ascii="Arial" w:eastAsia="Times New Roman" w:hAnsi="Arial" w:cs="Arial"/>
          <w:sz w:val="26"/>
          <w:szCs w:val="26"/>
          <w:lang w:val="ru-RU"/>
        </w:rPr>
        <w:t>без разлика на пол</w:t>
      </w:r>
      <w:r w:rsidRPr="00556FF8">
        <w:rPr>
          <w:rFonts w:ascii="Arial" w:eastAsia="Times New Roman" w:hAnsi="Arial" w:cs="Arial"/>
          <w:sz w:val="26"/>
          <w:szCs w:val="26"/>
          <w:lang w:val="mk-MK"/>
        </w:rPr>
        <w:t>, националност и</w:t>
      </w:r>
      <w:r w:rsidRPr="00260BEF">
        <w:rPr>
          <w:rFonts w:ascii="Arial" w:eastAsia="Times New Roman" w:hAnsi="Arial" w:cs="Arial"/>
          <w:sz w:val="26"/>
          <w:szCs w:val="26"/>
          <w:lang w:val="ru-RU"/>
        </w:rPr>
        <w:t xml:space="preserve"> социјална структура.</w:t>
      </w:r>
    </w:p>
    <w:p w:rsidR="00BF00B9" w:rsidRPr="00260BEF" w:rsidRDefault="00BF00B9" w:rsidP="00E86EB0">
      <w:pPr>
        <w:spacing w:after="0" w:line="240" w:lineRule="auto"/>
        <w:ind w:right="-13"/>
        <w:jc w:val="both"/>
        <w:rPr>
          <w:rFonts w:ascii="Arial" w:eastAsia="Times New Roman" w:hAnsi="Arial" w:cs="Arial"/>
          <w:sz w:val="26"/>
          <w:szCs w:val="26"/>
          <w:lang w:val="ru-RU"/>
        </w:rPr>
      </w:pPr>
      <w:r w:rsidRPr="00556FF8">
        <w:rPr>
          <w:rFonts w:ascii="Arial" w:eastAsia="Times New Roman" w:hAnsi="Arial" w:cs="Arial"/>
          <w:sz w:val="26"/>
          <w:szCs w:val="26"/>
          <w:lang w:val="mk-MK"/>
        </w:rPr>
        <w:t xml:space="preserve">- </w:t>
      </w:r>
      <w:r w:rsidRPr="00260BEF">
        <w:rPr>
          <w:rFonts w:ascii="Arial" w:eastAsia="Times New Roman" w:hAnsi="Arial" w:cs="Arial"/>
          <w:sz w:val="26"/>
          <w:szCs w:val="26"/>
          <w:lang w:val="ru-RU"/>
        </w:rPr>
        <w:t>Грижата за зачувувањето на здравјето на учениците.</w:t>
      </w:r>
    </w:p>
    <w:p w:rsidR="00BF00B9" w:rsidRPr="00556FF8" w:rsidRDefault="00BF00B9" w:rsidP="00E86EB0">
      <w:pPr>
        <w:spacing w:after="0" w:line="240" w:lineRule="auto"/>
        <w:ind w:right="-13"/>
        <w:jc w:val="both"/>
        <w:rPr>
          <w:rFonts w:ascii="Arial" w:eastAsia="Times New Roman" w:hAnsi="Arial" w:cs="Arial"/>
          <w:sz w:val="26"/>
          <w:szCs w:val="26"/>
          <w:lang w:val="mk-MK"/>
        </w:rPr>
      </w:pPr>
    </w:p>
    <w:p w:rsidR="00BF00B9" w:rsidRPr="00556FF8" w:rsidRDefault="00BF00B9" w:rsidP="00E86EB0">
      <w:pPr>
        <w:spacing w:after="0" w:line="240" w:lineRule="auto"/>
        <w:ind w:right="-13"/>
        <w:jc w:val="both"/>
        <w:rPr>
          <w:rFonts w:ascii="Arial" w:eastAsia="Times New Roman" w:hAnsi="Arial" w:cs="Arial"/>
          <w:b/>
          <w:sz w:val="26"/>
          <w:szCs w:val="26"/>
          <w:lang w:val="mk-MK"/>
        </w:rPr>
      </w:pPr>
      <w:r w:rsidRPr="00260BEF">
        <w:rPr>
          <w:rFonts w:ascii="Arial" w:eastAsia="Times New Roman" w:hAnsi="Arial" w:cs="Arial"/>
          <w:b/>
          <w:sz w:val="26"/>
          <w:szCs w:val="26"/>
          <w:lang w:val="ru-RU"/>
        </w:rPr>
        <w:t>Слаби страни</w:t>
      </w:r>
    </w:p>
    <w:p w:rsidR="00BF00B9" w:rsidRPr="00260BEF" w:rsidRDefault="00BF00B9" w:rsidP="00E86EB0">
      <w:pPr>
        <w:spacing w:after="0" w:line="240" w:lineRule="auto"/>
        <w:ind w:right="-13"/>
        <w:jc w:val="both"/>
        <w:rPr>
          <w:rFonts w:ascii="Arial" w:eastAsia="Times New Roman" w:hAnsi="Arial" w:cs="Arial"/>
          <w:sz w:val="26"/>
          <w:szCs w:val="26"/>
          <w:lang w:val="ru-RU"/>
        </w:rPr>
      </w:pPr>
      <w:r w:rsidRPr="00556FF8">
        <w:rPr>
          <w:rFonts w:ascii="Arial" w:eastAsia="Times New Roman" w:hAnsi="Arial" w:cs="Arial"/>
          <w:sz w:val="26"/>
          <w:szCs w:val="26"/>
          <w:lang w:val="mk-MK"/>
        </w:rPr>
        <w:t>- Недоволна ангажиранос</w:t>
      </w:r>
      <w:r w:rsidR="007B620A">
        <w:rPr>
          <w:rFonts w:ascii="Arial" w:eastAsia="Times New Roman" w:hAnsi="Arial" w:cs="Arial"/>
          <w:sz w:val="26"/>
          <w:szCs w:val="26"/>
          <w:lang w:val="mk-MK"/>
        </w:rPr>
        <w:t xml:space="preserve">т на некои </w:t>
      </w:r>
      <w:r w:rsidRPr="00556FF8">
        <w:rPr>
          <w:rFonts w:ascii="Arial" w:eastAsia="Times New Roman" w:hAnsi="Arial" w:cs="Arial"/>
          <w:sz w:val="26"/>
          <w:szCs w:val="26"/>
          <w:lang w:val="mk-MK"/>
        </w:rPr>
        <w:t>наставници за подобрување на квалитетот на планирањата на наставата и оценувањето, примена на ИКТ во наставата</w:t>
      </w:r>
      <w:r w:rsidRPr="00260BEF">
        <w:rPr>
          <w:rFonts w:ascii="Arial" w:eastAsia="Times New Roman" w:hAnsi="Arial" w:cs="Arial"/>
          <w:sz w:val="26"/>
          <w:szCs w:val="26"/>
          <w:lang w:val="ru-RU"/>
        </w:rPr>
        <w:t>;</w:t>
      </w:r>
    </w:p>
    <w:p w:rsidR="00BF00B9" w:rsidRPr="00556FF8" w:rsidRDefault="005608EA" w:rsidP="00E86EB0">
      <w:pPr>
        <w:spacing w:after="0" w:line="240" w:lineRule="auto"/>
        <w:ind w:right="-13"/>
        <w:jc w:val="both"/>
        <w:rPr>
          <w:rFonts w:ascii="Arial" w:eastAsia="Times New Roman" w:hAnsi="Arial" w:cs="Arial"/>
          <w:sz w:val="26"/>
          <w:szCs w:val="26"/>
          <w:lang w:val="mk-MK"/>
        </w:rPr>
      </w:pPr>
      <w:r>
        <w:rPr>
          <w:rFonts w:ascii="Arial" w:eastAsia="Times New Roman" w:hAnsi="Arial" w:cs="Arial"/>
          <w:sz w:val="26"/>
          <w:szCs w:val="26"/>
          <w:lang w:val="mk-MK"/>
        </w:rPr>
        <w:t>- Недоволна вклучен</w:t>
      </w:r>
      <w:r w:rsidR="00BF00B9" w:rsidRPr="00556FF8">
        <w:rPr>
          <w:rFonts w:ascii="Arial" w:eastAsia="Times New Roman" w:hAnsi="Arial" w:cs="Arial"/>
          <w:sz w:val="26"/>
          <w:szCs w:val="26"/>
          <w:lang w:val="mk-MK"/>
        </w:rPr>
        <w:t>о</w:t>
      </w:r>
      <w:r>
        <w:rPr>
          <w:rFonts w:ascii="Arial" w:eastAsia="Times New Roman" w:hAnsi="Arial" w:cs="Arial"/>
          <w:sz w:val="26"/>
          <w:szCs w:val="26"/>
          <w:lang w:val="mk-MK"/>
        </w:rPr>
        <w:t>с</w:t>
      </w:r>
      <w:r w:rsidR="00BF00B9" w:rsidRPr="00556FF8">
        <w:rPr>
          <w:rFonts w:ascii="Arial" w:eastAsia="Times New Roman" w:hAnsi="Arial" w:cs="Arial"/>
          <w:sz w:val="26"/>
          <w:szCs w:val="26"/>
          <w:lang w:val="mk-MK"/>
        </w:rPr>
        <w:t xml:space="preserve">т на дел </w:t>
      </w:r>
      <w:r>
        <w:rPr>
          <w:rFonts w:ascii="Arial" w:eastAsia="Times New Roman" w:hAnsi="Arial" w:cs="Arial"/>
          <w:sz w:val="26"/>
          <w:szCs w:val="26"/>
          <w:lang w:val="mk-MK"/>
        </w:rPr>
        <w:t>од</w:t>
      </w:r>
      <w:r w:rsidR="00BF00B9" w:rsidRPr="00556FF8">
        <w:rPr>
          <w:rFonts w:ascii="Arial" w:eastAsia="Times New Roman" w:hAnsi="Arial" w:cs="Arial"/>
          <w:sz w:val="26"/>
          <w:szCs w:val="26"/>
          <w:lang w:val="mk-MK"/>
        </w:rPr>
        <w:t xml:space="preserve"> наставници</w:t>
      </w:r>
      <w:r>
        <w:rPr>
          <w:rFonts w:ascii="Arial" w:eastAsia="Times New Roman" w:hAnsi="Arial" w:cs="Arial"/>
          <w:sz w:val="26"/>
          <w:szCs w:val="26"/>
          <w:lang w:val="mk-MK"/>
        </w:rPr>
        <w:t>те</w:t>
      </w:r>
      <w:r w:rsidR="00BF00B9" w:rsidRPr="00556FF8">
        <w:rPr>
          <w:rFonts w:ascii="Arial" w:eastAsia="Times New Roman" w:hAnsi="Arial" w:cs="Arial"/>
          <w:sz w:val="26"/>
          <w:szCs w:val="26"/>
          <w:lang w:val="mk-MK"/>
        </w:rPr>
        <w:t xml:space="preserve"> на обуки и семинари кои ќе допринесат да се подобри квалитетот на наставата</w:t>
      </w:r>
      <w:r w:rsidR="00BF00B9" w:rsidRPr="00260BEF">
        <w:rPr>
          <w:rFonts w:ascii="Arial" w:eastAsia="Times New Roman" w:hAnsi="Arial" w:cs="Arial"/>
          <w:sz w:val="26"/>
          <w:szCs w:val="26"/>
          <w:lang w:val="ru-RU"/>
        </w:rPr>
        <w:t>;</w:t>
      </w:r>
    </w:p>
    <w:p w:rsidR="00BF00B9" w:rsidRDefault="00BF00B9" w:rsidP="00E86EB0">
      <w:pPr>
        <w:spacing w:after="0" w:line="240" w:lineRule="auto"/>
        <w:ind w:right="-13"/>
        <w:jc w:val="both"/>
        <w:rPr>
          <w:rFonts w:ascii="Arial" w:eastAsia="Times New Roman" w:hAnsi="Arial" w:cs="Arial"/>
          <w:sz w:val="26"/>
          <w:szCs w:val="26"/>
          <w:lang w:val="ru-RU"/>
        </w:rPr>
      </w:pPr>
      <w:r w:rsidRPr="00556FF8">
        <w:rPr>
          <w:rFonts w:ascii="Arial" w:eastAsia="Times New Roman" w:hAnsi="Arial" w:cs="Arial"/>
          <w:sz w:val="26"/>
          <w:szCs w:val="26"/>
          <w:lang w:val="mk-MK"/>
        </w:rPr>
        <w:t xml:space="preserve">- Потреба од </w:t>
      </w:r>
      <w:r w:rsidRPr="00260BEF">
        <w:rPr>
          <w:rFonts w:ascii="Arial" w:eastAsia="Times New Roman" w:hAnsi="Arial" w:cs="Arial"/>
          <w:sz w:val="26"/>
          <w:szCs w:val="26"/>
          <w:lang w:val="ru-RU"/>
        </w:rPr>
        <w:t>систем за вклучување на родителите на послабите ученици во работата на училиштето;</w:t>
      </w:r>
    </w:p>
    <w:p w:rsidR="00D16A4A" w:rsidRPr="00D16A4A" w:rsidRDefault="005608EA" w:rsidP="00E86EB0">
      <w:pPr>
        <w:spacing w:after="0" w:line="240" w:lineRule="auto"/>
        <w:ind w:right="-13"/>
        <w:jc w:val="both"/>
        <w:rPr>
          <w:rFonts w:ascii="Arial" w:eastAsia="Times New Roman" w:hAnsi="Arial" w:cs="Arial"/>
          <w:sz w:val="26"/>
          <w:szCs w:val="26"/>
          <w:lang w:val="mk-MK"/>
        </w:rPr>
      </w:pPr>
      <w:r>
        <w:rPr>
          <w:rFonts w:ascii="Arial" w:eastAsia="Times New Roman" w:hAnsi="Arial" w:cs="Arial"/>
          <w:sz w:val="26"/>
          <w:szCs w:val="26"/>
          <w:lang w:val="ru-RU"/>
        </w:rPr>
        <w:t>- П</w:t>
      </w:r>
      <w:r w:rsidR="00D16A4A">
        <w:rPr>
          <w:rFonts w:ascii="Arial" w:eastAsia="Times New Roman" w:hAnsi="Arial" w:cs="Arial"/>
          <w:sz w:val="26"/>
          <w:szCs w:val="26"/>
          <w:lang w:val="ru-RU"/>
        </w:rPr>
        <w:t>оставување на фасада на училишната зграда</w:t>
      </w:r>
      <w:r w:rsidR="00D16A4A">
        <w:rPr>
          <w:rFonts w:ascii="Arial" w:eastAsia="Times New Roman" w:hAnsi="Arial" w:cs="Arial"/>
          <w:sz w:val="26"/>
          <w:szCs w:val="26"/>
        </w:rPr>
        <w:t>;</w:t>
      </w:r>
      <w:r w:rsidR="00D16A4A">
        <w:rPr>
          <w:rFonts w:ascii="Arial" w:eastAsia="Times New Roman" w:hAnsi="Arial" w:cs="Arial"/>
          <w:sz w:val="26"/>
          <w:szCs w:val="26"/>
          <w:lang w:val="mk-MK"/>
        </w:rPr>
        <w:t xml:space="preserve"> </w:t>
      </w:r>
    </w:p>
    <w:p w:rsidR="00BF00B9" w:rsidRDefault="00AF153C" w:rsidP="00E86EB0">
      <w:pPr>
        <w:spacing w:after="0" w:line="240" w:lineRule="auto"/>
        <w:ind w:right="-13"/>
        <w:jc w:val="both"/>
        <w:rPr>
          <w:rFonts w:ascii="Arial" w:eastAsia="Times New Roman" w:hAnsi="Arial" w:cs="Arial"/>
          <w:sz w:val="26"/>
          <w:szCs w:val="26"/>
          <w:lang w:val="ru-RU"/>
        </w:rPr>
      </w:pPr>
      <w:r>
        <w:rPr>
          <w:rFonts w:ascii="Arial" w:eastAsia="Times New Roman" w:hAnsi="Arial" w:cs="Arial"/>
          <w:sz w:val="26"/>
          <w:szCs w:val="26"/>
          <w:lang w:val="mk-MK"/>
        </w:rPr>
        <w:t>- У</w:t>
      </w:r>
      <w:r w:rsidR="00BF00B9" w:rsidRPr="00556FF8">
        <w:rPr>
          <w:rFonts w:ascii="Arial" w:eastAsia="Times New Roman" w:hAnsi="Arial" w:cs="Arial"/>
          <w:sz w:val="26"/>
          <w:szCs w:val="26"/>
          <w:lang w:val="mk-MK"/>
        </w:rPr>
        <w:t>редување на училишниот двор</w:t>
      </w:r>
      <w:r w:rsidR="00BF00B9" w:rsidRPr="00260BEF">
        <w:rPr>
          <w:rFonts w:ascii="Arial" w:eastAsia="Times New Roman" w:hAnsi="Arial" w:cs="Arial"/>
          <w:sz w:val="26"/>
          <w:szCs w:val="26"/>
          <w:lang w:val="ru-RU"/>
        </w:rPr>
        <w:t>;</w:t>
      </w:r>
    </w:p>
    <w:p w:rsidR="00AF153C" w:rsidRPr="00AF153C" w:rsidRDefault="00AF153C" w:rsidP="00E86EB0">
      <w:pPr>
        <w:spacing w:after="0" w:line="240" w:lineRule="auto"/>
        <w:ind w:right="-13"/>
        <w:jc w:val="both"/>
        <w:rPr>
          <w:rFonts w:ascii="Arial" w:eastAsia="Times New Roman" w:hAnsi="Arial" w:cs="Arial"/>
          <w:sz w:val="26"/>
          <w:szCs w:val="26"/>
          <w:lang w:val="mk-MK"/>
        </w:rPr>
      </w:pPr>
      <w:r>
        <w:rPr>
          <w:rFonts w:ascii="Arial" w:eastAsia="Times New Roman" w:hAnsi="Arial" w:cs="Arial"/>
          <w:sz w:val="26"/>
          <w:szCs w:val="26"/>
          <w:lang w:val="ru-RU"/>
        </w:rPr>
        <w:t>- Недоволна ангажираност на некои наставници за мотивира</w:t>
      </w:r>
      <w:r w:rsidR="00675B81">
        <w:rPr>
          <w:rFonts w:ascii="Arial" w:eastAsia="Times New Roman" w:hAnsi="Arial" w:cs="Arial"/>
          <w:sz w:val="26"/>
          <w:szCs w:val="26"/>
          <w:lang w:val="ru-RU"/>
        </w:rPr>
        <w:t xml:space="preserve">ње </w:t>
      </w:r>
      <w:r>
        <w:rPr>
          <w:rFonts w:ascii="Arial" w:eastAsia="Times New Roman" w:hAnsi="Arial" w:cs="Arial"/>
          <w:sz w:val="26"/>
          <w:szCs w:val="26"/>
          <w:lang w:val="ru-RU"/>
        </w:rPr>
        <w:t>на учениците за учество на натпревари по предмети</w:t>
      </w:r>
      <w:r>
        <w:rPr>
          <w:rFonts w:ascii="Arial" w:eastAsia="Times New Roman" w:hAnsi="Arial" w:cs="Arial"/>
          <w:sz w:val="26"/>
          <w:szCs w:val="26"/>
        </w:rPr>
        <w:t>;</w:t>
      </w:r>
    </w:p>
    <w:p w:rsidR="00BF00B9" w:rsidRPr="00556FF8" w:rsidRDefault="00BF00B9" w:rsidP="00E86EB0">
      <w:pPr>
        <w:spacing w:after="0"/>
        <w:ind w:right="-13"/>
        <w:jc w:val="both"/>
        <w:rPr>
          <w:rFonts w:ascii="Arial" w:eastAsia="Times New Roman" w:hAnsi="Arial" w:cs="Arial"/>
          <w:sz w:val="26"/>
          <w:szCs w:val="26"/>
          <w:lang w:val="mk-MK"/>
        </w:rPr>
      </w:pPr>
    </w:p>
    <w:p w:rsidR="00BF00B9" w:rsidRPr="00556FF8" w:rsidRDefault="00BF00B9" w:rsidP="005608EA">
      <w:pPr>
        <w:spacing w:line="240" w:lineRule="auto"/>
        <w:ind w:right="-13"/>
        <w:jc w:val="both"/>
        <w:rPr>
          <w:rFonts w:ascii="Arial" w:eastAsia="Times New Roman" w:hAnsi="Arial" w:cs="Arial"/>
          <w:b/>
          <w:sz w:val="26"/>
          <w:szCs w:val="26"/>
          <w:lang w:val="mk-MK"/>
        </w:rPr>
      </w:pPr>
      <w:r w:rsidRPr="00260BEF">
        <w:rPr>
          <w:rFonts w:ascii="Arial" w:eastAsia="Times New Roman" w:hAnsi="Arial" w:cs="Arial"/>
          <w:b/>
          <w:sz w:val="26"/>
          <w:szCs w:val="26"/>
          <w:lang w:val="ru-RU"/>
        </w:rPr>
        <w:t>Препораки</w:t>
      </w:r>
    </w:p>
    <w:p w:rsidR="00BF00B9" w:rsidRPr="00556FF8" w:rsidRDefault="00BF00B9" w:rsidP="005608EA">
      <w:pPr>
        <w:spacing w:after="0" w:line="240" w:lineRule="auto"/>
        <w:ind w:right="-13"/>
        <w:jc w:val="both"/>
        <w:rPr>
          <w:rFonts w:ascii="Arial" w:eastAsia="Times New Roman" w:hAnsi="Arial" w:cs="Arial"/>
          <w:sz w:val="26"/>
          <w:szCs w:val="26"/>
          <w:lang w:val="mk-MK"/>
        </w:rPr>
      </w:pPr>
      <w:r w:rsidRPr="00556FF8">
        <w:rPr>
          <w:rFonts w:ascii="Arial" w:eastAsia="Times New Roman" w:hAnsi="Arial" w:cs="Arial"/>
          <w:sz w:val="26"/>
          <w:szCs w:val="26"/>
          <w:lang w:val="mk-MK"/>
        </w:rPr>
        <w:t>-</w:t>
      </w:r>
      <w:r w:rsidR="005608EA">
        <w:rPr>
          <w:rFonts w:ascii="Arial" w:eastAsia="Times New Roman" w:hAnsi="Arial" w:cs="Arial"/>
          <w:sz w:val="26"/>
          <w:szCs w:val="26"/>
          <w:lang w:val="mk-MK"/>
        </w:rPr>
        <w:t xml:space="preserve">  </w:t>
      </w:r>
      <w:r w:rsidRPr="00556FF8">
        <w:rPr>
          <w:rFonts w:ascii="Arial" w:eastAsia="Times New Roman" w:hAnsi="Arial" w:cs="Arial"/>
          <w:sz w:val="26"/>
          <w:szCs w:val="26"/>
          <w:lang w:val="mk-MK"/>
        </w:rPr>
        <w:t>Постојано подобрување на квалитетот на планирањата на наставниците</w:t>
      </w:r>
      <w:r w:rsidR="005608EA">
        <w:rPr>
          <w:rFonts w:ascii="Arial" w:eastAsia="Times New Roman" w:hAnsi="Arial" w:cs="Arial"/>
          <w:sz w:val="26"/>
          <w:szCs w:val="26"/>
        </w:rPr>
        <w:t>;</w:t>
      </w:r>
      <w:r w:rsidRPr="00556FF8">
        <w:rPr>
          <w:rFonts w:ascii="Arial" w:eastAsia="Times New Roman" w:hAnsi="Arial" w:cs="Arial"/>
          <w:sz w:val="26"/>
          <w:szCs w:val="26"/>
          <w:lang w:val="mk-MK"/>
        </w:rPr>
        <w:t xml:space="preserve"> </w:t>
      </w:r>
    </w:p>
    <w:p w:rsidR="00BF00B9" w:rsidRDefault="00BF00B9" w:rsidP="005608EA">
      <w:pPr>
        <w:spacing w:after="0" w:line="240" w:lineRule="auto"/>
        <w:ind w:right="-13"/>
        <w:jc w:val="both"/>
        <w:rPr>
          <w:rFonts w:ascii="Arial" w:eastAsia="Times New Roman" w:hAnsi="Arial" w:cs="Arial"/>
          <w:sz w:val="26"/>
          <w:szCs w:val="26"/>
        </w:rPr>
      </w:pPr>
      <w:r w:rsidRPr="00556FF8">
        <w:rPr>
          <w:rFonts w:ascii="Arial" w:eastAsia="Times New Roman" w:hAnsi="Arial" w:cs="Arial"/>
          <w:sz w:val="26"/>
          <w:szCs w:val="26"/>
          <w:lang w:val="mk-MK"/>
        </w:rPr>
        <w:t xml:space="preserve">- </w:t>
      </w:r>
      <w:r w:rsidR="005608EA">
        <w:rPr>
          <w:rFonts w:ascii="Arial" w:eastAsia="Times New Roman" w:hAnsi="Arial" w:cs="Arial"/>
          <w:sz w:val="26"/>
          <w:szCs w:val="26"/>
          <w:lang w:val="mk-MK"/>
        </w:rPr>
        <w:t xml:space="preserve"> </w:t>
      </w:r>
      <w:r w:rsidRPr="00556FF8">
        <w:rPr>
          <w:rFonts w:ascii="Arial" w:eastAsia="Times New Roman" w:hAnsi="Arial" w:cs="Arial"/>
          <w:sz w:val="26"/>
          <w:szCs w:val="26"/>
          <w:lang w:val="mk-MK"/>
        </w:rPr>
        <w:t>Постојано професионално усовршување на наставниот кадар</w:t>
      </w:r>
      <w:r w:rsidR="005608EA">
        <w:rPr>
          <w:rFonts w:ascii="Arial" w:eastAsia="Times New Roman" w:hAnsi="Arial" w:cs="Arial"/>
          <w:sz w:val="26"/>
          <w:szCs w:val="26"/>
        </w:rPr>
        <w:t>;</w:t>
      </w:r>
    </w:p>
    <w:p w:rsidR="002834F7" w:rsidRPr="002834F7" w:rsidRDefault="002834F7" w:rsidP="005608EA">
      <w:pPr>
        <w:spacing w:after="0" w:line="240" w:lineRule="auto"/>
        <w:ind w:right="-13"/>
        <w:jc w:val="both"/>
        <w:rPr>
          <w:rFonts w:ascii="Arial" w:eastAsia="Times New Roman" w:hAnsi="Arial" w:cs="Arial"/>
          <w:sz w:val="26"/>
          <w:szCs w:val="26"/>
          <w:lang w:val="mk-MK"/>
        </w:rPr>
      </w:pPr>
      <w:r>
        <w:rPr>
          <w:rFonts w:ascii="Arial" w:eastAsia="Times New Roman" w:hAnsi="Arial" w:cs="Arial"/>
          <w:sz w:val="26"/>
          <w:szCs w:val="26"/>
        </w:rPr>
        <w:t xml:space="preserve">- </w:t>
      </w:r>
      <w:r>
        <w:rPr>
          <w:rFonts w:ascii="Arial" w:eastAsia="Times New Roman" w:hAnsi="Arial" w:cs="Arial"/>
          <w:sz w:val="26"/>
          <w:szCs w:val="26"/>
          <w:lang w:val="mk-MK"/>
        </w:rPr>
        <w:t xml:space="preserve"> Постојано усовршување на наставниот кадар за реализирање на наставата преку критичко размислување</w:t>
      </w:r>
    </w:p>
    <w:p w:rsidR="00BF00B9" w:rsidRPr="005608EA" w:rsidRDefault="002A0C61" w:rsidP="005608EA">
      <w:pPr>
        <w:spacing w:after="0" w:line="240" w:lineRule="auto"/>
        <w:ind w:right="-13"/>
        <w:jc w:val="both"/>
        <w:rPr>
          <w:rFonts w:ascii="Arial" w:eastAsia="Times New Roman" w:hAnsi="Arial" w:cs="Arial"/>
          <w:sz w:val="26"/>
          <w:szCs w:val="26"/>
        </w:rPr>
      </w:pPr>
      <w:r>
        <w:rPr>
          <w:rFonts w:ascii="Arial" w:eastAsia="Times New Roman" w:hAnsi="Arial" w:cs="Arial"/>
          <w:sz w:val="26"/>
          <w:szCs w:val="26"/>
          <w:lang w:val="mk-MK"/>
        </w:rPr>
        <w:lastRenderedPageBreak/>
        <w:t>-</w:t>
      </w:r>
      <w:r w:rsidR="005608EA">
        <w:rPr>
          <w:rFonts w:ascii="Arial" w:eastAsia="Times New Roman" w:hAnsi="Arial" w:cs="Arial"/>
          <w:sz w:val="26"/>
          <w:szCs w:val="26"/>
          <w:lang w:val="mk-MK"/>
        </w:rPr>
        <w:t xml:space="preserve"> </w:t>
      </w:r>
      <w:r w:rsidR="00BF00B9" w:rsidRPr="00556FF8">
        <w:rPr>
          <w:rFonts w:ascii="Arial" w:eastAsia="Times New Roman" w:hAnsi="Arial" w:cs="Arial"/>
          <w:sz w:val="26"/>
          <w:szCs w:val="26"/>
          <w:lang w:val="mk-MK"/>
        </w:rPr>
        <w:t>Изнаоѓање начини за поголема вклученост на родителите во работата на училиштето</w:t>
      </w:r>
      <w:r w:rsidR="005608EA">
        <w:rPr>
          <w:rFonts w:ascii="Arial" w:eastAsia="Times New Roman" w:hAnsi="Arial" w:cs="Arial"/>
          <w:sz w:val="26"/>
          <w:szCs w:val="26"/>
        </w:rPr>
        <w:t>;</w:t>
      </w:r>
    </w:p>
    <w:p w:rsidR="00BF00B9" w:rsidRPr="005608EA" w:rsidRDefault="00BF00B9" w:rsidP="005608EA">
      <w:pPr>
        <w:spacing w:after="0" w:line="240" w:lineRule="auto"/>
        <w:ind w:right="-13"/>
        <w:jc w:val="both"/>
        <w:rPr>
          <w:rFonts w:ascii="Arial" w:eastAsia="Times New Roman" w:hAnsi="Arial" w:cs="Arial"/>
          <w:sz w:val="26"/>
          <w:szCs w:val="26"/>
        </w:rPr>
      </w:pPr>
      <w:r w:rsidRPr="00556FF8">
        <w:rPr>
          <w:rFonts w:ascii="Arial" w:eastAsia="Times New Roman" w:hAnsi="Arial" w:cs="Arial"/>
          <w:sz w:val="26"/>
          <w:szCs w:val="26"/>
          <w:lang w:val="mk-MK"/>
        </w:rPr>
        <w:t xml:space="preserve">- </w:t>
      </w:r>
      <w:r w:rsidR="005608EA">
        <w:rPr>
          <w:rFonts w:ascii="Arial" w:eastAsia="Times New Roman" w:hAnsi="Arial" w:cs="Arial"/>
          <w:sz w:val="26"/>
          <w:szCs w:val="26"/>
          <w:lang w:val="mk-MK"/>
        </w:rPr>
        <w:t xml:space="preserve"> </w:t>
      </w:r>
      <w:r w:rsidRPr="00556FF8">
        <w:rPr>
          <w:rFonts w:ascii="Arial" w:eastAsia="Times New Roman" w:hAnsi="Arial" w:cs="Arial"/>
          <w:sz w:val="26"/>
          <w:szCs w:val="26"/>
          <w:lang w:val="mk-MK"/>
        </w:rPr>
        <w:t>Отвореност за соработка со други училишта</w:t>
      </w:r>
      <w:r w:rsidR="005608EA">
        <w:rPr>
          <w:rFonts w:ascii="Arial" w:eastAsia="Times New Roman" w:hAnsi="Arial" w:cs="Arial"/>
          <w:sz w:val="26"/>
          <w:szCs w:val="26"/>
        </w:rPr>
        <w:t>;</w:t>
      </w:r>
    </w:p>
    <w:p w:rsidR="00BF00B9" w:rsidRPr="005608EA" w:rsidRDefault="005608EA" w:rsidP="005608EA">
      <w:pPr>
        <w:spacing w:after="0" w:line="240" w:lineRule="auto"/>
        <w:ind w:right="-13"/>
        <w:jc w:val="both"/>
        <w:rPr>
          <w:rFonts w:ascii="Arial" w:eastAsia="Times New Roman" w:hAnsi="Arial" w:cs="Arial"/>
          <w:sz w:val="26"/>
          <w:szCs w:val="26"/>
        </w:rPr>
      </w:pPr>
      <w:r>
        <w:rPr>
          <w:rFonts w:ascii="Arial" w:eastAsia="Times New Roman" w:hAnsi="Arial" w:cs="Arial"/>
          <w:sz w:val="26"/>
          <w:szCs w:val="26"/>
          <w:lang w:val="mk-MK"/>
        </w:rPr>
        <w:t xml:space="preserve">- </w:t>
      </w:r>
      <w:r w:rsidR="005D3D46">
        <w:rPr>
          <w:rFonts w:ascii="Arial" w:eastAsia="Times New Roman" w:hAnsi="Arial" w:cs="Arial"/>
          <w:sz w:val="26"/>
          <w:szCs w:val="26"/>
        </w:rPr>
        <w:t xml:space="preserve"> </w:t>
      </w:r>
      <w:r w:rsidR="00BF00B9" w:rsidRPr="00556FF8">
        <w:rPr>
          <w:rFonts w:ascii="Arial" w:eastAsia="Times New Roman" w:hAnsi="Arial" w:cs="Arial"/>
          <w:sz w:val="26"/>
          <w:szCs w:val="26"/>
          <w:lang w:val="mk-MK"/>
        </w:rPr>
        <w:t>Обнова и збогатување и осовременување на фондот на нагледни средства</w:t>
      </w:r>
      <w:r>
        <w:rPr>
          <w:rFonts w:ascii="Arial" w:eastAsia="Times New Roman" w:hAnsi="Arial" w:cs="Arial"/>
          <w:sz w:val="26"/>
          <w:szCs w:val="26"/>
        </w:rPr>
        <w:t>;</w:t>
      </w:r>
    </w:p>
    <w:p w:rsidR="00BF00B9" w:rsidRPr="005608EA" w:rsidRDefault="00BF00B9" w:rsidP="005608EA">
      <w:pPr>
        <w:spacing w:after="0" w:line="240" w:lineRule="auto"/>
        <w:ind w:left="142" w:right="-11" w:hanging="142"/>
        <w:jc w:val="both"/>
        <w:rPr>
          <w:rFonts w:ascii="Arial" w:eastAsia="Times New Roman" w:hAnsi="Arial" w:cs="Arial"/>
          <w:sz w:val="26"/>
          <w:szCs w:val="26"/>
        </w:rPr>
      </w:pPr>
      <w:r w:rsidRPr="00556FF8">
        <w:rPr>
          <w:rFonts w:ascii="Arial" w:eastAsia="Times New Roman" w:hAnsi="Arial" w:cs="Arial"/>
          <w:sz w:val="26"/>
          <w:szCs w:val="26"/>
          <w:lang w:val="mk-MK"/>
        </w:rPr>
        <w:t xml:space="preserve">- </w:t>
      </w:r>
      <w:r w:rsidR="005D3D46">
        <w:rPr>
          <w:rFonts w:ascii="Arial" w:eastAsia="Times New Roman" w:hAnsi="Arial" w:cs="Arial"/>
          <w:sz w:val="26"/>
          <w:szCs w:val="26"/>
        </w:rPr>
        <w:t xml:space="preserve"> </w:t>
      </w:r>
      <w:r w:rsidRPr="00260BEF">
        <w:rPr>
          <w:rFonts w:ascii="Arial" w:eastAsia="Times New Roman" w:hAnsi="Arial" w:cs="Arial"/>
          <w:sz w:val="26"/>
          <w:szCs w:val="26"/>
          <w:lang w:val="ru-RU"/>
        </w:rPr>
        <w:t>Да се изнајде систем, начин или модул за поголемо вклучување на родителите на послабите ученици во животот и работата на училишт</w:t>
      </w:r>
      <w:r w:rsidRPr="00556FF8">
        <w:rPr>
          <w:rFonts w:ascii="Arial" w:eastAsia="Times New Roman" w:hAnsi="Arial" w:cs="Arial"/>
          <w:sz w:val="26"/>
          <w:szCs w:val="26"/>
          <w:lang w:val="mk-MK"/>
        </w:rPr>
        <w:t>ето</w:t>
      </w:r>
      <w:r w:rsidR="005608EA">
        <w:rPr>
          <w:rFonts w:ascii="Arial" w:eastAsia="Times New Roman" w:hAnsi="Arial" w:cs="Arial"/>
          <w:sz w:val="26"/>
          <w:szCs w:val="26"/>
        </w:rPr>
        <w:t>;</w:t>
      </w:r>
    </w:p>
    <w:p w:rsidR="00BF00B9" w:rsidRDefault="002A0C61" w:rsidP="00AF153C">
      <w:pPr>
        <w:spacing w:after="0" w:line="240" w:lineRule="auto"/>
        <w:ind w:left="142" w:right="-11" w:hanging="142"/>
        <w:jc w:val="both"/>
        <w:rPr>
          <w:rFonts w:ascii="Arial" w:eastAsia="Times New Roman" w:hAnsi="Arial" w:cs="Arial"/>
          <w:sz w:val="26"/>
          <w:szCs w:val="26"/>
          <w:lang w:val="mk-MK"/>
        </w:rPr>
      </w:pPr>
      <w:r>
        <w:rPr>
          <w:rFonts w:ascii="Arial" w:eastAsia="Times New Roman" w:hAnsi="Arial" w:cs="Arial"/>
          <w:sz w:val="26"/>
          <w:szCs w:val="26"/>
          <w:lang w:val="mk-MK"/>
        </w:rPr>
        <w:t>-</w:t>
      </w:r>
      <w:r w:rsidR="005608EA">
        <w:rPr>
          <w:rFonts w:ascii="Arial" w:eastAsia="Times New Roman" w:hAnsi="Arial" w:cs="Arial"/>
          <w:sz w:val="26"/>
          <w:szCs w:val="26"/>
        </w:rPr>
        <w:t xml:space="preserve"> </w:t>
      </w:r>
      <w:r w:rsidR="00BF00B9" w:rsidRPr="00556FF8">
        <w:rPr>
          <w:rFonts w:ascii="Arial" w:eastAsia="Times New Roman" w:hAnsi="Arial" w:cs="Arial"/>
          <w:sz w:val="26"/>
          <w:szCs w:val="26"/>
          <w:lang w:val="mk-MK"/>
        </w:rPr>
        <w:t>Продолжување со активностите за подобрување на инфраструктурата и</w:t>
      </w:r>
      <w:r w:rsidR="00BF00B9" w:rsidRPr="00260BEF">
        <w:rPr>
          <w:rFonts w:ascii="Arial" w:eastAsia="Times New Roman" w:hAnsi="Arial" w:cs="Arial"/>
          <w:sz w:val="26"/>
          <w:szCs w:val="26"/>
          <w:lang w:val="ru-RU"/>
        </w:rPr>
        <w:t xml:space="preserve"> </w:t>
      </w:r>
      <w:r w:rsidR="005608EA">
        <w:rPr>
          <w:rFonts w:ascii="Arial" w:eastAsia="Times New Roman" w:hAnsi="Arial" w:cs="Arial"/>
          <w:sz w:val="26"/>
          <w:szCs w:val="26"/>
        </w:rPr>
        <w:t xml:space="preserve">  </w:t>
      </w:r>
      <w:r w:rsidR="00BF00B9" w:rsidRPr="00556FF8">
        <w:rPr>
          <w:rFonts w:ascii="Arial" w:eastAsia="Times New Roman" w:hAnsi="Arial" w:cs="Arial"/>
          <w:sz w:val="26"/>
          <w:szCs w:val="26"/>
          <w:lang w:val="mk-MK"/>
        </w:rPr>
        <w:t>уредување на дворот на училиштето</w:t>
      </w:r>
      <w:r w:rsidR="005608EA">
        <w:rPr>
          <w:rFonts w:ascii="Arial" w:eastAsia="Times New Roman" w:hAnsi="Arial" w:cs="Arial"/>
          <w:sz w:val="26"/>
          <w:szCs w:val="26"/>
        </w:rPr>
        <w:t>;</w:t>
      </w:r>
    </w:p>
    <w:p w:rsidR="00AF153C" w:rsidRDefault="00AF153C" w:rsidP="00AF153C">
      <w:pPr>
        <w:spacing w:after="0" w:line="240" w:lineRule="auto"/>
        <w:ind w:left="142" w:right="-11" w:hanging="142"/>
        <w:jc w:val="both"/>
        <w:rPr>
          <w:rFonts w:ascii="Arial" w:eastAsia="Times New Roman" w:hAnsi="Arial" w:cs="Arial"/>
          <w:sz w:val="26"/>
          <w:szCs w:val="26"/>
        </w:rPr>
      </w:pPr>
      <w:r>
        <w:rPr>
          <w:rFonts w:ascii="Arial" w:eastAsia="Times New Roman" w:hAnsi="Arial" w:cs="Arial"/>
          <w:sz w:val="26"/>
          <w:szCs w:val="26"/>
          <w:lang w:val="mk-MK"/>
        </w:rPr>
        <w:t>- Изнаоѓање на начини за поголема мотивација кај учениците, а од страна на наставниот кадар</w:t>
      </w:r>
      <w:r w:rsidR="00675B81">
        <w:rPr>
          <w:rFonts w:ascii="Arial" w:eastAsia="Times New Roman" w:hAnsi="Arial" w:cs="Arial"/>
          <w:sz w:val="26"/>
          <w:szCs w:val="26"/>
          <w:lang w:val="mk-MK"/>
        </w:rPr>
        <w:t>,</w:t>
      </w:r>
      <w:r>
        <w:rPr>
          <w:rFonts w:ascii="Arial" w:eastAsia="Times New Roman" w:hAnsi="Arial" w:cs="Arial"/>
          <w:sz w:val="26"/>
          <w:szCs w:val="26"/>
          <w:lang w:val="mk-MK"/>
        </w:rPr>
        <w:t xml:space="preserve"> почитување на законските обврски за учество на натпревари по предмети</w:t>
      </w:r>
      <w:r>
        <w:rPr>
          <w:rFonts w:ascii="Arial" w:eastAsia="Times New Roman" w:hAnsi="Arial" w:cs="Arial"/>
          <w:sz w:val="26"/>
          <w:szCs w:val="26"/>
        </w:rPr>
        <w:t xml:space="preserve">; </w:t>
      </w:r>
    </w:p>
    <w:p w:rsidR="002834F7" w:rsidRPr="00AF153C" w:rsidRDefault="002834F7" w:rsidP="00AF153C">
      <w:pPr>
        <w:spacing w:after="0" w:line="240" w:lineRule="auto"/>
        <w:ind w:left="142" w:right="-11" w:hanging="142"/>
        <w:jc w:val="both"/>
        <w:rPr>
          <w:rFonts w:ascii="Arial" w:eastAsia="Times New Roman" w:hAnsi="Arial" w:cs="Arial"/>
          <w:sz w:val="26"/>
          <w:szCs w:val="26"/>
        </w:rPr>
      </w:pPr>
    </w:p>
    <w:p w:rsidR="00BF00B9" w:rsidRPr="00260BEF" w:rsidRDefault="00BF00B9" w:rsidP="00551751">
      <w:pPr>
        <w:pStyle w:val="Default"/>
        <w:ind w:right="992"/>
        <w:jc w:val="both"/>
        <w:rPr>
          <w:rFonts w:ascii="Arial" w:hAnsi="Arial" w:cs="Arial"/>
          <w:color w:val="auto"/>
          <w:sz w:val="26"/>
          <w:szCs w:val="26"/>
          <w:lang w:val="ru-RU"/>
        </w:rPr>
      </w:pPr>
    </w:p>
    <w:p w:rsidR="00BF00B9" w:rsidRPr="00556FF8" w:rsidRDefault="00BF00B9" w:rsidP="00551751">
      <w:pPr>
        <w:pStyle w:val="Heading2"/>
        <w:numPr>
          <w:ilvl w:val="1"/>
          <w:numId w:val="47"/>
        </w:numPr>
        <w:spacing w:before="40"/>
        <w:ind w:right="992"/>
        <w:jc w:val="both"/>
        <w:rPr>
          <w:rFonts w:cs="Arial"/>
          <w:color w:val="auto"/>
        </w:rPr>
      </w:pPr>
      <w:r w:rsidRPr="00260BEF">
        <w:rPr>
          <w:rFonts w:cs="Arial"/>
          <w:color w:val="auto"/>
          <w:lang w:val="ru-RU"/>
        </w:rPr>
        <w:t xml:space="preserve"> </w:t>
      </w:r>
      <w:bookmarkStart w:id="78" w:name="_Toc20739571"/>
      <w:bookmarkStart w:id="79" w:name="_Toc20914203"/>
      <w:bookmarkStart w:id="80" w:name="_Toc139363941"/>
      <w:bookmarkStart w:id="81" w:name="_Toc139620999"/>
      <w:r w:rsidRPr="00556FF8">
        <w:rPr>
          <w:rFonts w:cs="Arial"/>
          <w:color w:val="auto"/>
        </w:rPr>
        <w:t>Организација и реализација на наставата</w:t>
      </w:r>
      <w:bookmarkEnd w:id="78"/>
      <w:bookmarkEnd w:id="79"/>
      <w:bookmarkEnd w:id="80"/>
      <w:bookmarkEnd w:id="81"/>
    </w:p>
    <w:p w:rsidR="00BF00B9" w:rsidRPr="00260BEF" w:rsidRDefault="00BF00B9" w:rsidP="00551751">
      <w:pPr>
        <w:numPr>
          <w:ilvl w:val="0"/>
          <w:numId w:val="28"/>
        </w:numPr>
        <w:tabs>
          <w:tab w:val="left" w:pos="1069"/>
        </w:tabs>
        <w:suppressAutoHyphens/>
        <w:spacing w:after="0" w:line="240" w:lineRule="auto"/>
        <w:ind w:right="992"/>
        <w:jc w:val="both"/>
        <w:rPr>
          <w:rFonts w:ascii="Arial" w:hAnsi="Arial" w:cs="Arial"/>
          <w:sz w:val="26"/>
          <w:szCs w:val="26"/>
          <w:lang w:val="ru-RU"/>
        </w:rPr>
      </w:pPr>
      <w:r w:rsidRPr="00556FF8">
        <w:rPr>
          <w:rFonts w:ascii="Arial" w:hAnsi="Arial" w:cs="Arial"/>
          <w:sz w:val="26"/>
          <w:szCs w:val="26"/>
          <w:lang w:val="mk-MK"/>
        </w:rPr>
        <w:t>Наставните пла</w:t>
      </w:r>
      <w:r w:rsidR="009920F2">
        <w:rPr>
          <w:rFonts w:ascii="Arial" w:hAnsi="Arial" w:cs="Arial"/>
          <w:sz w:val="26"/>
          <w:szCs w:val="26"/>
          <w:lang w:val="mk-MK"/>
        </w:rPr>
        <w:t>нови и програми се реализираат</w:t>
      </w:r>
      <w:r w:rsidR="009920F2">
        <w:rPr>
          <w:rFonts w:ascii="Arial" w:hAnsi="Arial" w:cs="Arial"/>
          <w:sz w:val="26"/>
          <w:szCs w:val="26"/>
        </w:rPr>
        <w:t xml:space="preserve"> </w:t>
      </w:r>
      <w:r w:rsidRPr="00556FF8">
        <w:rPr>
          <w:rFonts w:ascii="Arial" w:hAnsi="Arial" w:cs="Arial"/>
          <w:sz w:val="26"/>
          <w:szCs w:val="26"/>
          <w:lang w:val="mk-MK"/>
        </w:rPr>
        <w:t>според препораките на МОН</w:t>
      </w:r>
      <w:r w:rsidRPr="00260BEF">
        <w:rPr>
          <w:rFonts w:ascii="Arial" w:hAnsi="Arial" w:cs="Arial"/>
          <w:sz w:val="26"/>
          <w:szCs w:val="26"/>
          <w:lang w:val="ru-RU"/>
        </w:rPr>
        <w:t>.</w:t>
      </w:r>
      <w:r w:rsidRPr="00556FF8">
        <w:rPr>
          <w:rFonts w:ascii="Arial" w:hAnsi="Arial" w:cs="Arial"/>
          <w:sz w:val="26"/>
          <w:szCs w:val="26"/>
          <w:lang w:val="mk-MK"/>
        </w:rPr>
        <w:t xml:space="preserve"> Училиштето во континуитет ќе работи на нивно имплементирање и спроведување, но и изнаоѓање нови форми и методи за нивно квалитетно надградување.</w:t>
      </w:r>
    </w:p>
    <w:p w:rsidR="00BF00B9" w:rsidRDefault="00BF00B9" w:rsidP="00551751">
      <w:pPr>
        <w:numPr>
          <w:ilvl w:val="0"/>
          <w:numId w:val="28"/>
        </w:numPr>
        <w:tabs>
          <w:tab w:val="left" w:pos="1069"/>
        </w:tabs>
        <w:suppressAutoHyphens/>
        <w:spacing w:after="0" w:line="240" w:lineRule="auto"/>
        <w:ind w:right="992"/>
        <w:jc w:val="both"/>
        <w:rPr>
          <w:rFonts w:ascii="Arial" w:hAnsi="Arial" w:cs="Arial"/>
          <w:sz w:val="26"/>
          <w:szCs w:val="26"/>
          <w:lang w:val="ru-RU"/>
        </w:rPr>
      </w:pPr>
      <w:r w:rsidRPr="00260BEF">
        <w:rPr>
          <w:rFonts w:ascii="Arial" w:hAnsi="Arial" w:cs="Arial"/>
          <w:sz w:val="26"/>
          <w:szCs w:val="26"/>
          <w:lang w:val="ru-RU"/>
        </w:rPr>
        <w:t>Збогатување на квалитетот на работата на стручните активи преку поголема размена на искуства меѓу наставниците преку реализација на отворени часови.</w:t>
      </w:r>
    </w:p>
    <w:p w:rsidR="0059293C" w:rsidRPr="00260BEF" w:rsidRDefault="0059293C" w:rsidP="00551751">
      <w:pPr>
        <w:numPr>
          <w:ilvl w:val="0"/>
          <w:numId w:val="28"/>
        </w:numPr>
        <w:tabs>
          <w:tab w:val="left" w:pos="1069"/>
        </w:tabs>
        <w:suppressAutoHyphens/>
        <w:spacing w:after="0" w:line="240" w:lineRule="auto"/>
        <w:ind w:right="992"/>
        <w:jc w:val="both"/>
        <w:rPr>
          <w:rFonts w:ascii="Arial" w:hAnsi="Arial" w:cs="Arial"/>
          <w:sz w:val="26"/>
          <w:szCs w:val="26"/>
          <w:lang w:val="ru-RU"/>
        </w:rPr>
      </w:pPr>
      <w:r>
        <w:rPr>
          <w:rFonts w:ascii="Arial" w:hAnsi="Arial" w:cs="Arial"/>
          <w:sz w:val="26"/>
          <w:szCs w:val="26"/>
          <w:lang w:val="ru-RU"/>
        </w:rPr>
        <w:t>Ставање посебен акцент на кристичкото размислување при реализација на наставата во училиштето</w:t>
      </w:r>
      <w:r>
        <w:rPr>
          <w:rFonts w:ascii="Arial" w:hAnsi="Arial" w:cs="Arial"/>
          <w:sz w:val="26"/>
          <w:szCs w:val="26"/>
        </w:rPr>
        <w:t>;</w:t>
      </w:r>
      <w:r>
        <w:rPr>
          <w:rFonts w:ascii="Arial" w:hAnsi="Arial" w:cs="Arial"/>
          <w:sz w:val="26"/>
          <w:szCs w:val="26"/>
          <w:lang w:val="mk-MK"/>
        </w:rPr>
        <w:t xml:space="preserve"> </w:t>
      </w:r>
    </w:p>
    <w:p w:rsidR="00BF00B9" w:rsidRPr="00260BEF" w:rsidRDefault="00BF00B9" w:rsidP="00551751">
      <w:pPr>
        <w:numPr>
          <w:ilvl w:val="0"/>
          <w:numId w:val="28"/>
        </w:numPr>
        <w:tabs>
          <w:tab w:val="left" w:pos="1069"/>
        </w:tabs>
        <w:suppressAutoHyphens/>
        <w:spacing w:after="0" w:line="240" w:lineRule="auto"/>
        <w:ind w:right="992"/>
        <w:jc w:val="both"/>
        <w:rPr>
          <w:rFonts w:ascii="Arial" w:hAnsi="Arial" w:cs="Arial"/>
          <w:sz w:val="26"/>
          <w:szCs w:val="26"/>
          <w:lang w:val="ru-RU"/>
        </w:rPr>
      </w:pPr>
      <w:r w:rsidRPr="00260BEF">
        <w:rPr>
          <w:rFonts w:ascii="Arial" w:hAnsi="Arial" w:cs="Arial"/>
          <w:sz w:val="26"/>
          <w:szCs w:val="26"/>
          <w:lang w:val="ru-RU"/>
        </w:rPr>
        <w:t>Примена на нови современи форми, методи и техники преку употреба на ИКТ и СМАРТ таблата во активната-интерактивната настава.</w:t>
      </w:r>
    </w:p>
    <w:p w:rsidR="00BF00B9" w:rsidRPr="00260BEF" w:rsidRDefault="00BF00B9" w:rsidP="00551751">
      <w:pPr>
        <w:numPr>
          <w:ilvl w:val="0"/>
          <w:numId w:val="28"/>
        </w:numPr>
        <w:tabs>
          <w:tab w:val="left" w:pos="1069"/>
        </w:tabs>
        <w:suppressAutoHyphens/>
        <w:spacing w:after="0" w:line="240" w:lineRule="auto"/>
        <w:ind w:right="992"/>
        <w:jc w:val="both"/>
        <w:rPr>
          <w:rFonts w:ascii="Arial" w:hAnsi="Arial" w:cs="Arial"/>
          <w:sz w:val="26"/>
          <w:szCs w:val="26"/>
          <w:lang w:val="ru-RU"/>
        </w:rPr>
      </w:pPr>
      <w:r w:rsidRPr="00260BEF">
        <w:rPr>
          <w:rFonts w:ascii="Arial" w:hAnsi="Arial" w:cs="Arial"/>
          <w:sz w:val="26"/>
          <w:szCs w:val="26"/>
          <w:lang w:val="ru-RU"/>
        </w:rPr>
        <w:t>Ставање акцент на организација и реализација на додатна и дополнителна настава.</w:t>
      </w:r>
    </w:p>
    <w:p w:rsidR="00BF00B9" w:rsidRDefault="00BF00B9" w:rsidP="00551751">
      <w:pPr>
        <w:numPr>
          <w:ilvl w:val="0"/>
          <w:numId w:val="28"/>
        </w:numPr>
        <w:tabs>
          <w:tab w:val="left" w:pos="1069"/>
        </w:tabs>
        <w:suppressAutoHyphens/>
        <w:spacing w:after="0" w:line="240" w:lineRule="auto"/>
        <w:ind w:right="992"/>
        <w:jc w:val="both"/>
        <w:rPr>
          <w:rFonts w:ascii="Arial" w:hAnsi="Arial" w:cs="Arial"/>
          <w:sz w:val="26"/>
          <w:szCs w:val="26"/>
          <w:lang w:val="ru-RU"/>
        </w:rPr>
      </w:pPr>
      <w:r w:rsidRPr="00556FF8">
        <w:rPr>
          <w:rFonts w:ascii="Arial" w:hAnsi="Arial" w:cs="Arial"/>
          <w:sz w:val="26"/>
          <w:szCs w:val="26"/>
          <w:lang w:val="mk-MK"/>
        </w:rPr>
        <w:t>Изнаоѓање начини и постапки за поголемо учество на родителите во работата на училиштето.</w:t>
      </w:r>
    </w:p>
    <w:p w:rsidR="009920F2" w:rsidRPr="009920F2" w:rsidRDefault="009920F2" w:rsidP="009920F2">
      <w:pPr>
        <w:tabs>
          <w:tab w:val="left" w:pos="1069"/>
        </w:tabs>
        <w:suppressAutoHyphens/>
        <w:spacing w:after="0" w:line="240" w:lineRule="auto"/>
        <w:ind w:left="1069" w:right="992"/>
        <w:jc w:val="both"/>
        <w:rPr>
          <w:rFonts w:ascii="Arial" w:hAnsi="Arial" w:cs="Arial"/>
          <w:sz w:val="26"/>
          <w:szCs w:val="26"/>
          <w:lang w:val="ru-RU"/>
        </w:rPr>
      </w:pPr>
    </w:p>
    <w:p w:rsidR="00BF00B9" w:rsidRPr="00260BEF" w:rsidRDefault="00BF00B9" w:rsidP="00551751">
      <w:pPr>
        <w:spacing w:line="240" w:lineRule="auto"/>
        <w:ind w:right="992"/>
        <w:jc w:val="both"/>
        <w:rPr>
          <w:rFonts w:ascii="Arial" w:hAnsi="Arial" w:cs="Arial"/>
          <w:sz w:val="26"/>
          <w:szCs w:val="26"/>
          <w:lang w:val="ru-RU"/>
        </w:rPr>
      </w:pPr>
      <w:r w:rsidRPr="00260BEF">
        <w:rPr>
          <w:rFonts w:ascii="Arial" w:hAnsi="Arial" w:cs="Arial"/>
          <w:b/>
          <w:i/>
          <w:sz w:val="26"/>
          <w:szCs w:val="26"/>
          <w:lang w:val="ru-RU"/>
        </w:rPr>
        <w:tab/>
      </w:r>
      <w:r w:rsidRPr="00260BEF">
        <w:rPr>
          <w:rFonts w:ascii="Arial" w:hAnsi="Arial" w:cs="Arial"/>
          <w:sz w:val="26"/>
          <w:szCs w:val="26"/>
          <w:lang w:val="ru-RU"/>
        </w:rPr>
        <w:t>Поголемиот дел од наставниот кадар посетија семинари за обука за унапредување на наставата во рамките на УСАИД</w:t>
      </w:r>
      <w:r w:rsidRPr="00556FF8">
        <w:rPr>
          <w:rFonts w:ascii="Arial" w:hAnsi="Arial" w:cs="Arial"/>
          <w:sz w:val="26"/>
          <w:szCs w:val="26"/>
          <w:lang w:val="ru-RU"/>
        </w:rPr>
        <w:t>-</w:t>
      </w:r>
      <w:r w:rsidRPr="00260BEF">
        <w:rPr>
          <w:rFonts w:ascii="Arial" w:hAnsi="Arial" w:cs="Arial"/>
          <w:sz w:val="26"/>
          <w:szCs w:val="26"/>
          <w:lang w:val="ru-RU"/>
        </w:rPr>
        <w:t>ПЕП проектот, како и за примена на н</w:t>
      </w:r>
      <w:r w:rsidRPr="00556FF8">
        <w:rPr>
          <w:rFonts w:ascii="Arial" w:hAnsi="Arial" w:cs="Arial"/>
          <w:sz w:val="26"/>
          <w:szCs w:val="26"/>
        </w:rPr>
        <w:t>o</w:t>
      </w:r>
      <w:r w:rsidRPr="00260BEF">
        <w:rPr>
          <w:rFonts w:ascii="Arial" w:hAnsi="Arial" w:cs="Arial"/>
          <w:sz w:val="26"/>
          <w:szCs w:val="26"/>
          <w:lang w:val="ru-RU"/>
        </w:rPr>
        <w:t xml:space="preserve">ви современи форми и методи на активната-интерактивната настава и истите ги применуваат во настава. </w:t>
      </w:r>
      <w:r w:rsidR="0059293C">
        <w:rPr>
          <w:rFonts w:ascii="Arial" w:hAnsi="Arial" w:cs="Arial"/>
          <w:sz w:val="26"/>
          <w:szCs w:val="26"/>
          <w:lang w:val="ru-RU"/>
        </w:rPr>
        <w:t xml:space="preserve">Исто така, наставниот кадар во реализација на МОН и БРО посетуваат обуки преку избраната агенција ЦЕС, преку кои ќе бидат обучени за  подобрување на комуникацијата, примена на нови соверемени наставни форми и методи и ставање посебен акцент на критичкото размислување кај учениците. </w:t>
      </w:r>
      <w:r w:rsidRPr="00260BEF">
        <w:rPr>
          <w:rFonts w:ascii="Arial" w:hAnsi="Arial" w:cs="Arial"/>
          <w:sz w:val="26"/>
          <w:szCs w:val="26"/>
          <w:lang w:val="ru-RU"/>
        </w:rPr>
        <w:t>Во наставата ќе продолжи целосната примена на активна-интерактивна настава и ИКТ во наставата, а со тоа и примената на новите и современите наставни техники и методи на надминување на традиционалната настава и подобрување на работната клима во училницата.</w:t>
      </w:r>
    </w:p>
    <w:p w:rsidR="00BF00B9" w:rsidRPr="00556FF8" w:rsidRDefault="00BF00B9" w:rsidP="00551751">
      <w:pPr>
        <w:pStyle w:val="Heading2"/>
        <w:numPr>
          <w:ilvl w:val="1"/>
          <w:numId w:val="47"/>
        </w:numPr>
        <w:spacing w:before="40"/>
        <w:ind w:right="992"/>
        <w:jc w:val="both"/>
        <w:rPr>
          <w:rFonts w:cs="Arial"/>
          <w:color w:val="auto"/>
        </w:rPr>
      </w:pPr>
      <w:bookmarkStart w:id="82" w:name="_Toc20739572"/>
      <w:bookmarkStart w:id="83" w:name="_Toc20914204"/>
      <w:bookmarkStart w:id="84" w:name="_Toc139363942"/>
      <w:bookmarkStart w:id="85" w:name="_Toc139621000"/>
      <w:r w:rsidRPr="00556FF8">
        <w:rPr>
          <w:rFonts w:cs="Arial"/>
          <w:color w:val="auto"/>
        </w:rPr>
        <w:t>Училишна култура</w:t>
      </w:r>
      <w:bookmarkEnd w:id="82"/>
      <w:bookmarkEnd w:id="83"/>
      <w:bookmarkEnd w:id="84"/>
      <w:bookmarkEnd w:id="85"/>
    </w:p>
    <w:p w:rsidR="00BF00B9" w:rsidRPr="00260BEF" w:rsidRDefault="00BF00B9" w:rsidP="00551751">
      <w:pPr>
        <w:numPr>
          <w:ilvl w:val="0"/>
          <w:numId w:val="29"/>
        </w:numPr>
        <w:tabs>
          <w:tab w:val="left" w:pos="1069"/>
        </w:tabs>
        <w:suppressAutoHyphens/>
        <w:spacing w:after="0" w:line="240" w:lineRule="auto"/>
        <w:ind w:right="992"/>
        <w:jc w:val="both"/>
        <w:rPr>
          <w:rFonts w:ascii="Arial" w:hAnsi="Arial" w:cs="Arial"/>
          <w:sz w:val="26"/>
          <w:szCs w:val="26"/>
          <w:lang w:val="ru-RU"/>
        </w:rPr>
      </w:pPr>
      <w:r w:rsidRPr="00260BEF">
        <w:rPr>
          <w:rFonts w:ascii="Arial" w:hAnsi="Arial" w:cs="Arial"/>
          <w:sz w:val="26"/>
          <w:szCs w:val="26"/>
          <w:lang w:val="ru-RU"/>
        </w:rPr>
        <w:t>Активна примена на планот за намалување на насилството во училиштето.</w:t>
      </w:r>
    </w:p>
    <w:p w:rsidR="00BF00B9" w:rsidRPr="00260BEF" w:rsidRDefault="00BF00B9" w:rsidP="00551751">
      <w:pPr>
        <w:numPr>
          <w:ilvl w:val="0"/>
          <w:numId w:val="29"/>
        </w:numPr>
        <w:tabs>
          <w:tab w:val="left" w:pos="1069"/>
        </w:tabs>
        <w:suppressAutoHyphens/>
        <w:spacing w:after="0" w:line="240" w:lineRule="auto"/>
        <w:ind w:right="992"/>
        <w:jc w:val="both"/>
        <w:rPr>
          <w:rFonts w:ascii="Arial" w:hAnsi="Arial" w:cs="Arial"/>
          <w:sz w:val="26"/>
          <w:szCs w:val="26"/>
          <w:lang w:val="ru-RU"/>
        </w:rPr>
      </w:pPr>
      <w:r w:rsidRPr="00260BEF">
        <w:rPr>
          <w:rFonts w:ascii="Arial" w:hAnsi="Arial" w:cs="Arial"/>
          <w:sz w:val="26"/>
          <w:szCs w:val="26"/>
          <w:lang w:val="ru-RU"/>
        </w:rPr>
        <w:lastRenderedPageBreak/>
        <w:t xml:space="preserve">Почитување на Кодексот на однесување на наставниците и учениците. </w:t>
      </w:r>
    </w:p>
    <w:p w:rsidR="00BF00B9" w:rsidRPr="00260BEF" w:rsidRDefault="00BF00B9" w:rsidP="00551751">
      <w:pPr>
        <w:numPr>
          <w:ilvl w:val="0"/>
          <w:numId w:val="29"/>
        </w:numPr>
        <w:tabs>
          <w:tab w:val="left" w:pos="1069"/>
        </w:tabs>
        <w:suppressAutoHyphens/>
        <w:spacing w:after="0" w:line="240" w:lineRule="auto"/>
        <w:ind w:right="992"/>
        <w:jc w:val="both"/>
        <w:rPr>
          <w:rFonts w:ascii="Arial" w:hAnsi="Arial" w:cs="Arial"/>
          <w:sz w:val="26"/>
          <w:szCs w:val="26"/>
          <w:lang w:val="ru-RU"/>
        </w:rPr>
      </w:pPr>
      <w:r w:rsidRPr="00260BEF">
        <w:rPr>
          <w:rFonts w:ascii="Arial" w:hAnsi="Arial" w:cs="Arial"/>
          <w:sz w:val="26"/>
          <w:szCs w:val="26"/>
          <w:lang w:val="ru-RU"/>
        </w:rPr>
        <w:t>Подобрување на комуникацијата на релација</w:t>
      </w:r>
      <w:r w:rsidRPr="00556FF8">
        <w:rPr>
          <w:rFonts w:ascii="Arial" w:hAnsi="Arial" w:cs="Arial"/>
          <w:sz w:val="26"/>
          <w:szCs w:val="26"/>
          <w:lang w:val="ru-RU"/>
        </w:rPr>
        <w:t>:</w:t>
      </w:r>
      <w:r w:rsidRPr="00260BEF">
        <w:rPr>
          <w:rFonts w:ascii="Arial" w:hAnsi="Arial" w:cs="Arial"/>
          <w:sz w:val="26"/>
          <w:szCs w:val="26"/>
          <w:lang w:val="ru-RU"/>
        </w:rPr>
        <w:t xml:space="preserve"> ученик-наставник, ученик-ученик, наставник-настав</w:t>
      </w:r>
      <w:r w:rsidR="009920F2">
        <w:rPr>
          <w:rFonts w:ascii="Arial" w:hAnsi="Arial" w:cs="Arial"/>
          <w:sz w:val="26"/>
          <w:szCs w:val="26"/>
          <w:lang w:val="ru-RU"/>
        </w:rPr>
        <w:t>н</w:t>
      </w:r>
      <w:r w:rsidRPr="00260BEF">
        <w:rPr>
          <w:rFonts w:ascii="Arial" w:hAnsi="Arial" w:cs="Arial"/>
          <w:sz w:val="26"/>
          <w:szCs w:val="26"/>
          <w:lang w:val="ru-RU"/>
        </w:rPr>
        <w:t>ик и целосно меѓу сите вработени.</w:t>
      </w:r>
    </w:p>
    <w:p w:rsidR="00BF00B9" w:rsidRPr="00260BEF" w:rsidRDefault="00BF00B9" w:rsidP="00551751">
      <w:pPr>
        <w:spacing w:line="240" w:lineRule="auto"/>
        <w:ind w:right="992"/>
        <w:jc w:val="both"/>
        <w:rPr>
          <w:rFonts w:ascii="Arial" w:hAnsi="Arial" w:cs="Arial"/>
          <w:b/>
          <w:i/>
          <w:sz w:val="26"/>
          <w:szCs w:val="26"/>
          <w:lang w:val="ru-RU"/>
        </w:rPr>
      </w:pPr>
    </w:p>
    <w:p w:rsidR="00BF00B9" w:rsidRPr="00260BEF" w:rsidRDefault="00BF00B9" w:rsidP="00551751">
      <w:pPr>
        <w:spacing w:line="240" w:lineRule="auto"/>
        <w:ind w:right="992"/>
        <w:jc w:val="both"/>
        <w:rPr>
          <w:rFonts w:ascii="Arial" w:hAnsi="Arial" w:cs="Arial"/>
          <w:sz w:val="26"/>
          <w:szCs w:val="26"/>
          <w:lang w:val="ru-RU"/>
        </w:rPr>
      </w:pPr>
      <w:r w:rsidRPr="00260BEF">
        <w:rPr>
          <w:rFonts w:ascii="Arial" w:hAnsi="Arial" w:cs="Arial"/>
          <w:sz w:val="26"/>
          <w:szCs w:val="26"/>
          <w:lang w:val="ru-RU"/>
        </w:rPr>
        <w:tab/>
        <w:t>За оваа учебна година приоритет ќе биде почитувањето на Кодексот за однесување на наставниците и учениците кој ќе биде</w:t>
      </w:r>
      <w:r w:rsidRPr="00556FF8">
        <w:rPr>
          <w:rFonts w:ascii="Arial" w:hAnsi="Arial" w:cs="Arial"/>
          <w:sz w:val="26"/>
          <w:szCs w:val="26"/>
          <w:lang w:val="mk-MK"/>
        </w:rPr>
        <w:t xml:space="preserve"> </w:t>
      </w:r>
      <w:r w:rsidRPr="00260BEF">
        <w:rPr>
          <w:rFonts w:ascii="Arial" w:hAnsi="Arial" w:cs="Arial"/>
          <w:sz w:val="26"/>
          <w:szCs w:val="26"/>
          <w:lang w:val="ru-RU"/>
        </w:rPr>
        <w:t xml:space="preserve"> истакнат на видни места во училиштето. </w:t>
      </w:r>
    </w:p>
    <w:p w:rsidR="00BF00B9" w:rsidRPr="00260BEF" w:rsidRDefault="00BF00B9" w:rsidP="00551751">
      <w:pPr>
        <w:spacing w:line="240" w:lineRule="auto"/>
        <w:ind w:right="992"/>
        <w:jc w:val="both"/>
        <w:rPr>
          <w:rFonts w:ascii="Arial" w:hAnsi="Arial" w:cs="Arial"/>
          <w:sz w:val="26"/>
          <w:szCs w:val="26"/>
          <w:lang w:val="ru-RU"/>
        </w:rPr>
      </w:pPr>
      <w:r w:rsidRPr="00260BEF">
        <w:rPr>
          <w:rFonts w:ascii="Arial" w:hAnsi="Arial" w:cs="Arial"/>
          <w:sz w:val="26"/>
          <w:szCs w:val="26"/>
          <w:lang w:val="ru-RU"/>
        </w:rPr>
        <w:tab/>
        <w:t xml:space="preserve">Исто така, приоритет ќе биде и подобрување на редовноста </w:t>
      </w:r>
      <w:r w:rsidRPr="00556FF8">
        <w:rPr>
          <w:rFonts w:ascii="Arial" w:hAnsi="Arial" w:cs="Arial"/>
          <w:sz w:val="26"/>
          <w:szCs w:val="26"/>
          <w:lang w:val="mk-MK"/>
        </w:rPr>
        <w:t xml:space="preserve"> </w:t>
      </w:r>
      <w:r w:rsidRPr="00260BEF">
        <w:rPr>
          <w:rFonts w:ascii="Arial" w:hAnsi="Arial" w:cs="Arial"/>
          <w:sz w:val="26"/>
          <w:szCs w:val="26"/>
          <w:lang w:val="ru-RU"/>
        </w:rPr>
        <w:t xml:space="preserve">и </w:t>
      </w:r>
      <w:r w:rsidRPr="00556FF8">
        <w:rPr>
          <w:rFonts w:ascii="Arial" w:hAnsi="Arial" w:cs="Arial"/>
          <w:sz w:val="26"/>
          <w:szCs w:val="26"/>
          <w:lang w:val="mk-MK"/>
        </w:rPr>
        <w:t xml:space="preserve"> </w:t>
      </w:r>
      <w:r w:rsidRPr="00260BEF">
        <w:rPr>
          <w:rFonts w:ascii="Arial" w:hAnsi="Arial" w:cs="Arial"/>
          <w:sz w:val="26"/>
          <w:szCs w:val="26"/>
          <w:lang w:val="ru-RU"/>
        </w:rPr>
        <w:t xml:space="preserve">дисциплината на учениците, како и делување на свеста за потребата од грижа за околината во која живееме и работиме. </w:t>
      </w:r>
    </w:p>
    <w:p w:rsidR="00BF00B9" w:rsidRPr="00556FF8" w:rsidRDefault="00BF00B9" w:rsidP="00551751">
      <w:pPr>
        <w:spacing w:line="240" w:lineRule="auto"/>
        <w:ind w:right="992"/>
        <w:jc w:val="both"/>
        <w:rPr>
          <w:rFonts w:ascii="Arial" w:hAnsi="Arial" w:cs="Arial"/>
          <w:sz w:val="26"/>
          <w:szCs w:val="26"/>
          <w:lang w:val="mk-MK"/>
        </w:rPr>
      </w:pPr>
      <w:r w:rsidRPr="00260BEF">
        <w:rPr>
          <w:rFonts w:ascii="Arial" w:hAnsi="Arial" w:cs="Arial"/>
          <w:sz w:val="26"/>
          <w:szCs w:val="26"/>
          <w:lang w:val="ru-RU"/>
        </w:rPr>
        <w:tab/>
        <w:t>Интензив</w:t>
      </w:r>
      <w:r w:rsidRPr="00556FF8">
        <w:rPr>
          <w:rFonts w:ascii="Arial" w:hAnsi="Arial" w:cs="Arial"/>
          <w:sz w:val="26"/>
          <w:szCs w:val="26"/>
          <w:lang w:val="mk-MK"/>
        </w:rPr>
        <w:t>н</w:t>
      </w:r>
      <w:r w:rsidRPr="00260BEF">
        <w:rPr>
          <w:rFonts w:ascii="Arial" w:hAnsi="Arial" w:cs="Arial"/>
          <w:sz w:val="26"/>
          <w:szCs w:val="26"/>
          <w:lang w:val="ru-RU"/>
        </w:rPr>
        <w:t>о ќе работиме на почитување на детските права и градење на здрави личности.</w:t>
      </w:r>
    </w:p>
    <w:p w:rsidR="00BF00B9" w:rsidRPr="00D16A4A" w:rsidRDefault="00BF00B9" w:rsidP="00551751">
      <w:pPr>
        <w:pStyle w:val="Heading2"/>
        <w:numPr>
          <w:ilvl w:val="1"/>
          <w:numId w:val="47"/>
        </w:numPr>
        <w:spacing w:before="40"/>
        <w:ind w:right="992"/>
        <w:jc w:val="both"/>
        <w:rPr>
          <w:rFonts w:cs="Arial"/>
          <w:color w:val="auto"/>
          <w:lang w:val="ru-RU"/>
        </w:rPr>
      </w:pPr>
      <w:r w:rsidRPr="00D16A4A">
        <w:rPr>
          <w:rFonts w:cs="Arial"/>
          <w:color w:val="auto"/>
          <w:lang w:val="ru-RU"/>
        </w:rPr>
        <w:t xml:space="preserve"> </w:t>
      </w:r>
      <w:bookmarkStart w:id="86" w:name="_Toc20739573"/>
      <w:bookmarkStart w:id="87" w:name="_Toc20914205"/>
      <w:bookmarkStart w:id="88" w:name="_Toc139363943"/>
      <w:bookmarkStart w:id="89" w:name="_Toc139621001"/>
      <w:r w:rsidRPr="00D16A4A">
        <w:rPr>
          <w:rFonts w:cs="Arial"/>
          <w:color w:val="auto"/>
          <w:lang w:val="ru-RU"/>
        </w:rPr>
        <w:t>Усовршување и професионален развој на наставниците</w:t>
      </w:r>
      <w:bookmarkEnd w:id="86"/>
      <w:bookmarkEnd w:id="87"/>
      <w:bookmarkEnd w:id="88"/>
      <w:bookmarkEnd w:id="89"/>
      <w:r w:rsidRPr="00D16A4A">
        <w:rPr>
          <w:rFonts w:cs="Arial"/>
          <w:color w:val="auto"/>
          <w:lang w:val="ru-RU"/>
        </w:rPr>
        <w:t xml:space="preserve"> </w:t>
      </w:r>
      <w:r w:rsidRPr="00D16A4A">
        <w:rPr>
          <w:rFonts w:cs="Arial"/>
          <w:color w:val="auto"/>
          <w:lang w:val="ru-RU"/>
        </w:rPr>
        <w:tab/>
      </w:r>
    </w:p>
    <w:p w:rsidR="00BF00B9" w:rsidRPr="00D16A4A" w:rsidRDefault="00BF00B9" w:rsidP="00551751">
      <w:pPr>
        <w:numPr>
          <w:ilvl w:val="0"/>
          <w:numId w:val="30"/>
        </w:numPr>
        <w:tabs>
          <w:tab w:val="clear" w:pos="0"/>
          <w:tab w:val="left" w:pos="1069"/>
        </w:tabs>
        <w:suppressAutoHyphens/>
        <w:spacing w:after="0" w:line="240" w:lineRule="auto"/>
        <w:ind w:left="1069" w:right="992"/>
        <w:jc w:val="both"/>
        <w:rPr>
          <w:rFonts w:ascii="Arial" w:hAnsi="Arial" w:cs="Arial"/>
          <w:sz w:val="26"/>
          <w:szCs w:val="26"/>
          <w:lang w:val="ru-RU"/>
        </w:rPr>
      </w:pPr>
      <w:r w:rsidRPr="00D16A4A">
        <w:rPr>
          <w:rFonts w:ascii="Arial" w:hAnsi="Arial" w:cs="Arial"/>
          <w:sz w:val="26"/>
          <w:szCs w:val="26"/>
          <w:lang w:val="ru-RU"/>
        </w:rPr>
        <w:t>Организирање н</w:t>
      </w:r>
      <w:r w:rsidR="009920F2">
        <w:rPr>
          <w:rFonts w:ascii="Arial" w:hAnsi="Arial" w:cs="Arial"/>
          <w:sz w:val="26"/>
          <w:szCs w:val="26"/>
          <w:lang w:val="ru-RU"/>
        </w:rPr>
        <w:t>а интерни семинари за потребите</w:t>
      </w:r>
      <w:r w:rsidRPr="00D16A4A">
        <w:rPr>
          <w:rFonts w:ascii="Arial" w:hAnsi="Arial" w:cs="Arial"/>
          <w:sz w:val="26"/>
          <w:szCs w:val="26"/>
          <w:lang w:val="ru-RU"/>
        </w:rPr>
        <w:t xml:space="preserve"> на наставниот кадар </w:t>
      </w:r>
      <w:r w:rsidR="0059293C">
        <w:rPr>
          <w:rFonts w:ascii="Arial" w:hAnsi="Arial" w:cs="Arial"/>
          <w:sz w:val="26"/>
          <w:szCs w:val="26"/>
          <w:lang w:val="ru-RU"/>
        </w:rPr>
        <w:t xml:space="preserve">кои </w:t>
      </w:r>
      <w:r w:rsidRPr="00D16A4A">
        <w:rPr>
          <w:rFonts w:ascii="Arial" w:hAnsi="Arial" w:cs="Arial"/>
          <w:sz w:val="26"/>
          <w:szCs w:val="26"/>
          <w:lang w:val="ru-RU"/>
        </w:rPr>
        <w:t>ќе се реа</w:t>
      </w:r>
      <w:r w:rsidR="00B069A3" w:rsidRPr="00D16A4A">
        <w:rPr>
          <w:rFonts w:ascii="Arial" w:hAnsi="Arial" w:cs="Arial"/>
          <w:sz w:val="26"/>
          <w:szCs w:val="26"/>
          <w:lang w:val="ru-RU"/>
        </w:rPr>
        <w:t>лизираат во рамки на училиштето.</w:t>
      </w:r>
    </w:p>
    <w:p w:rsidR="00BF00B9" w:rsidRPr="002D7DCF" w:rsidRDefault="009920F2" w:rsidP="00551751">
      <w:pPr>
        <w:numPr>
          <w:ilvl w:val="0"/>
          <w:numId w:val="30"/>
        </w:numPr>
        <w:tabs>
          <w:tab w:val="clear" w:pos="0"/>
          <w:tab w:val="left" w:pos="1069"/>
        </w:tabs>
        <w:suppressAutoHyphens/>
        <w:spacing w:after="0" w:line="240" w:lineRule="auto"/>
        <w:ind w:left="1069" w:right="992"/>
        <w:jc w:val="both"/>
        <w:rPr>
          <w:rFonts w:ascii="Arial" w:hAnsi="Arial" w:cs="Arial"/>
          <w:color w:val="FF0000"/>
          <w:sz w:val="26"/>
          <w:szCs w:val="26"/>
          <w:lang w:val="ru-RU"/>
        </w:rPr>
      </w:pPr>
      <w:r>
        <w:rPr>
          <w:rFonts w:ascii="Arial" w:hAnsi="Arial" w:cs="Arial"/>
          <w:sz w:val="26"/>
          <w:szCs w:val="26"/>
          <w:lang w:val="ru-RU"/>
        </w:rPr>
        <w:t xml:space="preserve">Посета </w:t>
      </w:r>
      <w:r w:rsidR="00BF00B9" w:rsidRPr="00D16A4A">
        <w:rPr>
          <w:rFonts w:ascii="Arial" w:hAnsi="Arial" w:cs="Arial"/>
          <w:sz w:val="26"/>
          <w:szCs w:val="26"/>
          <w:lang w:val="ru-RU"/>
        </w:rPr>
        <w:t>на редо</w:t>
      </w:r>
      <w:r w:rsidR="00E9077A">
        <w:rPr>
          <w:rFonts w:ascii="Arial" w:hAnsi="Arial" w:cs="Arial"/>
          <w:sz w:val="26"/>
          <w:szCs w:val="26"/>
          <w:lang w:val="ru-RU"/>
        </w:rPr>
        <w:t>вните семинари во организација н</w:t>
      </w:r>
      <w:r w:rsidR="00BF00B9" w:rsidRPr="00D16A4A">
        <w:rPr>
          <w:rFonts w:ascii="Arial" w:hAnsi="Arial" w:cs="Arial"/>
          <w:sz w:val="26"/>
          <w:szCs w:val="26"/>
          <w:lang w:val="ru-RU"/>
        </w:rPr>
        <w:t xml:space="preserve">а Министерството за образование и наука и Бирото за развој </w:t>
      </w:r>
      <w:r w:rsidR="00CD456D" w:rsidRPr="00D16A4A">
        <w:rPr>
          <w:rFonts w:ascii="Arial" w:hAnsi="Arial" w:cs="Arial"/>
          <w:sz w:val="26"/>
          <w:szCs w:val="26"/>
          <w:lang w:val="ru-RU"/>
        </w:rPr>
        <w:t>н</w:t>
      </w:r>
      <w:r w:rsidR="00B069A3" w:rsidRPr="00D16A4A">
        <w:rPr>
          <w:rFonts w:ascii="Arial" w:hAnsi="Arial" w:cs="Arial"/>
          <w:sz w:val="26"/>
          <w:szCs w:val="26"/>
          <w:lang w:val="ru-RU"/>
        </w:rPr>
        <w:t>а образованието во учебната 202</w:t>
      </w:r>
      <w:r w:rsidR="00E9077A">
        <w:rPr>
          <w:rFonts w:ascii="Arial" w:hAnsi="Arial" w:cs="Arial"/>
          <w:sz w:val="26"/>
          <w:szCs w:val="26"/>
          <w:lang w:val="ru-RU"/>
        </w:rPr>
        <w:t>3</w:t>
      </w:r>
      <w:r w:rsidR="00BF00B9" w:rsidRPr="00D16A4A">
        <w:rPr>
          <w:rFonts w:ascii="Arial" w:hAnsi="Arial" w:cs="Arial"/>
          <w:sz w:val="26"/>
          <w:szCs w:val="26"/>
          <w:lang w:val="ru-RU"/>
        </w:rPr>
        <w:t>/20</w:t>
      </w:r>
      <w:r w:rsidR="00E9077A">
        <w:rPr>
          <w:rFonts w:ascii="Arial" w:hAnsi="Arial" w:cs="Arial"/>
          <w:sz w:val="26"/>
          <w:szCs w:val="26"/>
          <w:lang w:val="mk-MK"/>
        </w:rPr>
        <w:t>24</w:t>
      </w:r>
      <w:r w:rsidR="00BF00B9" w:rsidRPr="00D16A4A">
        <w:rPr>
          <w:rFonts w:ascii="Arial" w:hAnsi="Arial" w:cs="Arial"/>
          <w:sz w:val="26"/>
          <w:szCs w:val="26"/>
          <w:lang w:val="ru-RU"/>
        </w:rPr>
        <w:t xml:space="preserve"> година со цел за пр</w:t>
      </w:r>
      <w:r w:rsidR="00BF00B9" w:rsidRPr="00D16A4A">
        <w:rPr>
          <w:rFonts w:ascii="Arial" w:hAnsi="Arial" w:cs="Arial"/>
          <w:sz w:val="26"/>
          <w:szCs w:val="26"/>
        </w:rPr>
        <w:t>o</w:t>
      </w:r>
      <w:r w:rsidR="00BF00B9" w:rsidRPr="00D16A4A">
        <w:rPr>
          <w:rFonts w:ascii="Arial" w:hAnsi="Arial" w:cs="Arial"/>
          <w:sz w:val="26"/>
          <w:szCs w:val="26"/>
          <w:lang w:val="ru-RU"/>
        </w:rPr>
        <w:t>фесионален развој на наставниците</w:t>
      </w:r>
      <w:r w:rsidR="00B069A3" w:rsidRPr="00D16A4A">
        <w:rPr>
          <w:rFonts w:ascii="Arial" w:hAnsi="Arial" w:cs="Arial"/>
          <w:sz w:val="26"/>
          <w:szCs w:val="26"/>
          <w:lang w:val="ru-RU"/>
        </w:rPr>
        <w:t>.</w:t>
      </w:r>
      <w:r w:rsidR="00BF00B9" w:rsidRPr="002D7DCF">
        <w:rPr>
          <w:rFonts w:ascii="Arial" w:hAnsi="Arial" w:cs="Arial"/>
          <w:color w:val="FF0000"/>
          <w:sz w:val="26"/>
          <w:szCs w:val="26"/>
          <w:lang w:val="ru-RU"/>
        </w:rPr>
        <w:tab/>
      </w:r>
    </w:p>
    <w:p w:rsidR="00BF00B9" w:rsidRPr="00260BEF" w:rsidRDefault="00BF00B9" w:rsidP="00551751">
      <w:pPr>
        <w:tabs>
          <w:tab w:val="left" w:pos="1069"/>
        </w:tabs>
        <w:suppressAutoHyphens/>
        <w:spacing w:after="0" w:line="240" w:lineRule="auto"/>
        <w:ind w:left="1069" w:right="992"/>
        <w:jc w:val="both"/>
        <w:rPr>
          <w:rFonts w:ascii="Arial" w:hAnsi="Arial" w:cs="Arial"/>
          <w:sz w:val="26"/>
          <w:szCs w:val="26"/>
          <w:lang w:val="ru-RU"/>
        </w:rPr>
      </w:pPr>
    </w:p>
    <w:p w:rsidR="00BF00B9" w:rsidRPr="00260BEF" w:rsidRDefault="00BF00B9" w:rsidP="00551751">
      <w:pPr>
        <w:spacing w:line="240" w:lineRule="auto"/>
        <w:ind w:right="992" w:firstLine="709"/>
        <w:jc w:val="both"/>
        <w:rPr>
          <w:rFonts w:ascii="Arial" w:hAnsi="Arial" w:cs="Arial"/>
          <w:sz w:val="26"/>
          <w:szCs w:val="26"/>
          <w:lang w:val="ru-RU"/>
        </w:rPr>
      </w:pPr>
      <w:r w:rsidRPr="00260BEF">
        <w:rPr>
          <w:rFonts w:ascii="Arial" w:hAnsi="Arial" w:cs="Arial"/>
          <w:sz w:val="26"/>
          <w:szCs w:val="26"/>
          <w:lang w:val="ru-RU"/>
        </w:rPr>
        <w:t>Училиштето позитивно ќе одговори на сите проекти кои ќе му бидат понудени во рамки на усовршување и професионален развој на наставниот кадар.</w:t>
      </w:r>
    </w:p>
    <w:p w:rsidR="00BF00B9" w:rsidRPr="00556FF8" w:rsidRDefault="00BF00B9" w:rsidP="00551751">
      <w:pPr>
        <w:pStyle w:val="Heading2"/>
        <w:numPr>
          <w:ilvl w:val="1"/>
          <w:numId w:val="47"/>
        </w:numPr>
        <w:spacing w:before="40"/>
        <w:ind w:right="992"/>
        <w:jc w:val="both"/>
        <w:rPr>
          <w:rFonts w:cs="Arial"/>
          <w:color w:val="auto"/>
        </w:rPr>
      </w:pPr>
      <w:r w:rsidRPr="00260BEF">
        <w:rPr>
          <w:rFonts w:cs="Arial"/>
          <w:color w:val="auto"/>
          <w:lang w:val="ru-RU"/>
        </w:rPr>
        <w:t xml:space="preserve"> </w:t>
      </w:r>
      <w:bookmarkStart w:id="90" w:name="_Toc20739574"/>
      <w:bookmarkStart w:id="91" w:name="_Toc20914206"/>
      <w:bookmarkStart w:id="92" w:name="_Toc139363944"/>
      <w:bookmarkStart w:id="93" w:name="_Toc139621002"/>
      <w:r w:rsidRPr="00556FF8">
        <w:rPr>
          <w:rFonts w:cs="Arial"/>
          <w:color w:val="auto"/>
        </w:rPr>
        <w:t>Комуницирање и односи со јавноста</w:t>
      </w:r>
      <w:bookmarkEnd w:id="90"/>
      <w:bookmarkEnd w:id="91"/>
      <w:bookmarkEnd w:id="92"/>
      <w:bookmarkEnd w:id="93"/>
      <w:r w:rsidRPr="00556FF8">
        <w:rPr>
          <w:rFonts w:cs="Arial"/>
          <w:color w:val="auto"/>
        </w:rPr>
        <w:t xml:space="preserve"> </w:t>
      </w:r>
    </w:p>
    <w:p w:rsidR="00BF00B9" w:rsidRPr="00556FF8" w:rsidRDefault="00BF00B9" w:rsidP="00675B81">
      <w:pPr>
        <w:pStyle w:val="ListParagraph"/>
        <w:numPr>
          <w:ilvl w:val="0"/>
          <w:numId w:val="56"/>
        </w:numPr>
        <w:spacing w:after="200" w:line="240" w:lineRule="auto"/>
        <w:ind w:left="1080" w:right="992"/>
        <w:jc w:val="both"/>
        <w:rPr>
          <w:rFonts w:ascii="Arial" w:hAnsi="Arial" w:cs="Arial"/>
          <w:sz w:val="26"/>
          <w:szCs w:val="26"/>
        </w:rPr>
      </w:pPr>
      <w:r w:rsidRPr="00556FF8">
        <w:rPr>
          <w:rFonts w:ascii="Arial" w:hAnsi="Arial" w:cs="Arial"/>
          <w:sz w:val="26"/>
          <w:szCs w:val="26"/>
        </w:rPr>
        <w:t>Работа на промовирање на мултиетничката соработка меѓу заедниците.</w:t>
      </w:r>
    </w:p>
    <w:p w:rsidR="00BF00B9" w:rsidRPr="00260BEF" w:rsidRDefault="00BF00B9" w:rsidP="00551751">
      <w:pPr>
        <w:numPr>
          <w:ilvl w:val="0"/>
          <w:numId w:val="30"/>
        </w:numPr>
        <w:tabs>
          <w:tab w:val="clear" w:pos="0"/>
          <w:tab w:val="left" w:pos="1069"/>
        </w:tabs>
        <w:suppressAutoHyphens/>
        <w:spacing w:after="0" w:line="240" w:lineRule="auto"/>
        <w:ind w:left="1069" w:right="992"/>
        <w:jc w:val="both"/>
        <w:rPr>
          <w:rFonts w:ascii="Arial" w:hAnsi="Arial" w:cs="Arial"/>
          <w:sz w:val="26"/>
          <w:szCs w:val="26"/>
          <w:lang w:val="ru-RU"/>
        </w:rPr>
      </w:pPr>
      <w:r w:rsidRPr="00260BEF">
        <w:rPr>
          <w:rFonts w:ascii="Arial" w:hAnsi="Arial" w:cs="Arial"/>
          <w:sz w:val="26"/>
          <w:szCs w:val="26"/>
          <w:lang w:val="ru-RU"/>
        </w:rPr>
        <w:t>Изнаоѓање на нови форми на промовирање на училиштето базирани на атрактивни активности кои ќе привлечат поголем број на учениц</w:t>
      </w:r>
      <w:r w:rsidRPr="00556FF8">
        <w:rPr>
          <w:rFonts w:ascii="Arial" w:hAnsi="Arial" w:cs="Arial"/>
          <w:sz w:val="26"/>
          <w:szCs w:val="26"/>
          <w:lang w:val="mk-MK"/>
        </w:rPr>
        <w:t>и (отворени денови на училиштето)</w:t>
      </w:r>
      <w:r w:rsidRPr="00260BEF">
        <w:rPr>
          <w:rFonts w:ascii="Arial" w:hAnsi="Arial" w:cs="Arial"/>
          <w:sz w:val="26"/>
          <w:szCs w:val="26"/>
          <w:lang w:val="ru-RU"/>
        </w:rPr>
        <w:t>.</w:t>
      </w:r>
    </w:p>
    <w:p w:rsidR="00BF00B9" w:rsidRPr="00260BEF" w:rsidRDefault="00BF00B9" w:rsidP="00551751">
      <w:pPr>
        <w:numPr>
          <w:ilvl w:val="0"/>
          <w:numId w:val="30"/>
        </w:numPr>
        <w:tabs>
          <w:tab w:val="clear" w:pos="0"/>
          <w:tab w:val="left" w:pos="1069"/>
        </w:tabs>
        <w:suppressAutoHyphens/>
        <w:spacing w:after="0" w:line="240" w:lineRule="auto"/>
        <w:ind w:left="1069" w:right="992"/>
        <w:jc w:val="both"/>
        <w:rPr>
          <w:rFonts w:ascii="Arial" w:hAnsi="Arial" w:cs="Arial"/>
          <w:sz w:val="26"/>
          <w:szCs w:val="26"/>
          <w:lang w:val="ru-RU"/>
        </w:rPr>
      </w:pPr>
      <w:r w:rsidRPr="00260BEF">
        <w:rPr>
          <w:rFonts w:ascii="Arial" w:hAnsi="Arial" w:cs="Arial"/>
          <w:sz w:val="26"/>
          <w:szCs w:val="26"/>
          <w:lang w:val="ru-RU"/>
        </w:rPr>
        <w:t xml:space="preserve">Соработка со невладини организации, музеи, единиците на ЕЛС и </w:t>
      </w:r>
      <w:r w:rsidR="009920F2">
        <w:rPr>
          <w:rFonts w:ascii="Arial" w:hAnsi="Arial" w:cs="Arial"/>
          <w:sz w:val="26"/>
          <w:szCs w:val="26"/>
          <w:lang w:val="ru-RU"/>
        </w:rPr>
        <w:t>МВР</w:t>
      </w:r>
      <w:r w:rsidRPr="00260BEF">
        <w:rPr>
          <w:rFonts w:ascii="Arial" w:hAnsi="Arial" w:cs="Arial"/>
          <w:sz w:val="26"/>
          <w:szCs w:val="26"/>
          <w:lang w:val="ru-RU"/>
        </w:rPr>
        <w:t xml:space="preserve"> и други институции.</w:t>
      </w:r>
    </w:p>
    <w:p w:rsidR="00BF00B9" w:rsidRPr="00260BEF" w:rsidRDefault="00BF00B9" w:rsidP="00551751">
      <w:pPr>
        <w:numPr>
          <w:ilvl w:val="0"/>
          <w:numId w:val="30"/>
        </w:numPr>
        <w:tabs>
          <w:tab w:val="clear" w:pos="0"/>
          <w:tab w:val="left" w:pos="1069"/>
        </w:tabs>
        <w:suppressAutoHyphens/>
        <w:spacing w:after="0" w:line="240" w:lineRule="auto"/>
        <w:ind w:left="1069" w:right="992"/>
        <w:jc w:val="both"/>
        <w:rPr>
          <w:rFonts w:ascii="Arial" w:hAnsi="Arial" w:cs="Arial"/>
          <w:sz w:val="26"/>
          <w:szCs w:val="26"/>
          <w:lang w:val="ru-RU"/>
        </w:rPr>
      </w:pPr>
      <w:r w:rsidRPr="00260BEF">
        <w:rPr>
          <w:rFonts w:ascii="Arial" w:hAnsi="Arial" w:cs="Arial"/>
          <w:sz w:val="26"/>
          <w:szCs w:val="26"/>
          <w:lang w:val="ru-RU"/>
        </w:rPr>
        <w:t>Поголема транспарентност за активностите на училиштет</w:t>
      </w:r>
      <w:r w:rsidRPr="00556FF8">
        <w:rPr>
          <w:rFonts w:ascii="Arial" w:hAnsi="Arial" w:cs="Arial"/>
          <w:sz w:val="26"/>
          <w:szCs w:val="26"/>
          <w:lang w:val="mk-MK"/>
        </w:rPr>
        <w:t xml:space="preserve">о </w:t>
      </w:r>
      <w:r w:rsidRPr="00260BEF">
        <w:rPr>
          <w:rFonts w:ascii="Arial" w:hAnsi="Arial" w:cs="Arial"/>
          <w:sz w:val="26"/>
          <w:szCs w:val="26"/>
          <w:lang w:val="ru-RU"/>
        </w:rPr>
        <w:t>преку соопштенија</w:t>
      </w:r>
      <w:r w:rsidRPr="00556FF8">
        <w:rPr>
          <w:rFonts w:ascii="Arial" w:hAnsi="Arial" w:cs="Arial"/>
          <w:sz w:val="26"/>
          <w:szCs w:val="26"/>
          <w:lang w:val="ru-RU"/>
        </w:rPr>
        <w:t xml:space="preserve"> </w:t>
      </w:r>
      <w:r w:rsidRPr="00260BEF">
        <w:rPr>
          <w:rFonts w:ascii="Arial" w:hAnsi="Arial" w:cs="Arial"/>
          <w:sz w:val="26"/>
          <w:szCs w:val="26"/>
          <w:lang w:val="ru-RU"/>
        </w:rPr>
        <w:t>и организара</w:t>
      </w:r>
      <w:r w:rsidR="009920F2">
        <w:rPr>
          <w:rFonts w:ascii="Arial" w:hAnsi="Arial" w:cs="Arial"/>
          <w:sz w:val="26"/>
          <w:szCs w:val="26"/>
          <w:lang w:val="ru-RU"/>
        </w:rPr>
        <w:t xml:space="preserve">ње на презентации, интервјуа и </w:t>
      </w:r>
      <w:r w:rsidRPr="00260BEF">
        <w:rPr>
          <w:rFonts w:ascii="Arial" w:hAnsi="Arial" w:cs="Arial"/>
          <w:sz w:val="26"/>
          <w:szCs w:val="26"/>
          <w:lang w:val="ru-RU"/>
        </w:rPr>
        <w:t>прес-конференции.</w:t>
      </w:r>
    </w:p>
    <w:p w:rsidR="00BF00B9" w:rsidRPr="00260BEF" w:rsidRDefault="00BF00B9" w:rsidP="00551751">
      <w:pPr>
        <w:tabs>
          <w:tab w:val="left" w:pos="1069"/>
        </w:tabs>
        <w:suppressAutoHyphens/>
        <w:spacing w:after="0" w:line="240" w:lineRule="auto"/>
        <w:ind w:right="992"/>
        <w:jc w:val="both"/>
        <w:rPr>
          <w:rFonts w:ascii="Arial" w:hAnsi="Arial" w:cs="Arial"/>
          <w:sz w:val="26"/>
          <w:szCs w:val="26"/>
          <w:lang w:val="ru-RU"/>
        </w:rPr>
      </w:pPr>
    </w:p>
    <w:p w:rsidR="00BF00B9" w:rsidRPr="009920F2" w:rsidRDefault="00BF00B9" w:rsidP="00551751">
      <w:pPr>
        <w:pStyle w:val="Heading2"/>
        <w:numPr>
          <w:ilvl w:val="1"/>
          <w:numId w:val="47"/>
        </w:numPr>
        <w:spacing w:before="40"/>
        <w:ind w:right="992"/>
        <w:jc w:val="both"/>
        <w:rPr>
          <w:rFonts w:cs="Arial"/>
          <w:color w:val="auto"/>
        </w:rPr>
      </w:pPr>
      <w:r w:rsidRPr="00260BEF">
        <w:rPr>
          <w:rFonts w:cs="Arial"/>
          <w:color w:val="auto"/>
          <w:lang w:val="ru-RU"/>
        </w:rPr>
        <w:t xml:space="preserve">   </w:t>
      </w:r>
      <w:bookmarkStart w:id="94" w:name="_Toc20739575"/>
      <w:bookmarkStart w:id="95" w:name="_Toc20914207"/>
      <w:bookmarkStart w:id="96" w:name="_Toc139363945"/>
      <w:bookmarkStart w:id="97" w:name="_Toc139621003"/>
      <w:r w:rsidRPr="00556FF8">
        <w:rPr>
          <w:rFonts w:cs="Arial"/>
          <w:color w:val="auto"/>
        </w:rPr>
        <w:t>Ресурси</w:t>
      </w:r>
      <w:bookmarkEnd w:id="94"/>
      <w:bookmarkEnd w:id="95"/>
      <w:bookmarkEnd w:id="96"/>
      <w:bookmarkEnd w:id="97"/>
    </w:p>
    <w:p w:rsidR="00BF00B9" w:rsidRPr="00556FF8" w:rsidRDefault="00BF00B9" w:rsidP="00551751">
      <w:pPr>
        <w:pStyle w:val="ListParagraph"/>
        <w:numPr>
          <w:ilvl w:val="0"/>
          <w:numId w:val="32"/>
        </w:numPr>
        <w:suppressAutoHyphens/>
        <w:spacing w:after="0" w:line="240" w:lineRule="auto"/>
        <w:ind w:right="992" w:hanging="251"/>
        <w:jc w:val="both"/>
        <w:rPr>
          <w:rFonts w:ascii="Arial" w:hAnsi="Arial" w:cs="Arial"/>
          <w:sz w:val="26"/>
          <w:szCs w:val="26"/>
        </w:rPr>
      </w:pPr>
      <w:r w:rsidRPr="00556FF8">
        <w:rPr>
          <w:rFonts w:ascii="Arial" w:hAnsi="Arial" w:cs="Arial"/>
          <w:sz w:val="26"/>
          <w:szCs w:val="26"/>
        </w:rPr>
        <w:t>Подобрување на материјално – техничките услови во училиштето</w:t>
      </w:r>
    </w:p>
    <w:p w:rsidR="00BF00B9" w:rsidRPr="00556FF8" w:rsidRDefault="00BF00B9" w:rsidP="00551751">
      <w:pPr>
        <w:pStyle w:val="ListParagraph"/>
        <w:numPr>
          <w:ilvl w:val="0"/>
          <w:numId w:val="32"/>
        </w:numPr>
        <w:suppressAutoHyphens/>
        <w:spacing w:after="0" w:line="240" w:lineRule="auto"/>
        <w:ind w:right="992" w:hanging="251"/>
        <w:jc w:val="both"/>
        <w:rPr>
          <w:rFonts w:ascii="Arial" w:hAnsi="Arial" w:cs="Arial"/>
          <w:sz w:val="26"/>
          <w:szCs w:val="26"/>
        </w:rPr>
      </w:pPr>
      <w:r w:rsidRPr="00556FF8">
        <w:rPr>
          <w:rFonts w:ascii="Arial" w:hAnsi="Arial" w:cs="Arial"/>
          <w:sz w:val="26"/>
          <w:szCs w:val="26"/>
        </w:rPr>
        <w:t xml:space="preserve">Изнаоѓање начини и решенија за перманентно подобрување и одржување на техничките услови за работа. </w:t>
      </w:r>
    </w:p>
    <w:p w:rsidR="00BF00B9" w:rsidRPr="00260BEF" w:rsidRDefault="00BF00B9" w:rsidP="00551751">
      <w:pPr>
        <w:pStyle w:val="Heading2"/>
        <w:ind w:left="1002" w:right="992"/>
        <w:rPr>
          <w:rFonts w:cs="Arial"/>
          <w:color w:val="auto"/>
          <w:lang w:val="ru-RU"/>
        </w:rPr>
      </w:pPr>
      <w:r w:rsidRPr="00260BEF">
        <w:rPr>
          <w:rFonts w:cs="Arial"/>
          <w:color w:val="auto"/>
          <w:lang w:val="ru-RU"/>
        </w:rPr>
        <w:lastRenderedPageBreak/>
        <w:t xml:space="preserve">            </w:t>
      </w:r>
    </w:p>
    <w:p w:rsidR="00BF00B9" w:rsidRDefault="00BF00B9" w:rsidP="009920F2">
      <w:pPr>
        <w:pStyle w:val="Heading2"/>
        <w:numPr>
          <w:ilvl w:val="1"/>
          <w:numId w:val="47"/>
        </w:numPr>
        <w:spacing w:before="40"/>
        <w:ind w:right="131"/>
        <w:jc w:val="both"/>
        <w:rPr>
          <w:rFonts w:eastAsia="Calibri" w:cs="Arial"/>
          <w:color w:val="auto"/>
          <w:lang w:val="ru-RU"/>
        </w:rPr>
      </w:pPr>
      <w:r w:rsidRPr="00260BEF">
        <w:rPr>
          <w:rFonts w:cs="Arial"/>
          <w:color w:val="auto"/>
          <w:lang w:val="ru-RU"/>
        </w:rPr>
        <w:t xml:space="preserve"> </w:t>
      </w:r>
      <w:bookmarkStart w:id="98" w:name="_Toc20739576"/>
      <w:bookmarkStart w:id="99" w:name="_Toc20914208"/>
      <w:bookmarkStart w:id="100" w:name="_Toc139363946"/>
      <w:bookmarkStart w:id="101" w:name="_Toc139621004"/>
      <w:r w:rsidRPr="00260BEF">
        <w:rPr>
          <w:rFonts w:eastAsia="Calibri" w:cs="Arial"/>
          <w:color w:val="auto"/>
          <w:lang w:val="ru-RU"/>
        </w:rPr>
        <w:t>Реализација на седумте чекори од програмата за “Интеграција на еколошката едукација во македонскиот образовен систем”</w:t>
      </w:r>
      <w:bookmarkEnd w:id="98"/>
      <w:bookmarkEnd w:id="99"/>
      <w:bookmarkEnd w:id="100"/>
      <w:bookmarkEnd w:id="101"/>
    </w:p>
    <w:p w:rsidR="009920F2" w:rsidRPr="009920F2" w:rsidRDefault="009920F2" w:rsidP="009920F2">
      <w:pPr>
        <w:rPr>
          <w:lang w:val="ru-RU"/>
        </w:rPr>
      </w:pPr>
    </w:p>
    <w:p w:rsidR="00BF00B9" w:rsidRPr="00556FF8" w:rsidRDefault="00BF00B9" w:rsidP="00551751">
      <w:pPr>
        <w:pStyle w:val="ListParagraph"/>
        <w:numPr>
          <w:ilvl w:val="0"/>
          <w:numId w:val="31"/>
        </w:numPr>
        <w:suppressAutoHyphens/>
        <w:spacing w:after="0" w:line="240" w:lineRule="auto"/>
        <w:ind w:right="992"/>
        <w:contextualSpacing w:val="0"/>
        <w:jc w:val="both"/>
        <w:rPr>
          <w:rFonts w:ascii="Arial" w:hAnsi="Arial" w:cs="Arial"/>
          <w:sz w:val="26"/>
          <w:szCs w:val="26"/>
        </w:rPr>
      </w:pPr>
      <w:r w:rsidRPr="00556FF8">
        <w:rPr>
          <w:rFonts w:ascii="Arial" w:hAnsi="Arial" w:cs="Arial"/>
          <w:sz w:val="26"/>
          <w:szCs w:val="26"/>
        </w:rPr>
        <w:t>Формирање на еко-одбор</w:t>
      </w:r>
    </w:p>
    <w:p w:rsidR="00BF00B9" w:rsidRPr="00556FF8" w:rsidRDefault="00BF00B9" w:rsidP="00551751">
      <w:pPr>
        <w:pStyle w:val="ListParagraph"/>
        <w:numPr>
          <w:ilvl w:val="0"/>
          <w:numId w:val="31"/>
        </w:numPr>
        <w:suppressAutoHyphens/>
        <w:spacing w:after="0" w:line="240" w:lineRule="auto"/>
        <w:ind w:right="992"/>
        <w:contextualSpacing w:val="0"/>
        <w:jc w:val="both"/>
        <w:rPr>
          <w:rFonts w:ascii="Arial" w:hAnsi="Arial" w:cs="Arial"/>
          <w:sz w:val="26"/>
          <w:szCs w:val="26"/>
        </w:rPr>
      </w:pPr>
      <w:r w:rsidRPr="00556FF8">
        <w:rPr>
          <w:rFonts w:ascii="Arial" w:hAnsi="Arial" w:cs="Arial"/>
          <w:sz w:val="26"/>
          <w:szCs w:val="26"/>
        </w:rPr>
        <w:t>Анализа на состојбата на животната средина</w:t>
      </w:r>
    </w:p>
    <w:p w:rsidR="00BF00B9" w:rsidRPr="00556FF8" w:rsidRDefault="00BF00B9" w:rsidP="00551751">
      <w:pPr>
        <w:pStyle w:val="ListParagraph"/>
        <w:numPr>
          <w:ilvl w:val="0"/>
          <w:numId w:val="31"/>
        </w:numPr>
        <w:suppressAutoHyphens/>
        <w:spacing w:after="0" w:line="240" w:lineRule="auto"/>
        <w:ind w:right="992"/>
        <w:contextualSpacing w:val="0"/>
        <w:jc w:val="both"/>
        <w:rPr>
          <w:rFonts w:ascii="Arial" w:hAnsi="Arial" w:cs="Arial"/>
          <w:sz w:val="26"/>
          <w:szCs w:val="26"/>
        </w:rPr>
      </w:pPr>
      <w:r w:rsidRPr="00556FF8">
        <w:rPr>
          <w:rFonts w:ascii="Arial" w:hAnsi="Arial" w:cs="Arial"/>
          <w:sz w:val="26"/>
          <w:szCs w:val="26"/>
        </w:rPr>
        <w:t>План на активности</w:t>
      </w:r>
    </w:p>
    <w:p w:rsidR="00BF00B9" w:rsidRPr="00556FF8" w:rsidRDefault="00BF00B9" w:rsidP="00551751">
      <w:pPr>
        <w:pStyle w:val="ListParagraph"/>
        <w:numPr>
          <w:ilvl w:val="0"/>
          <w:numId w:val="31"/>
        </w:numPr>
        <w:suppressAutoHyphens/>
        <w:spacing w:after="0" w:line="240" w:lineRule="auto"/>
        <w:ind w:right="992"/>
        <w:contextualSpacing w:val="0"/>
        <w:jc w:val="both"/>
        <w:rPr>
          <w:rFonts w:ascii="Arial" w:hAnsi="Arial" w:cs="Arial"/>
          <w:sz w:val="26"/>
          <w:szCs w:val="26"/>
        </w:rPr>
      </w:pPr>
      <w:r w:rsidRPr="00556FF8">
        <w:rPr>
          <w:rFonts w:ascii="Arial" w:hAnsi="Arial" w:cs="Arial"/>
          <w:sz w:val="26"/>
          <w:szCs w:val="26"/>
        </w:rPr>
        <w:t>Следење и евалуација на напредокот</w:t>
      </w:r>
    </w:p>
    <w:p w:rsidR="00BF00B9" w:rsidRPr="00556FF8" w:rsidRDefault="00BF00B9" w:rsidP="00551751">
      <w:pPr>
        <w:pStyle w:val="ListParagraph"/>
        <w:numPr>
          <w:ilvl w:val="0"/>
          <w:numId w:val="31"/>
        </w:numPr>
        <w:suppressAutoHyphens/>
        <w:spacing w:after="0" w:line="240" w:lineRule="auto"/>
        <w:ind w:right="992"/>
        <w:contextualSpacing w:val="0"/>
        <w:jc w:val="both"/>
        <w:rPr>
          <w:rFonts w:ascii="Arial" w:hAnsi="Arial" w:cs="Arial"/>
          <w:sz w:val="26"/>
          <w:szCs w:val="26"/>
        </w:rPr>
      </w:pPr>
      <w:r w:rsidRPr="00556FF8">
        <w:rPr>
          <w:rFonts w:ascii="Arial" w:hAnsi="Arial" w:cs="Arial"/>
          <w:sz w:val="26"/>
          <w:szCs w:val="26"/>
        </w:rPr>
        <w:t>Поврзување со наставната програма</w:t>
      </w:r>
    </w:p>
    <w:p w:rsidR="00BF00B9" w:rsidRPr="00556FF8" w:rsidRDefault="00BF00B9" w:rsidP="00551751">
      <w:pPr>
        <w:pStyle w:val="ListParagraph"/>
        <w:numPr>
          <w:ilvl w:val="0"/>
          <w:numId w:val="31"/>
        </w:numPr>
        <w:suppressAutoHyphens/>
        <w:spacing w:after="0" w:line="240" w:lineRule="auto"/>
        <w:ind w:right="992"/>
        <w:contextualSpacing w:val="0"/>
        <w:jc w:val="both"/>
        <w:rPr>
          <w:rFonts w:ascii="Arial" w:hAnsi="Arial" w:cs="Arial"/>
          <w:sz w:val="26"/>
          <w:szCs w:val="26"/>
        </w:rPr>
      </w:pPr>
      <w:r w:rsidRPr="00556FF8">
        <w:rPr>
          <w:rFonts w:ascii="Arial" w:hAnsi="Arial" w:cs="Arial"/>
          <w:sz w:val="26"/>
          <w:szCs w:val="26"/>
        </w:rPr>
        <w:t>Информирање и вклучување на целото училиште и пошироката заедница</w:t>
      </w:r>
    </w:p>
    <w:p w:rsidR="00BF00B9" w:rsidRPr="00556FF8" w:rsidRDefault="00BF00B9" w:rsidP="00551751">
      <w:pPr>
        <w:pStyle w:val="ListParagraph"/>
        <w:numPr>
          <w:ilvl w:val="0"/>
          <w:numId w:val="31"/>
        </w:numPr>
        <w:suppressAutoHyphens/>
        <w:spacing w:after="0" w:line="240" w:lineRule="auto"/>
        <w:ind w:right="992"/>
        <w:contextualSpacing w:val="0"/>
        <w:jc w:val="both"/>
        <w:rPr>
          <w:rFonts w:ascii="Arial" w:hAnsi="Arial" w:cs="Arial"/>
          <w:sz w:val="26"/>
          <w:szCs w:val="26"/>
        </w:rPr>
      </w:pPr>
      <w:r w:rsidRPr="00556FF8">
        <w:rPr>
          <w:rFonts w:ascii="Arial" w:hAnsi="Arial" w:cs="Arial"/>
          <w:sz w:val="26"/>
          <w:szCs w:val="26"/>
        </w:rPr>
        <w:t>Еко кодекс</w:t>
      </w:r>
    </w:p>
    <w:p w:rsidR="00BF00B9" w:rsidRPr="00556FF8" w:rsidRDefault="00BF00B9" w:rsidP="00551751">
      <w:pPr>
        <w:pStyle w:val="ListParagraph"/>
        <w:spacing w:line="240" w:lineRule="auto"/>
        <w:ind w:right="992"/>
        <w:jc w:val="both"/>
        <w:rPr>
          <w:rFonts w:ascii="Arial" w:hAnsi="Arial" w:cs="Arial"/>
          <w:sz w:val="26"/>
          <w:szCs w:val="26"/>
        </w:rPr>
      </w:pPr>
    </w:p>
    <w:p w:rsidR="00BF00B9" w:rsidRPr="00556FF8" w:rsidRDefault="00BF00B9" w:rsidP="009920F2">
      <w:pPr>
        <w:pStyle w:val="ListParagraph"/>
        <w:spacing w:line="240" w:lineRule="auto"/>
        <w:ind w:left="0" w:right="131" w:firstLine="709"/>
        <w:jc w:val="both"/>
        <w:rPr>
          <w:rFonts w:ascii="Arial" w:hAnsi="Arial" w:cs="Arial"/>
          <w:sz w:val="26"/>
          <w:szCs w:val="26"/>
        </w:rPr>
      </w:pPr>
      <w:r w:rsidRPr="00556FF8">
        <w:rPr>
          <w:rFonts w:ascii="Arial" w:hAnsi="Arial" w:cs="Arial"/>
          <w:sz w:val="26"/>
          <w:szCs w:val="26"/>
        </w:rPr>
        <w:t>Програмата за “Интеграција на еколошката едукација во македонскиот образовен систем” во училиштето се реализира неколку години, од досегашните искуства, воспоставените еко-стандарди и деветте еколошки теми, следење на реализацијата на предвидените активности како и анализата на состојбата на животната средина се проверува тековната состојба со цел да се постават</w:t>
      </w:r>
      <w:r w:rsidR="00D16A4A">
        <w:rPr>
          <w:rFonts w:ascii="Arial" w:hAnsi="Arial" w:cs="Arial"/>
          <w:sz w:val="26"/>
          <w:szCs w:val="26"/>
        </w:rPr>
        <w:t xml:space="preserve"> </w:t>
      </w:r>
      <w:r w:rsidRPr="00556FF8">
        <w:rPr>
          <w:rFonts w:ascii="Arial" w:hAnsi="Arial" w:cs="Arial"/>
          <w:sz w:val="26"/>
          <w:szCs w:val="26"/>
        </w:rPr>
        <w:t>реални цели со цел да се измери успехот кој го имаме постигнато. Од сето ова ќе произлезат приоритети и активности кои ќе ги реализираме во текот на учебната година.</w:t>
      </w:r>
    </w:p>
    <w:p w:rsidR="00BF00B9" w:rsidRPr="00260BEF" w:rsidRDefault="00BF00B9" w:rsidP="009920F2">
      <w:pPr>
        <w:spacing w:line="240" w:lineRule="auto"/>
        <w:ind w:right="131"/>
        <w:jc w:val="both"/>
        <w:rPr>
          <w:rFonts w:ascii="Arial" w:hAnsi="Arial" w:cs="Arial"/>
          <w:sz w:val="26"/>
          <w:szCs w:val="26"/>
          <w:lang w:val="ru-RU"/>
        </w:rPr>
      </w:pPr>
      <w:r w:rsidRPr="00260BEF">
        <w:rPr>
          <w:rFonts w:ascii="Arial" w:hAnsi="Arial" w:cs="Arial"/>
          <w:b/>
          <w:sz w:val="26"/>
          <w:szCs w:val="26"/>
          <w:lang w:val="ru-RU"/>
        </w:rPr>
        <w:tab/>
      </w:r>
      <w:r w:rsidR="006B15E5">
        <w:rPr>
          <w:rFonts w:ascii="Arial" w:hAnsi="Arial" w:cs="Arial"/>
          <w:sz w:val="26"/>
          <w:szCs w:val="26"/>
          <w:lang w:val="ru-RU"/>
        </w:rPr>
        <w:t>Во учебната 202</w:t>
      </w:r>
      <w:r w:rsidR="005D3D46">
        <w:rPr>
          <w:rFonts w:ascii="Arial" w:hAnsi="Arial" w:cs="Arial"/>
          <w:sz w:val="26"/>
          <w:szCs w:val="26"/>
        </w:rPr>
        <w:t>2</w:t>
      </w:r>
      <w:r w:rsidRPr="00260BEF">
        <w:rPr>
          <w:rFonts w:ascii="Arial" w:hAnsi="Arial" w:cs="Arial"/>
          <w:sz w:val="26"/>
          <w:szCs w:val="26"/>
          <w:lang w:val="ru-RU"/>
        </w:rPr>
        <w:t>/20</w:t>
      </w:r>
      <w:r w:rsidR="006B15E5">
        <w:rPr>
          <w:rFonts w:ascii="Arial" w:hAnsi="Arial" w:cs="Arial"/>
          <w:sz w:val="26"/>
          <w:szCs w:val="26"/>
          <w:lang w:val="ru-RU"/>
        </w:rPr>
        <w:t>2</w:t>
      </w:r>
      <w:r w:rsidR="005D3D46">
        <w:rPr>
          <w:rFonts w:ascii="Arial" w:hAnsi="Arial" w:cs="Arial"/>
          <w:sz w:val="26"/>
          <w:szCs w:val="26"/>
        </w:rPr>
        <w:t>3</w:t>
      </w:r>
      <w:r w:rsidRPr="00260BEF">
        <w:rPr>
          <w:rFonts w:ascii="Arial" w:hAnsi="Arial" w:cs="Arial"/>
          <w:sz w:val="26"/>
          <w:szCs w:val="26"/>
          <w:lang w:val="ru-RU"/>
        </w:rPr>
        <w:t xml:space="preserve"> година на разни начини беше остварена соработка со институции и невладини организации, ЕЛС, локалната средина и родителите. И оваа учебна година ќе се реализираат активности со цел подобро запознавање на јавноста со капацитетите на работа и квалитетите на нашето училиште кои ќе се презентираат во брошурата на училиштето. </w:t>
      </w:r>
    </w:p>
    <w:p w:rsidR="00BF00B9" w:rsidRPr="00260BEF" w:rsidRDefault="00BF00B9" w:rsidP="009920F2">
      <w:pPr>
        <w:spacing w:line="240" w:lineRule="auto"/>
        <w:ind w:right="131"/>
        <w:jc w:val="both"/>
        <w:rPr>
          <w:rFonts w:ascii="Arial" w:hAnsi="Arial" w:cs="Arial"/>
          <w:sz w:val="26"/>
          <w:szCs w:val="26"/>
          <w:lang w:val="ru-RU"/>
        </w:rPr>
      </w:pPr>
      <w:r w:rsidRPr="00260BEF">
        <w:rPr>
          <w:rFonts w:ascii="Arial" w:hAnsi="Arial" w:cs="Arial"/>
          <w:sz w:val="26"/>
          <w:szCs w:val="26"/>
          <w:lang w:val="ru-RU"/>
        </w:rPr>
        <w:tab/>
        <w:t>Во соработка со Центарот за справување со кризи училиштето има изработено план за евакуација во случај на елементарни непогоди.</w:t>
      </w:r>
    </w:p>
    <w:p w:rsidR="00BF00B9" w:rsidRPr="00260BEF" w:rsidRDefault="00BF00B9" w:rsidP="009920F2">
      <w:pPr>
        <w:spacing w:line="240" w:lineRule="auto"/>
        <w:ind w:right="131"/>
        <w:jc w:val="both"/>
        <w:rPr>
          <w:rFonts w:ascii="Arial" w:hAnsi="Arial" w:cs="Arial"/>
          <w:sz w:val="26"/>
          <w:szCs w:val="26"/>
          <w:lang w:val="ru-RU"/>
        </w:rPr>
      </w:pPr>
      <w:r w:rsidRPr="00260BEF">
        <w:rPr>
          <w:rFonts w:ascii="Arial" w:hAnsi="Arial" w:cs="Arial"/>
          <w:sz w:val="26"/>
          <w:szCs w:val="26"/>
          <w:lang w:val="ru-RU"/>
        </w:rPr>
        <w:tab/>
        <w:t>Остваруваме соработка со Црвен крст, Музејот на Западна Македонија во НОВ, ЦСР, Дом на култура, НВО Центарот</w:t>
      </w:r>
      <w:r w:rsidR="00413DD3">
        <w:rPr>
          <w:rFonts w:ascii="Arial" w:hAnsi="Arial" w:cs="Arial"/>
          <w:sz w:val="26"/>
          <w:szCs w:val="26"/>
          <w:lang w:val="ru-RU"/>
        </w:rPr>
        <w:t xml:space="preserve"> и </w:t>
      </w:r>
      <w:r w:rsidRPr="00260BEF">
        <w:rPr>
          <w:rFonts w:ascii="Arial" w:hAnsi="Arial" w:cs="Arial"/>
          <w:sz w:val="26"/>
          <w:szCs w:val="26"/>
          <w:lang w:val="ru-RU"/>
        </w:rPr>
        <w:t>други организации и институции, соработка која и во иднина ќе ја реализираме и продлабочуваме.</w:t>
      </w:r>
    </w:p>
    <w:p w:rsidR="00BF00B9" w:rsidRPr="00260BEF" w:rsidRDefault="00BF00B9" w:rsidP="009920F2">
      <w:pPr>
        <w:spacing w:line="240" w:lineRule="auto"/>
        <w:ind w:right="131"/>
        <w:jc w:val="both"/>
        <w:rPr>
          <w:rFonts w:ascii="Arial" w:hAnsi="Arial" w:cs="Arial"/>
          <w:sz w:val="26"/>
          <w:szCs w:val="26"/>
          <w:lang w:val="ru-RU"/>
        </w:rPr>
      </w:pPr>
      <w:r w:rsidRPr="00260BEF">
        <w:rPr>
          <w:rFonts w:ascii="Arial" w:hAnsi="Arial" w:cs="Arial"/>
          <w:sz w:val="26"/>
          <w:szCs w:val="26"/>
          <w:lang w:val="ru-RU"/>
        </w:rPr>
        <w:tab/>
        <w:t>Соработката со бизнис</w:t>
      </w:r>
      <w:r w:rsidR="009920F2">
        <w:rPr>
          <w:rFonts w:ascii="Arial" w:hAnsi="Arial" w:cs="Arial"/>
          <w:sz w:val="26"/>
          <w:szCs w:val="26"/>
          <w:lang w:val="ru-RU"/>
        </w:rPr>
        <w:t xml:space="preserve"> секторот од локалната средина </w:t>
      </w:r>
      <w:r w:rsidRPr="00260BEF">
        <w:rPr>
          <w:rFonts w:ascii="Arial" w:hAnsi="Arial" w:cs="Arial"/>
          <w:sz w:val="26"/>
          <w:szCs w:val="26"/>
          <w:lang w:val="ru-RU"/>
        </w:rPr>
        <w:t xml:space="preserve">и поголема соработка со медиумите, со цел училиштето да изнајде начини за надминување на финаниските проблеми со кои се соочува. </w:t>
      </w:r>
    </w:p>
    <w:p w:rsidR="00BF00B9" w:rsidRPr="0059293C" w:rsidRDefault="00BF00B9" w:rsidP="009920F2">
      <w:pPr>
        <w:spacing w:line="240" w:lineRule="auto"/>
        <w:ind w:right="131"/>
        <w:jc w:val="both"/>
        <w:rPr>
          <w:rFonts w:ascii="Arial" w:hAnsi="Arial" w:cs="Arial"/>
          <w:sz w:val="26"/>
          <w:szCs w:val="26"/>
          <w:lang w:val="ru-RU"/>
        </w:rPr>
      </w:pPr>
      <w:r w:rsidRPr="00260BEF">
        <w:rPr>
          <w:rFonts w:ascii="Arial" w:hAnsi="Arial" w:cs="Arial"/>
          <w:sz w:val="26"/>
          <w:szCs w:val="26"/>
          <w:lang w:val="ru-RU"/>
        </w:rPr>
        <w:tab/>
        <w:t xml:space="preserve">Во овој контекст планирано е </w:t>
      </w:r>
      <w:r w:rsidR="0059293C">
        <w:rPr>
          <w:rFonts w:ascii="Arial" w:hAnsi="Arial" w:cs="Arial"/>
          <w:sz w:val="26"/>
          <w:szCs w:val="26"/>
          <w:lang w:val="ru-RU"/>
        </w:rPr>
        <w:t xml:space="preserve"> поставување на фасада на училишната зграда, обнова или санација системот за парно греење, обнова на подот во ходниците и просторијата за манифестации, </w:t>
      </w:r>
      <w:r w:rsidRPr="00260BEF">
        <w:rPr>
          <w:rFonts w:ascii="Arial" w:hAnsi="Arial" w:cs="Arial"/>
          <w:sz w:val="26"/>
          <w:szCs w:val="26"/>
          <w:lang w:val="ru-RU"/>
        </w:rPr>
        <w:t>како и адаптирање на дел од скалите кон вториот кат и нивна пристапност на лицата со посебни потреби.</w:t>
      </w:r>
      <w:bookmarkStart w:id="102" w:name="_Toc365627121"/>
    </w:p>
    <w:p w:rsidR="00BF00B9" w:rsidRPr="00FA43BE" w:rsidRDefault="007228C2" w:rsidP="007228C2">
      <w:pPr>
        <w:pStyle w:val="Heading2"/>
        <w:jc w:val="left"/>
        <w:rPr>
          <w:color w:val="auto"/>
        </w:rPr>
      </w:pPr>
      <w:bookmarkStart w:id="103" w:name="_Toc20739577"/>
      <w:bookmarkStart w:id="104" w:name="_Toc20914209"/>
      <w:bookmarkStart w:id="105" w:name="_Toc139363947"/>
      <w:bookmarkStart w:id="106" w:name="_Toc139621005"/>
      <w:r w:rsidRPr="00FA43BE">
        <w:rPr>
          <w:color w:val="auto"/>
          <w:lang w:val="mk-MK"/>
        </w:rPr>
        <w:t xml:space="preserve">7.8 </w:t>
      </w:r>
      <w:r w:rsidR="00BF00B9" w:rsidRPr="00FA43BE">
        <w:rPr>
          <w:color w:val="auto"/>
        </w:rPr>
        <w:t>Ц</w:t>
      </w:r>
      <w:bookmarkEnd w:id="102"/>
      <w:bookmarkEnd w:id="103"/>
      <w:bookmarkEnd w:id="104"/>
      <w:r w:rsidR="00BF00B9" w:rsidRPr="00FA43BE">
        <w:rPr>
          <w:color w:val="auto"/>
        </w:rPr>
        <w:t>ели на училиштето</w:t>
      </w:r>
      <w:bookmarkEnd w:id="105"/>
      <w:bookmarkEnd w:id="106"/>
    </w:p>
    <w:p w:rsidR="00BF00B9" w:rsidRPr="00260BEF" w:rsidRDefault="00BF00B9" w:rsidP="00551751">
      <w:pPr>
        <w:spacing w:line="240" w:lineRule="auto"/>
        <w:ind w:right="992"/>
        <w:jc w:val="both"/>
        <w:rPr>
          <w:rFonts w:ascii="Arial" w:hAnsi="Arial" w:cs="Arial"/>
          <w:sz w:val="26"/>
          <w:szCs w:val="26"/>
          <w:lang w:val="ru-RU"/>
        </w:rPr>
      </w:pPr>
      <w:r w:rsidRPr="00260BEF">
        <w:rPr>
          <w:rFonts w:ascii="Arial" w:hAnsi="Arial" w:cs="Arial"/>
          <w:sz w:val="26"/>
          <w:szCs w:val="26"/>
          <w:lang w:val="ru-RU"/>
        </w:rPr>
        <w:t>Целите на училиштето за учебната 20</w:t>
      </w:r>
      <w:r w:rsidRPr="00556FF8">
        <w:rPr>
          <w:rFonts w:ascii="Arial" w:hAnsi="Arial" w:cs="Arial"/>
          <w:sz w:val="26"/>
          <w:szCs w:val="26"/>
          <w:lang w:val="mk-MK"/>
        </w:rPr>
        <w:t>2</w:t>
      </w:r>
      <w:r w:rsidR="004E6CC4">
        <w:rPr>
          <w:rFonts w:ascii="Arial" w:hAnsi="Arial" w:cs="Arial"/>
          <w:sz w:val="26"/>
          <w:szCs w:val="26"/>
          <w:lang w:val="ru-RU"/>
        </w:rPr>
        <w:t>3</w:t>
      </w:r>
      <w:r w:rsidRPr="00556FF8">
        <w:rPr>
          <w:rFonts w:ascii="Arial" w:hAnsi="Arial" w:cs="Arial"/>
          <w:sz w:val="26"/>
          <w:szCs w:val="26"/>
          <w:lang w:val="mk-MK"/>
        </w:rPr>
        <w:t>/</w:t>
      </w:r>
      <w:r w:rsidRPr="00260BEF">
        <w:rPr>
          <w:rFonts w:ascii="Arial" w:hAnsi="Arial" w:cs="Arial"/>
          <w:sz w:val="26"/>
          <w:szCs w:val="26"/>
          <w:lang w:val="ru-RU"/>
        </w:rPr>
        <w:t>20</w:t>
      </w:r>
      <w:r w:rsidR="00CD456D">
        <w:rPr>
          <w:rFonts w:ascii="Arial" w:hAnsi="Arial" w:cs="Arial"/>
          <w:sz w:val="26"/>
          <w:szCs w:val="26"/>
          <w:lang w:val="mk-MK"/>
        </w:rPr>
        <w:t>2</w:t>
      </w:r>
      <w:r w:rsidR="004E6CC4">
        <w:rPr>
          <w:rFonts w:ascii="Arial" w:hAnsi="Arial" w:cs="Arial"/>
          <w:sz w:val="26"/>
          <w:szCs w:val="26"/>
          <w:lang w:val="mk-MK"/>
        </w:rPr>
        <w:t>4</w:t>
      </w:r>
      <w:r w:rsidRPr="00260BEF">
        <w:rPr>
          <w:rFonts w:ascii="Arial" w:hAnsi="Arial" w:cs="Arial"/>
          <w:sz w:val="26"/>
          <w:szCs w:val="26"/>
          <w:lang w:val="ru-RU"/>
        </w:rPr>
        <w:t xml:space="preserve"> година се</w:t>
      </w:r>
      <w:r w:rsidRPr="00556FF8">
        <w:rPr>
          <w:rFonts w:ascii="Arial" w:hAnsi="Arial" w:cs="Arial"/>
          <w:sz w:val="26"/>
          <w:szCs w:val="26"/>
          <w:lang w:val="ru-RU"/>
        </w:rPr>
        <w:t>:</w:t>
      </w:r>
      <w:r w:rsidRPr="00260BEF">
        <w:rPr>
          <w:rFonts w:ascii="Arial" w:hAnsi="Arial" w:cs="Arial"/>
          <w:sz w:val="26"/>
          <w:szCs w:val="26"/>
          <w:lang w:val="ru-RU"/>
        </w:rPr>
        <w:t xml:space="preserve"> </w:t>
      </w:r>
    </w:p>
    <w:p w:rsidR="00BF00B9" w:rsidRPr="00260BEF" w:rsidRDefault="00BF00B9" w:rsidP="00551751">
      <w:pPr>
        <w:numPr>
          <w:ilvl w:val="0"/>
          <w:numId w:val="33"/>
        </w:numPr>
        <w:tabs>
          <w:tab w:val="left" w:pos="6240"/>
        </w:tabs>
        <w:spacing w:after="0" w:line="240" w:lineRule="auto"/>
        <w:ind w:right="992"/>
        <w:jc w:val="both"/>
        <w:rPr>
          <w:rFonts w:ascii="Arial" w:hAnsi="Arial" w:cs="Arial"/>
          <w:b/>
          <w:color w:val="4D4D4D"/>
          <w:sz w:val="26"/>
          <w:szCs w:val="26"/>
          <w:lang w:val="ru-RU"/>
        </w:rPr>
      </w:pPr>
      <w:r w:rsidRPr="00556FF8">
        <w:rPr>
          <w:rFonts w:ascii="Arial" w:hAnsi="Arial" w:cs="Arial"/>
          <w:b/>
          <w:sz w:val="26"/>
          <w:szCs w:val="26"/>
          <w:lang w:val="mk-MK"/>
        </w:rPr>
        <w:t>Подигање на квалитетот на с</w:t>
      </w:r>
      <w:r w:rsidRPr="00556FF8">
        <w:rPr>
          <w:rFonts w:ascii="Arial" w:hAnsi="Arial" w:cs="Arial"/>
          <w:b/>
          <w:sz w:val="26"/>
          <w:szCs w:val="26"/>
        </w:rPr>
        <w:t>e</w:t>
      </w:r>
      <w:r w:rsidRPr="00556FF8">
        <w:rPr>
          <w:rFonts w:ascii="Arial" w:hAnsi="Arial" w:cs="Arial"/>
          <w:b/>
          <w:sz w:val="26"/>
          <w:szCs w:val="26"/>
          <w:lang w:val="mk-MK"/>
        </w:rPr>
        <w:t xml:space="preserve">опфатната настава преку подготвување на наставни планови и програми според условите </w:t>
      </w:r>
      <w:r w:rsidRPr="00556FF8">
        <w:rPr>
          <w:rFonts w:ascii="Arial" w:hAnsi="Arial" w:cs="Arial"/>
          <w:b/>
          <w:sz w:val="26"/>
          <w:szCs w:val="26"/>
          <w:lang w:val="mk-MK"/>
        </w:rPr>
        <w:lastRenderedPageBreak/>
        <w:t>на училиштето и прилагодување на потребите и способностите на учениците</w:t>
      </w:r>
    </w:p>
    <w:p w:rsidR="00BF00B9" w:rsidRPr="00260BEF" w:rsidRDefault="00BF00B9" w:rsidP="00551751">
      <w:pPr>
        <w:numPr>
          <w:ilvl w:val="0"/>
          <w:numId w:val="33"/>
        </w:numPr>
        <w:tabs>
          <w:tab w:val="left" w:pos="6240"/>
          <w:tab w:val="left" w:pos="15026"/>
          <w:tab w:val="left" w:pos="15168"/>
        </w:tabs>
        <w:spacing w:after="0" w:line="240" w:lineRule="auto"/>
        <w:ind w:right="992"/>
        <w:jc w:val="both"/>
        <w:rPr>
          <w:rFonts w:ascii="Arial" w:hAnsi="Arial" w:cs="Arial"/>
          <w:b/>
          <w:color w:val="4D4D4D"/>
          <w:sz w:val="26"/>
          <w:szCs w:val="26"/>
          <w:lang w:val="ru-RU"/>
        </w:rPr>
      </w:pPr>
      <w:r w:rsidRPr="00556FF8">
        <w:rPr>
          <w:rFonts w:ascii="Arial" w:hAnsi="Arial" w:cs="Arial"/>
          <w:b/>
          <w:sz w:val="26"/>
          <w:szCs w:val="26"/>
          <w:lang w:val="mk-MK"/>
        </w:rPr>
        <w:t>Перманентно и професионално подигање на нивото на личен и професионален развој на наставниците и стручните соработници</w:t>
      </w:r>
    </w:p>
    <w:p w:rsidR="00BF00B9" w:rsidRPr="00260BEF" w:rsidRDefault="00BF00B9" w:rsidP="00551751">
      <w:pPr>
        <w:numPr>
          <w:ilvl w:val="0"/>
          <w:numId w:val="33"/>
        </w:numPr>
        <w:tabs>
          <w:tab w:val="left" w:pos="6240"/>
        </w:tabs>
        <w:spacing w:after="0" w:line="240" w:lineRule="auto"/>
        <w:ind w:right="992"/>
        <w:jc w:val="both"/>
        <w:rPr>
          <w:rFonts w:ascii="Arial" w:hAnsi="Arial" w:cs="Arial"/>
          <w:b/>
          <w:color w:val="4D4D4D"/>
          <w:sz w:val="26"/>
          <w:szCs w:val="26"/>
          <w:lang w:val="ru-RU"/>
        </w:rPr>
      </w:pPr>
      <w:r w:rsidRPr="00556FF8">
        <w:rPr>
          <w:rFonts w:ascii="Arial" w:hAnsi="Arial" w:cs="Arial"/>
          <w:b/>
          <w:sz w:val="26"/>
          <w:szCs w:val="26"/>
          <w:lang w:val="mk-MK"/>
        </w:rPr>
        <w:t>Афирмација на работата на училиштето преку политика на отворена соработка со училишта од државата и пошироко и релевантни институции во размена на искуства и знаења на повеќе нивоа</w:t>
      </w:r>
    </w:p>
    <w:p w:rsidR="00BF00B9" w:rsidRPr="00556FF8" w:rsidRDefault="00BF00B9" w:rsidP="00551751">
      <w:pPr>
        <w:numPr>
          <w:ilvl w:val="0"/>
          <w:numId w:val="33"/>
        </w:numPr>
        <w:tabs>
          <w:tab w:val="left" w:pos="6240"/>
        </w:tabs>
        <w:spacing w:after="0" w:line="240" w:lineRule="auto"/>
        <w:ind w:right="992"/>
        <w:jc w:val="both"/>
        <w:rPr>
          <w:rFonts w:ascii="Arial" w:hAnsi="Arial" w:cs="Arial"/>
          <w:b/>
          <w:sz w:val="26"/>
          <w:szCs w:val="26"/>
        </w:rPr>
      </w:pPr>
      <w:r w:rsidRPr="00556FF8">
        <w:rPr>
          <w:rFonts w:ascii="Arial" w:hAnsi="Arial" w:cs="Arial"/>
          <w:b/>
          <w:sz w:val="26"/>
          <w:szCs w:val="26"/>
        </w:rPr>
        <w:t>Инфраструктурни зафати</w:t>
      </w:r>
    </w:p>
    <w:p w:rsidR="00BF00B9" w:rsidRPr="00556FF8" w:rsidRDefault="00BF00B9" w:rsidP="00551751">
      <w:pPr>
        <w:tabs>
          <w:tab w:val="left" w:pos="1440"/>
        </w:tabs>
        <w:suppressAutoHyphens/>
        <w:spacing w:after="0" w:line="240" w:lineRule="auto"/>
        <w:ind w:left="1440" w:right="992"/>
        <w:jc w:val="both"/>
        <w:rPr>
          <w:rFonts w:ascii="Arial" w:hAnsi="Arial" w:cs="Arial"/>
          <w:b/>
          <w:sz w:val="26"/>
          <w:szCs w:val="26"/>
        </w:rPr>
      </w:pPr>
    </w:p>
    <w:p w:rsidR="00BF00B9" w:rsidRPr="007228C2" w:rsidRDefault="00BF00B9" w:rsidP="007228C2">
      <w:pPr>
        <w:pStyle w:val="Heading3"/>
        <w:rPr>
          <w:rFonts w:ascii="Arial" w:hAnsi="Arial" w:cs="Arial"/>
        </w:rPr>
      </w:pPr>
      <w:r w:rsidRPr="00556FF8">
        <w:t xml:space="preserve"> </w:t>
      </w:r>
      <w:bookmarkStart w:id="107" w:name="_Toc20739578"/>
      <w:bookmarkStart w:id="108" w:name="_Toc20914210"/>
      <w:bookmarkStart w:id="109" w:name="_Toc139363948"/>
      <w:bookmarkStart w:id="110" w:name="_Toc139621006"/>
      <w:r w:rsidR="007228C2" w:rsidRPr="007228C2">
        <w:rPr>
          <w:rFonts w:ascii="Arial" w:hAnsi="Arial" w:cs="Arial"/>
          <w:lang w:val="mk-MK"/>
        </w:rPr>
        <w:t xml:space="preserve">7.8.1 </w:t>
      </w:r>
      <w:r w:rsidRPr="007228C2">
        <w:rPr>
          <w:rFonts w:ascii="Arial" w:hAnsi="Arial" w:cs="Arial"/>
        </w:rPr>
        <w:t>Цели и задачи</w:t>
      </w:r>
      <w:bookmarkEnd w:id="107"/>
      <w:bookmarkEnd w:id="108"/>
      <w:bookmarkEnd w:id="109"/>
      <w:bookmarkEnd w:id="110"/>
    </w:p>
    <w:p w:rsidR="00BF00B9" w:rsidRPr="006625C6" w:rsidRDefault="00BF00B9" w:rsidP="00551751">
      <w:pPr>
        <w:ind w:right="232"/>
        <w:jc w:val="both"/>
        <w:rPr>
          <w:lang w:val="mk-MK"/>
        </w:rPr>
      </w:pPr>
    </w:p>
    <w:p w:rsidR="00BF00B9" w:rsidRPr="001B1818" w:rsidRDefault="00BF00B9" w:rsidP="00551751">
      <w:pPr>
        <w:shd w:val="clear" w:color="auto" w:fill="606060"/>
        <w:tabs>
          <w:tab w:val="left" w:pos="6240"/>
        </w:tabs>
        <w:ind w:right="232"/>
        <w:jc w:val="both"/>
        <w:rPr>
          <w:rFonts w:ascii="Arial" w:hAnsi="Arial" w:cs="Arial"/>
          <w:color w:val="FFFFFF"/>
          <w:sz w:val="24"/>
          <w:szCs w:val="24"/>
          <w:lang w:val="mk-MK"/>
        </w:rPr>
      </w:pPr>
      <w:r w:rsidRPr="001B1818">
        <w:rPr>
          <w:rFonts w:ascii="Arial" w:hAnsi="Arial" w:cs="Arial"/>
          <w:color w:val="FFFFFF"/>
          <w:sz w:val="24"/>
          <w:szCs w:val="24"/>
          <w:lang w:val="mk-MK"/>
        </w:rPr>
        <w:t>Цел 1</w:t>
      </w:r>
      <w:r w:rsidRPr="00260BEF">
        <w:rPr>
          <w:rFonts w:ascii="Arial" w:hAnsi="Arial" w:cs="Arial"/>
          <w:color w:val="FFFFFF"/>
          <w:sz w:val="24"/>
          <w:szCs w:val="24"/>
          <w:lang w:val="ru-RU"/>
        </w:rPr>
        <w:t>:</w:t>
      </w:r>
      <w:r w:rsidRPr="001B1818">
        <w:rPr>
          <w:rFonts w:ascii="Arial" w:hAnsi="Arial" w:cs="Arial"/>
          <w:color w:val="FFFFFF"/>
          <w:sz w:val="24"/>
          <w:szCs w:val="24"/>
          <w:lang w:val="mk-MK"/>
        </w:rPr>
        <w:t xml:space="preserve"> Подигање на квалитетот на сеопфатната настава преку подготвување на наставни планови и програми според условите на училиштето и прилагодување на потребите и способностите на учениците.</w:t>
      </w: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409"/>
        <w:gridCol w:w="2694"/>
        <w:gridCol w:w="1985"/>
      </w:tblGrid>
      <w:tr w:rsidR="00BF00B9" w:rsidRPr="00845A28">
        <w:tc>
          <w:tcPr>
            <w:tcW w:w="3403" w:type="dxa"/>
          </w:tcPr>
          <w:p w:rsidR="00BF00B9" w:rsidRPr="00845A28" w:rsidRDefault="00BF00B9" w:rsidP="00551751">
            <w:pPr>
              <w:ind w:right="232"/>
              <w:jc w:val="both"/>
              <w:rPr>
                <w:rFonts w:ascii="Arial" w:hAnsi="Arial" w:cs="Arial"/>
                <w:b/>
                <w:lang w:val="mk-MK"/>
              </w:rPr>
            </w:pPr>
            <w:r w:rsidRPr="00845A28">
              <w:rPr>
                <w:rFonts w:ascii="Arial" w:hAnsi="Arial" w:cs="Arial"/>
                <w:b/>
                <w:lang w:val="mk-MK"/>
              </w:rPr>
              <w:t>Развојни цели</w:t>
            </w:r>
          </w:p>
        </w:tc>
        <w:tc>
          <w:tcPr>
            <w:tcW w:w="2409" w:type="dxa"/>
          </w:tcPr>
          <w:p w:rsidR="00BF00B9" w:rsidRPr="00845A28" w:rsidRDefault="00BF00B9" w:rsidP="00551751">
            <w:pPr>
              <w:ind w:right="232"/>
              <w:jc w:val="both"/>
              <w:rPr>
                <w:rFonts w:ascii="Arial" w:hAnsi="Arial" w:cs="Arial"/>
                <w:b/>
                <w:lang w:val="mk-MK"/>
              </w:rPr>
            </w:pPr>
            <w:r w:rsidRPr="00845A28">
              <w:rPr>
                <w:rFonts w:ascii="Arial" w:hAnsi="Arial" w:cs="Arial"/>
                <w:b/>
                <w:lang w:val="mk-MK"/>
              </w:rPr>
              <w:t>Активности</w:t>
            </w:r>
          </w:p>
        </w:tc>
        <w:tc>
          <w:tcPr>
            <w:tcW w:w="2694" w:type="dxa"/>
          </w:tcPr>
          <w:p w:rsidR="00BF00B9" w:rsidRPr="00845A28" w:rsidRDefault="00BF00B9" w:rsidP="00551751">
            <w:pPr>
              <w:ind w:right="232"/>
              <w:jc w:val="both"/>
              <w:rPr>
                <w:rFonts w:ascii="Arial" w:hAnsi="Arial" w:cs="Arial"/>
                <w:b/>
                <w:lang w:val="mk-MK"/>
              </w:rPr>
            </w:pPr>
            <w:r w:rsidRPr="00845A28">
              <w:rPr>
                <w:rFonts w:ascii="Arial" w:hAnsi="Arial" w:cs="Arial"/>
                <w:b/>
                <w:lang w:val="mk-MK"/>
              </w:rPr>
              <w:t>Носители на активности</w:t>
            </w:r>
          </w:p>
        </w:tc>
        <w:tc>
          <w:tcPr>
            <w:tcW w:w="1985" w:type="dxa"/>
          </w:tcPr>
          <w:p w:rsidR="00BF00B9" w:rsidRPr="00845A28" w:rsidRDefault="00BF00B9" w:rsidP="00551751">
            <w:pPr>
              <w:ind w:right="232"/>
              <w:jc w:val="both"/>
              <w:rPr>
                <w:rFonts w:ascii="Arial" w:hAnsi="Arial" w:cs="Arial"/>
                <w:b/>
                <w:lang w:val="mk-MK"/>
              </w:rPr>
            </w:pPr>
            <w:r w:rsidRPr="00845A28">
              <w:rPr>
                <w:rFonts w:ascii="Arial" w:hAnsi="Arial" w:cs="Arial"/>
                <w:b/>
                <w:lang w:val="mk-MK"/>
              </w:rPr>
              <w:t>Време на реализација</w:t>
            </w:r>
          </w:p>
        </w:tc>
      </w:tr>
      <w:tr w:rsidR="00BF00B9" w:rsidRPr="00260BEF">
        <w:tc>
          <w:tcPr>
            <w:tcW w:w="3403" w:type="dxa"/>
            <w:vAlign w:val="center"/>
          </w:tcPr>
          <w:p w:rsidR="00BF00B9" w:rsidRPr="00845A28" w:rsidRDefault="00BF00B9" w:rsidP="00551751">
            <w:pPr>
              <w:ind w:right="232"/>
              <w:jc w:val="both"/>
              <w:rPr>
                <w:rFonts w:ascii="Arial" w:hAnsi="Arial" w:cs="Arial"/>
                <w:b/>
                <w:lang w:val="mk-MK"/>
              </w:rPr>
            </w:pPr>
            <w:r w:rsidRPr="00845A28">
              <w:rPr>
                <w:rFonts w:ascii="Arial" w:hAnsi="Arial" w:cs="Arial"/>
                <w:b/>
                <w:lang w:val="mk-MK"/>
              </w:rPr>
              <w:t>1.</w:t>
            </w:r>
            <w:r>
              <w:rPr>
                <w:rFonts w:ascii="Arial" w:hAnsi="Arial" w:cs="Arial"/>
                <w:b/>
                <w:lang w:val="mk-MK"/>
              </w:rPr>
              <w:t xml:space="preserve">1 </w:t>
            </w:r>
            <w:r w:rsidRPr="00845A28">
              <w:rPr>
                <w:rFonts w:ascii="Arial" w:hAnsi="Arial" w:cs="Arial"/>
                <w:lang w:val="mk-MK"/>
              </w:rPr>
              <w:t>Подобрен квалитет на наставата  со постојано подигање на квалитетот  на изготвување и  примена на наставните планови и програми и нивно прилагодување на условите на училиштето</w:t>
            </w:r>
          </w:p>
          <w:p w:rsidR="00BF00B9" w:rsidRPr="00845A28" w:rsidRDefault="00BF00B9" w:rsidP="00551751">
            <w:pPr>
              <w:ind w:right="232"/>
              <w:jc w:val="both"/>
              <w:rPr>
                <w:rFonts w:ascii="Arial" w:hAnsi="Arial" w:cs="Arial"/>
                <w:b/>
                <w:lang w:val="mk-MK"/>
              </w:rPr>
            </w:pPr>
          </w:p>
        </w:tc>
        <w:tc>
          <w:tcPr>
            <w:tcW w:w="2409" w:type="dxa"/>
          </w:tcPr>
          <w:p w:rsidR="00BF00B9" w:rsidRPr="00845A28" w:rsidRDefault="00BF00B9" w:rsidP="00551751">
            <w:pPr>
              <w:numPr>
                <w:ilvl w:val="0"/>
                <w:numId w:val="34"/>
              </w:numPr>
              <w:tabs>
                <w:tab w:val="clear" w:pos="755"/>
                <w:tab w:val="num" w:pos="37"/>
              </w:tabs>
              <w:spacing w:after="0" w:line="240" w:lineRule="auto"/>
              <w:ind w:left="215" w:right="232" w:hanging="215"/>
              <w:jc w:val="both"/>
              <w:rPr>
                <w:rFonts w:ascii="Arial" w:hAnsi="Arial" w:cs="Arial"/>
                <w:b/>
                <w:lang w:val="mk-MK"/>
              </w:rPr>
            </w:pPr>
            <w:r w:rsidRPr="00845A28">
              <w:rPr>
                <w:rFonts w:ascii="Arial" w:hAnsi="Arial" w:cs="Arial"/>
                <w:b/>
                <w:lang w:val="mk-MK"/>
              </w:rPr>
              <w:t>Собирање на предлози од стручните активи</w:t>
            </w:r>
          </w:p>
          <w:p w:rsidR="00BF00B9" w:rsidRPr="00845A28" w:rsidRDefault="00BF00B9" w:rsidP="00551751">
            <w:pPr>
              <w:ind w:left="215" w:right="232"/>
              <w:jc w:val="both"/>
              <w:rPr>
                <w:rFonts w:ascii="Arial" w:hAnsi="Arial" w:cs="Arial"/>
                <w:b/>
                <w:lang w:val="mk-MK"/>
              </w:rPr>
            </w:pPr>
          </w:p>
          <w:p w:rsidR="00BF00B9" w:rsidRPr="00845A28" w:rsidRDefault="00BF00B9" w:rsidP="00551751">
            <w:pPr>
              <w:numPr>
                <w:ilvl w:val="0"/>
                <w:numId w:val="34"/>
              </w:numPr>
              <w:tabs>
                <w:tab w:val="clear" w:pos="755"/>
                <w:tab w:val="num" w:pos="37"/>
              </w:tabs>
              <w:spacing w:after="0" w:line="240" w:lineRule="auto"/>
              <w:ind w:left="215" w:right="232" w:hanging="215"/>
              <w:jc w:val="both"/>
              <w:rPr>
                <w:rFonts w:ascii="Arial" w:hAnsi="Arial" w:cs="Arial"/>
                <w:b/>
                <w:lang w:val="mk-MK"/>
              </w:rPr>
            </w:pPr>
            <w:r w:rsidRPr="00845A28">
              <w:rPr>
                <w:rFonts w:ascii="Arial" w:hAnsi="Arial" w:cs="Arial"/>
                <w:b/>
                <w:lang w:val="mk-MK"/>
              </w:rPr>
              <w:t>Усогласување на предлозите и планирање на активностите за работа според условите во училиштето</w:t>
            </w:r>
          </w:p>
          <w:p w:rsidR="00BF00B9" w:rsidRPr="00845A28" w:rsidRDefault="00BF00B9" w:rsidP="00551751">
            <w:pPr>
              <w:ind w:right="232"/>
              <w:jc w:val="both"/>
              <w:rPr>
                <w:rFonts w:ascii="Arial" w:hAnsi="Arial" w:cs="Arial"/>
                <w:b/>
                <w:lang w:val="mk-MK"/>
              </w:rPr>
            </w:pPr>
          </w:p>
          <w:p w:rsidR="00BF00B9" w:rsidRPr="00845A28" w:rsidRDefault="00BF00B9" w:rsidP="00551751">
            <w:pPr>
              <w:numPr>
                <w:ilvl w:val="0"/>
                <w:numId w:val="34"/>
              </w:numPr>
              <w:tabs>
                <w:tab w:val="clear" w:pos="755"/>
                <w:tab w:val="num" w:pos="37"/>
              </w:tabs>
              <w:spacing w:after="0" w:line="240" w:lineRule="auto"/>
              <w:ind w:left="215" w:right="232" w:hanging="215"/>
              <w:jc w:val="both"/>
              <w:rPr>
                <w:rFonts w:ascii="Arial" w:hAnsi="Arial" w:cs="Arial"/>
                <w:b/>
                <w:lang w:val="mk-MK"/>
              </w:rPr>
            </w:pPr>
            <w:r w:rsidRPr="00845A28">
              <w:rPr>
                <w:rFonts w:ascii="Arial" w:hAnsi="Arial" w:cs="Arial"/>
                <w:b/>
                <w:lang w:val="mk-MK"/>
              </w:rPr>
              <w:t xml:space="preserve">Одредување на термин и реализација на планираните активности </w:t>
            </w:r>
          </w:p>
        </w:tc>
        <w:tc>
          <w:tcPr>
            <w:tcW w:w="2694" w:type="dxa"/>
          </w:tcPr>
          <w:p w:rsidR="00BF00B9" w:rsidRPr="00845A28"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845A28">
              <w:rPr>
                <w:rFonts w:ascii="Arial" w:hAnsi="Arial" w:cs="Arial"/>
                <w:b/>
                <w:lang w:val="mk-MK"/>
              </w:rPr>
              <w:t>Претседатели на стручни активи</w:t>
            </w:r>
          </w:p>
          <w:p w:rsidR="00BF00B9" w:rsidRPr="00845A28" w:rsidRDefault="00BF00B9" w:rsidP="00551751">
            <w:pPr>
              <w:ind w:right="232"/>
              <w:jc w:val="both"/>
              <w:rPr>
                <w:rFonts w:ascii="Arial" w:hAnsi="Arial" w:cs="Arial"/>
                <w:b/>
                <w:lang w:val="mk-MK"/>
              </w:rPr>
            </w:pPr>
          </w:p>
          <w:p w:rsidR="00BF00B9" w:rsidRPr="00845A28"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845A28">
              <w:rPr>
                <w:rFonts w:ascii="Arial" w:hAnsi="Arial" w:cs="Arial"/>
                <w:b/>
                <w:lang w:val="mk-MK"/>
              </w:rPr>
              <w:t>Директор</w:t>
            </w:r>
          </w:p>
          <w:p w:rsidR="00BF00B9" w:rsidRPr="00845A28" w:rsidRDefault="00BF00B9" w:rsidP="00551751">
            <w:pPr>
              <w:ind w:right="232"/>
              <w:jc w:val="both"/>
              <w:rPr>
                <w:rFonts w:ascii="Arial" w:hAnsi="Arial" w:cs="Arial"/>
                <w:b/>
                <w:lang w:val="mk-MK"/>
              </w:rPr>
            </w:pPr>
          </w:p>
          <w:p w:rsidR="00BF00B9" w:rsidRPr="00845A28"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845A28">
              <w:rPr>
                <w:rFonts w:ascii="Arial" w:hAnsi="Arial" w:cs="Arial"/>
                <w:b/>
                <w:lang w:val="mk-MK"/>
              </w:rPr>
              <w:t>ППС</w:t>
            </w:r>
          </w:p>
          <w:p w:rsidR="00BF00B9" w:rsidRPr="00845A28" w:rsidRDefault="00BF00B9" w:rsidP="00551751">
            <w:pPr>
              <w:ind w:left="343" w:right="232"/>
              <w:jc w:val="both"/>
              <w:rPr>
                <w:rFonts w:ascii="Arial" w:hAnsi="Arial" w:cs="Arial"/>
                <w:b/>
                <w:lang w:val="mk-MK"/>
              </w:rPr>
            </w:pPr>
          </w:p>
          <w:p w:rsidR="00BF00B9" w:rsidRPr="00845A28"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845A28">
              <w:rPr>
                <w:rFonts w:ascii="Arial" w:hAnsi="Arial" w:cs="Arial"/>
                <w:b/>
                <w:lang w:val="mk-MK"/>
              </w:rPr>
              <w:t>Членови на тимот за изработка на развојниот план</w:t>
            </w:r>
          </w:p>
          <w:p w:rsidR="00BF00B9" w:rsidRPr="00260BEF" w:rsidRDefault="00BF00B9" w:rsidP="00551751">
            <w:pPr>
              <w:ind w:right="232"/>
              <w:jc w:val="both"/>
              <w:rPr>
                <w:rFonts w:ascii="Arial" w:hAnsi="Arial" w:cs="Arial"/>
                <w:b/>
                <w:lang w:val="ru-RU"/>
              </w:rPr>
            </w:pPr>
          </w:p>
        </w:tc>
        <w:tc>
          <w:tcPr>
            <w:tcW w:w="1985" w:type="dxa"/>
            <w:vAlign w:val="center"/>
          </w:tcPr>
          <w:p w:rsidR="00BF00B9" w:rsidRPr="00845A28" w:rsidRDefault="00BF00B9" w:rsidP="009920F2">
            <w:pPr>
              <w:jc w:val="both"/>
              <w:rPr>
                <w:rFonts w:ascii="Arial" w:hAnsi="Arial" w:cs="Arial"/>
                <w:b/>
                <w:lang w:val="mk-MK"/>
              </w:rPr>
            </w:pPr>
            <w:r w:rsidRPr="00845A28">
              <w:rPr>
                <w:rFonts w:ascii="Arial" w:hAnsi="Arial" w:cs="Arial"/>
                <w:b/>
                <w:lang w:val="mk-MK"/>
              </w:rPr>
              <w:t>Во текот на времетраењето на развојниот план</w:t>
            </w:r>
          </w:p>
        </w:tc>
      </w:tr>
      <w:tr w:rsidR="00BF00B9" w:rsidRPr="00260BEF">
        <w:tc>
          <w:tcPr>
            <w:tcW w:w="3403" w:type="dxa"/>
            <w:vAlign w:val="center"/>
          </w:tcPr>
          <w:p w:rsidR="00BF00B9" w:rsidRPr="00260BEF" w:rsidRDefault="00BF00B9" w:rsidP="00551751">
            <w:pPr>
              <w:ind w:right="232"/>
              <w:rPr>
                <w:rFonts w:ascii="Arial" w:hAnsi="Arial" w:cs="Arial"/>
                <w:b/>
                <w:lang w:val="ru-RU"/>
              </w:rPr>
            </w:pPr>
            <w:r>
              <w:rPr>
                <w:rFonts w:ascii="Arial" w:hAnsi="Arial" w:cs="Arial"/>
                <w:b/>
                <w:lang w:val="mk-MK"/>
              </w:rPr>
              <w:t>1.</w:t>
            </w:r>
            <w:r w:rsidRPr="001B1818">
              <w:rPr>
                <w:rFonts w:ascii="Arial" w:hAnsi="Arial" w:cs="Arial"/>
                <w:b/>
                <w:lang w:val="mk-MK"/>
              </w:rPr>
              <w:t xml:space="preserve">2 </w:t>
            </w:r>
            <w:r w:rsidRPr="001B1818">
              <w:rPr>
                <w:rFonts w:ascii="Arial" w:hAnsi="Arial" w:cs="Arial"/>
                <w:lang w:val="mk-MK"/>
              </w:rPr>
              <w:t xml:space="preserve">Сеопфатно прилагодување на програмите според можностите и  способностите на учениците . </w:t>
            </w:r>
          </w:p>
          <w:p w:rsidR="00BF00B9" w:rsidRPr="00260BEF" w:rsidRDefault="00BF00B9" w:rsidP="00551751">
            <w:pPr>
              <w:ind w:right="232"/>
              <w:jc w:val="both"/>
              <w:rPr>
                <w:rFonts w:ascii="Arial" w:hAnsi="Arial" w:cs="Arial"/>
                <w:b/>
                <w:lang w:val="ru-RU"/>
              </w:rPr>
            </w:pPr>
          </w:p>
        </w:tc>
        <w:tc>
          <w:tcPr>
            <w:tcW w:w="2409" w:type="dxa"/>
          </w:tcPr>
          <w:p w:rsidR="00BF00B9" w:rsidRPr="00845A28" w:rsidRDefault="00BF00B9" w:rsidP="00551751">
            <w:pPr>
              <w:ind w:right="232"/>
              <w:jc w:val="both"/>
              <w:rPr>
                <w:rFonts w:ascii="Arial" w:hAnsi="Arial" w:cs="Arial"/>
                <w:b/>
                <w:lang w:val="mk-MK"/>
              </w:rPr>
            </w:pPr>
          </w:p>
          <w:p w:rsidR="00BF00B9" w:rsidRPr="00845A28" w:rsidRDefault="00BF00B9" w:rsidP="00551751">
            <w:pPr>
              <w:numPr>
                <w:ilvl w:val="0"/>
                <w:numId w:val="35"/>
              </w:numPr>
              <w:tabs>
                <w:tab w:val="clear" w:pos="754"/>
              </w:tabs>
              <w:spacing w:after="0" w:line="240" w:lineRule="auto"/>
              <w:ind w:left="214" w:right="232"/>
              <w:jc w:val="both"/>
              <w:rPr>
                <w:rFonts w:ascii="Arial" w:hAnsi="Arial" w:cs="Arial"/>
                <w:b/>
                <w:lang w:val="mk-MK"/>
              </w:rPr>
            </w:pPr>
            <w:r w:rsidRPr="00845A28">
              <w:rPr>
                <w:rFonts w:ascii="Arial" w:hAnsi="Arial" w:cs="Arial"/>
                <w:b/>
                <w:lang w:val="mk-MK"/>
              </w:rPr>
              <w:t>Проценка и идентификација на учениците кои имаат потреба од прилагодени индивидуализирани програми</w:t>
            </w:r>
          </w:p>
          <w:p w:rsidR="00BF00B9" w:rsidRPr="00845A28" w:rsidRDefault="00BF00B9" w:rsidP="00551751">
            <w:pPr>
              <w:numPr>
                <w:ilvl w:val="0"/>
                <w:numId w:val="35"/>
              </w:numPr>
              <w:tabs>
                <w:tab w:val="clear" w:pos="754"/>
              </w:tabs>
              <w:spacing w:after="0" w:line="240" w:lineRule="auto"/>
              <w:ind w:left="214" w:right="232"/>
              <w:jc w:val="both"/>
              <w:rPr>
                <w:rFonts w:ascii="Arial" w:hAnsi="Arial" w:cs="Arial"/>
                <w:b/>
                <w:lang w:val="mk-MK"/>
              </w:rPr>
            </w:pPr>
            <w:r w:rsidRPr="00845A28">
              <w:rPr>
                <w:rFonts w:ascii="Arial" w:hAnsi="Arial" w:cs="Arial"/>
                <w:b/>
                <w:lang w:val="mk-MK"/>
              </w:rPr>
              <w:lastRenderedPageBreak/>
              <w:t>Изнаоѓање на стратегии за поттикнување на индивидуалните способности</w:t>
            </w:r>
          </w:p>
          <w:p w:rsidR="00BF00B9" w:rsidRPr="00845A28" w:rsidRDefault="00BF00B9" w:rsidP="00551751">
            <w:pPr>
              <w:numPr>
                <w:ilvl w:val="0"/>
                <w:numId w:val="36"/>
              </w:numPr>
              <w:tabs>
                <w:tab w:val="clear" w:pos="720"/>
                <w:tab w:val="num" w:pos="214"/>
              </w:tabs>
              <w:spacing w:after="0" w:line="240" w:lineRule="auto"/>
              <w:ind w:left="214" w:right="232"/>
              <w:jc w:val="both"/>
              <w:rPr>
                <w:rFonts w:ascii="Arial" w:hAnsi="Arial" w:cs="Arial"/>
                <w:b/>
                <w:lang w:val="mk-MK"/>
              </w:rPr>
            </w:pPr>
            <w:r w:rsidRPr="00845A28">
              <w:rPr>
                <w:rFonts w:ascii="Arial" w:hAnsi="Arial" w:cs="Arial"/>
                <w:b/>
                <w:lang w:val="mk-MK"/>
              </w:rPr>
              <w:t>Користење на современи наставни методи и средства за работа со учениците</w:t>
            </w:r>
          </w:p>
        </w:tc>
        <w:tc>
          <w:tcPr>
            <w:tcW w:w="2694" w:type="dxa"/>
          </w:tcPr>
          <w:p w:rsidR="00BF00B9" w:rsidRPr="00845A28" w:rsidRDefault="00BF00B9" w:rsidP="00551751">
            <w:pPr>
              <w:ind w:left="360" w:right="232"/>
              <w:jc w:val="both"/>
              <w:rPr>
                <w:rFonts w:ascii="Arial" w:hAnsi="Arial" w:cs="Arial"/>
                <w:b/>
                <w:lang w:val="mk-MK"/>
              </w:rPr>
            </w:pPr>
          </w:p>
          <w:p w:rsidR="00BF00B9" w:rsidRPr="00845A28" w:rsidRDefault="00BF00B9" w:rsidP="00551751">
            <w:pPr>
              <w:numPr>
                <w:ilvl w:val="1"/>
                <w:numId w:val="38"/>
              </w:numPr>
              <w:spacing w:after="0" w:line="240" w:lineRule="auto"/>
              <w:ind w:right="232"/>
              <w:jc w:val="both"/>
              <w:rPr>
                <w:rFonts w:ascii="Arial" w:hAnsi="Arial" w:cs="Arial"/>
                <w:b/>
                <w:lang w:val="mk-MK"/>
              </w:rPr>
            </w:pPr>
            <w:r w:rsidRPr="00845A28">
              <w:rPr>
                <w:rFonts w:ascii="Arial" w:hAnsi="Arial" w:cs="Arial"/>
                <w:b/>
                <w:lang w:val="mk-MK"/>
              </w:rPr>
              <w:t xml:space="preserve">Наставници </w:t>
            </w:r>
          </w:p>
          <w:p w:rsidR="00BF00B9" w:rsidRPr="00845A28" w:rsidRDefault="00BF00B9" w:rsidP="00551751">
            <w:pPr>
              <w:ind w:left="360" w:right="232"/>
              <w:jc w:val="both"/>
              <w:rPr>
                <w:rFonts w:ascii="Arial" w:hAnsi="Arial" w:cs="Arial"/>
                <w:b/>
                <w:lang w:val="mk-MK"/>
              </w:rPr>
            </w:pPr>
          </w:p>
          <w:p w:rsidR="00BF00B9" w:rsidRPr="00845A28" w:rsidRDefault="00BF00B9" w:rsidP="00551751">
            <w:pPr>
              <w:numPr>
                <w:ilvl w:val="1"/>
                <w:numId w:val="38"/>
              </w:numPr>
              <w:spacing w:after="0" w:line="240" w:lineRule="auto"/>
              <w:ind w:right="232"/>
              <w:jc w:val="both"/>
              <w:rPr>
                <w:rFonts w:ascii="Arial" w:hAnsi="Arial" w:cs="Arial"/>
                <w:b/>
                <w:lang w:val="mk-MK"/>
              </w:rPr>
            </w:pPr>
            <w:r w:rsidRPr="00845A28">
              <w:rPr>
                <w:rFonts w:ascii="Arial" w:hAnsi="Arial" w:cs="Arial"/>
                <w:b/>
                <w:lang w:val="mk-MK"/>
              </w:rPr>
              <w:t>Одделенски раководител</w:t>
            </w:r>
          </w:p>
          <w:p w:rsidR="00BF00B9" w:rsidRPr="00845A28" w:rsidRDefault="00BF00B9" w:rsidP="00551751">
            <w:pPr>
              <w:ind w:right="232"/>
              <w:jc w:val="both"/>
              <w:rPr>
                <w:rFonts w:ascii="Arial" w:hAnsi="Arial" w:cs="Arial"/>
                <w:b/>
                <w:lang w:val="mk-MK"/>
              </w:rPr>
            </w:pPr>
            <w:r w:rsidRPr="00845A28">
              <w:rPr>
                <w:rFonts w:ascii="Arial" w:hAnsi="Arial" w:cs="Arial"/>
                <w:b/>
                <w:lang w:val="mk-MK"/>
              </w:rPr>
              <w:t xml:space="preserve"> </w:t>
            </w:r>
          </w:p>
          <w:p w:rsidR="00BF00B9" w:rsidRPr="00845A28" w:rsidRDefault="00BF00B9" w:rsidP="00551751">
            <w:pPr>
              <w:numPr>
                <w:ilvl w:val="1"/>
                <w:numId w:val="38"/>
              </w:numPr>
              <w:spacing w:after="0" w:line="240" w:lineRule="auto"/>
              <w:ind w:right="232"/>
              <w:jc w:val="both"/>
              <w:rPr>
                <w:rFonts w:ascii="Arial" w:hAnsi="Arial" w:cs="Arial"/>
                <w:b/>
                <w:lang w:val="mk-MK"/>
              </w:rPr>
            </w:pPr>
            <w:r w:rsidRPr="00845A28">
              <w:rPr>
                <w:rFonts w:ascii="Arial" w:hAnsi="Arial" w:cs="Arial"/>
                <w:b/>
                <w:lang w:val="mk-MK"/>
              </w:rPr>
              <w:t>Стручна служба</w:t>
            </w:r>
          </w:p>
          <w:p w:rsidR="00BF00B9" w:rsidRPr="00845A28" w:rsidRDefault="00BF00B9" w:rsidP="00551751">
            <w:pPr>
              <w:pStyle w:val="ListParagraph"/>
              <w:ind w:right="232"/>
              <w:jc w:val="both"/>
              <w:rPr>
                <w:rFonts w:ascii="Arial" w:hAnsi="Arial" w:cs="Arial"/>
                <w:b/>
              </w:rPr>
            </w:pPr>
          </w:p>
          <w:p w:rsidR="00BF00B9" w:rsidRPr="00845A28" w:rsidRDefault="00BF00B9" w:rsidP="00551751">
            <w:pPr>
              <w:numPr>
                <w:ilvl w:val="1"/>
                <w:numId w:val="38"/>
              </w:numPr>
              <w:spacing w:after="0" w:line="240" w:lineRule="auto"/>
              <w:ind w:right="232"/>
              <w:jc w:val="both"/>
              <w:rPr>
                <w:rFonts w:ascii="Arial" w:hAnsi="Arial" w:cs="Arial"/>
                <w:b/>
                <w:lang w:val="mk-MK"/>
              </w:rPr>
            </w:pPr>
            <w:r w:rsidRPr="00845A28">
              <w:rPr>
                <w:rFonts w:ascii="Arial" w:hAnsi="Arial" w:cs="Arial"/>
                <w:b/>
                <w:lang w:val="mk-MK"/>
              </w:rPr>
              <w:t>Стручни активи</w:t>
            </w:r>
          </w:p>
          <w:p w:rsidR="00BF00B9" w:rsidRPr="00845A28" w:rsidRDefault="00BF00B9" w:rsidP="00551751">
            <w:pPr>
              <w:ind w:right="232"/>
              <w:jc w:val="both"/>
              <w:rPr>
                <w:rFonts w:ascii="Arial" w:hAnsi="Arial" w:cs="Arial"/>
                <w:b/>
                <w:lang w:val="mk-MK"/>
              </w:rPr>
            </w:pPr>
          </w:p>
        </w:tc>
        <w:tc>
          <w:tcPr>
            <w:tcW w:w="1985" w:type="dxa"/>
            <w:vAlign w:val="center"/>
          </w:tcPr>
          <w:p w:rsidR="00BF00B9" w:rsidRPr="00845A28" w:rsidRDefault="00BF00B9" w:rsidP="009920F2">
            <w:pPr>
              <w:ind w:right="-107"/>
              <w:jc w:val="both"/>
              <w:rPr>
                <w:rFonts w:ascii="Arial" w:hAnsi="Arial" w:cs="Arial"/>
                <w:b/>
                <w:lang w:val="mk-MK"/>
              </w:rPr>
            </w:pPr>
          </w:p>
          <w:p w:rsidR="00BF00B9" w:rsidRPr="00845A28" w:rsidRDefault="00BF00B9" w:rsidP="009920F2">
            <w:pPr>
              <w:ind w:right="-107"/>
              <w:jc w:val="both"/>
              <w:rPr>
                <w:rFonts w:ascii="Arial" w:hAnsi="Arial" w:cs="Arial"/>
                <w:b/>
                <w:lang w:val="mk-MK"/>
              </w:rPr>
            </w:pPr>
          </w:p>
          <w:p w:rsidR="00BF00B9" w:rsidRPr="00845A28" w:rsidRDefault="00BF00B9" w:rsidP="009920F2">
            <w:pPr>
              <w:ind w:right="-107"/>
              <w:jc w:val="both"/>
              <w:rPr>
                <w:rFonts w:ascii="Arial" w:hAnsi="Arial" w:cs="Arial"/>
                <w:b/>
                <w:lang w:val="mk-MK"/>
              </w:rPr>
            </w:pPr>
          </w:p>
          <w:p w:rsidR="00BF00B9" w:rsidRPr="00845A28" w:rsidRDefault="00BF00B9" w:rsidP="009920F2">
            <w:pPr>
              <w:ind w:right="-107"/>
              <w:jc w:val="both"/>
              <w:rPr>
                <w:rFonts w:ascii="Arial" w:hAnsi="Arial" w:cs="Arial"/>
                <w:b/>
                <w:lang w:val="mk-MK"/>
              </w:rPr>
            </w:pPr>
            <w:r w:rsidRPr="00845A28">
              <w:rPr>
                <w:rFonts w:ascii="Arial" w:hAnsi="Arial" w:cs="Arial"/>
                <w:b/>
                <w:lang w:val="mk-MK"/>
              </w:rPr>
              <w:t>Континуирано во текот на траењето на развојниот план</w:t>
            </w:r>
          </w:p>
        </w:tc>
      </w:tr>
      <w:tr w:rsidR="00BF00B9" w:rsidRPr="00260BEF">
        <w:tc>
          <w:tcPr>
            <w:tcW w:w="3403" w:type="dxa"/>
            <w:vAlign w:val="center"/>
          </w:tcPr>
          <w:p w:rsidR="00BF00B9" w:rsidRPr="00845A28" w:rsidRDefault="00BF00B9" w:rsidP="00551751">
            <w:pPr>
              <w:ind w:right="232"/>
              <w:jc w:val="both"/>
              <w:rPr>
                <w:rFonts w:ascii="Arial" w:hAnsi="Arial" w:cs="Arial"/>
                <w:b/>
                <w:lang w:val="mk-MK"/>
              </w:rPr>
            </w:pPr>
            <w:r>
              <w:rPr>
                <w:rFonts w:ascii="Arial" w:hAnsi="Arial" w:cs="Arial"/>
                <w:b/>
                <w:lang w:val="mk-MK"/>
              </w:rPr>
              <w:lastRenderedPageBreak/>
              <w:t>1.</w:t>
            </w:r>
            <w:r w:rsidRPr="00845A28">
              <w:rPr>
                <w:rFonts w:ascii="Arial" w:hAnsi="Arial" w:cs="Arial"/>
                <w:b/>
                <w:lang w:val="mk-MK"/>
              </w:rPr>
              <w:t xml:space="preserve">3. </w:t>
            </w:r>
            <w:r w:rsidRPr="00845A28">
              <w:rPr>
                <w:rFonts w:ascii="Arial" w:hAnsi="Arial" w:cs="Arial"/>
                <w:lang w:val="mk-MK"/>
              </w:rPr>
              <w:t>Планирање и изготвување  на стан</w:t>
            </w:r>
            <w:r>
              <w:rPr>
                <w:rFonts w:ascii="Arial" w:hAnsi="Arial" w:cs="Arial"/>
                <w:lang w:val="mk-MK"/>
              </w:rPr>
              <w:t>дарди и критериуми за учениците</w:t>
            </w:r>
            <w:r w:rsidRPr="00845A28">
              <w:rPr>
                <w:rFonts w:ascii="Arial" w:hAnsi="Arial" w:cs="Arial"/>
                <w:lang w:val="mk-MK"/>
              </w:rPr>
              <w:t>.</w:t>
            </w:r>
          </w:p>
          <w:p w:rsidR="00BF00B9" w:rsidRPr="00845A28" w:rsidRDefault="00BF00B9" w:rsidP="00551751">
            <w:pPr>
              <w:ind w:right="232"/>
              <w:jc w:val="both"/>
              <w:rPr>
                <w:rFonts w:ascii="Arial" w:hAnsi="Arial" w:cs="Arial"/>
                <w:b/>
                <w:lang w:val="mk-MK"/>
              </w:rPr>
            </w:pPr>
          </w:p>
        </w:tc>
        <w:tc>
          <w:tcPr>
            <w:tcW w:w="2409" w:type="dxa"/>
          </w:tcPr>
          <w:p w:rsidR="00BF00B9" w:rsidRPr="00845A28" w:rsidRDefault="00BF00B9" w:rsidP="00551751">
            <w:pPr>
              <w:numPr>
                <w:ilvl w:val="0"/>
                <w:numId w:val="35"/>
              </w:numPr>
              <w:tabs>
                <w:tab w:val="clear" w:pos="754"/>
              </w:tabs>
              <w:spacing w:after="0" w:line="240" w:lineRule="auto"/>
              <w:ind w:left="214" w:right="232"/>
              <w:jc w:val="both"/>
              <w:rPr>
                <w:rFonts w:ascii="Arial" w:hAnsi="Arial" w:cs="Arial"/>
                <w:b/>
                <w:lang w:val="mk-MK"/>
              </w:rPr>
            </w:pPr>
            <w:r w:rsidRPr="00845A28">
              <w:rPr>
                <w:rFonts w:ascii="Arial" w:hAnsi="Arial" w:cs="Arial"/>
                <w:b/>
                <w:lang w:val="mk-MK"/>
              </w:rPr>
              <w:t>Анализа на примената на стандардите за оценување во изминатиот период</w:t>
            </w:r>
          </w:p>
          <w:p w:rsidR="00BF00B9" w:rsidRPr="00845A28" w:rsidRDefault="00BF00B9" w:rsidP="00551751">
            <w:pPr>
              <w:numPr>
                <w:ilvl w:val="0"/>
                <w:numId w:val="36"/>
              </w:numPr>
              <w:tabs>
                <w:tab w:val="clear" w:pos="720"/>
                <w:tab w:val="num" w:pos="214"/>
              </w:tabs>
              <w:spacing w:after="0" w:line="240" w:lineRule="auto"/>
              <w:ind w:left="214" w:right="232"/>
              <w:jc w:val="both"/>
              <w:rPr>
                <w:rFonts w:ascii="Arial" w:hAnsi="Arial" w:cs="Arial"/>
                <w:b/>
                <w:lang w:val="mk-MK"/>
              </w:rPr>
            </w:pPr>
            <w:r w:rsidRPr="00845A28">
              <w:rPr>
                <w:rFonts w:ascii="Arial" w:hAnsi="Arial" w:cs="Arial"/>
                <w:b/>
                <w:lang w:val="mk-MK"/>
              </w:rPr>
              <w:t>Изработка на стандарди и критериуми за оценување</w:t>
            </w:r>
          </w:p>
          <w:p w:rsidR="00BF00B9" w:rsidRPr="00845A28" w:rsidRDefault="00BF00B9" w:rsidP="00551751">
            <w:pPr>
              <w:numPr>
                <w:ilvl w:val="0"/>
                <w:numId w:val="35"/>
              </w:numPr>
              <w:tabs>
                <w:tab w:val="clear" w:pos="754"/>
              </w:tabs>
              <w:spacing w:after="0" w:line="240" w:lineRule="auto"/>
              <w:ind w:left="214" w:right="232"/>
              <w:jc w:val="both"/>
              <w:rPr>
                <w:rFonts w:ascii="Arial" w:hAnsi="Arial" w:cs="Arial"/>
                <w:b/>
                <w:lang w:val="mk-MK"/>
              </w:rPr>
            </w:pPr>
            <w:r w:rsidRPr="00845A28">
              <w:rPr>
                <w:rFonts w:ascii="Arial" w:hAnsi="Arial" w:cs="Arial"/>
                <w:b/>
                <w:lang w:val="mk-MK"/>
              </w:rPr>
              <w:t>Изготвување на посебни индивидуализирани стандарди и критериуми за оценување на учениците со  посебни потреби</w:t>
            </w:r>
          </w:p>
        </w:tc>
        <w:tc>
          <w:tcPr>
            <w:tcW w:w="2694" w:type="dxa"/>
          </w:tcPr>
          <w:p w:rsidR="00BF00B9" w:rsidRPr="00845A28" w:rsidRDefault="00BF00B9" w:rsidP="00551751">
            <w:pPr>
              <w:ind w:right="232"/>
              <w:jc w:val="both"/>
              <w:rPr>
                <w:rFonts w:ascii="Arial" w:hAnsi="Arial" w:cs="Arial"/>
                <w:b/>
                <w:lang w:val="mk-MK"/>
              </w:rPr>
            </w:pPr>
            <w:r w:rsidRPr="00845A28">
              <w:rPr>
                <w:rFonts w:ascii="Arial" w:hAnsi="Arial" w:cs="Arial"/>
                <w:b/>
                <w:lang w:val="mk-MK"/>
              </w:rPr>
              <w:t xml:space="preserve"> </w:t>
            </w:r>
          </w:p>
          <w:p w:rsidR="00BF00B9" w:rsidRPr="00845A28" w:rsidRDefault="00BF00B9" w:rsidP="00551751">
            <w:pPr>
              <w:numPr>
                <w:ilvl w:val="0"/>
                <w:numId w:val="37"/>
              </w:numPr>
              <w:tabs>
                <w:tab w:val="num" w:pos="163"/>
              </w:tabs>
              <w:spacing w:after="0" w:line="240" w:lineRule="auto"/>
              <w:ind w:left="163" w:right="232"/>
              <w:jc w:val="both"/>
              <w:rPr>
                <w:rFonts w:ascii="Arial" w:hAnsi="Arial" w:cs="Arial"/>
                <w:b/>
                <w:lang w:val="mk-MK"/>
              </w:rPr>
            </w:pPr>
            <w:r w:rsidRPr="00845A28">
              <w:rPr>
                <w:rFonts w:ascii="Arial" w:hAnsi="Arial" w:cs="Arial"/>
                <w:b/>
                <w:lang w:val="mk-MK"/>
              </w:rPr>
              <w:t xml:space="preserve">Претседатели на стручни стручни активи </w:t>
            </w:r>
          </w:p>
          <w:p w:rsidR="00BF00B9" w:rsidRPr="00845A28" w:rsidRDefault="00BF00B9" w:rsidP="00551751">
            <w:pPr>
              <w:ind w:left="163" w:right="232"/>
              <w:jc w:val="both"/>
              <w:rPr>
                <w:rFonts w:ascii="Arial" w:hAnsi="Arial" w:cs="Arial"/>
                <w:b/>
                <w:lang w:val="mk-MK"/>
              </w:rPr>
            </w:pPr>
          </w:p>
          <w:p w:rsidR="00BF00B9" w:rsidRPr="00845A28" w:rsidRDefault="00BF00B9" w:rsidP="00551751">
            <w:pPr>
              <w:numPr>
                <w:ilvl w:val="0"/>
                <w:numId w:val="37"/>
              </w:numPr>
              <w:tabs>
                <w:tab w:val="num" w:pos="163"/>
              </w:tabs>
              <w:spacing w:after="0" w:line="240" w:lineRule="auto"/>
              <w:ind w:left="163" w:right="232"/>
              <w:jc w:val="both"/>
              <w:rPr>
                <w:rFonts w:ascii="Arial" w:hAnsi="Arial" w:cs="Arial"/>
                <w:b/>
                <w:lang w:val="mk-MK"/>
              </w:rPr>
            </w:pPr>
            <w:r w:rsidRPr="00845A28">
              <w:rPr>
                <w:rFonts w:ascii="Arial" w:hAnsi="Arial" w:cs="Arial"/>
                <w:b/>
                <w:lang w:val="mk-MK"/>
              </w:rPr>
              <w:t xml:space="preserve">Стручна служба </w:t>
            </w:r>
          </w:p>
          <w:p w:rsidR="00BF00B9" w:rsidRPr="00845A28" w:rsidRDefault="00BF00B9" w:rsidP="00551751">
            <w:pPr>
              <w:pStyle w:val="ListParagraph"/>
              <w:ind w:right="232"/>
              <w:jc w:val="both"/>
              <w:rPr>
                <w:rFonts w:ascii="Arial" w:hAnsi="Arial" w:cs="Arial"/>
                <w:b/>
              </w:rPr>
            </w:pPr>
          </w:p>
          <w:p w:rsidR="00BF00B9" w:rsidRPr="00845A28" w:rsidRDefault="00BF00B9" w:rsidP="00551751">
            <w:pPr>
              <w:numPr>
                <w:ilvl w:val="0"/>
                <w:numId w:val="37"/>
              </w:numPr>
              <w:tabs>
                <w:tab w:val="num" w:pos="163"/>
              </w:tabs>
              <w:spacing w:after="0" w:line="240" w:lineRule="auto"/>
              <w:ind w:left="163" w:right="232"/>
              <w:jc w:val="both"/>
              <w:rPr>
                <w:rFonts w:ascii="Arial" w:hAnsi="Arial" w:cs="Arial"/>
                <w:b/>
                <w:lang w:val="mk-MK"/>
              </w:rPr>
            </w:pPr>
            <w:r w:rsidRPr="00845A28">
              <w:rPr>
                <w:rFonts w:ascii="Arial" w:hAnsi="Arial" w:cs="Arial"/>
                <w:b/>
                <w:lang w:val="mk-MK"/>
              </w:rPr>
              <w:t xml:space="preserve">Наставници </w:t>
            </w:r>
          </w:p>
        </w:tc>
        <w:tc>
          <w:tcPr>
            <w:tcW w:w="1985" w:type="dxa"/>
            <w:vAlign w:val="center"/>
          </w:tcPr>
          <w:p w:rsidR="00BF00B9" w:rsidRPr="00845A28" w:rsidRDefault="00BF00B9" w:rsidP="009920F2">
            <w:pPr>
              <w:ind w:right="-107"/>
              <w:jc w:val="both"/>
              <w:rPr>
                <w:rFonts w:ascii="Arial" w:hAnsi="Arial" w:cs="Arial"/>
                <w:b/>
                <w:lang w:val="mk-MK"/>
              </w:rPr>
            </w:pPr>
            <w:r w:rsidRPr="00845A28">
              <w:rPr>
                <w:rFonts w:ascii="Arial" w:hAnsi="Arial" w:cs="Arial"/>
                <w:b/>
                <w:lang w:val="mk-MK"/>
              </w:rPr>
              <w:t>Континуирано во текот на траењето на развојниот план</w:t>
            </w:r>
          </w:p>
        </w:tc>
      </w:tr>
    </w:tbl>
    <w:p w:rsidR="00BF00B9" w:rsidRDefault="00BF00B9" w:rsidP="00551751">
      <w:pPr>
        <w:ind w:right="232"/>
        <w:jc w:val="both"/>
        <w:rPr>
          <w:rFonts w:ascii="Arial" w:hAnsi="Arial" w:cs="Arial"/>
          <w:lang w:val="mk-MK"/>
        </w:rPr>
      </w:pPr>
    </w:p>
    <w:p w:rsidR="00BF00B9" w:rsidRPr="006625C6" w:rsidRDefault="00BF00B9" w:rsidP="00551751">
      <w:pPr>
        <w:ind w:right="-421"/>
        <w:jc w:val="both"/>
        <w:rPr>
          <w:rFonts w:ascii="Arial" w:hAnsi="Arial" w:cs="Arial"/>
          <w:lang w:val="mk-MK"/>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984"/>
        <w:gridCol w:w="2268"/>
        <w:gridCol w:w="1559"/>
        <w:gridCol w:w="1701"/>
        <w:gridCol w:w="1418"/>
      </w:tblGrid>
      <w:tr w:rsidR="00BF00B9" w:rsidRPr="00260BEF">
        <w:trPr>
          <w:trHeight w:val="1132"/>
        </w:trPr>
        <w:tc>
          <w:tcPr>
            <w:tcW w:w="10632" w:type="dxa"/>
            <w:gridSpan w:val="6"/>
          </w:tcPr>
          <w:p w:rsidR="00BF00B9" w:rsidRPr="00B756C7" w:rsidRDefault="00BF00B9" w:rsidP="00551751">
            <w:pPr>
              <w:shd w:val="clear" w:color="auto" w:fill="606060"/>
              <w:tabs>
                <w:tab w:val="left" w:pos="6240"/>
              </w:tabs>
              <w:ind w:right="232"/>
              <w:jc w:val="center"/>
              <w:rPr>
                <w:rFonts w:ascii="Arial" w:hAnsi="Arial" w:cs="Arial"/>
                <w:color w:val="FFFFFF"/>
                <w:sz w:val="28"/>
                <w:szCs w:val="28"/>
                <w:lang w:val="mk-MK"/>
              </w:rPr>
            </w:pPr>
            <w:r w:rsidRPr="00B756C7">
              <w:rPr>
                <w:rFonts w:ascii="Arial" w:hAnsi="Arial" w:cs="Arial"/>
                <w:color w:val="FFFFFF"/>
                <w:sz w:val="28"/>
                <w:szCs w:val="28"/>
                <w:lang w:val="mk-MK"/>
              </w:rPr>
              <w:t>Цел 2</w:t>
            </w:r>
            <w:r w:rsidRPr="00260BEF">
              <w:rPr>
                <w:rFonts w:ascii="Arial" w:hAnsi="Arial" w:cs="Arial"/>
                <w:color w:val="FFFFFF"/>
                <w:sz w:val="28"/>
                <w:szCs w:val="28"/>
                <w:lang w:val="ru-RU"/>
              </w:rPr>
              <w:t>:</w:t>
            </w:r>
            <w:r w:rsidRPr="00B756C7">
              <w:rPr>
                <w:rFonts w:ascii="Arial" w:hAnsi="Arial" w:cs="Arial"/>
                <w:color w:val="FFFFFF"/>
                <w:sz w:val="28"/>
                <w:szCs w:val="28"/>
                <w:lang w:val="mk-MK"/>
              </w:rPr>
              <w:t xml:space="preserve"> Перманентно и професионално подигање на нивото на личен и професионален развој на наставниците и стручните соработници</w:t>
            </w:r>
          </w:p>
        </w:tc>
      </w:tr>
      <w:tr w:rsidR="00BF00B9" w:rsidRPr="00B756C7">
        <w:trPr>
          <w:trHeight w:val="1210"/>
        </w:trPr>
        <w:tc>
          <w:tcPr>
            <w:tcW w:w="1702" w:type="dxa"/>
          </w:tcPr>
          <w:p w:rsidR="00BF00B9" w:rsidRPr="00B756C7" w:rsidRDefault="00BF00B9" w:rsidP="00551751">
            <w:pPr>
              <w:ind w:right="232"/>
              <w:jc w:val="both"/>
              <w:rPr>
                <w:rFonts w:ascii="Arial" w:hAnsi="Arial" w:cs="Arial"/>
                <w:b/>
                <w:lang w:val="mk-MK"/>
              </w:rPr>
            </w:pPr>
            <w:r w:rsidRPr="00B756C7">
              <w:rPr>
                <w:rFonts w:ascii="Arial" w:hAnsi="Arial" w:cs="Arial"/>
                <w:b/>
                <w:lang w:val="mk-MK"/>
              </w:rPr>
              <w:t>Задачи</w:t>
            </w:r>
          </w:p>
        </w:tc>
        <w:tc>
          <w:tcPr>
            <w:tcW w:w="1984" w:type="dxa"/>
          </w:tcPr>
          <w:p w:rsidR="00BF00B9" w:rsidRDefault="00BF00B9" w:rsidP="00551751">
            <w:pPr>
              <w:ind w:right="232"/>
              <w:jc w:val="both"/>
              <w:rPr>
                <w:rFonts w:ascii="Arial" w:hAnsi="Arial" w:cs="Arial"/>
                <w:b/>
                <w:lang w:val="mk-MK"/>
              </w:rPr>
            </w:pPr>
            <w:r w:rsidRPr="00B756C7">
              <w:rPr>
                <w:rFonts w:ascii="Arial" w:hAnsi="Arial" w:cs="Arial"/>
                <w:b/>
                <w:lang w:val="mk-MK"/>
              </w:rPr>
              <w:t>Активности</w:t>
            </w:r>
          </w:p>
          <w:p w:rsidR="00BF00B9" w:rsidRPr="00845A28" w:rsidRDefault="00BF00B9" w:rsidP="00551751">
            <w:pPr>
              <w:rPr>
                <w:rFonts w:ascii="Arial" w:hAnsi="Arial" w:cs="Arial"/>
                <w:lang w:val="mk-MK"/>
              </w:rPr>
            </w:pPr>
          </w:p>
          <w:p w:rsidR="00BF00B9" w:rsidRPr="00845A28" w:rsidRDefault="00BF00B9" w:rsidP="00551751">
            <w:pPr>
              <w:rPr>
                <w:rFonts w:ascii="Arial" w:hAnsi="Arial" w:cs="Arial"/>
                <w:lang w:val="mk-MK"/>
              </w:rPr>
            </w:pPr>
          </w:p>
        </w:tc>
        <w:tc>
          <w:tcPr>
            <w:tcW w:w="2268" w:type="dxa"/>
          </w:tcPr>
          <w:p w:rsidR="00BF00B9" w:rsidRPr="00BF00B9" w:rsidRDefault="00BF00B9" w:rsidP="00551751">
            <w:pPr>
              <w:ind w:right="232"/>
              <w:jc w:val="both"/>
              <w:rPr>
                <w:rFonts w:ascii="Arial" w:hAnsi="Arial" w:cs="Arial"/>
                <w:b/>
                <w:lang w:val="mk-MK"/>
              </w:rPr>
            </w:pPr>
            <w:r w:rsidRPr="00B756C7">
              <w:rPr>
                <w:rFonts w:ascii="Arial" w:hAnsi="Arial" w:cs="Arial"/>
                <w:b/>
                <w:lang w:val="mk-MK"/>
              </w:rPr>
              <w:t>Носители на активности</w:t>
            </w:r>
          </w:p>
        </w:tc>
        <w:tc>
          <w:tcPr>
            <w:tcW w:w="1559" w:type="dxa"/>
          </w:tcPr>
          <w:p w:rsidR="00BF00B9" w:rsidRDefault="00BF00B9" w:rsidP="00551751">
            <w:pPr>
              <w:ind w:right="-108"/>
              <w:jc w:val="both"/>
              <w:rPr>
                <w:rFonts w:ascii="Arial" w:hAnsi="Arial" w:cs="Arial"/>
                <w:b/>
                <w:lang w:val="mk-MK"/>
              </w:rPr>
            </w:pPr>
            <w:r>
              <w:rPr>
                <w:rFonts w:ascii="Arial" w:hAnsi="Arial" w:cs="Arial"/>
                <w:b/>
                <w:lang w:val="mk-MK"/>
              </w:rPr>
              <w:t>Време</w:t>
            </w:r>
            <w:r w:rsidRPr="00B756C7">
              <w:rPr>
                <w:rFonts w:ascii="Arial" w:hAnsi="Arial" w:cs="Arial"/>
                <w:b/>
                <w:lang w:val="mk-MK"/>
              </w:rPr>
              <w:t xml:space="preserve">на </w:t>
            </w:r>
            <w:r>
              <w:rPr>
                <w:rFonts w:ascii="Arial" w:hAnsi="Arial" w:cs="Arial"/>
                <w:b/>
                <w:lang w:val="mk-MK"/>
              </w:rPr>
              <w:t xml:space="preserve"> </w:t>
            </w:r>
            <w:r w:rsidRPr="00B756C7">
              <w:rPr>
                <w:rFonts w:ascii="Arial" w:hAnsi="Arial" w:cs="Arial"/>
                <w:b/>
                <w:lang w:val="mk-MK"/>
              </w:rPr>
              <w:t>реализација</w:t>
            </w:r>
          </w:p>
          <w:p w:rsidR="00BF00B9" w:rsidRPr="00845A28" w:rsidRDefault="00BF00B9" w:rsidP="00551751">
            <w:pPr>
              <w:rPr>
                <w:rFonts w:ascii="Arial" w:hAnsi="Arial" w:cs="Arial"/>
                <w:lang w:val="mk-MK"/>
              </w:rPr>
            </w:pPr>
          </w:p>
          <w:p w:rsidR="00BF00B9" w:rsidRPr="00845A28" w:rsidRDefault="00BF00B9" w:rsidP="00551751">
            <w:pPr>
              <w:tabs>
                <w:tab w:val="left" w:pos="840"/>
              </w:tabs>
              <w:rPr>
                <w:rFonts w:ascii="Arial" w:hAnsi="Arial" w:cs="Arial"/>
                <w:lang w:val="mk-MK"/>
              </w:rPr>
            </w:pPr>
          </w:p>
        </w:tc>
        <w:tc>
          <w:tcPr>
            <w:tcW w:w="1701" w:type="dxa"/>
          </w:tcPr>
          <w:p w:rsidR="00BF00B9" w:rsidRPr="00B756C7" w:rsidRDefault="00BF00B9" w:rsidP="00551751">
            <w:pPr>
              <w:ind w:right="232"/>
              <w:jc w:val="both"/>
              <w:rPr>
                <w:rFonts w:ascii="Arial" w:hAnsi="Arial" w:cs="Arial"/>
                <w:b/>
                <w:lang w:val="mk-MK"/>
              </w:rPr>
            </w:pPr>
            <w:r w:rsidRPr="00B756C7">
              <w:rPr>
                <w:rFonts w:ascii="Arial" w:hAnsi="Arial" w:cs="Arial"/>
                <w:b/>
                <w:lang w:val="mk-MK"/>
              </w:rPr>
              <w:t>Критериум за успех</w:t>
            </w:r>
          </w:p>
        </w:tc>
        <w:tc>
          <w:tcPr>
            <w:tcW w:w="1418" w:type="dxa"/>
          </w:tcPr>
          <w:p w:rsidR="00BF00B9" w:rsidRDefault="00BF00B9" w:rsidP="00551751">
            <w:pPr>
              <w:ind w:right="-108"/>
              <w:jc w:val="both"/>
              <w:rPr>
                <w:rFonts w:ascii="Arial" w:hAnsi="Arial" w:cs="Arial"/>
                <w:b/>
                <w:lang w:val="mk-MK"/>
              </w:rPr>
            </w:pPr>
            <w:r w:rsidRPr="00B756C7">
              <w:rPr>
                <w:rFonts w:ascii="Arial" w:hAnsi="Arial" w:cs="Arial"/>
                <w:b/>
                <w:lang w:val="mk-MK"/>
              </w:rPr>
              <w:t>Техники на евалуација</w:t>
            </w:r>
          </w:p>
          <w:p w:rsidR="00BF00B9" w:rsidRPr="00BF00B9" w:rsidRDefault="00BF00B9" w:rsidP="00551751">
            <w:pPr>
              <w:tabs>
                <w:tab w:val="left" w:pos="720"/>
              </w:tabs>
              <w:rPr>
                <w:rFonts w:ascii="Arial" w:hAnsi="Arial" w:cs="Arial"/>
                <w:lang w:val="mk-MK"/>
              </w:rPr>
            </w:pPr>
          </w:p>
        </w:tc>
      </w:tr>
      <w:tr w:rsidR="00BF00B9" w:rsidRPr="00260BEF" w:rsidTr="009920F2">
        <w:trPr>
          <w:trHeight w:val="4885"/>
        </w:trPr>
        <w:tc>
          <w:tcPr>
            <w:tcW w:w="1702" w:type="dxa"/>
          </w:tcPr>
          <w:p w:rsidR="009920F2" w:rsidRDefault="009920F2" w:rsidP="009920F2">
            <w:pPr>
              <w:jc w:val="both"/>
              <w:rPr>
                <w:rFonts w:ascii="Arial" w:hAnsi="Arial" w:cs="Arial"/>
                <w:b/>
                <w:lang w:val="mk-MK"/>
              </w:rPr>
            </w:pPr>
            <w:r>
              <w:rPr>
                <w:rFonts w:ascii="Arial" w:hAnsi="Arial" w:cs="Arial"/>
                <w:b/>
                <w:lang w:val="mk-MK"/>
              </w:rPr>
              <w:lastRenderedPageBreak/>
              <w:t>2.1</w:t>
            </w:r>
          </w:p>
          <w:p w:rsidR="00BF00B9" w:rsidRPr="00B756C7" w:rsidRDefault="00BF00B9" w:rsidP="009920F2">
            <w:pPr>
              <w:jc w:val="both"/>
              <w:rPr>
                <w:rFonts w:ascii="Arial" w:hAnsi="Arial" w:cs="Arial"/>
                <w:b/>
                <w:lang w:val="mk-MK"/>
              </w:rPr>
            </w:pPr>
            <w:r w:rsidRPr="00B756C7">
              <w:rPr>
                <w:rFonts w:ascii="Arial" w:hAnsi="Arial" w:cs="Arial"/>
                <w:lang w:val="mk-MK"/>
              </w:rPr>
              <w:t>Проширување на фондот на знаења преку организирање на семинари и обуки</w:t>
            </w:r>
          </w:p>
          <w:p w:rsidR="00BF00B9" w:rsidRPr="00B756C7" w:rsidRDefault="00BF00B9" w:rsidP="00551751">
            <w:pPr>
              <w:ind w:right="232"/>
              <w:jc w:val="both"/>
              <w:rPr>
                <w:rFonts w:ascii="Arial" w:hAnsi="Arial" w:cs="Arial"/>
                <w:b/>
                <w:lang w:val="mk-MK"/>
              </w:rPr>
            </w:pPr>
          </w:p>
        </w:tc>
        <w:tc>
          <w:tcPr>
            <w:tcW w:w="1984" w:type="dxa"/>
          </w:tcPr>
          <w:p w:rsidR="00BF00B9" w:rsidRPr="00B756C7" w:rsidRDefault="00BF00B9" w:rsidP="00551751">
            <w:pPr>
              <w:numPr>
                <w:ilvl w:val="0"/>
                <w:numId w:val="34"/>
              </w:numPr>
              <w:tabs>
                <w:tab w:val="clear" w:pos="755"/>
                <w:tab w:val="num" w:pos="37"/>
              </w:tabs>
              <w:spacing w:after="0" w:line="240" w:lineRule="auto"/>
              <w:ind w:left="215" w:hanging="215"/>
              <w:jc w:val="both"/>
              <w:rPr>
                <w:rFonts w:ascii="Arial" w:hAnsi="Arial" w:cs="Arial"/>
                <w:b/>
                <w:lang w:val="mk-MK"/>
              </w:rPr>
            </w:pPr>
            <w:r>
              <w:rPr>
                <w:rFonts w:ascii="Arial" w:hAnsi="Arial" w:cs="Arial"/>
                <w:b/>
                <w:lang w:val="mk-MK"/>
              </w:rPr>
              <w:t xml:space="preserve">Изготвување </w:t>
            </w:r>
            <w:r w:rsidRPr="00B756C7">
              <w:rPr>
                <w:rFonts w:ascii="Arial" w:hAnsi="Arial" w:cs="Arial"/>
                <w:b/>
                <w:lang w:val="mk-MK"/>
              </w:rPr>
              <w:t>на индивидуални планови за личен професионален развој</w:t>
            </w:r>
          </w:p>
          <w:p w:rsidR="00BF00B9" w:rsidRPr="00B756C7" w:rsidRDefault="00BF00B9" w:rsidP="00551751">
            <w:pPr>
              <w:numPr>
                <w:ilvl w:val="0"/>
                <w:numId w:val="34"/>
              </w:numPr>
              <w:tabs>
                <w:tab w:val="clear" w:pos="755"/>
                <w:tab w:val="num" w:pos="37"/>
              </w:tabs>
              <w:spacing w:after="0" w:line="240" w:lineRule="auto"/>
              <w:ind w:left="215" w:right="232" w:hanging="215"/>
              <w:jc w:val="both"/>
              <w:rPr>
                <w:rFonts w:ascii="Arial" w:hAnsi="Arial" w:cs="Arial"/>
                <w:b/>
                <w:lang w:val="mk-MK"/>
              </w:rPr>
            </w:pPr>
            <w:r w:rsidRPr="00B756C7">
              <w:rPr>
                <w:rFonts w:ascii="Arial" w:hAnsi="Arial" w:cs="Arial"/>
                <w:b/>
                <w:lang w:val="mk-MK"/>
              </w:rPr>
              <w:t>Усогласување на плановите на ниво на активи</w:t>
            </w:r>
          </w:p>
          <w:p w:rsidR="00BF00B9" w:rsidRPr="00B756C7" w:rsidRDefault="00BF00B9" w:rsidP="00551751">
            <w:pPr>
              <w:numPr>
                <w:ilvl w:val="0"/>
                <w:numId w:val="34"/>
              </w:numPr>
              <w:tabs>
                <w:tab w:val="clear" w:pos="755"/>
                <w:tab w:val="num" w:pos="37"/>
              </w:tabs>
              <w:spacing w:after="0" w:line="240" w:lineRule="auto"/>
              <w:ind w:left="215" w:right="232" w:hanging="215"/>
              <w:jc w:val="both"/>
              <w:rPr>
                <w:rFonts w:ascii="Arial" w:hAnsi="Arial" w:cs="Arial"/>
                <w:b/>
                <w:lang w:val="mk-MK"/>
              </w:rPr>
            </w:pPr>
            <w:r w:rsidRPr="00B756C7">
              <w:rPr>
                <w:rFonts w:ascii="Arial" w:hAnsi="Arial" w:cs="Arial"/>
                <w:b/>
                <w:lang w:val="mk-MK"/>
              </w:rPr>
              <w:t>Конечно усогласување на плановите на ниво на Наставнички Совет</w:t>
            </w:r>
          </w:p>
        </w:tc>
        <w:tc>
          <w:tcPr>
            <w:tcW w:w="2268" w:type="dxa"/>
          </w:tcPr>
          <w:p w:rsidR="00BF00B9" w:rsidRPr="00B756C7" w:rsidRDefault="00BF00B9" w:rsidP="00551751">
            <w:pPr>
              <w:numPr>
                <w:ilvl w:val="1"/>
                <w:numId w:val="34"/>
              </w:numPr>
              <w:tabs>
                <w:tab w:val="clear" w:pos="1475"/>
                <w:tab w:val="num" w:pos="348"/>
              </w:tabs>
              <w:spacing w:after="0" w:line="240" w:lineRule="auto"/>
              <w:ind w:left="343" w:right="-108" w:hanging="343"/>
              <w:jc w:val="both"/>
              <w:rPr>
                <w:rFonts w:ascii="Arial" w:hAnsi="Arial" w:cs="Arial"/>
                <w:b/>
                <w:lang w:val="mk-MK"/>
              </w:rPr>
            </w:pPr>
            <w:r w:rsidRPr="00B756C7">
              <w:rPr>
                <w:rFonts w:ascii="Arial" w:hAnsi="Arial" w:cs="Arial"/>
                <w:b/>
                <w:lang w:val="mk-MK"/>
              </w:rPr>
              <w:t>Наставници</w:t>
            </w:r>
          </w:p>
          <w:p w:rsidR="00BF00B9" w:rsidRPr="00B756C7"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B756C7">
              <w:rPr>
                <w:rFonts w:ascii="Arial" w:hAnsi="Arial" w:cs="Arial"/>
                <w:b/>
                <w:lang w:val="mk-MK"/>
              </w:rPr>
              <w:t>Претседатели на стручни активи</w:t>
            </w:r>
          </w:p>
          <w:p w:rsidR="00BF00B9" w:rsidRPr="00B756C7"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B756C7">
              <w:rPr>
                <w:rFonts w:ascii="Arial" w:hAnsi="Arial" w:cs="Arial"/>
                <w:b/>
                <w:lang w:val="mk-MK"/>
              </w:rPr>
              <w:t>Директор</w:t>
            </w:r>
          </w:p>
          <w:p w:rsidR="00BF00B9" w:rsidRPr="00B756C7"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B756C7">
              <w:rPr>
                <w:rFonts w:ascii="Arial" w:hAnsi="Arial" w:cs="Arial"/>
                <w:b/>
                <w:lang w:val="mk-MK"/>
              </w:rPr>
              <w:t>ППС</w:t>
            </w:r>
          </w:p>
          <w:p w:rsidR="00BF00B9" w:rsidRPr="00B756C7"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B756C7">
              <w:rPr>
                <w:rFonts w:ascii="Arial" w:hAnsi="Arial" w:cs="Arial"/>
                <w:b/>
                <w:lang w:val="mk-MK"/>
              </w:rPr>
              <w:t>Членови на тимот за изработка на развојниот план</w:t>
            </w:r>
          </w:p>
        </w:tc>
        <w:tc>
          <w:tcPr>
            <w:tcW w:w="1559" w:type="dxa"/>
            <w:vAlign w:val="center"/>
          </w:tcPr>
          <w:p w:rsidR="00BF00B9" w:rsidRPr="00B756C7" w:rsidRDefault="00BF00B9" w:rsidP="00551751">
            <w:pPr>
              <w:jc w:val="both"/>
              <w:rPr>
                <w:rFonts w:ascii="Arial" w:hAnsi="Arial" w:cs="Arial"/>
                <w:b/>
                <w:lang w:val="mk-MK"/>
              </w:rPr>
            </w:pPr>
            <w:r w:rsidRPr="00B756C7">
              <w:rPr>
                <w:rFonts w:ascii="Arial" w:hAnsi="Arial" w:cs="Arial"/>
                <w:b/>
                <w:lang w:val="mk-MK"/>
              </w:rPr>
              <w:t>Во текот на времетраењето на развојниот план</w:t>
            </w:r>
          </w:p>
        </w:tc>
        <w:tc>
          <w:tcPr>
            <w:tcW w:w="1701" w:type="dxa"/>
          </w:tcPr>
          <w:p w:rsidR="00BF00B9" w:rsidRPr="00B756C7" w:rsidRDefault="00BF00B9" w:rsidP="00551751">
            <w:pPr>
              <w:ind w:right="232"/>
              <w:jc w:val="both"/>
              <w:rPr>
                <w:rFonts w:ascii="Arial" w:hAnsi="Arial" w:cs="Arial"/>
                <w:b/>
                <w:lang w:val="mk-MK"/>
              </w:rPr>
            </w:pPr>
          </w:p>
        </w:tc>
        <w:tc>
          <w:tcPr>
            <w:tcW w:w="1418" w:type="dxa"/>
          </w:tcPr>
          <w:p w:rsidR="00BF00B9" w:rsidRPr="00B756C7" w:rsidRDefault="00BF00B9" w:rsidP="00551751">
            <w:pPr>
              <w:ind w:right="232"/>
              <w:jc w:val="both"/>
              <w:rPr>
                <w:rFonts w:ascii="Arial" w:hAnsi="Arial" w:cs="Arial"/>
                <w:b/>
                <w:lang w:val="mk-MK"/>
              </w:rPr>
            </w:pPr>
          </w:p>
        </w:tc>
      </w:tr>
      <w:tr w:rsidR="00BF00B9" w:rsidRPr="00260BEF">
        <w:trPr>
          <w:trHeight w:val="781"/>
        </w:trPr>
        <w:tc>
          <w:tcPr>
            <w:tcW w:w="1702" w:type="dxa"/>
          </w:tcPr>
          <w:p w:rsidR="009920F2" w:rsidRDefault="009920F2" w:rsidP="009920F2">
            <w:pPr>
              <w:jc w:val="both"/>
              <w:rPr>
                <w:rFonts w:ascii="Arial" w:hAnsi="Arial" w:cs="Arial"/>
                <w:b/>
                <w:lang w:val="mk-MK"/>
              </w:rPr>
            </w:pPr>
            <w:r>
              <w:rPr>
                <w:rFonts w:ascii="Arial" w:hAnsi="Arial" w:cs="Arial"/>
                <w:b/>
                <w:lang w:val="mk-MK"/>
              </w:rPr>
              <w:t>2.2</w:t>
            </w:r>
          </w:p>
          <w:p w:rsidR="00BF00B9" w:rsidRPr="00260BEF" w:rsidRDefault="00BF00B9" w:rsidP="009920F2">
            <w:pPr>
              <w:jc w:val="both"/>
              <w:rPr>
                <w:rFonts w:ascii="Arial" w:hAnsi="Arial" w:cs="Arial"/>
                <w:b/>
                <w:lang w:val="ru-RU"/>
              </w:rPr>
            </w:pPr>
            <w:r w:rsidRPr="00B756C7">
              <w:rPr>
                <w:rFonts w:ascii="Arial" w:hAnsi="Arial" w:cs="Arial"/>
                <w:lang w:val="mk-MK"/>
              </w:rPr>
              <w:t>Зголемување на протокот на идеи и размена на искуства од работата на тимовите</w:t>
            </w:r>
          </w:p>
        </w:tc>
        <w:tc>
          <w:tcPr>
            <w:tcW w:w="1984" w:type="dxa"/>
          </w:tcPr>
          <w:p w:rsidR="00BF00B9" w:rsidRPr="00B756C7" w:rsidRDefault="00BF00B9" w:rsidP="00551751">
            <w:pPr>
              <w:ind w:left="214" w:right="232"/>
              <w:jc w:val="both"/>
              <w:rPr>
                <w:rFonts w:ascii="Arial" w:hAnsi="Arial" w:cs="Arial"/>
                <w:b/>
                <w:lang w:val="mk-MK"/>
              </w:rPr>
            </w:pPr>
          </w:p>
          <w:p w:rsidR="00BF00B9" w:rsidRPr="00B756C7" w:rsidRDefault="00BF00B9" w:rsidP="00551751">
            <w:pPr>
              <w:numPr>
                <w:ilvl w:val="0"/>
                <w:numId w:val="35"/>
              </w:numPr>
              <w:tabs>
                <w:tab w:val="clear" w:pos="754"/>
              </w:tabs>
              <w:spacing w:after="0" w:line="240" w:lineRule="auto"/>
              <w:ind w:left="214" w:right="34"/>
              <w:jc w:val="both"/>
              <w:rPr>
                <w:rFonts w:ascii="Arial" w:hAnsi="Arial" w:cs="Arial"/>
                <w:b/>
                <w:lang w:val="mk-MK"/>
              </w:rPr>
            </w:pPr>
            <w:r w:rsidRPr="00B756C7">
              <w:rPr>
                <w:rFonts w:ascii="Arial" w:hAnsi="Arial" w:cs="Arial"/>
                <w:b/>
                <w:lang w:val="mk-MK"/>
              </w:rPr>
              <w:t>Изнаоѓање на начини и форми за реализација на обуките</w:t>
            </w:r>
          </w:p>
        </w:tc>
        <w:tc>
          <w:tcPr>
            <w:tcW w:w="2268" w:type="dxa"/>
          </w:tcPr>
          <w:p w:rsidR="00BF00B9" w:rsidRPr="00B756C7" w:rsidRDefault="00BF00B9" w:rsidP="00551751">
            <w:pPr>
              <w:numPr>
                <w:ilvl w:val="1"/>
                <w:numId w:val="38"/>
              </w:numPr>
              <w:spacing w:after="0" w:line="240" w:lineRule="auto"/>
              <w:ind w:right="232"/>
              <w:jc w:val="both"/>
              <w:rPr>
                <w:rFonts w:ascii="Arial" w:hAnsi="Arial" w:cs="Arial"/>
                <w:b/>
                <w:lang w:val="mk-MK"/>
              </w:rPr>
            </w:pPr>
            <w:r w:rsidRPr="00B756C7">
              <w:rPr>
                <w:rFonts w:ascii="Arial" w:hAnsi="Arial" w:cs="Arial"/>
                <w:b/>
                <w:lang w:val="mk-MK"/>
              </w:rPr>
              <w:t xml:space="preserve">Наставници </w:t>
            </w:r>
          </w:p>
          <w:p w:rsidR="00BF00B9" w:rsidRPr="00B756C7" w:rsidRDefault="00BF00B9" w:rsidP="00551751">
            <w:pPr>
              <w:numPr>
                <w:ilvl w:val="1"/>
                <w:numId w:val="38"/>
              </w:numPr>
              <w:spacing w:after="0" w:line="240" w:lineRule="auto"/>
              <w:ind w:right="232"/>
              <w:jc w:val="both"/>
              <w:rPr>
                <w:rFonts w:ascii="Arial" w:hAnsi="Arial" w:cs="Arial"/>
                <w:b/>
                <w:lang w:val="mk-MK"/>
              </w:rPr>
            </w:pPr>
            <w:r w:rsidRPr="00B756C7">
              <w:rPr>
                <w:rFonts w:ascii="Arial" w:hAnsi="Arial" w:cs="Arial"/>
                <w:b/>
                <w:lang w:val="mk-MK"/>
              </w:rPr>
              <w:t>Одделенски раководител</w:t>
            </w:r>
          </w:p>
          <w:p w:rsidR="00BF00B9" w:rsidRPr="00B756C7" w:rsidRDefault="00BF00B9" w:rsidP="00551751">
            <w:pPr>
              <w:numPr>
                <w:ilvl w:val="1"/>
                <w:numId w:val="38"/>
              </w:numPr>
              <w:spacing w:after="0" w:line="240" w:lineRule="auto"/>
              <w:ind w:right="232"/>
              <w:jc w:val="both"/>
              <w:rPr>
                <w:rFonts w:ascii="Arial" w:hAnsi="Arial" w:cs="Arial"/>
                <w:b/>
                <w:lang w:val="mk-MK"/>
              </w:rPr>
            </w:pPr>
            <w:r w:rsidRPr="00B756C7">
              <w:rPr>
                <w:rFonts w:ascii="Arial" w:hAnsi="Arial" w:cs="Arial"/>
                <w:b/>
                <w:lang w:val="mk-MK"/>
              </w:rPr>
              <w:t>Стручни активи</w:t>
            </w:r>
          </w:p>
          <w:p w:rsidR="00BF00B9" w:rsidRPr="00B756C7"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B756C7">
              <w:rPr>
                <w:rFonts w:ascii="Arial" w:hAnsi="Arial" w:cs="Arial"/>
                <w:b/>
                <w:lang w:val="mk-MK"/>
              </w:rPr>
              <w:t>Директор</w:t>
            </w:r>
          </w:p>
          <w:p w:rsidR="00BF00B9" w:rsidRPr="00FE3915" w:rsidRDefault="00BF00B9" w:rsidP="00551751">
            <w:pPr>
              <w:numPr>
                <w:ilvl w:val="1"/>
                <w:numId w:val="34"/>
              </w:numPr>
              <w:tabs>
                <w:tab w:val="clear" w:pos="1475"/>
                <w:tab w:val="num" w:pos="348"/>
              </w:tabs>
              <w:spacing w:after="0" w:line="240" w:lineRule="auto"/>
              <w:ind w:left="343" w:right="232" w:hanging="343"/>
              <w:jc w:val="both"/>
              <w:rPr>
                <w:rFonts w:ascii="Arial" w:hAnsi="Arial" w:cs="Arial"/>
                <w:b/>
                <w:lang w:val="mk-MK"/>
              </w:rPr>
            </w:pPr>
            <w:r w:rsidRPr="00B756C7">
              <w:rPr>
                <w:rFonts w:ascii="Arial" w:hAnsi="Arial" w:cs="Arial"/>
                <w:b/>
                <w:lang w:val="mk-MK"/>
              </w:rPr>
              <w:t>ППС</w:t>
            </w:r>
          </w:p>
        </w:tc>
        <w:tc>
          <w:tcPr>
            <w:tcW w:w="1559" w:type="dxa"/>
            <w:vAlign w:val="center"/>
          </w:tcPr>
          <w:p w:rsidR="00BF00B9" w:rsidRPr="00BF00B9" w:rsidRDefault="00BF00B9" w:rsidP="00551751">
            <w:pPr>
              <w:jc w:val="both"/>
              <w:rPr>
                <w:rFonts w:ascii="Arial" w:hAnsi="Arial" w:cs="Arial"/>
                <w:b/>
                <w:lang w:val="mk-MK"/>
              </w:rPr>
            </w:pPr>
            <w:r w:rsidRPr="00B756C7">
              <w:rPr>
                <w:rFonts w:ascii="Arial" w:hAnsi="Arial" w:cs="Arial"/>
                <w:b/>
                <w:lang w:val="mk-MK"/>
              </w:rPr>
              <w:t>Континуирано во текот на траењето на развојниот план</w:t>
            </w:r>
          </w:p>
        </w:tc>
        <w:tc>
          <w:tcPr>
            <w:tcW w:w="1701" w:type="dxa"/>
          </w:tcPr>
          <w:p w:rsidR="00BF00B9" w:rsidRPr="00B756C7" w:rsidRDefault="00BF00B9" w:rsidP="00551751">
            <w:pPr>
              <w:ind w:right="232"/>
              <w:jc w:val="both"/>
              <w:rPr>
                <w:rFonts w:ascii="Arial" w:hAnsi="Arial" w:cs="Arial"/>
                <w:b/>
                <w:lang w:val="mk-MK"/>
              </w:rPr>
            </w:pPr>
          </w:p>
        </w:tc>
        <w:tc>
          <w:tcPr>
            <w:tcW w:w="1418" w:type="dxa"/>
          </w:tcPr>
          <w:p w:rsidR="00BF00B9" w:rsidRPr="00B756C7" w:rsidRDefault="00BF00B9" w:rsidP="00551751">
            <w:pPr>
              <w:ind w:right="232"/>
              <w:jc w:val="both"/>
              <w:rPr>
                <w:rFonts w:ascii="Arial" w:hAnsi="Arial" w:cs="Arial"/>
                <w:b/>
                <w:lang w:val="mk-MK"/>
              </w:rPr>
            </w:pPr>
          </w:p>
        </w:tc>
      </w:tr>
    </w:tbl>
    <w:p w:rsidR="00BF00B9" w:rsidRPr="00260BEF" w:rsidRDefault="00BF00B9" w:rsidP="00551751">
      <w:pPr>
        <w:jc w:val="both"/>
        <w:rPr>
          <w:rFonts w:ascii="Arial" w:hAnsi="Arial" w:cs="Arial"/>
          <w:b/>
          <w:sz w:val="26"/>
          <w:szCs w:val="26"/>
          <w:lang w:val="ru-RU"/>
        </w:rPr>
      </w:pPr>
    </w:p>
    <w:p w:rsidR="00BF00B9" w:rsidRPr="00260BEF" w:rsidRDefault="00BF00B9" w:rsidP="00551751">
      <w:pPr>
        <w:jc w:val="both"/>
        <w:rPr>
          <w:rFonts w:ascii="Arial" w:hAnsi="Arial" w:cs="Arial"/>
          <w:b/>
          <w:sz w:val="26"/>
          <w:szCs w:val="26"/>
          <w:lang w:val="ru-RU"/>
        </w:rPr>
      </w:pPr>
    </w:p>
    <w:tbl>
      <w:tblPr>
        <w:tblpPr w:leftFromText="180" w:rightFromText="180" w:vertAnchor="text" w:horzAnchor="margin" w:tblpXSpec="center" w:tblpY="-164"/>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201"/>
        <w:gridCol w:w="2127"/>
        <w:gridCol w:w="1560"/>
      </w:tblGrid>
      <w:tr w:rsidR="00BF00B9" w:rsidRPr="005F76A7">
        <w:trPr>
          <w:trHeight w:val="1131"/>
        </w:trPr>
        <w:tc>
          <w:tcPr>
            <w:tcW w:w="10540" w:type="dxa"/>
            <w:gridSpan w:val="4"/>
          </w:tcPr>
          <w:p w:rsidR="00BF00B9" w:rsidRPr="005F76A7" w:rsidRDefault="00BF00B9" w:rsidP="00551751">
            <w:pPr>
              <w:shd w:val="clear" w:color="auto" w:fill="606060"/>
              <w:tabs>
                <w:tab w:val="left" w:pos="6240"/>
              </w:tabs>
              <w:ind w:right="232" w:firstLine="313"/>
              <w:jc w:val="both"/>
              <w:rPr>
                <w:rFonts w:ascii="Arial" w:hAnsi="Arial" w:cs="Arial"/>
                <w:color w:val="FFFFFF"/>
                <w:sz w:val="24"/>
                <w:szCs w:val="24"/>
                <w:lang w:val="mk-MK"/>
              </w:rPr>
            </w:pPr>
            <w:r w:rsidRPr="005F76A7">
              <w:rPr>
                <w:rFonts w:ascii="Arial" w:hAnsi="Arial" w:cs="Arial"/>
                <w:color w:val="FFFFFF"/>
                <w:sz w:val="24"/>
                <w:szCs w:val="24"/>
                <w:lang w:val="mk-MK"/>
              </w:rPr>
              <w:lastRenderedPageBreak/>
              <w:t>Цел 3</w:t>
            </w:r>
            <w:r w:rsidRPr="00260BEF">
              <w:rPr>
                <w:rFonts w:ascii="Arial" w:hAnsi="Arial" w:cs="Arial"/>
                <w:color w:val="FFFFFF"/>
                <w:sz w:val="24"/>
                <w:szCs w:val="24"/>
                <w:lang w:val="ru-RU"/>
              </w:rPr>
              <w:t>:</w:t>
            </w:r>
            <w:r w:rsidRPr="005F76A7">
              <w:rPr>
                <w:rFonts w:ascii="Arial" w:hAnsi="Arial" w:cs="Arial"/>
                <w:color w:val="FFFFFF"/>
                <w:sz w:val="24"/>
                <w:szCs w:val="24"/>
                <w:lang w:val="mk-MK"/>
              </w:rPr>
              <w:t xml:space="preserve"> Афирмација на работата на училиштето преку политика на отворена соработка со училишта од државата и пошироко и релевантни институции во размена на искуства и знаења на повеќе ниво</w:t>
            </w:r>
          </w:p>
        </w:tc>
      </w:tr>
      <w:tr w:rsidR="00BF00B9" w:rsidRPr="005F76A7">
        <w:trPr>
          <w:trHeight w:val="509"/>
        </w:trPr>
        <w:tc>
          <w:tcPr>
            <w:tcW w:w="3652" w:type="dxa"/>
          </w:tcPr>
          <w:p w:rsidR="009920F2" w:rsidRDefault="009920F2" w:rsidP="00551751">
            <w:pPr>
              <w:ind w:left="596" w:right="232" w:hanging="596"/>
              <w:jc w:val="center"/>
              <w:rPr>
                <w:rFonts w:ascii="Arial" w:hAnsi="Arial" w:cs="Arial"/>
                <w:b/>
                <w:sz w:val="24"/>
                <w:szCs w:val="24"/>
                <w:lang w:val="mk-MK"/>
              </w:rPr>
            </w:pPr>
          </w:p>
          <w:p w:rsidR="00BF00B9" w:rsidRPr="005F76A7" w:rsidRDefault="00BF00B9" w:rsidP="00551751">
            <w:pPr>
              <w:ind w:left="596" w:right="232" w:hanging="596"/>
              <w:jc w:val="center"/>
              <w:rPr>
                <w:rFonts w:ascii="Arial" w:hAnsi="Arial" w:cs="Arial"/>
                <w:b/>
                <w:sz w:val="24"/>
                <w:szCs w:val="24"/>
                <w:lang w:val="mk-MK"/>
              </w:rPr>
            </w:pPr>
            <w:r w:rsidRPr="005F76A7">
              <w:rPr>
                <w:rFonts w:ascii="Arial" w:hAnsi="Arial" w:cs="Arial"/>
                <w:b/>
                <w:sz w:val="24"/>
                <w:szCs w:val="24"/>
                <w:lang w:val="mk-MK"/>
              </w:rPr>
              <w:t>Задачи</w:t>
            </w:r>
          </w:p>
        </w:tc>
        <w:tc>
          <w:tcPr>
            <w:tcW w:w="3201" w:type="dxa"/>
          </w:tcPr>
          <w:p w:rsidR="009920F2" w:rsidRDefault="009920F2" w:rsidP="00551751">
            <w:pPr>
              <w:ind w:right="232"/>
              <w:jc w:val="center"/>
              <w:rPr>
                <w:rFonts w:ascii="Arial" w:hAnsi="Arial" w:cs="Arial"/>
                <w:b/>
                <w:sz w:val="24"/>
                <w:szCs w:val="24"/>
                <w:lang w:val="mk-MK"/>
              </w:rPr>
            </w:pPr>
          </w:p>
          <w:p w:rsidR="00BF00B9" w:rsidRPr="005F76A7" w:rsidRDefault="00BF00B9" w:rsidP="00551751">
            <w:pPr>
              <w:ind w:right="232"/>
              <w:jc w:val="center"/>
              <w:rPr>
                <w:rFonts w:ascii="Arial" w:hAnsi="Arial" w:cs="Arial"/>
                <w:b/>
                <w:sz w:val="24"/>
                <w:szCs w:val="24"/>
                <w:lang w:val="mk-MK"/>
              </w:rPr>
            </w:pPr>
            <w:r w:rsidRPr="005F76A7">
              <w:rPr>
                <w:rFonts w:ascii="Arial" w:hAnsi="Arial" w:cs="Arial"/>
                <w:b/>
                <w:sz w:val="24"/>
                <w:szCs w:val="24"/>
                <w:lang w:val="mk-MK"/>
              </w:rPr>
              <w:t>Активности</w:t>
            </w:r>
          </w:p>
        </w:tc>
        <w:tc>
          <w:tcPr>
            <w:tcW w:w="2127" w:type="dxa"/>
          </w:tcPr>
          <w:p w:rsidR="009920F2" w:rsidRDefault="009920F2" w:rsidP="00551751">
            <w:pPr>
              <w:ind w:right="232"/>
              <w:jc w:val="center"/>
              <w:rPr>
                <w:rFonts w:ascii="Arial" w:hAnsi="Arial" w:cs="Arial"/>
                <w:b/>
                <w:sz w:val="24"/>
                <w:szCs w:val="24"/>
                <w:lang w:val="mk-MK"/>
              </w:rPr>
            </w:pPr>
          </w:p>
          <w:p w:rsidR="00BF00B9" w:rsidRPr="005F76A7" w:rsidRDefault="00BF00B9" w:rsidP="00551751">
            <w:pPr>
              <w:ind w:right="232"/>
              <w:jc w:val="center"/>
              <w:rPr>
                <w:rFonts w:ascii="Arial" w:hAnsi="Arial" w:cs="Arial"/>
                <w:b/>
                <w:sz w:val="24"/>
                <w:szCs w:val="24"/>
                <w:lang w:val="mk-MK"/>
              </w:rPr>
            </w:pPr>
            <w:r w:rsidRPr="005F76A7">
              <w:rPr>
                <w:rFonts w:ascii="Arial" w:hAnsi="Arial" w:cs="Arial"/>
                <w:b/>
                <w:sz w:val="24"/>
                <w:szCs w:val="24"/>
                <w:lang w:val="mk-MK"/>
              </w:rPr>
              <w:t>Носители на активности</w:t>
            </w:r>
          </w:p>
        </w:tc>
        <w:tc>
          <w:tcPr>
            <w:tcW w:w="1560" w:type="dxa"/>
          </w:tcPr>
          <w:p w:rsidR="009920F2" w:rsidRDefault="009920F2" w:rsidP="009920F2">
            <w:pPr>
              <w:ind w:left="-191" w:right="-166"/>
              <w:jc w:val="center"/>
              <w:rPr>
                <w:rFonts w:ascii="Arial" w:hAnsi="Arial" w:cs="Arial"/>
                <w:b/>
                <w:sz w:val="24"/>
                <w:szCs w:val="24"/>
                <w:lang w:val="mk-MK"/>
              </w:rPr>
            </w:pPr>
          </w:p>
          <w:p w:rsidR="00BF00B9" w:rsidRPr="005F76A7" w:rsidRDefault="00BF00B9" w:rsidP="009920F2">
            <w:pPr>
              <w:ind w:left="-191" w:right="-166"/>
              <w:jc w:val="center"/>
              <w:rPr>
                <w:rFonts w:ascii="Arial" w:hAnsi="Arial" w:cs="Arial"/>
                <w:b/>
                <w:sz w:val="24"/>
                <w:szCs w:val="24"/>
                <w:lang w:val="mk-MK"/>
              </w:rPr>
            </w:pPr>
            <w:r w:rsidRPr="005F76A7">
              <w:rPr>
                <w:rFonts w:ascii="Arial" w:hAnsi="Arial" w:cs="Arial"/>
                <w:b/>
                <w:sz w:val="24"/>
                <w:szCs w:val="24"/>
                <w:lang w:val="mk-MK"/>
              </w:rPr>
              <w:t>Време на реализација</w:t>
            </w:r>
          </w:p>
        </w:tc>
      </w:tr>
      <w:tr w:rsidR="00BF00B9" w:rsidRPr="005F76A7">
        <w:trPr>
          <w:trHeight w:val="2484"/>
        </w:trPr>
        <w:tc>
          <w:tcPr>
            <w:tcW w:w="3652" w:type="dxa"/>
          </w:tcPr>
          <w:p w:rsidR="009920F2" w:rsidRDefault="009920F2" w:rsidP="00551751">
            <w:pPr>
              <w:ind w:right="232"/>
              <w:jc w:val="both"/>
              <w:rPr>
                <w:rFonts w:ascii="Arial" w:hAnsi="Arial" w:cs="Arial"/>
                <w:b/>
                <w:sz w:val="24"/>
                <w:szCs w:val="24"/>
                <w:lang w:val="mk-MK"/>
              </w:rPr>
            </w:pPr>
          </w:p>
          <w:p w:rsidR="009920F2" w:rsidRDefault="009920F2" w:rsidP="00551751">
            <w:pPr>
              <w:ind w:right="232"/>
              <w:jc w:val="both"/>
              <w:rPr>
                <w:rFonts w:ascii="Arial" w:hAnsi="Arial" w:cs="Arial"/>
                <w:b/>
                <w:sz w:val="24"/>
                <w:szCs w:val="24"/>
                <w:lang w:val="mk-MK"/>
              </w:rPr>
            </w:pPr>
          </w:p>
          <w:p w:rsidR="00BF00B9" w:rsidRPr="005F76A7" w:rsidRDefault="00BF00B9" w:rsidP="00551751">
            <w:pPr>
              <w:ind w:right="232"/>
              <w:jc w:val="both"/>
              <w:rPr>
                <w:rFonts w:ascii="Arial" w:hAnsi="Arial" w:cs="Arial"/>
                <w:b/>
                <w:sz w:val="24"/>
                <w:szCs w:val="24"/>
                <w:lang w:val="mk-MK"/>
              </w:rPr>
            </w:pPr>
            <w:r>
              <w:rPr>
                <w:rFonts w:ascii="Arial" w:hAnsi="Arial" w:cs="Arial"/>
                <w:b/>
                <w:sz w:val="24"/>
                <w:szCs w:val="24"/>
                <w:lang w:val="mk-MK"/>
              </w:rPr>
              <w:t>3.</w:t>
            </w:r>
            <w:r w:rsidRPr="005F76A7">
              <w:rPr>
                <w:rFonts w:ascii="Arial" w:hAnsi="Arial" w:cs="Arial"/>
                <w:b/>
                <w:sz w:val="24"/>
                <w:szCs w:val="24"/>
                <w:lang w:val="mk-MK"/>
              </w:rPr>
              <w:t>1.</w:t>
            </w:r>
            <w:r w:rsidRPr="00260BEF">
              <w:rPr>
                <w:rFonts w:ascii="Arial" w:hAnsi="Arial" w:cs="Arial"/>
                <w:b/>
                <w:sz w:val="24"/>
                <w:szCs w:val="24"/>
                <w:lang w:val="ru-RU"/>
              </w:rPr>
              <w:t xml:space="preserve"> </w:t>
            </w:r>
            <w:r w:rsidRPr="006A70F6">
              <w:rPr>
                <w:rFonts w:ascii="Arial" w:hAnsi="Arial" w:cs="Arial"/>
                <w:sz w:val="24"/>
                <w:szCs w:val="24"/>
                <w:lang w:val="mk-MK"/>
              </w:rPr>
              <w:t>Да се подобри политиката на отвореност кон други училишта и институции заради стекнување на поголеми искуства</w:t>
            </w:r>
          </w:p>
          <w:p w:rsidR="00BF00B9" w:rsidRPr="005F76A7" w:rsidRDefault="00BF00B9" w:rsidP="00551751">
            <w:pPr>
              <w:ind w:left="59" w:right="232"/>
              <w:jc w:val="both"/>
              <w:rPr>
                <w:rFonts w:ascii="Arial" w:hAnsi="Arial" w:cs="Arial"/>
                <w:i/>
                <w:sz w:val="24"/>
                <w:szCs w:val="24"/>
                <w:lang w:val="mk-MK"/>
              </w:rPr>
            </w:pPr>
          </w:p>
          <w:p w:rsidR="00BF00B9" w:rsidRPr="005F76A7" w:rsidRDefault="00BF00B9" w:rsidP="00551751">
            <w:pPr>
              <w:ind w:right="232"/>
              <w:jc w:val="both"/>
              <w:rPr>
                <w:rFonts w:ascii="Arial" w:hAnsi="Arial" w:cs="Arial"/>
                <w:b/>
                <w:sz w:val="24"/>
                <w:szCs w:val="24"/>
                <w:lang w:val="mk-MK"/>
              </w:rPr>
            </w:pPr>
          </w:p>
        </w:tc>
        <w:tc>
          <w:tcPr>
            <w:tcW w:w="3201" w:type="dxa"/>
          </w:tcPr>
          <w:p w:rsidR="00BF00B9" w:rsidRPr="006A70F6" w:rsidRDefault="00BF00B9" w:rsidP="00551751">
            <w:pPr>
              <w:spacing w:after="0" w:line="240" w:lineRule="auto"/>
              <w:ind w:right="232" w:firstLine="34"/>
              <w:jc w:val="both"/>
              <w:rPr>
                <w:rFonts w:ascii="Arial" w:hAnsi="Arial" w:cs="Arial"/>
                <w:sz w:val="24"/>
                <w:szCs w:val="24"/>
                <w:lang w:val="mk-MK"/>
              </w:rPr>
            </w:pPr>
            <w:r w:rsidRPr="006A70F6">
              <w:rPr>
                <w:rFonts w:ascii="Arial" w:hAnsi="Arial" w:cs="Arial"/>
                <w:sz w:val="24"/>
                <w:szCs w:val="24"/>
                <w:lang w:val="mk-MK"/>
              </w:rPr>
              <w:t>3.1.1 Изнаоѓање  нови училишта и проширување на контактите со институции и НВО секторот  во државата и пошироко за соработка, размена на искуства и знаења и учество во заеднички проекти</w:t>
            </w:r>
          </w:p>
          <w:p w:rsidR="00BF00B9" w:rsidRPr="006A70F6" w:rsidRDefault="00BF00B9" w:rsidP="00551751">
            <w:pPr>
              <w:ind w:right="232"/>
              <w:jc w:val="both"/>
              <w:rPr>
                <w:rFonts w:ascii="Arial" w:hAnsi="Arial" w:cs="Arial"/>
                <w:sz w:val="24"/>
                <w:szCs w:val="24"/>
                <w:lang w:val="mk-MK"/>
              </w:rPr>
            </w:pPr>
          </w:p>
        </w:tc>
        <w:tc>
          <w:tcPr>
            <w:tcW w:w="2127" w:type="dxa"/>
          </w:tcPr>
          <w:p w:rsidR="00BF00B9" w:rsidRPr="006A70F6" w:rsidRDefault="00BF00B9" w:rsidP="00551751">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Директор</w:t>
            </w:r>
          </w:p>
          <w:p w:rsidR="00BF00B9" w:rsidRPr="006A70F6" w:rsidRDefault="00BF00B9" w:rsidP="00551751">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ППС</w:t>
            </w:r>
          </w:p>
          <w:p w:rsidR="00BF00B9" w:rsidRPr="006A70F6" w:rsidRDefault="00BF00B9" w:rsidP="00551751">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Тим за следење</w:t>
            </w:r>
          </w:p>
          <w:p w:rsidR="00BF00B9" w:rsidRPr="006A70F6" w:rsidRDefault="00BF00B9" w:rsidP="00551751">
            <w:pPr>
              <w:ind w:right="232"/>
              <w:jc w:val="both"/>
              <w:rPr>
                <w:rFonts w:ascii="Arial" w:hAnsi="Arial" w:cs="Arial"/>
                <w:sz w:val="24"/>
                <w:szCs w:val="24"/>
                <w:lang w:val="mk-MK"/>
              </w:rPr>
            </w:pPr>
          </w:p>
        </w:tc>
        <w:tc>
          <w:tcPr>
            <w:tcW w:w="1560" w:type="dxa"/>
            <w:vAlign w:val="center"/>
          </w:tcPr>
          <w:p w:rsidR="00BF00B9" w:rsidRPr="006A70F6" w:rsidRDefault="00BF00B9" w:rsidP="00551751">
            <w:pPr>
              <w:ind w:right="-24"/>
              <w:jc w:val="both"/>
              <w:rPr>
                <w:rFonts w:ascii="Arial" w:hAnsi="Arial" w:cs="Arial"/>
                <w:sz w:val="24"/>
                <w:szCs w:val="24"/>
                <w:lang w:val="ru-RU"/>
              </w:rPr>
            </w:pPr>
            <w:r w:rsidRPr="006A70F6">
              <w:rPr>
                <w:rFonts w:ascii="Arial" w:hAnsi="Arial" w:cs="Arial"/>
                <w:sz w:val="24"/>
                <w:szCs w:val="24"/>
                <w:lang w:val="mk-MK"/>
              </w:rPr>
              <w:t>Континуирано во текот на траењето на развојниот план</w:t>
            </w:r>
          </w:p>
        </w:tc>
      </w:tr>
      <w:tr w:rsidR="00BF00B9" w:rsidRPr="005F76A7">
        <w:trPr>
          <w:trHeight w:val="1690"/>
        </w:trPr>
        <w:tc>
          <w:tcPr>
            <w:tcW w:w="3652" w:type="dxa"/>
          </w:tcPr>
          <w:p w:rsidR="009920F2" w:rsidRPr="006A70F6" w:rsidRDefault="009920F2" w:rsidP="00551751">
            <w:pPr>
              <w:ind w:right="232"/>
              <w:jc w:val="both"/>
              <w:rPr>
                <w:rFonts w:ascii="Arial" w:hAnsi="Arial" w:cs="Arial"/>
                <w:sz w:val="24"/>
                <w:szCs w:val="24"/>
                <w:lang w:val="mk-MK"/>
              </w:rPr>
            </w:pPr>
          </w:p>
          <w:p w:rsidR="009920F2" w:rsidRPr="006A70F6" w:rsidRDefault="009920F2" w:rsidP="00551751">
            <w:pPr>
              <w:ind w:right="232"/>
              <w:jc w:val="both"/>
              <w:rPr>
                <w:rFonts w:ascii="Arial" w:hAnsi="Arial" w:cs="Arial"/>
                <w:sz w:val="24"/>
                <w:szCs w:val="24"/>
                <w:lang w:val="mk-MK"/>
              </w:rPr>
            </w:pPr>
          </w:p>
          <w:p w:rsidR="00BF00B9" w:rsidRPr="006A70F6" w:rsidRDefault="00BF00B9" w:rsidP="00551751">
            <w:pPr>
              <w:ind w:right="232"/>
              <w:jc w:val="both"/>
              <w:rPr>
                <w:rFonts w:ascii="Arial" w:hAnsi="Arial" w:cs="Arial"/>
                <w:sz w:val="24"/>
                <w:szCs w:val="24"/>
                <w:lang w:val="ru-RU"/>
              </w:rPr>
            </w:pPr>
            <w:r w:rsidRPr="006A70F6">
              <w:rPr>
                <w:rFonts w:ascii="Arial" w:hAnsi="Arial" w:cs="Arial"/>
                <w:sz w:val="24"/>
                <w:szCs w:val="24"/>
                <w:lang w:val="mk-MK"/>
              </w:rPr>
              <w:t>3.2.</w:t>
            </w:r>
            <w:r w:rsidRPr="006A70F6">
              <w:rPr>
                <w:rFonts w:ascii="Arial" w:hAnsi="Arial" w:cs="Arial"/>
                <w:sz w:val="24"/>
                <w:szCs w:val="24"/>
                <w:lang w:val="ru-RU"/>
              </w:rPr>
              <w:t xml:space="preserve"> </w:t>
            </w:r>
            <w:r w:rsidRPr="006A70F6">
              <w:rPr>
                <w:rFonts w:ascii="Arial" w:hAnsi="Arial" w:cs="Arial"/>
                <w:sz w:val="24"/>
                <w:szCs w:val="24"/>
                <w:lang w:val="mk-MK"/>
              </w:rPr>
              <w:t>Барање на нови форми за промоција на училиштето</w:t>
            </w:r>
          </w:p>
          <w:p w:rsidR="00BF00B9" w:rsidRPr="006A70F6" w:rsidRDefault="00BF00B9" w:rsidP="00551751">
            <w:pPr>
              <w:ind w:right="232"/>
              <w:jc w:val="both"/>
              <w:rPr>
                <w:rFonts w:ascii="Arial" w:hAnsi="Arial" w:cs="Arial"/>
                <w:sz w:val="24"/>
                <w:szCs w:val="24"/>
                <w:lang w:val="ru-RU"/>
              </w:rPr>
            </w:pPr>
          </w:p>
        </w:tc>
        <w:tc>
          <w:tcPr>
            <w:tcW w:w="3201" w:type="dxa"/>
          </w:tcPr>
          <w:p w:rsidR="00BF00B9" w:rsidRPr="006A70F6" w:rsidRDefault="00BF00B9" w:rsidP="00551751">
            <w:pPr>
              <w:ind w:right="232"/>
              <w:jc w:val="both"/>
              <w:rPr>
                <w:rFonts w:ascii="Arial" w:hAnsi="Arial" w:cs="Arial"/>
                <w:sz w:val="24"/>
                <w:szCs w:val="24"/>
                <w:lang w:val="mk-MK"/>
              </w:rPr>
            </w:pPr>
            <w:r w:rsidRPr="006A70F6">
              <w:rPr>
                <w:rFonts w:ascii="Arial" w:hAnsi="Arial" w:cs="Arial"/>
                <w:sz w:val="24"/>
                <w:szCs w:val="24"/>
                <w:lang w:val="mk-MK"/>
              </w:rPr>
              <w:t>3.2.1 Промовирање на работата на училиштето со поинтензивни и поосмислени кампањи</w:t>
            </w:r>
          </w:p>
        </w:tc>
        <w:tc>
          <w:tcPr>
            <w:tcW w:w="2127" w:type="dxa"/>
          </w:tcPr>
          <w:p w:rsidR="00BF00B9" w:rsidRPr="006A70F6" w:rsidRDefault="00BF00B9" w:rsidP="009920F2">
            <w:pPr>
              <w:numPr>
                <w:ilvl w:val="1"/>
                <w:numId w:val="34"/>
              </w:numPr>
              <w:tabs>
                <w:tab w:val="clear" w:pos="1475"/>
                <w:tab w:val="num" w:pos="348"/>
              </w:tabs>
              <w:spacing w:after="0" w:line="240" w:lineRule="auto"/>
              <w:ind w:left="343" w:hanging="343"/>
              <w:jc w:val="both"/>
              <w:rPr>
                <w:rFonts w:ascii="Arial" w:hAnsi="Arial" w:cs="Arial"/>
                <w:sz w:val="24"/>
                <w:szCs w:val="24"/>
                <w:lang w:val="mk-MK"/>
              </w:rPr>
            </w:pPr>
            <w:r w:rsidRPr="006A70F6">
              <w:rPr>
                <w:rFonts w:ascii="Arial" w:hAnsi="Arial" w:cs="Arial"/>
                <w:sz w:val="24"/>
                <w:szCs w:val="24"/>
                <w:lang w:val="mk-MK"/>
              </w:rPr>
              <w:t>Директор</w:t>
            </w:r>
          </w:p>
          <w:p w:rsidR="00BF00B9" w:rsidRPr="006A70F6" w:rsidRDefault="00BF00B9" w:rsidP="009920F2">
            <w:pPr>
              <w:numPr>
                <w:ilvl w:val="1"/>
                <w:numId w:val="38"/>
              </w:numPr>
              <w:spacing w:after="0" w:line="240" w:lineRule="auto"/>
              <w:jc w:val="both"/>
              <w:rPr>
                <w:rFonts w:ascii="Arial" w:hAnsi="Arial" w:cs="Arial"/>
                <w:sz w:val="24"/>
                <w:szCs w:val="24"/>
                <w:lang w:val="mk-MK"/>
              </w:rPr>
            </w:pPr>
            <w:r w:rsidRPr="006A70F6">
              <w:rPr>
                <w:rFonts w:ascii="Arial" w:hAnsi="Arial" w:cs="Arial"/>
                <w:sz w:val="24"/>
                <w:szCs w:val="24"/>
                <w:lang w:val="mk-MK"/>
              </w:rPr>
              <w:t xml:space="preserve">Наставници </w:t>
            </w:r>
          </w:p>
          <w:p w:rsidR="00BF00B9" w:rsidRPr="006A70F6" w:rsidRDefault="00BF00B9" w:rsidP="009920F2">
            <w:pPr>
              <w:numPr>
                <w:ilvl w:val="1"/>
                <w:numId w:val="38"/>
              </w:numPr>
              <w:spacing w:after="0" w:line="240" w:lineRule="auto"/>
              <w:jc w:val="both"/>
              <w:rPr>
                <w:rFonts w:ascii="Arial" w:hAnsi="Arial" w:cs="Arial"/>
                <w:sz w:val="24"/>
                <w:szCs w:val="24"/>
                <w:lang w:val="mk-MK"/>
              </w:rPr>
            </w:pPr>
            <w:r w:rsidRPr="006A70F6">
              <w:rPr>
                <w:rFonts w:ascii="Arial" w:hAnsi="Arial" w:cs="Arial"/>
                <w:sz w:val="24"/>
                <w:szCs w:val="24"/>
                <w:lang w:val="mk-MK"/>
              </w:rPr>
              <w:t>Стручна служба</w:t>
            </w:r>
          </w:p>
          <w:p w:rsidR="00BF00B9" w:rsidRPr="006A70F6" w:rsidRDefault="00BF00B9" w:rsidP="009920F2">
            <w:pPr>
              <w:numPr>
                <w:ilvl w:val="1"/>
                <w:numId w:val="38"/>
              </w:numPr>
              <w:spacing w:after="0" w:line="240" w:lineRule="auto"/>
              <w:jc w:val="both"/>
              <w:rPr>
                <w:rFonts w:ascii="Arial" w:hAnsi="Arial" w:cs="Arial"/>
                <w:sz w:val="24"/>
                <w:szCs w:val="24"/>
                <w:lang w:val="mk-MK"/>
              </w:rPr>
            </w:pPr>
            <w:r w:rsidRPr="006A70F6">
              <w:rPr>
                <w:rFonts w:ascii="Arial" w:hAnsi="Arial" w:cs="Arial"/>
                <w:sz w:val="24"/>
                <w:szCs w:val="24"/>
                <w:lang w:val="mk-MK"/>
              </w:rPr>
              <w:t>Стручни активи</w:t>
            </w:r>
          </w:p>
          <w:p w:rsidR="00BF00B9" w:rsidRPr="006A70F6" w:rsidRDefault="00BF00B9" w:rsidP="009920F2">
            <w:pPr>
              <w:numPr>
                <w:ilvl w:val="1"/>
                <w:numId w:val="38"/>
              </w:numPr>
              <w:spacing w:after="0" w:line="240" w:lineRule="auto"/>
              <w:jc w:val="both"/>
              <w:rPr>
                <w:rFonts w:ascii="Arial" w:hAnsi="Arial" w:cs="Arial"/>
                <w:sz w:val="24"/>
                <w:szCs w:val="24"/>
                <w:lang w:val="mk-MK"/>
              </w:rPr>
            </w:pPr>
            <w:r w:rsidRPr="006A70F6">
              <w:rPr>
                <w:rFonts w:ascii="Arial" w:hAnsi="Arial" w:cs="Arial"/>
                <w:sz w:val="24"/>
                <w:szCs w:val="24"/>
                <w:lang w:val="mk-MK"/>
              </w:rPr>
              <w:t>Тим за промоција на училиштето</w:t>
            </w:r>
          </w:p>
        </w:tc>
        <w:tc>
          <w:tcPr>
            <w:tcW w:w="1560" w:type="dxa"/>
            <w:vAlign w:val="center"/>
          </w:tcPr>
          <w:p w:rsidR="00BF00B9" w:rsidRPr="006A70F6" w:rsidRDefault="00BF00B9" w:rsidP="00551751">
            <w:pPr>
              <w:ind w:right="118"/>
              <w:jc w:val="both"/>
              <w:rPr>
                <w:rFonts w:ascii="Arial" w:hAnsi="Arial" w:cs="Arial"/>
                <w:sz w:val="24"/>
                <w:szCs w:val="24"/>
                <w:lang w:val="ru-RU"/>
              </w:rPr>
            </w:pPr>
            <w:r w:rsidRPr="006A70F6">
              <w:rPr>
                <w:rFonts w:ascii="Arial" w:hAnsi="Arial" w:cs="Arial"/>
                <w:sz w:val="24"/>
                <w:szCs w:val="24"/>
                <w:lang w:val="mk-MK"/>
              </w:rPr>
              <w:t>Континуирано во текот на траењето на развојниот план</w:t>
            </w:r>
          </w:p>
        </w:tc>
      </w:tr>
      <w:tr w:rsidR="00BF00B9" w:rsidRPr="005F76A7">
        <w:trPr>
          <w:trHeight w:val="1641"/>
        </w:trPr>
        <w:tc>
          <w:tcPr>
            <w:tcW w:w="3652" w:type="dxa"/>
          </w:tcPr>
          <w:p w:rsidR="009920F2" w:rsidRPr="006A70F6" w:rsidRDefault="009920F2" w:rsidP="00551751">
            <w:pPr>
              <w:ind w:right="232"/>
              <w:jc w:val="both"/>
              <w:rPr>
                <w:rFonts w:ascii="Arial" w:hAnsi="Arial" w:cs="Arial"/>
                <w:sz w:val="24"/>
                <w:szCs w:val="24"/>
                <w:lang w:val="mk-MK"/>
              </w:rPr>
            </w:pPr>
          </w:p>
          <w:p w:rsidR="00BF00B9" w:rsidRPr="006A70F6" w:rsidRDefault="00BF00B9" w:rsidP="00551751">
            <w:pPr>
              <w:ind w:right="232"/>
              <w:jc w:val="both"/>
              <w:rPr>
                <w:rFonts w:ascii="Arial" w:hAnsi="Arial" w:cs="Arial"/>
                <w:sz w:val="24"/>
                <w:szCs w:val="24"/>
                <w:lang w:val="mk-MK"/>
              </w:rPr>
            </w:pPr>
            <w:r w:rsidRPr="006A70F6">
              <w:rPr>
                <w:rFonts w:ascii="Arial" w:hAnsi="Arial" w:cs="Arial"/>
                <w:sz w:val="24"/>
                <w:szCs w:val="24"/>
                <w:lang w:val="mk-MK"/>
              </w:rPr>
              <w:t>3.3</w:t>
            </w:r>
            <w:r w:rsidRPr="006A70F6">
              <w:rPr>
                <w:rFonts w:ascii="Arial" w:hAnsi="Arial" w:cs="Arial"/>
                <w:sz w:val="24"/>
                <w:szCs w:val="24"/>
                <w:lang w:val="ru-RU"/>
              </w:rPr>
              <w:t xml:space="preserve"> </w:t>
            </w:r>
            <w:r w:rsidRPr="006A70F6">
              <w:rPr>
                <w:rFonts w:ascii="Arial" w:hAnsi="Arial" w:cs="Arial"/>
                <w:sz w:val="24"/>
                <w:szCs w:val="24"/>
                <w:lang w:val="mk-MK"/>
              </w:rPr>
              <w:t>Изнаоѓање начини за директна вклученост на родителите во наставните активности</w:t>
            </w:r>
          </w:p>
        </w:tc>
        <w:tc>
          <w:tcPr>
            <w:tcW w:w="3201" w:type="dxa"/>
          </w:tcPr>
          <w:p w:rsidR="00BF00B9" w:rsidRPr="006A70F6" w:rsidRDefault="00BF00B9" w:rsidP="00551751">
            <w:pPr>
              <w:numPr>
                <w:ilvl w:val="2"/>
                <w:numId w:val="48"/>
              </w:numPr>
              <w:spacing w:after="0" w:line="240" w:lineRule="auto"/>
              <w:ind w:left="0" w:right="232" w:firstLine="34"/>
              <w:jc w:val="both"/>
              <w:rPr>
                <w:rFonts w:ascii="Arial" w:hAnsi="Arial" w:cs="Arial"/>
                <w:sz w:val="24"/>
                <w:szCs w:val="24"/>
                <w:lang w:val="mk-MK"/>
              </w:rPr>
            </w:pPr>
            <w:r w:rsidRPr="006A70F6">
              <w:rPr>
                <w:rFonts w:ascii="Arial" w:hAnsi="Arial" w:cs="Arial"/>
                <w:sz w:val="24"/>
                <w:szCs w:val="24"/>
                <w:lang w:val="mk-MK"/>
              </w:rPr>
              <w:t>Ангажирање на родителите во активности кои ќе ги донесат поблиску до средината во која делуваат нивните деца</w:t>
            </w:r>
          </w:p>
        </w:tc>
        <w:tc>
          <w:tcPr>
            <w:tcW w:w="2127" w:type="dxa"/>
          </w:tcPr>
          <w:p w:rsidR="00BF00B9" w:rsidRPr="006A70F6" w:rsidRDefault="00BF00B9" w:rsidP="00551751">
            <w:pPr>
              <w:ind w:right="232"/>
              <w:jc w:val="both"/>
              <w:rPr>
                <w:rFonts w:ascii="Arial" w:hAnsi="Arial" w:cs="Arial"/>
                <w:sz w:val="24"/>
                <w:szCs w:val="24"/>
                <w:lang w:val="mk-MK"/>
              </w:rPr>
            </w:pPr>
          </w:p>
          <w:p w:rsidR="00BF00B9" w:rsidRPr="006A70F6" w:rsidRDefault="00BF00B9" w:rsidP="00551751">
            <w:pPr>
              <w:numPr>
                <w:ilvl w:val="1"/>
                <w:numId w:val="34"/>
              </w:numPr>
              <w:tabs>
                <w:tab w:val="clear" w:pos="1475"/>
                <w:tab w:val="num" w:pos="348"/>
                <w:tab w:val="num" w:pos="1440"/>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Директор</w:t>
            </w:r>
          </w:p>
          <w:p w:rsidR="00BF00B9" w:rsidRPr="006A70F6" w:rsidRDefault="00BF00B9" w:rsidP="00551751">
            <w:pPr>
              <w:numPr>
                <w:ilvl w:val="1"/>
                <w:numId w:val="34"/>
              </w:numPr>
              <w:tabs>
                <w:tab w:val="clear" w:pos="1475"/>
                <w:tab w:val="num" w:pos="348"/>
                <w:tab w:val="num" w:pos="1440"/>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Стручна служба</w:t>
            </w:r>
          </w:p>
          <w:p w:rsidR="00BF00B9" w:rsidRPr="006A70F6" w:rsidRDefault="00BF00B9" w:rsidP="00551751">
            <w:pPr>
              <w:numPr>
                <w:ilvl w:val="1"/>
                <w:numId w:val="34"/>
              </w:numPr>
              <w:tabs>
                <w:tab w:val="clear" w:pos="1475"/>
                <w:tab w:val="num" w:pos="348"/>
                <w:tab w:val="num" w:pos="1440"/>
              </w:tabs>
              <w:spacing w:after="0" w:line="240" w:lineRule="auto"/>
              <w:ind w:left="343" w:hanging="343"/>
              <w:jc w:val="both"/>
              <w:rPr>
                <w:rFonts w:ascii="Arial" w:hAnsi="Arial" w:cs="Arial"/>
                <w:sz w:val="24"/>
                <w:szCs w:val="24"/>
                <w:lang w:val="mk-MK"/>
              </w:rPr>
            </w:pPr>
            <w:r w:rsidRPr="006A70F6">
              <w:rPr>
                <w:rFonts w:ascii="Arial" w:hAnsi="Arial" w:cs="Arial"/>
                <w:sz w:val="24"/>
                <w:szCs w:val="24"/>
                <w:lang w:val="mk-MK"/>
              </w:rPr>
              <w:t xml:space="preserve"> Наставници </w:t>
            </w:r>
          </w:p>
        </w:tc>
        <w:tc>
          <w:tcPr>
            <w:tcW w:w="1560" w:type="dxa"/>
            <w:vAlign w:val="center"/>
          </w:tcPr>
          <w:p w:rsidR="00BF00B9" w:rsidRPr="006A70F6" w:rsidRDefault="00BF00B9" w:rsidP="00551751">
            <w:pPr>
              <w:jc w:val="both"/>
              <w:rPr>
                <w:rFonts w:ascii="Arial" w:hAnsi="Arial" w:cs="Arial"/>
                <w:sz w:val="24"/>
                <w:szCs w:val="24"/>
                <w:lang w:val="ru-RU"/>
              </w:rPr>
            </w:pPr>
            <w:r w:rsidRPr="006A70F6">
              <w:rPr>
                <w:rFonts w:ascii="Arial" w:hAnsi="Arial" w:cs="Arial"/>
                <w:sz w:val="24"/>
                <w:szCs w:val="24"/>
                <w:lang w:val="mk-MK"/>
              </w:rPr>
              <w:t>Континуирано во текот на траењето на развојниот план</w:t>
            </w:r>
          </w:p>
        </w:tc>
      </w:tr>
    </w:tbl>
    <w:p w:rsidR="00BF00B9" w:rsidRPr="00260BEF" w:rsidRDefault="00BF00B9" w:rsidP="00551751">
      <w:pPr>
        <w:rPr>
          <w:sz w:val="24"/>
          <w:szCs w:val="24"/>
          <w:lang w:val="ru-RU"/>
        </w:rPr>
      </w:pPr>
    </w:p>
    <w:p w:rsidR="00BF00B9" w:rsidRPr="00260BEF" w:rsidRDefault="00BF00B9" w:rsidP="00551751">
      <w:pPr>
        <w:jc w:val="both"/>
        <w:rPr>
          <w:rFonts w:ascii="Arial" w:hAnsi="Arial" w:cs="Arial"/>
          <w:b/>
          <w:sz w:val="26"/>
          <w:szCs w:val="26"/>
          <w:lang w:val="ru-RU"/>
        </w:rPr>
      </w:pPr>
    </w:p>
    <w:p w:rsidR="00BF00B9" w:rsidRPr="00260BEF" w:rsidRDefault="00BF00B9" w:rsidP="00551751">
      <w:pPr>
        <w:jc w:val="both"/>
        <w:rPr>
          <w:rFonts w:ascii="Arial" w:hAnsi="Arial" w:cs="Arial"/>
          <w:b/>
          <w:sz w:val="26"/>
          <w:szCs w:val="26"/>
          <w:lang w:val="ru-RU"/>
        </w:rPr>
      </w:pPr>
    </w:p>
    <w:tbl>
      <w:tblPr>
        <w:tblpPr w:leftFromText="180" w:rightFromText="180" w:vertAnchor="text" w:horzAnchor="margin" w:tblpY="-572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0"/>
        <w:gridCol w:w="3389"/>
        <w:gridCol w:w="2552"/>
        <w:gridCol w:w="1559"/>
      </w:tblGrid>
      <w:tr w:rsidR="00BF00B9" w:rsidRPr="00C32329" w:rsidTr="001548F9">
        <w:trPr>
          <w:trHeight w:val="1122"/>
        </w:trPr>
        <w:tc>
          <w:tcPr>
            <w:tcW w:w="10910" w:type="dxa"/>
            <w:gridSpan w:val="4"/>
          </w:tcPr>
          <w:p w:rsidR="00BF00B9" w:rsidRPr="00C32329" w:rsidRDefault="00BF00B9" w:rsidP="001548F9">
            <w:pPr>
              <w:shd w:val="clear" w:color="auto" w:fill="606060"/>
              <w:tabs>
                <w:tab w:val="left" w:pos="6240"/>
              </w:tabs>
              <w:ind w:right="232"/>
              <w:jc w:val="center"/>
              <w:rPr>
                <w:rFonts w:ascii="Arial" w:hAnsi="Arial" w:cs="Arial"/>
                <w:color w:val="FFFFFF"/>
                <w:sz w:val="24"/>
                <w:szCs w:val="24"/>
                <w:lang w:val="mk-MK"/>
              </w:rPr>
            </w:pPr>
            <w:r w:rsidRPr="00C32329">
              <w:rPr>
                <w:rFonts w:ascii="Arial" w:hAnsi="Arial" w:cs="Arial"/>
                <w:color w:val="FFFFFF"/>
                <w:sz w:val="24"/>
                <w:szCs w:val="24"/>
                <w:lang w:val="mk-MK"/>
              </w:rPr>
              <w:lastRenderedPageBreak/>
              <w:t xml:space="preserve">Цел </w:t>
            </w:r>
            <w:r w:rsidRPr="00C32329">
              <w:rPr>
                <w:rFonts w:ascii="Arial" w:hAnsi="Arial" w:cs="Arial"/>
                <w:color w:val="FFFFFF"/>
                <w:sz w:val="24"/>
                <w:szCs w:val="24"/>
              </w:rPr>
              <w:t>4:</w:t>
            </w:r>
          </w:p>
          <w:p w:rsidR="00BF00B9" w:rsidRPr="00C32329" w:rsidRDefault="00BF00B9" w:rsidP="001548F9">
            <w:pPr>
              <w:shd w:val="clear" w:color="auto" w:fill="606060"/>
              <w:tabs>
                <w:tab w:val="left" w:pos="6240"/>
              </w:tabs>
              <w:ind w:right="232"/>
              <w:jc w:val="center"/>
              <w:rPr>
                <w:rFonts w:ascii="Arial" w:hAnsi="Arial" w:cs="Arial"/>
                <w:color w:val="FFFFFF"/>
                <w:sz w:val="24"/>
                <w:szCs w:val="24"/>
                <w:lang w:val="mk-MK"/>
              </w:rPr>
            </w:pPr>
            <w:r w:rsidRPr="00C32329">
              <w:rPr>
                <w:rFonts w:ascii="Arial" w:hAnsi="Arial" w:cs="Arial"/>
                <w:color w:val="FFFFFF"/>
                <w:sz w:val="24"/>
                <w:szCs w:val="24"/>
                <w:lang w:val="mk-MK"/>
              </w:rPr>
              <w:t>Инфраструктурни зафати</w:t>
            </w:r>
          </w:p>
        </w:tc>
      </w:tr>
      <w:tr w:rsidR="00BF00B9" w:rsidRPr="00C32329" w:rsidTr="001548F9">
        <w:trPr>
          <w:trHeight w:val="289"/>
        </w:trPr>
        <w:tc>
          <w:tcPr>
            <w:tcW w:w="3410" w:type="dxa"/>
          </w:tcPr>
          <w:p w:rsidR="009920F2" w:rsidRDefault="009920F2" w:rsidP="009920F2">
            <w:pPr>
              <w:ind w:right="232"/>
              <w:jc w:val="center"/>
              <w:rPr>
                <w:rFonts w:ascii="Arial" w:hAnsi="Arial" w:cs="Arial"/>
                <w:b/>
                <w:sz w:val="24"/>
                <w:szCs w:val="24"/>
                <w:lang w:val="mk-MK"/>
              </w:rPr>
            </w:pPr>
            <w:r>
              <w:rPr>
                <w:rFonts w:ascii="Arial" w:hAnsi="Arial" w:cs="Arial"/>
                <w:b/>
                <w:sz w:val="24"/>
                <w:szCs w:val="24"/>
                <w:lang w:val="mk-MK"/>
              </w:rPr>
              <w:t xml:space="preserve"> </w:t>
            </w:r>
          </w:p>
          <w:p w:rsidR="00BF00B9" w:rsidRPr="00C32329" w:rsidRDefault="00BF00B9" w:rsidP="009920F2">
            <w:pPr>
              <w:ind w:right="232"/>
              <w:jc w:val="center"/>
              <w:rPr>
                <w:rFonts w:ascii="Arial" w:hAnsi="Arial" w:cs="Arial"/>
                <w:b/>
                <w:sz w:val="24"/>
                <w:szCs w:val="24"/>
                <w:lang w:val="mk-MK"/>
              </w:rPr>
            </w:pPr>
            <w:r w:rsidRPr="00C32329">
              <w:rPr>
                <w:rFonts w:ascii="Arial" w:hAnsi="Arial" w:cs="Arial"/>
                <w:b/>
                <w:sz w:val="24"/>
                <w:szCs w:val="24"/>
                <w:lang w:val="mk-MK"/>
              </w:rPr>
              <w:t>Задачи</w:t>
            </w:r>
          </w:p>
        </w:tc>
        <w:tc>
          <w:tcPr>
            <w:tcW w:w="3389" w:type="dxa"/>
          </w:tcPr>
          <w:p w:rsidR="009920F2" w:rsidRDefault="009920F2" w:rsidP="009920F2">
            <w:pPr>
              <w:ind w:right="232"/>
              <w:jc w:val="center"/>
              <w:rPr>
                <w:rFonts w:ascii="Arial" w:hAnsi="Arial" w:cs="Arial"/>
                <w:b/>
                <w:sz w:val="24"/>
                <w:szCs w:val="24"/>
                <w:lang w:val="mk-MK"/>
              </w:rPr>
            </w:pPr>
          </w:p>
          <w:p w:rsidR="00BF00B9" w:rsidRPr="00C32329" w:rsidRDefault="00BF00B9" w:rsidP="009920F2">
            <w:pPr>
              <w:ind w:right="232"/>
              <w:jc w:val="center"/>
              <w:rPr>
                <w:rFonts w:ascii="Arial" w:hAnsi="Arial" w:cs="Arial"/>
                <w:b/>
                <w:sz w:val="24"/>
                <w:szCs w:val="24"/>
                <w:lang w:val="mk-MK"/>
              </w:rPr>
            </w:pPr>
            <w:r w:rsidRPr="00C32329">
              <w:rPr>
                <w:rFonts w:ascii="Arial" w:hAnsi="Arial" w:cs="Arial"/>
                <w:b/>
                <w:sz w:val="24"/>
                <w:szCs w:val="24"/>
                <w:lang w:val="mk-MK"/>
              </w:rPr>
              <w:t>Активности</w:t>
            </w:r>
          </w:p>
        </w:tc>
        <w:tc>
          <w:tcPr>
            <w:tcW w:w="2552" w:type="dxa"/>
          </w:tcPr>
          <w:p w:rsidR="009920F2" w:rsidRDefault="009920F2" w:rsidP="009920F2">
            <w:pPr>
              <w:ind w:right="232"/>
              <w:jc w:val="center"/>
              <w:rPr>
                <w:rFonts w:ascii="Arial" w:hAnsi="Arial" w:cs="Arial"/>
                <w:b/>
                <w:sz w:val="24"/>
                <w:szCs w:val="24"/>
                <w:lang w:val="mk-MK"/>
              </w:rPr>
            </w:pPr>
          </w:p>
          <w:p w:rsidR="00BF00B9" w:rsidRPr="00C32329" w:rsidRDefault="00BF00B9" w:rsidP="009920F2">
            <w:pPr>
              <w:ind w:right="232"/>
              <w:jc w:val="center"/>
              <w:rPr>
                <w:rFonts w:ascii="Arial" w:hAnsi="Arial" w:cs="Arial"/>
                <w:b/>
                <w:sz w:val="24"/>
                <w:szCs w:val="24"/>
                <w:lang w:val="mk-MK"/>
              </w:rPr>
            </w:pPr>
            <w:r w:rsidRPr="00C32329">
              <w:rPr>
                <w:rFonts w:ascii="Arial" w:hAnsi="Arial" w:cs="Arial"/>
                <w:b/>
                <w:sz w:val="24"/>
                <w:szCs w:val="24"/>
                <w:lang w:val="mk-MK"/>
              </w:rPr>
              <w:t>Носители на активности</w:t>
            </w:r>
          </w:p>
        </w:tc>
        <w:tc>
          <w:tcPr>
            <w:tcW w:w="1559" w:type="dxa"/>
          </w:tcPr>
          <w:p w:rsidR="009920F2" w:rsidRDefault="009920F2" w:rsidP="009920F2">
            <w:pPr>
              <w:ind w:left="-137" w:right="-79" w:firstLine="137"/>
              <w:jc w:val="both"/>
              <w:rPr>
                <w:rFonts w:ascii="Arial" w:hAnsi="Arial" w:cs="Arial"/>
                <w:b/>
                <w:sz w:val="24"/>
                <w:szCs w:val="24"/>
                <w:lang w:val="mk-MK"/>
              </w:rPr>
            </w:pPr>
          </w:p>
          <w:p w:rsidR="00BF00B9" w:rsidRPr="00C32329" w:rsidRDefault="009920F2" w:rsidP="009920F2">
            <w:pPr>
              <w:ind w:left="-137" w:right="-79" w:firstLine="137"/>
              <w:jc w:val="both"/>
              <w:rPr>
                <w:rFonts w:ascii="Arial" w:hAnsi="Arial" w:cs="Arial"/>
                <w:b/>
                <w:sz w:val="24"/>
                <w:szCs w:val="24"/>
                <w:lang w:val="mk-MK"/>
              </w:rPr>
            </w:pPr>
            <w:r>
              <w:rPr>
                <w:rFonts w:ascii="Arial" w:hAnsi="Arial" w:cs="Arial"/>
                <w:b/>
                <w:sz w:val="24"/>
                <w:szCs w:val="24"/>
                <w:lang w:val="mk-MK"/>
              </w:rPr>
              <w:t xml:space="preserve">Време </w:t>
            </w:r>
            <w:r w:rsidR="00BF00B9" w:rsidRPr="00C32329">
              <w:rPr>
                <w:rFonts w:ascii="Arial" w:hAnsi="Arial" w:cs="Arial"/>
                <w:b/>
                <w:sz w:val="24"/>
                <w:szCs w:val="24"/>
                <w:lang w:val="mk-MK"/>
              </w:rPr>
              <w:t xml:space="preserve">на </w:t>
            </w:r>
            <w:r>
              <w:rPr>
                <w:rFonts w:ascii="Arial" w:hAnsi="Arial" w:cs="Arial"/>
                <w:b/>
                <w:sz w:val="24"/>
                <w:szCs w:val="24"/>
                <w:lang w:val="mk-MK"/>
              </w:rPr>
              <w:t xml:space="preserve">      </w:t>
            </w:r>
            <w:r w:rsidR="00BF00B9" w:rsidRPr="00C32329">
              <w:rPr>
                <w:rFonts w:ascii="Arial" w:hAnsi="Arial" w:cs="Arial"/>
                <w:b/>
                <w:sz w:val="24"/>
                <w:szCs w:val="24"/>
                <w:lang w:val="mk-MK"/>
              </w:rPr>
              <w:t>реализација</w:t>
            </w:r>
          </w:p>
        </w:tc>
      </w:tr>
      <w:tr w:rsidR="00BF00B9" w:rsidRPr="00C32329" w:rsidTr="001548F9">
        <w:trPr>
          <w:trHeight w:val="1632"/>
        </w:trPr>
        <w:tc>
          <w:tcPr>
            <w:tcW w:w="3410" w:type="dxa"/>
          </w:tcPr>
          <w:p w:rsidR="004E4A5E" w:rsidRPr="006A70F6" w:rsidRDefault="004E4A5E" w:rsidP="001548F9">
            <w:pPr>
              <w:ind w:right="232"/>
              <w:jc w:val="both"/>
              <w:rPr>
                <w:rFonts w:ascii="Arial" w:hAnsi="Arial" w:cs="Arial"/>
                <w:sz w:val="24"/>
                <w:szCs w:val="24"/>
                <w:lang w:val="mk-MK"/>
              </w:rPr>
            </w:pPr>
          </w:p>
          <w:p w:rsidR="00BF00B9" w:rsidRPr="006A70F6" w:rsidRDefault="00BF00B9" w:rsidP="004E4A5E">
            <w:pPr>
              <w:jc w:val="both"/>
              <w:rPr>
                <w:rFonts w:ascii="Arial" w:hAnsi="Arial" w:cs="Arial"/>
                <w:sz w:val="24"/>
                <w:szCs w:val="24"/>
                <w:lang w:val="mk-MK"/>
              </w:rPr>
            </w:pPr>
            <w:r w:rsidRPr="006A70F6">
              <w:rPr>
                <w:rFonts w:ascii="Arial" w:hAnsi="Arial" w:cs="Arial"/>
                <w:sz w:val="24"/>
                <w:szCs w:val="24"/>
                <w:lang w:val="mk-MK"/>
              </w:rPr>
              <w:t>4.1</w:t>
            </w:r>
            <w:r w:rsidRPr="006A70F6">
              <w:rPr>
                <w:rFonts w:ascii="Arial" w:hAnsi="Arial" w:cs="Arial"/>
                <w:sz w:val="24"/>
                <w:szCs w:val="24"/>
                <w:lang w:val="ru-RU"/>
              </w:rPr>
              <w:t xml:space="preserve">. </w:t>
            </w:r>
            <w:r w:rsidR="00D16A4A" w:rsidRPr="006A70F6">
              <w:rPr>
                <w:rFonts w:ascii="Arial" w:hAnsi="Arial" w:cs="Arial"/>
                <w:sz w:val="24"/>
                <w:szCs w:val="24"/>
                <w:lang w:val="mk-MK"/>
              </w:rPr>
              <w:t xml:space="preserve">Да се постави фасада на училишната зграда и други делови од зградата со цел енергетско ефикасно училиште. </w:t>
            </w:r>
          </w:p>
          <w:p w:rsidR="00BF00B9" w:rsidRPr="006A70F6" w:rsidRDefault="00BF00B9" w:rsidP="001548F9">
            <w:pPr>
              <w:ind w:left="59" w:right="232"/>
              <w:jc w:val="both"/>
              <w:rPr>
                <w:rFonts w:ascii="Arial" w:hAnsi="Arial" w:cs="Arial"/>
                <w:sz w:val="24"/>
                <w:szCs w:val="24"/>
                <w:lang w:val="mk-MK"/>
              </w:rPr>
            </w:pPr>
          </w:p>
        </w:tc>
        <w:tc>
          <w:tcPr>
            <w:tcW w:w="3389" w:type="dxa"/>
          </w:tcPr>
          <w:p w:rsidR="00BF00B9" w:rsidRPr="006A70F6" w:rsidRDefault="00BF00B9" w:rsidP="001548F9">
            <w:pPr>
              <w:numPr>
                <w:ilvl w:val="0"/>
                <w:numId w:val="39"/>
              </w:numPr>
              <w:spacing w:after="0" w:line="240" w:lineRule="auto"/>
              <w:ind w:left="305" w:right="232" w:hanging="305"/>
              <w:rPr>
                <w:rFonts w:ascii="Arial" w:hAnsi="Arial" w:cs="Arial"/>
                <w:sz w:val="24"/>
                <w:szCs w:val="24"/>
                <w:lang w:val="mk-MK"/>
              </w:rPr>
            </w:pPr>
            <w:r w:rsidRPr="006A70F6">
              <w:rPr>
                <w:rFonts w:ascii="Arial" w:hAnsi="Arial" w:cs="Arial"/>
                <w:sz w:val="24"/>
                <w:szCs w:val="24"/>
                <w:lang w:val="mk-MK"/>
              </w:rPr>
              <w:t>Проценка на состојбата</w:t>
            </w:r>
          </w:p>
          <w:p w:rsidR="00BF00B9" w:rsidRPr="006A70F6" w:rsidRDefault="00BF00B9" w:rsidP="001548F9">
            <w:pPr>
              <w:numPr>
                <w:ilvl w:val="0"/>
                <w:numId w:val="39"/>
              </w:numPr>
              <w:spacing w:after="0" w:line="240" w:lineRule="auto"/>
              <w:ind w:left="305" w:right="232" w:hanging="305"/>
              <w:jc w:val="both"/>
              <w:rPr>
                <w:rFonts w:ascii="Arial" w:hAnsi="Arial" w:cs="Arial"/>
                <w:sz w:val="24"/>
                <w:szCs w:val="24"/>
                <w:lang w:val="mk-MK"/>
              </w:rPr>
            </w:pPr>
            <w:r w:rsidRPr="006A70F6">
              <w:rPr>
                <w:rFonts w:ascii="Arial" w:hAnsi="Arial" w:cs="Arial"/>
                <w:sz w:val="24"/>
                <w:szCs w:val="24"/>
                <w:lang w:val="mk-MK"/>
              </w:rPr>
              <w:t>Обезбедување на потребниот буџет</w:t>
            </w:r>
          </w:p>
          <w:p w:rsidR="00BF00B9" w:rsidRPr="006A70F6" w:rsidRDefault="00BF00B9" w:rsidP="001548F9">
            <w:pPr>
              <w:numPr>
                <w:ilvl w:val="0"/>
                <w:numId w:val="39"/>
              </w:numPr>
              <w:spacing w:after="0" w:line="240" w:lineRule="auto"/>
              <w:ind w:left="305" w:right="232" w:hanging="305"/>
              <w:jc w:val="both"/>
              <w:rPr>
                <w:rFonts w:ascii="Arial" w:hAnsi="Arial" w:cs="Arial"/>
                <w:sz w:val="24"/>
                <w:szCs w:val="24"/>
                <w:lang w:val="mk-MK"/>
              </w:rPr>
            </w:pPr>
            <w:r w:rsidRPr="006A70F6">
              <w:rPr>
                <w:rFonts w:ascii="Arial" w:hAnsi="Arial" w:cs="Arial"/>
                <w:sz w:val="24"/>
                <w:szCs w:val="24"/>
                <w:lang w:val="mk-MK"/>
              </w:rPr>
              <w:t>Барање на донатори</w:t>
            </w:r>
          </w:p>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 xml:space="preserve">Набавка на потребниот материјал </w:t>
            </w:r>
          </w:p>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Мали градежни работи за замена на прозорите</w:t>
            </w:r>
          </w:p>
        </w:tc>
        <w:tc>
          <w:tcPr>
            <w:tcW w:w="2552" w:type="dxa"/>
          </w:tcPr>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Директор</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Тимот за проценка на состојбата</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Комисија за Јавни набавки</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Технички персонал</w:t>
            </w:r>
          </w:p>
          <w:p w:rsidR="00BF00B9" w:rsidRPr="006A70F6" w:rsidRDefault="00BF00B9" w:rsidP="001548F9">
            <w:pPr>
              <w:ind w:right="232"/>
              <w:jc w:val="both"/>
              <w:rPr>
                <w:rFonts w:ascii="Arial" w:hAnsi="Arial" w:cs="Arial"/>
                <w:sz w:val="24"/>
                <w:szCs w:val="24"/>
                <w:lang w:val="mk-MK"/>
              </w:rPr>
            </w:pPr>
          </w:p>
        </w:tc>
        <w:tc>
          <w:tcPr>
            <w:tcW w:w="1559" w:type="dxa"/>
            <w:vAlign w:val="center"/>
          </w:tcPr>
          <w:p w:rsidR="00BF00B9" w:rsidRPr="006A70F6" w:rsidRDefault="00BF00B9" w:rsidP="004E6CC4">
            <w:pPr>
              <w:ind w:right="-16"/>
              <w:jc w:val="both"/>
              <w:rPr>
                <w:rFonts w:ascii="Arial" w:hAnsi="Arial" w:cs="Arial"/>
                <w:sz w:val="24"/>
                <w:szCs w:val="24"/>
                <w:lang w:val="ru-RU"/>
              </w:rPr>
            </w:pPr>
            <w:r w:rsidRPr="006A70F6">
              <w:rPr>
                <w:rFonts w:ascii="Arial" w:hAnsi="Arial" w:cs="Arial"/>
                <w:sz w:val="24"/>
                <w:szCs w:val="24"/>
                <w:lang w:val="mk-MK"/>
              </w:rPr>
              <w:t>Континуирано во текот на траењето на развојниот план</w:t>
            </w:r>
          </w:p>
        </w:tc>
      </w:tr>
      <w:tr w:rsidR="00BF00B9" w:rsidRPr="00C32329" w:rsidTr="004E4A5E">
        <w:trPr>
          <w:trHeight w:val="3101"/>
        </w:trPr>
        <w:tc>
          <w:tcPr>
            <w:tcW w:w="3410" w:type="dxa"/>
          </w:tcPr>
          <w:p w:rsidR="004E4A5E" w:rsidRPr="006A70F6" w:rsidRDefault="004E4A5E" w:rsidP="001548F9">
            <w:pPr>
              <w:ind w:right="232"/>
              <w:jc w:val="both"/>
              <w:rPr>
                <w:rFonts w:ascii="Arial" w:hAnsi="Arial" w:cs="Arial"/>
                <w:sz w:val="24"/>
                <w:szCs w:val="24"/>
                <w:lang w:val="mk-MK"/>
              </w:rPr>
            </w:pPr>
          </w:p>
          <w:p w:rsidR="004E4A5E" w:rsidRPr="006A70F6" w:rsidRDefault="004E4A5E" w:rsidP="001548F9">
            <w:pPr>
              <w:ind w:right="232"/>
              <w:jc w:val="both"/>
              <w:rPr>
                <w:rFonts w:ascii="Arial" w:hAnsi="Arial" w:cs="Arial"/>
                <w:sz w:val="24"/>
                <w:szCs w:val="24"/>
                <w:lang w:val="mk-MK"/>
              </w:rPr>
            </w:pPr>
          </w:p>
          <w:p w:rsidR="00D16A4A" w:rsidRPr="006A70F6" w:rsidRDefault="00BF00B9" w:rsidP="004E4A5E">
            <w:pPr>
              <w:jc w:val="both"/>
              <w:rPr>
                <w:rFonts w:ascii="Arial" w:hAnsi="Arial" w:cs="Arial"/>
                <w:sz w:val="24"/>
                <w:szCs w:val="24"/>
                <w:lang w:val="mk-MK"/>
              </w:rPr>
            </w:pPr>
            <w:r w:rsidRPr="006A70F6">
              <w:rPr>
                <w:rFonts w:ascii="Arial" w:hAnsi="Arial" w:cs="Arial"/>
                <w:sz w:val="24"/>
                <w:szCs w:val="24"/>
                <w:lang w:val="mk-MK"/>
              </w:rPr>
              <w:t>4.2</w:t>
            </w:r>
            <w:r w:rsidRPr="006A70F6">
              <w:rPr>
                <w:rFonts w:ascii="Arial" w:hAnsi="Arial" w:cs="Arial"/>
                <w:sz w:val="24"/>
                <w:szCs w:val="24"/>
                <w:lang w:val="ru-RU"/>
              </w:rPr>
              <w:t xml:space="preserve"> </w:t>
            </w:r>
            <w:r w:rsidRPr="006A70F6">
              <w:rPr>
                <w:rFonts w:ascii="Arial" w:hAnsi="Arial" w:cs="Arial"/>
                <w:sz w:val="24"/>
                <w:szCs w:val="24"/>
                <w:lang w:val="mk-MK"/>
              </w:rPr>
              <w:t xml:space="preserve">Да се реновираат и </w:t>
            </w:r>
            <w:r w:rsidR="00D16A4A" w:rsidRPr="006A70F6">
              <w:rPr>
                <w:rFonts w:ascii="Arial" w:hAnsi="Arial" w:cs="Arial"/>
                <w:sz w:val="24"/>
                <w:szCs w:val="24"/>
                <w:lang w:val="mk-MK"/>
              </w:rPr>
              <w:t xml:space="preserve">ходниците на двата спрата и делот на салата за одржување на манифестации </w:t>
            </w:r>
          </w:p>
          <w:p w:rsidR="00BF00B9" w:rsidRPr="006A70F6" w:rsidRDefault="00BF00B9" w:rsidP="004E4A5E">
            <w:pPr>
              <w:ind w:right="232"/>
              <w:jc w:val="both"/>
              <w:rPr>
                <w:rFonts w:ascii="Arial" w:hAnsi="Arial" w:cs="Arial"/>
                <w:sz w:val="24"/>
                <w:szCs w:val="24"/>
                <w:lang w:val="ru-RU"/>
              </w:rPr>
            </w:pPr>
          </w:p>
        </w:tc>
        <w:tc>
          <w:tcPr>
            <w:tcW w:w="3389" w:type="dxa"/>
          </w:tcPr>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Проценка на состојбата</w:t>
            </w:r>
          </w:p>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 xml:space="preserve"> Обезбедување на потребниот буџет</w:t>
            </w:r>
          </w:p>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Барање на донатори</w:t>
            </w:r>
          </w:p>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 xml:space="preserve">Набавка на потребниот материјал </w:t>
            </w:r>
          </w:p>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Мали градежни работи за обнова на санитарните јазли</w:t>
            </w:r>
          </w:p>
        </w:tc>
        <w:tc>
          <w:tcPr>
            <w:tcW w:w="2552" w:type="dxa"/>
          </w:tcPr>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Директор</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Тимот за проценка на состојбата</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Комисија за Јавни набавки</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Технички персонал</w:t>
            </w:r>
          </w:p>
          <w:p w:rsidR="00BF00B9" w:rsidRPr="006A70F6" w:rsidRDefault="00BF00B9" w:rsidP="001548F9">
            <w:pPr>
              <w:ind w:right="232"/>
              <w:jc w:val="both"/>
              <w:rPr>
                <w:rFonts w:ascii="Arial" w:hAnsi="Arial" w:cs="Arial"/>
                <w:sz w:val="24"/>
                <w:szCs w:val="24"/>
                <w:lang w:val="mk-MK"/>
              </w:rPr>
            </w:pPr>
          </w:p>
        </w:tc>
        <w:tc>
          <w:tcPr>
            <w:tcW w:w="1559" w:type="dxa"/>
            <w:vAlign w:val="center"/>
          </w:tcPr>
          <w:p w:rsidR="00BF00B9" w:rsidRPr="006A70F6" w:rsidRDefault="00BF00B9" w:rsidP="004E6CC4">
            <w:pPr>
              <w:ind w:left="-81" w:right="-108" w:hanging="81"/>
              <w:jc w:val="both"/>
              <w:rPr>
                <w:rFonts w:ascii="Arial" w:hAnsi="Arial" w:cs="Arial"/>
                <w:sz w:val="24"/>
                <w:szCs w:val="24"/>
                <w:lang w:val="ru-RU"/>
              </w:rPr>
            </w:pPr>
            <w:r w:rsidRPr="006A70F6">
              <w:rPr>
                <w:rFonts w:ascii="Arial" w:hAnsi="Arial" w:cs="Arial"/>
                <w:sz w:val="24"/>
                <w:szCs w:val="24"/>
                <w:lang w:val="mk-MK"/>
              </w:rPr>
              <w:t>Континуирано во текот на траењето на развојниот план</w:t>
            </w:r>
          </w:p>
        </w:tc>
      </w:tr>
      <w:tr w:rsidR="00BF00B9" w:rsidRPr="00C32329" w:rsidTr="001548F9">
        <w:trPr>
          <w:trHeight w:val="1632"/>
        </w:trPr>
        <w:tc>
          <w:tcPr>
            <w:tcW w:w="3410" w:type="dxa"/>
          </w:tcPr>
          <w:p w:rsidR="004E4A5E" w:rsidRPr="006A70F6" w:rsidRDefault="004E4A5E" w:rsidP="001548F9">
            <w:pPr>
              <w:ind w:right="232"/>
              <w:jc w:val="both"/>
              <w:rPr>
                <w:rFonts w:ascii="Arial" w:hAnsi="Arial" w:cs="Arial"/>
                <w:sz w:val="24"/>
                <w:szCs w:val="24"/>
                <w:lang w:val="mk-MK"/>
              </w:rPr>
            </w:pPr>
          </w:p>
          <w:p w:rsidR="004E4A5E" w:rsidRPr="006A70F6" w:rsidRDefault="004E4A5E" w:rsidP="001548F9">
            <w:pPr>
              <w:ind w:right="232"/>
              <w:jc w:val="both"/>
              <w:rPr>
                <w:rFonts w:ascii="Arial" w:hAnsi="Arial" w:cs="Arial"/>
                <w:sz w:val="24"/>
                <w:szCs w:val="24"/>
                <w:lang w:val="mk-MK"/>
              </w:rPr>
            </w:pPr>
          </w:p>
          <w:p w:rsidR="00BF00B9" w:rsidRPr="006A70F6" w:rsidRDefault="00BF00B9" w:rsidP="004E4A5E">
            <w:pPr>
              <w:ind w:right="-67"/>
              <w:jc w:val="both"/>
              <w:rPr>
                <w:rFonts w:ascii="Arial" w:hAnsi="Arial" w:cs="Arial"/>
                <w:sz w:val="24"/>
                <w:szCs w:val="24"/>
                <w:lang w:val="mk-MK"/>
              </w:rPr>
            </w:pPr>
            <w:r w:rsidRPr="006A70F6">
              <w:rPr>
                <w:rFonts w:ascii="Arial" w:hAnsi="Arial" w:cs="Arial"/>
                <w:sz w:val="24"/>
                <w:szCs w:val="24"/>
                <w:lang w:val="mk-MK"/>
              </w:rPr>
              <w:t>4.3 Д</w:t>
            </w:r>
            <w:r w:rsidR="004E4A5E" w:rsidRPr="006A70F6">
              <w:rPr>
                <w:rFonts w:ascii="Arial" w:hAnsi="Arial" w:cs="Arial"/>
                <w:sz w:val="24"/>
                <w:szCs w:val="24"/>
                <w:lang w:val="mk-MK"/>
              </w:rPr>
              <w:t xml:space="preserve">а се бојадисаат и дезинфицираат училниците </w:t>
            </w:r>
            <w:r w:rsidRPr="006A70F6">
              <w:rPr>
                <w:rFonts w:ascii="Arial" w:hAnsi="Arial" w:cs="Arial"/>
                <w:sz w:val="24"/>
                <w:szCs w:val="24"/>
                <w:lang w:val="mk-MK"/>
              </w:rPr>
              <w:t>и другите простории во училиштето</w:t>
            </w:r>
          </w:p>
          <w:p w:rsidR="00BF00B9" w:rsidRPr="006A70F6" w:rsidRDefault="00BF00B9" w:rsidP="001548F9">
            <w:pPr>
              <w:ind w:right="232"/>
              <w:jc w:val="both"/>
              <w:rPr>
                <w:rFonts w:ascii="Arial" w:hAnsi="Arial" w:cs="Arial"/>
                <w:sz w:val="24"/>
                <w:szCs w:val="24"/>
                <w:lang w:val="mk-MK"/>
              </w:rPr>
            </w:pPr>
          </w:p>
        </w:tc>
        <w:tc>
          <w:tcPr>
            <w:tcW w:w="3389" w:type="dxa"/>
          </w:tcPr>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Проценка на состојбата</w:t>
            </w:r>
          </w:p>
          <w:p w:rsidR="00BF00B9" w:rsidRPr="006A70F6" w:rsidRDefault="00BF00B9" w:rsidP="001548F9">
            <w:pPr>
              <w:numPr>
                <w:ilvl w:val="0"/>
                <w:numId w:val="39"/>
              </w:numPr>
              <w:spacing w:after="0" w:line="240" w:lineRule="auto"/>
              <w:ind w:left="305" w:right="232" w:hanging="305"/>
              <w:jc w:val="both"/>
              <w:rPr>
                <w:rFonts w:ascii="Arial" w:hAnsi="Arial" w:cs="Arial"/>
                <w:sz w:val="24"/>
                <w:szCs w:val="24"/>
                <w:lang w:val="mk-MK"/>
              </w:rPr>
            </w:pPr>
            <w:r w:rsidRPr="006A70F6">
              <w:rPr>
                <w:rFonts w:ascii="Arial" w:hAnsi="Arial" w:cs="Arial"/>
                <w:sz w:val="24"/>
                <w:szCs w:val="24"/>
                <w:lang w:val="mk-MK"/>
              </w:rPr>
              <w:t xml:space="preserve">Набавка на потребниот материјал </w:t>
            </w:r>
          </w:p>
          <w:p w:rsidR="00BF00B9" w:rsidRPr="006A70F6" w:rsidRDefault="00BF00B9" w:rsidP="001548F9">
            <w:pPr>
              <w:numPr>
                <w:ilvl w:val="0"/>
                <w:numId w:val="39"/>
              </w:numPr>
              <w:spacing w:after="0" w:line="240" w:lineRule="auto"/>
              <w:ind w:left="305" w:right="232" w:hanging="284"/>
              <w:jc w:val="both"/>
              <w:rPr>
                <w:rFonts w:ascii="Arial" w:hAnsi="Arial" w:cs="Arial"/>
                <w:sz w:val="24"/>
                <w:szCs w:val="24"/>
                <w:lang w:val="mk-MK"/>
              </w:rPr>
            </w:pPr>
            <w:r w:rsidRPr="006A70F6">
              <w:rPr>
                <w:rFonts w:ascii="Arial" w:hAnsi="Arial" w:cs="Arial"/>
                <w:sz w:val="24"/>
                <w:szCs w:val="24"/>
                <w:lang w:val="mk-MK"/>
              </w:rPr>
              <w:t>Тековно одржување на хигиената преку дезинфекција и дератизација</w:t>
            </w:r>
          </w:p>
          <w:p w:rsidR="00BF00B9" w:rsidRPr="006A70F6" w:rsidRDefault="00BF00B9" w:rsidP="001548F9">
            <w:pPr>
              <w:numPr>
                <w:ilvl w:val="0"/>
                <w:numId w:val="39"/>
              </w:numPr>
              <w:spacing w:after="0" w:line="240" w:lineRule="auto"/>
              <w:ind w:left="305" w:right="232" w:hanging="305"/>
              <w:jc w:val="both"/>
              <w:rPr>
                <w:rFonts w:ascii="Arial" w:hAnsi="Arial" w:cs="Arial"/>
                <w:sz w:val="24"/>
                <w:szCs w:val="24"/>
                <w:lang w:val="mk-MK"/>
              </w:rPr>
            </w:pPr>
            <w:r w:rsidRPr="006A70F6">
              <w:rPr>
                <w:rFonts w:ascii="Arial" w:hAnsi="Arial" w:cs="Arial"/>
                <w:sz w:val="24"/>
                <w:szCs w:val="24"/>
                <w:lang w:val="mk-MK"/>
              </w:rPr>
              <w:t>Мали градежни работи за бојадисување на просториите во училиштето</w:t>
            </w:r>
          </w:p>
        </w:tc>
        <w:tc>
          <w:tcPr>
            <w:tcW w:w="2552" w:type="dxa"/>
          </w:tcPr>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Директор</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Тимот за проценка на состојбата</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Комисија за Јавни набавки</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Технички персонал</w:t>
            </w:r>
          </w:p>
          <w:p w:rsidR="00BF00B9" w:rsidRPr="006A70F6" w:rsidRDefault="00BF00B9" w:rsidP="001548F9">
            <w:pPr>
              <w:ind w:right="232"/>
              <w:jc w:val="both"/>
              <w:rPr>
                <w:rFonts w:ascii="Arial" w:hAnsi="Arial" w:cs="Arial"/>
                <w:sz w:val="24"/>
                <w:szCs w:val="24"/>
                <w:lang w:val="mk-MK"/>
              </w:rPr>
            </w:pPr>
          </w:p>
        </w:tc>
        <w:tc>
          <w:tcPr>
            <w:tcW w:w="1559" w:type="dxa"/>
            <w:vAlign w:val="center"/>
          </w:tcPr>
          <w:p w:rsidR="00BF00B9" w:rsidRPr="006A70F6" w:rsidRDefault="00BF00B9" w:rsidP="004E4A5E">
            <w:pPr>
              <w:ind w:right="-79"/>
              <w:jc w:val="both"/>
              <w:rPr>
                <w:rFonts w:ascii="Arial" w:hAnsi="Arial" w:cs="Arial"/>
                <w:sz w:val="24"/>
                <w:szCs w:val="24"/>
                <w:lang w:val="ru-RU"/>
              </w:rPr>
            </w:pPr>
            <w:r w:rsidRPr="006A70F6">
              <w:rPr>
                <w:rFonts w:ascii="Arial" w:hAnsi="Arial" w:cs="Arial"/>
                <w:sz w:val="24"/>
                <w:szCs w:val="24"/>
                <w:lang w:val="mk-MK"/>
              </w:rPr>
              <w:t>Континуирано во текот на траењето на развојниот план</w:t>
            </w:r>
          </w:p>
        </w:tc>
      </w:tr>
      <w:tr w:rsidR="00BF00B9" w:rsidRPr="00C32329" w:rsidTr="001548F9">
        <w:trPr>
          <w:trHeight w:val="1422"/>
        </w:trPr>
        <w:tc>
          <w:tcPr>
            <w:tcW w:w="3410" w:type="dxa"/>
          </w:tcPr>
          <w:p w:rsidR="004E4A5E" w:rsidRPr="006A70F6" w:rsidRDefault="004E4A5E" w:rsidP="001548F9">
            <w:pPr>
              <w:ind w:right="232"/>
              <w:jc w:val="both"/>
              <w:rPr>
                <w:rFonts w:ascii="Arial" w:hAnsi="Arial" w:cs="Arial"/>
                <w:sz w:val="24"/>
                <w:szCs w:val="24"/>
                <w:lang w:val="mk-MK"/>
              </w:rPr>
            </w:pPr>
          </w:p>
          <w:p w:rsidR="00BF00B9" w:rsidRPr="006A70F6" w:rsidRDefault="00BF00B9" w:rsidP="004E4A5E">
            <w:pPr>
              <w:jc w:val="both"/>
              <w:rPr>
                <w:rFonts w:ascii="Arial" w:hAnsi="Arial" w:cs="Arial"/>
                <w:sz w:val="24"/>
                <w:szCs w:val="24"/>
                <w:lang w:val="mk-MK"/>
              </w:rPr>
            </w:pPr>
            <w:r w:rsidRPr="006A70F6">
              <w:rPr>
                <w:rFonts w:ascii="Arial" w:hAnsi="Arial" w:cs="Arial"/>
                <w:sz w:val="24"/>
                <w:szCs w:val="24"/>
                <w:lang w:val="mk-MK"/>
              </w:rPr>
              <w:t>4.4</w:t>
            </w:r>
            <w:r w:rsidRPr="006A70F6">
              <w:rPr>
                <w:rFonts w:ascii="Arial" w:hAnsi="Arial" w:cs="Arial"/>
                <w:sz w:val="24"/>
                <w:szCs w:val="24"/>
                <w:lang w:val="ru-RU"/>
              </w:rPr>
              <w:t xml:space="preserve">. </w:t>
            </w:r>
            <w:r w:rsidRPr="006A70F6">
              <w:rPr>
                <w:rFonts w:ascii="Arial" w:hAnsi="Arial" w:cs="Arial"/>
                <w:sz w:val="24"/>
                <w:szCs w:val="24"/>
                <w:lang w:val="mk-MK"/>
              </w:rPr>
              <w:t>Да се зголеми фондот на современи наг</w:t>
            </w:r>
            <w:r w:rsidR="004E4A5E" w:rsidRPr="006A70F6">
              <w:rPr>
                <w:rFonts w:ascii="Arial" w:hAnsi="Arial" w:cs="Arial"/>
                <w:sz w:val="24"/>
                <w:szCs w:val="24"/>
                <w:lang w:val="mk-MK"/>
              </w:rPr>
              <w:t xml:space="preserve">ледни </w:t>
            </w:r>
            <w:r w:rsidRPr="006A70F6">
              <w:rPr>
                <w:rFonts w:ascii="Arial" w:hAnsi="Arial" w:cs="Arial"/>
                <w:sz w:val="24"/>
                <w:szCs w:val="24"/>
                <w:lang w:val="mk-MK"/>
              </w:rPr>
              <w:t>средства,</w:t>
            </w:r>
            <w:r w:rsidR="004E4A5E" w:rsidRPr="006A70F6">
              <w:rPr>
                <w:rFonts w:ascii="Arial" w:hAnsi="Arial" w:cs="Arial"/>
                <w:sz w:val="24"/>
                <w:szCs w:val="24"/>
                <w:lang w:val="mk-MK"/>
              </w:rPr>
              <w:t xml:space="preserve"> </w:t>
            </w:r>
            <w:r w:rsidRPr="006A70F6">
              <w:rPr>
                <w:rFonts w:ascii="Arial" w:hAnsi="Arial" w:cs="Arial"/>
                <w:sz w:val="24"/>
                <w:szCs w:val="24"/>
                <w:lang w:val="mk-MK"/>
              </w:rPr>
              <w:t>помагала и опрема</w:t>
            </w:r>
          </w:p>
        </w:tc>
        <w:tc>
          <w:tcPr>
            <w:tcW w:w="3389" w:type="dxa"/>
          </w:tcPr>
          <w:p w:rsidR="00BF00B9" w:rsidRPr="006A70F6" w:rsidRDefault="00BF00B9" w:rsidP="001548F9">
            <w:pPr>
              <w:numPr>
                <w:ilvl w:val="0"/>
                <w:numId w:val="39"/>
              </w:numPr>
              <w:spacing w:after="0" w:line="240" w:lineRule="auto"/>
              <w:ind w:left="305" w:right="232" w:hanging="305"/>
              <w:jc w:val="both"/>
              <w:rPr>
                <w:rFonts w:ascii="Arial" w:hAnsi="Arial" w:cs="Arial"/>
                <w:sz w:val="24"/>
                <w:szCs w:val="24"/>
                <w:lang w:val="mk-MK"/>
              </w:rPr>
            </w:pPr>
            <w:r w:rsidRPr="006A70F6">
              <w:rPr>
                <w:rFonts w:ascii="Arial" w:hAnsi="Arial" w:cs="Arial"/>
                <w:sz w:val="24"/>
                <w:szCs w:val="24"/>
                <w:lang w:val="mk-MK"/>
              </w:rPr>
              <w:t xml:space="preserve">Проценка на состојбата </w:t>
            </w:r>
          </w:p>
          <w:p w:rsidR="00BF00B9" w:rsidRPr="006A70F6" w:rsidRDefault="00BF00B9" w:rsidP="001548F9">
            <w:pPr>
              <w:numPr>
                <w:ilvl w:val="0"/>
                <w:numId w:val="39"/>
              </w:numPr>
              <w:spacing w:after="0" w:line="240" w:lineRule="auto"/>
              <w:ind w:left="305" w:right="232" w:hanging="305"/>
              <w:jc w:val="both"/>
              <w:rPr>
                <w:rFonts w:ascii="Arial" w:hAnsi="Arial" w:cs="Arial"/>
                <w:sz w:val="24"/>
                <w:szCs w:val="24"/>
                <w:lang w:val="mk-MK"/>
              </w:rPr>
            </w:pPr>
            <w:r w:rsidRPr="006A70F6">
              <w:rPr>
                <w:rFonts w:ascii="Arial" w:hAnsi="Arial" w:cs="Arial"/>
                <w:sz w:val="24"/>
                <w:szCs w:val="24"/>
                <w:lang w:val="mk-MK"/>
              </w:rPr>
              <w:t>Обезбедување на потребниот буџет</w:t>
            </w:r>
          </w:p>
          <w:p w:rsidR="00BF00B9" w:rsidRPr="006A70F6" w:rsidRDefault="00BF00B9" w:rsidP="001548F9">
            <w:pPr>
              <w:numPr>
                <w:ilvl w:val="0"/>
                <w:numId w:val="39"/>
              </w:numPr>
              <w:spacing w:after="0" w:line="240" w:lineRule="auto"/>
              <w:ind w:left="305" w:right="232" w:hanging="305"/>
              <w:jc w:val="both"/>
              <w:rPr>
                <w:rFonts w:ascii="Arial" w:hAnsi="Arial" w:cs="Arial"/>
                <w:sz w:val="24"/>
                <w:szCs w:val="24"/>
                <w:lang w:val="mk-MK"/>
              </w:rPr>
            </w:pPr>
            <w:r w:rsidRPr="006A70F6">
              <w:rPr>
                <w:rFonts w:ascii="Arial" w:hAnsi="Arial" w:cs="Arial"/>
                <w:sz w:val="24"/>
                <w:szCs w:val="24"/>
                <w:lang w:val="mk-MK"/>
              </w:rPr>
              <w:t>Барање на донатори</w:t>
            </w:r>
          </w:p>
          <w:p w:rsidR="00BF00B9" w:rsidRPr="006A70F6" w:rsidRDefault="00BF00B9" w:rsidP="001548F9">
            <w:pPr>
              <w:numPr>
                <w:ilvl w:val="0"/>
                <w:numId w:val="39"/>
              </w:numPr>
              <w:spacing w:after="0" w:line="240" w:lineRule="auto"/>
              <w:ind w:left="305" w:right="232" w:hanging="446"/>
              <w:jc w:val="both"/>
              <w:rPr>
                <w:rFonts w:ascii="Arial" w:hAnsi="Arial" w:cs="Arial"/>
                <w:sz w:val="24"/>
                <w:szCs w:val="24"/>
                <w:lang w:val="mk-MK"/>
              </w:rPr>
            </w:pPr>
            <w:r w:rsidRPr="006A70F6">
              <w:rPr>
                <w:rFonts w:ascii="Arial" w:hAnsi="Arial" w:cs="Arial"/>
                <w:sz w:val="24"/>
                <w:szCs w:val="24"/>
                <w:lang w:val="mk-MK"/>
              </w:rPr>
              <w:t xml:space="preserve">Набавка на потребниот материјал </w:t>
            </w:r>
          </w:p>
        </w:tc>
        <w:tc>
          <w:tcPr>
            <w:tcW w:w="2552" w:type="dxa"/>
          </w:tcPr>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Директор</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Наставници</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Тимот за проценка на состојбата</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Комисија за Јавни набавки</w:t>
            </w:r>
          </w:p>
          <w:p w:rsidR="00BF00B9" w:rsidRPr="006A70F6" w:rsidRDefault="00BF00B9" w:rsidP="001548F9">
            <w:pPr>
              <w:numPr>
                <w:ilvl w:val="1"/>
                <w:numId w:val="34"/>
              </w:numPr>
              <w:tabs>
                <w:tab w:val="clear" w:pos="1475"/>
                <w:tab w:val="num" w:pos="348"/>
              </w:tabs>
              <w:spacing w:after="0" w:line="240" w:lineRule="auto"/>
              <w:ind w:left="343" w:right="232" w:hanging="343"/>
              <w:jc w:val="both"/>
              <w:rPr>
                <w:rFonts w:ascii="Arial" w:hAnsi="Arial" w:cs="Arial"/>
                <w:sz w:val="24"/>
                <w:szCs w:val="24"/>
                <w:lang w:val="mk-MK"/>
              </w:rPr>
            </w:pPr>
            <w:r w:rsidRPr="006A70F6">
              <w:rPr>
                <w:rFonts w:ascii="Arial" w:hAnsi="Arial" w:cs="Arial"/>
                <w:sz w:val="24"/>
                <w:szCs w:val="24"/>
                <w:lang w:val="mk-MK"/>
              </w:rPr>
              <w:t>Технички персона</w:t>
            </w:r>
          </w:p>
        </w:tc>
        <w:tc>
          <w:tcPr>
            <w:tcW w:w="1559" w:type="dxa"/>
            <w:vAlign w:val="center"/>
          </w:tcPr>
          <w:p w:rsidR="00BF00B9" w:rsidRPr="006A70F6" w:rsidRDefault="00BF00B9" w:rsidP="004E6CC4">
            <w:pPr>
              <w:ind w:left="-81" w:right="-196"/>
              <w:jc w:val="both"/>
              <w:rPr>
                <w:rFonts w:ascii="Arial" w:hAnsi="Arial" w:cs="Arial"/>
                <w:sz w:val="24"/>
                <w:szCs w:val="24"/>
                <w:lang w:val="ru-RU"/>
              </w:rPr>
            </w:pPr>
            <w:r w:rsidRPr="006A70F6">
              <w:rPr>
                <w:rFonts w:ascii="Arial" w:hAnsi="Arial" w:cs="Arial"/>
                <w:sz w:val="24"/>
                <w:szCs w:val="24"/>
                <w:lang w:val="mk-MK"/>
              </w:rPr>
              <w:t>Континуирано во текот на траењето на развојниот план</w:t>
            </w:r>
          </w:p>
        </w:tc>
      </w:tr>
    </w:tbl>
    <w:p w:rsidR="004E4A5E" w:rsidRDefault="004E4A5E" w:rsidP="007228C2">
      <w:pPr>
        <w:pStyle w:val="Heading1"/>
      </w:pPr>
    </w:p>
    <w:p w:rsidR="00556FF8" w:rsidRPr="00FA43BE" w:rsidRDefault="00556FF8" w:rsidP="007228C2">
      <w:pPr>
        <w:pStyle w:val="Heading1"/>
        <w:rPr>
          <w:lang w:val="mk-MK"/>
        </w:rPr>
      </w:pPr>
      <w:bookmarkStart w:id="111" w:name="_Toc139363949"/>
      <w:bookmarkStart w:id="112" w:name="_Toc139621007"/>
      <w:r w:rsidRPr="00FA43BE">
        <w:lastRenderedPageBreak/>
        <w:t xml:space="preserve">8.  </w:t>
      </w:r>
      <w:r w:rsidRPr="004E6CC4">
        <w:rPr>
          <w:color w:val="FF0000"/>
        </w:rPr>
        <w:t>Програми и организација на работата во основното училиште</w:t>
      </w:r>
      <w:bookmarkEnd w:id="111"/>
      <w:bookmarkEnd w:id="112"/>
    </w:p>
    <w:p w:rsidR="00556FF8" w:rsidRPr="00FA43BE" w:rsidRDefault="00556FF8" w:rsidP="007228C2">
      <w:pPr>
        <w:pStyle w:val="Heading2"/>
        <w:jc w:val="left"/>
        <w:rPr>
          <w:color w:val="auto"/>
          <w:lang w:val="ru-RU"/>
        </w:rPr>
      </w:pPr>
      <w:r w:rsidRPr="00FA43BE">
        <w:rPr>
          <w:color w:val="auto"/>
          <w:lang w:val="ru-RU"/>
        </w:rPr>
        <w:t xml:space="preserve">  </w:t>
      </w:r>
      <w:bookmarkStart w:id="113" w:name="_Toc139363950"/>
      <w:bookmarkStart w:id="114" w:name="_Toc139621008"/>
      <w:r w:rsidRPr="00FA43BE">
        <w:rPr>
          <w:color w:val="auto"/>
          <w:lang w:val="ru-RU"/>
        </w:rPr>
        <w:t>8.1. Календар за организацијата и  работата во основното училиште</w:t>
      </w:r>
      <w:bookmarkEnd w:id="113"/>
      <w:bookmarkEnd w:id="114"/>
    </w:p>
    <w:p w:rsidR="00B2798D" w:rsidRPr="009D668E" w:rsidRDefault="008A4982" w:rsidP="004E4A5E">
      <w:pPr>
        <w:pStyle w:val="ListParagraph"/>
        <w:ind w:left="0"/>
        <w:jc w:val="both"/>
        <w:rPr>
          <w:rFonts w:ascii="Arial" w:hAnsi="Arial" w:cs="Arial"/>
          <w:color w:val="auto"/>
          <w:sz w:val="26"/>
          <w:szCs w:val="26"/>
        </w:rPr>
      </w:pPr>
      <w:r>
        <w:rPr>
          <w:rFonts w:ascii="Arial" w:hAnsi="Arial" w:cs="Arial"/>
          <w:noProof/>
          <w:color w:val="auto"/>
          <w:sz w:val="26"/>
          <w:szCs w:val="26"/>
          <w:lang w:val="en-US" w:eastAsia="en-US"/>
        </w:rPr>
        <w:drawing>
          <wp:anchor distT="0" distB="0" distL="0" distR="0" simplePos="0" relativeHeight="251658752" behindDoc="0" locked="0" layoutInCell="1" allowOverlap="1">
            <wp:simplePos x="0" y="0"/>
            <wp:positionH relativeFrom="page">
              <wp:posOffset>533400</wp:posOffset>
            </wp:positionH>
            <wp:positionV relativeFrom="paragraph">
              <wp:posOffset>968375</wp:posOffset>
            </wp:positionV>
            <wp:extent cx="6386195" cy="5847715"/>
            <wp:effectExtent l="19050" t="0" r="0" b="0"/>
            <wp:wrapTopAndBottom/>
            <wp:docPr id="43" name="image7.jpeg" descr="C:\Users\Kate&amp;Sveto\Desktop\d09dd0b5d0bed184d0b8d186d0b8d198d0b0d0bbd0b5d0bd-d0bad0b0d0bbd0b5d0bdd0b4d0b0d180-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C:\Users\Kate&amp;Sveto\Desktop\d09dd0b5d0bed184d0b8d186d0b8d198d0b0d0bbd0b5d0bd-d0bad0b0d0bbd0b5d0bdd0b4d0b0d180-2020-21.jpg"/>
                    <pic:cNvPicPr>
                      <a:picLocks noChangeAspect="1" noChangeArrowheads="1"/>
                    </pic:cNvPicPr>
                  </pic:nvPicPr>
                  <pic:blipFill>
                    <a:blip r:embed="rId18"/>
                    <a:srcRect/>
                    <a:stretch>
                      <a:fillRect/>
                    </a:stretch>
                  </pic:blipFill>
                  <pic:spPr bwMode="auto">
                    <a:xfrm>
                      <a:off x="0" y="0"/>
                      <a:ext cx="6386195" cy="5847715"/>
                    </a:xfrm>
                    <a:prstGeom prst="rect">
                      <a:avLst/>
                    </a:prstGeom>
                    <a:noFill/>
                    <a:ln w="9525">
                      <a:noFill/>
                      <a:miter lim="800000"/>
                      <a:headEnd/>
                      <a:tailEnd/>
                    </a:ln>
                  </pic:spPr>
                </pic:pic>
              </a:graphicData>
            </a:graphic>
          </wp:anchor>
        </w:drawing>
      </w:r>
      <w:r w:rsidR="00556FF8" w:rsidRPr="009D668E">
        <w:rPr>
          <w:rFonts w:ascii="Arial" w:hAnsi="Arial" w:cs="Arial"/>
          <w:color w:val="auto"/>
          <w:sz w:val="26"/>
          <w:szCs w:val="26"/>
        </w:rPr>
        <w:t>Календарот за раб</w:t>
      </w:r>
      <w:r w:rsidR="006B15E5" w:rsidRPr="009D668E">
        <w:rPr>
          <w:rFonts w:ascii="Arial" w:hAnsi="Arial" w:cs="Arial"/>
          <w:color w:val="auto"/>
          <w:sz w:val="26"/>
          <w:szCs w:val="26"/>
        </w:rPr>
        <w:t>ота на училиштата за учебна 202</w:t>
      </w:r>
      <w:r w:rsidR="00031A7B">
        <w:rPr>
          <w:rFonts w:ascii="Arial" w:hAnsi="Arial" w:cs="Arial"/>
          <w:color w:val="auto"/>
          <w:sz w:val="26"/>
          <w:szCs w:val="26"/>
          <w:lang w:val="en-US"/>
        </w:rPr>
        <w:t>3</w:t>
      </w:r>
      <w:r w:rsidR="006B15E5" w:rsidRPr="009D668E">
        <w:rPr>
          <w:rFonts w:ascii="Arial" w:hAnsi="Arial" w:cs="Arial"/>
          <w:color w:val="auto"/>
          <w:sz w:val="26"/>
          <w:szCs w:val="26"/>
        </w:rPr>
        <w:t>/202</w:t>
      </w:r>
      <w:r w:rsidR="00031A7B">
        <w:rPr>
          <w:rFonts w:ascii="Arial" w:hAnsi="Arial" w:cs="Arial"/>
          <w:color w:val="auto"/>
          <w:sz w:val="26"/>
          <w:szCs w:val="26"/>
          <w:lang w:val="en-US"/>
        </w:rPr>
        <w:t>4</w:t>
      </w:r>
      <w:r w:rsidR="00556FF8" w:rsidRPr="009D668E">
        <w:rPr>
          <w:rFonts w:ascii="Arial" w:hAnsi="Arial" w:cs="Arial"/>
          <w:color w:val="auto"/>
          <w:sz w:val="26"/>
          <w:szCs w:val="26"/>
        </w:rPr>
        <w:t xml:space="preserve"> година сеуште не е донесен од страна на МОН. По донесување и објавување на овие документи ООУ „Владимир Полежиноски“- Кичево  ќе изработи календар за организација и раб</w:t>
      </w:r>
      <w:r w:rsidR="006B15E5" w:rsidRPr="009D668E">
        <w:rPr>
          <w:rFonts w:ascii="Arial" w:hAnsi="Arial" w:cs="Arial"/>
          <w:color w:val="auto"/>
          <w:sz w:val="26"/>
          <w:szCs w:val="26"/>
        </w:rPr>
        <w:t>ота на училиштето во учебна 202</w:t>
      </w:r>
      <w:r w:rsidR="00031A7B">
        <w:rPr>
          <w:rFonts w:ascii="Arial" w:hAnsi="Arial" w:cs="Arial"/>
          <w:color w:val="auto"/>
          <w:sz w:val="26"/>
          <w:szCs w:val="26"/>
          <w:lang w:val="en-US"/>
        </w:rPr>
        <w:t>3</w:t>
      </w:r>
      <w:r w:rsidR="00031A7B">
        <w:rPr>
          <w:rFonts w:ascii="Arial" w:hAnsi="Arial" w:cs="Arial"/>
          <w:color w:val="auto"/>
          <w:sz w:val="26"/>
          <w:szCs w:val="26"/>
        </w:rPr>
        <w:t>/202</w:t>
      </w:r>
      <w:r w:rsidR="00031A7B">
        <w:rPr>
          <w:rFonts w:ascii="Arial" w:hAnsi="Arial" w:cs="Arial"/>
          <w:color w:val="auto"/>
          <w:sz w:val="26"/>
          <w:szCs w:val="26"/>
          <w:lang w:val="en-US"/>
        </w:rPr>
        <w:t>4</w:t>
      </w:r>
      <w:r w:rsidR="00556FF8" w:rsidRPr="009D668E">
        <w:rPr>
          <w:rFonts w:ascii="Arial" w:hAnsi="Arial" w:cs="Arial"/>
          <w:color w:val="auto"/>
          <w:sz w:val="26"/>
          <w:szCs w:val="26"/>
        </w:rPr>
        <w:t xml:space="preserve"> година</w:t>
      </w:r>
    </w:p>
    <w:p w:rsidR="004E4A5E" w:rsidRPr="00CD456D" w:rsidRDefault="004E4A5E" w:rsidP="004E4A5E">
      <w:pPr>
        <w:pStyle w:val="ListParagraph"/>
        <w:ind w:left="0"/>
        <w:jc w:val="both"/>
        <w:rPr>
          <w:rFonts w:ascii="Arial" w:hAnsi="Arial" w:cs="Arial"/>
          <w:color w:val="FF0000"/>
          <w:sz w:val="26"/>
          <w:szCs w:val="26"/>
        </w:rPr>
      </w:pPr>
    </w:p>
    <w:p w:rsidR="00556FF8" w:rsidRPr="00CD456D" w:rsidRDefault="00556FF8" w:rsidP="00CD456D">
      <w:pPr>
        <w:pStyle w:val="ListParagraph"/>
        <w:shd w:val="clear" w:color="auto" w:fill="FF0000"/>
        <w:ind w:left="0"/>
        <w:jc w:val="both"/>
        <w:rPr>
          <w:rFonts w:ascii="Arial" w:hAnsi="Arial" w:cs="Arial"/>
          <w:color w:val="FF0000"/>
        </w:rPr>
      </w:pPr>
      <w:r w:rsidRPr="00CD456D">
        <w:rPr>
          <w:rFonts w:ascii="Arial" w:hAnsi="Arial" w:cs="Arial"/>
          <w:color w:val="FF0000"/>
          <w:sz w:val="26"/>
          <w:szCs w:val="26"/>
        </w:rPr>
        <w:t>Еколошки календа</w:t>
      </w:r>
    </w:p>
    <w:p w:rsidR="00644AC0" w:rsidRDefault="00644AC0" w:rsidP="00551751">
      <w:pPr>
        <w:pStyle w:val="ListParagraph"/>
        <w:ind w:left="0"/>
        <w:jc w:val="both"/>
        <w:rPr>
          <w:rFonts w:ascii="Arial" w:hAnsi="Arial" w:cs="Arial"/>
          <w:b/>
          <w:color w:val="auto"/>
          <w:sz w:val="26"/>
          <w:szCs w:val="26"/>
        </w:rPr>
      </w:pPr>
    </w:p>
    <w:p w:rsidR="00644AC0" w:rsidRDefault="00644AC0" w:rsidP="00551751">
      <w:pPr>
        <w:pStyle w:val="ListParagraph"/>
        <w:ind w:left="1004"/>
        <w:jc w:val="both"/>
        <w:rPr>
          <w:rFonts w:ascii="Arial" w:hAnsi="Arial" w:cs="Arial"/>
          <w:b/>
          <w:color w:val="auto"/>
          <w:sz w:val="26"/>
          <w:szCs w:val="26"/>
        </w:rPr>
      </w:pPr>
    </w:p>
    <w:p w:rsidR="002D1427" w:rsidRDefault="002D1427" w:rsidP="00551751">
      <w:pPr>
        <w:pStyle w:val="ListParagraph"/>
        <w:ind w:left="1004"/>
        <w:jc w:val="both"/>
        <w:rPr>
          <w:rFonts w:ascii="Arial" w:hAnsi="Arial" w:cs="Arial"/>
          <w:b/>
          <w:color w:val="auto"/>
          <w:sz w:val="26"/>
          <w:szCs w:val="26"/>
        </w:rPr>
      </w:pPr>
    </w:p>
    <w:p w:rsidR="002D1427" w:rsidRDefault="002D1427" w:rsidP="00551751">
      <w:pPr>
        <w:pStyle w:val="ListParagraph"/>
        <w:ind w:left="1004"/>
        <w:jc w:val="both"/>
        <w:rPr>
          <w:rFonts w:ascii="Arial" w:hAnsi="Arial" w:cs="Arial"/>
          <w:b/>
          <w:color w:val="auto"/>
          <w:sz w:val="26"/>
          <w:szCs w:val="26"/>
        </w:rPr>
      </w:pPr>
    </w:p>
    <w:p w:rsidR="002D1427" w:rsidRDefault="002D1427" w:rsidP="00551751">
      <w:pPr>
        <w:pStyle w:val="ListParagraph"/>
        <w:ind w:left="1004"/>
        <w:jc w:val="both"/>
        <w:rPr>
          <w:rFonts w:ascii="Arial" w:hAnsi="Arial" w:cs="Arial"/>
          <w:b/>
          <w:color w:val="auto"/>
          <w:sz w:val="26"/>
          <w:szCs w:val="26"/>
        </w:rPr>
      </w:pPr>
    </w:p>
    <w:p w:rsidR="002D1427" w:rsidRDefault="002D1427" w:rsidP="00551751">
      <w:pPr>
        <w:pStyle w:val="ListParagraph"/>
        <w:ind w:left="1004"/>
        <w:jc w:val="both"/>
        <w:rPr>
          <w:rFonts w:ascii="Arial" w:hAnsi="Arial" w:cs="Arial"/>
          <w:b/>
          <w:color w:val="auto"/>
          <w:sz w:val="26"/>
          <w:szCs w:val="26"/>
        </w:rPr>
      </w:pPr>
    </w:p>
    <w:p w:rsidR="002D1427" w:rsidRDefault="002D1427" w:rsidP="00551751">
      <w:pPr>
        <w:pStyle w:val="ListParagraph"/>
        <w:ind w:left="1004"/>
        <w:jc w:val="both"/>
        <w:rPr>
          <w:rFonts w:ascii="Arial" w:hAnsi="Arial" w:cs="Arial"/>
          <w:b/>
          <w:color w:val="auto"/>
          <w:sz w:val="26"/>
          <w:szCs w:val="26"/>
        </w:rPr>
      </w:pPr>
    </w:p>
    <w:tbl>
      <w:tblPr>
        <w:tblpPr w:leftFromText="180" w:rightFromText="180" w:vertAnchor="page" w:horzAnchor="margin" w:tblpXSpec="center" w:tblpY="13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2"/>
        <w:gridCol w:w="7064"/>
      </w:tblGrid>
      <w:tr w:rsidR="004E4A5E" w:rsidRPr="004E4A5E" w:rsidTr="004E4A5E">
        <w:trPr>
          <w:trHeight w:val="347"/>
        </w:trPr>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22 март</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lang w:val="ru-RU"/>
              </w:rPr>
            </w:pPr>
            <w:r w:rsidRPr="004E4A5E">
              <w:rPr>
                <w:rFonts w:ascii="Arial" w:hAnsi="Arial" w:cs="Arial"/>
                <w:color w:val="404040"/>
                <w:sz w:val="20"/>
                <w:szCs w:val="20"/>
                <w:lang w:val="ru-RU"/>
              </w:rPr>
              <w:t>Светски ден за заштеда на водите</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7 април</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Светски ден на здравјето</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22 април</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Светски ден на планетата</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15 мај</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lang w:val="ru-RU"/>
              </w:rPr>
            </w:pPr>
            <w:r w:rsidRPr="004E4A5E">
              <w:rPr>
                <w:rFonts w:ascii="Arial" w:hAnsi="Arial" w:cs="Arial"/>
                <w:color w:val="404040"/>
                <w:sz w:val="20"/>
                <w:szCs w:val="20"/>
                <w:lang w:val="ru-RU"/>
              </w:rPr>
              <w:t>Светски ден за заштита на климата</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31 мај</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Светски ден против пушењето</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5 јуни</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lang w:val="ru-RU"/>
              </w:rPr>
            </w:pPr>
            <w:r w:rsidRPr="004E4A5E">
              <w:rPr>
                <w:rFonts w:ascii="Arial" w:hAnsi="Arial" w:cs="Arial"/>
                <w:color w:val="404040"/>
                <w:sz w:val="20"/>
                <w:szCs w:val="20"/>
                <w:lang w:val="ru-RU"/>
              </w:rPr>
              <w:t>Светски ден за за заштита на животната средина</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16 септември</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lang w:val="ru-RU"/>
              </w:rPr>
            </w:pPr>
            <w:r w:rsidRPr="004E4A5E">
              <w:rPr>
                <w:rFonts w:ascii="Arial" w:hAnsi="Arial" w:cs="Arial"/>
                <w:color w:val="404040"/>
                <w:sz w:val="20"/>
                <w:szCs w:val="20"/>
                <w:lang w:val="ru-RU"/>
              </w:rPr>
              <w:t>Светски ден за за заштита на озонската обвивка</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22 септември</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Меѓународен ден без автомобили</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08 октомври</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lang w:val="ru-RU"/>
              </w:rPr>
            </w:pPr>
            <w:r w:rsidRPr="004E4A5E">
              <w:rPr>
                <w:rFonts w:ascii="Arial" w:hAnsi="Arial" w:cs="Arial"/>
                <w:color w:val="404040"/>
                <w:sz w:val="20"/>
                <w:szCs w:val="20"/>
                <w:lang w:val="ru-RU"/>
              </w:rPr>
              <w:t>Меѓународен ден за намалување на уништувањето на природата</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15 октомври</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Меѓународен ден на пешаците</w:t>
            </w:r>
          </w:p>
        </w:tc>
      </w:tr>
      <w:tr w:rsidR="004E4A5E" w:rsidRPr="004E4A5E" w:rsidTr="004E4A5E">
        <w:tc>
          <w:tcPr>
            <w:tcW w:w="2512"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16 октомври</w:t>
            </w:r>
          </w:p>
        </w:tc>
        <w:tc>
          <w:tcPr>
            <w:tcW w:w="7064" w:type="dxa"/>
          </w:tcPr>
          <w:p w:rsidR="004E4A5E" w:rsidRPr="004E4A5E" w:rsidRDefault="004E4A5E" w:rsidP="004E4A5E">
            <w:pPr>
              <w:spacing w:after="200" w:line="240" w:lineRule="auto"/>
              <w:ind w:right="232"/>
              <w:jc w:val="both"/>
              <w:rPr>
                <w:rFonts w:ascii="Arial" w:hAnsi="Arial" w:cs="Arial"/>
                <w:color w:val="404040"/>
                <w:sz w:val="20"/>
                <w:szCs w:val="20"/>
              </w:rPr>
            </w:pPr>
            <w:r w:rsidRPr="004E4A5E">
              <w:rPr>
                <w:rFonts w:ascii="Arial" w:hAnsi="Arial" w:cs="Arial"/>
                <w:color w:val="404040"/>
                <w:sz w:val="20"/>
                <w:szCs w:val="20"/>
              </w:rPr>
              <w:t>Меѓународен ден на храната</w:t>
            </w:r>
          </w:p>
        </w:tc>
      </w:tr>
      <w:tr w:rsidR="004E4A5E" w:rsidRPr="004E4A5E" w:rsidTr="004E4A5E">
        <w:trPr>
          <w:trHeight w:val="1090"/>
        </w:trPr>
        <w:tc>
          <w:tcPr>
            <w:tcW w:w="9576" w:type="dxa"/>
            <w:gridSpan w:val="2"/>
          </w:tcPr>
          <w:p w:rsidR="004E4A5E" w:rsidRPr="004E4A5E" w:rsidRDefault="004E4A5E" w:rsidP="004E4A5E">
            <w:pPr>
              <w:spacing w:after="200" w:line="240" w:lineRule="auto"/>
              <w:ind w:right="232"/>
              <w:jc w:val="both"/>
              <w:rPr>
                <w:rFonts w:ascii="Arial" w:hAnsi="Arial" w:cs="Arial"/>
                <w:sz w:val="20"/>
                <w:szCs w:val="20"/>
                <w:lang w:val="ru-RU"/>
              </w:rPr>
            </w:pPr>
            <w:r w:rsidRPr="004E4A5E">
              <w:rPr>
                <w:rFonts w:ascii="Arial" w:hAnsi="Arial" w:cs="Arial"/>
                <w:sz w:val="20"/>
                <w:szCs w:val="20"/>
                <w:lang w:val="ru-RU"/>
              </w:rPr>
              <w:t>Ден на дрвото – ден на еколошка акција на младите и граѓаните</w:t>
            </w:r>
            <w:r w:rsidRPr="004E4A5E">
              <w:rPr>
                <w:rFonts w:ascii="Arial" w:hAnsi="Arial" w:cs="Arial"/>
                <w:sz w:val="20"/>
                <w:szCs w:val="20"/>
                <w:lang w:val="mk-MK"/>
              </w:rPr>
              <w:t xml:space="preserve"> </w:t>
            </w:r>
            <w:r w:rsidRPr="004E4A5E">
              <w:rPr>
                <w:rFonts w:ascii="Arial" w:hAnsi="Arial" w:cs="Arial"/>
                <w:sz w:val="20"/>
                <w:szCs w:val="20"/>
                <w:lang w:val="ru-RU"/>
              </w:rPr>
              <w:t>на Р.Македонија</w:t>
            </w:r>
          </w:p>
          <w:p w:rsidR="004E4A5E" w:rsidRPr="004E4A5E" w:rsidRDefault="004E4A5E" w:rsidP="004E4A5E">
            <w:pPr>
              <w:spacing w:after="200" w:line="240" w:lineRule="auto"/>
              <w:ind w:right="232"/>
              <w:jc w:val="both"/>
              <w:rPr>
                <w:rFonts w:ascii="Arial" w:hAnsi="Arial" w:cs="Arial"/>
                <w:sz w:val="20"/>
                <w:szCs w:val="20"/>
                <w:lang w:val="ru-RU"/>
              </w:rPr>
            </w:pPr>
            <w:r w:rsidRPr="004E4A5E">
              <w:rPr>
                <w:rFonts w:ascii="Arial" w:hAnsi="Arial" w:cs="Arial"/>
                <w:sz w:val="20"/>
                <w:szCs w:val="20"/>
                <w:lang w:val="ru-RU"/>
              </w:rPr>
              <w:t>Ден на акција на еко-училиштата – се реализира двапати во текот на една учебна година</w:t>
            </w:r>
          </w:p>
          <w:p w:rsidR="004E4A5E" w:rsidRPr="004E4A5E" w:rsidRDefault="004E4A5E" w:rsidP="004E4A5E">
            <w:pPr>
              <w:spacing w:after="200" w:line="240" w:lineRule="auto"/>
              <w:ind w:right="232"/>
              <w:jc w:val="both"/>
              <w:rPr>
                <w:rFonts w:ascii="Arial" w:hAnsi="Arial" w:cs="Arial"/>
                <w:sz w:val="20"/>
                <w:szCs w:val="20"/>
                <w:lang w:val="ru-RU"/>
              </w:rPr>
            </w:pPr>
            <w:r w:rsidRPr="004E4A5E">
              <w:rPr>
                <w:rFonts w:ascii="Arial" w:hAnsi="Arial" w:cs="Arial"/>
                <w:sz w:val="20"/>
                <w:szCs w:val="20"/>
                <w:lang w:val="ru-RU"/>
              </w:rPr>
              <w:t>Ајде Македонија – ден на еколошка акција на младите и граѓаните на Р.</w:t>
            </w:r>
            <w:r w:rsidRPr="004E4A5E">
              <w:rPr>
                <w:rFonts w:ascii="Arial" w:hAnsi="Arial" w:cs="Arial"/>
                <w:sz w:val="20"/>
                <w:szCs w:val="20"/>
                <w:lang w:val="mk-MK"/>
              </w:rPr>
              <w:t xml:space="preserve">С. </w:t>
            </w:r>
            <w:r w:rsidRPr="004E4A5E">
              <w:rPr>
                <w:rFonts w:ascii="Arial" w:hAnsi="Arial" w:cs="Arial"/>
                <w:sz w:val="20"/>
                <w:szCs w:val="20"/>
                <w:lang w:val="ru-RU"/>
              </w:rPr>
              <w:t>Македонија</w:t>
            </w:r>
          </w:p>
        </w:tc>
      </w:tr>
    </w:tbl>
    <w:p w:rsidR="00644AC0" w:rsidRPr="00644AC0" w:rsidRDefault="00644AC0" w:rsidP="00551751">
      <w:pPr>
        <w:pStyle w:val="ListParagraph"/>
        <w:ind w:left="284"/>
        <w:jc w:val="both"/>
        <w:rPr>
          <w:rFonts w:ascii="Arial" w:hAnsi="Arial" w:cs="Arial"/>
          <w:b/>
          <w:color w:val="auto"/>
          <w:sz w:val="26"/>
          <w:szCs w:val="26"/>
        </w:rPr>
      </w:pPr>
    </w:p>
    <w:p w:rsidR="00644AC0" w:rsidRDefault="00644AC0" w:rsidP="00551751">
      <w:pPr>
        <w:pStyle w:val="ListParagraph"/>
        <w:ind w:left="284"/>
        <w:jc w:val="both"/>
        <w:rPr>
          <w:rFonts w:ascii="Arial" w:hAnsi="Arial" w:cs="Arial"/>
          <w:b/>
          <w:color w:val="auto"/>
          <w:sz w:val="26"/>
          <w:szCs w:val="26"/>
        </w:rPr>
      </w:pPr>
    </w:p>
    <w:p w:rsidR="00644AC0" w:rsidRDefault="00644AC0" w:rsidP="00551751">
      <w:pPr>
        <w:pStyle w:val="ListParagraph"/>
        <w:ind w:left="0"/>
        <w:jc w:val="both"/>
        <w:rPr>
          <w:rFonts w:ascii="Arial" w:hAnsi="Arial" w:cs="Arial"/>
          <w:b/>
          <w:color w:val="auto"/>
          <w:sz w:val="26"/>
          <w:szCs w:val="26"/>
        </w:rPr>
      </w:pPr>
    </w:p>
    <w:p w:rsidR="00644AC0" w:rsidRDefault="00644AC0" w:rsidP="00551751">
      <w:pPr>
        <w:pStyle w:val="ListParagraph"/>
        <w:ind w:left="0"/>
        <w:jc w:val="both"/>
        <w:rPr>
          <w:rFonts w:ascii="Arial" w:hAnsi="Arial" w:cs="Arial"/>
          <w:b/>
          <w:color w:val="auto"/>
          <w:sz w:val="26"/>
          <w:szCs w:val="26"/>
        </w:rPr>
      </w:pPr>
    </w:p>
    <w:p w:rsidR="00644AC0" w:rsidRDefault="00644AC0" w:rsidP="00551751">
      <w:pPr>
        <w:pStyle w:val="ListParagraph"/>
        <w:ind w:left="0"/>
        <w:jc w:val="both"/>
        <w:rPr>
          <w:rFonts w:ascii="Arial" w:hAnsi="Arial" w:cs="Arial"/>
          <w:b/>
          <w:color w:val="auto"/>
          <w:sz w:val="26"/>
          <w:szCs w:val="26"/>
        </w:rPr>
      </w:pPr>
    </w:p>
    <w:p w:rsidR="00644AC0" w:rsidRDefault="00644AC0" w:rsidP="00551751">
      <w:pPr>
        <w:pStyle w:val="ListParagraph"/>
        <w:ind w:left="0"/>
        <w:jc w:val="both"/>
        <w:rPr>
          <w:rFonts w:ascii="Arial" w:hAnsi="Arial" w:cs="Arial"/>
          <w:b/>
          <w:color w:val="auto"/>
          <w:sz w:val="26"/>
          <w:szCs w:val="26"/>
        </w:rPr>
      </w:pPr>
    </w:p>
    <w:p w:rsidR="00644AC0" w:rsidRDefault="00644AC0" w:rsidP="00551751">
      <w:pPr>
        <w:pStyle w:val="ListParagraph"/>
        <w:ind w:left="0"/>
        <w:jc w:val="both"/>
        <w:rPr>
          <w:rFonts w:ascii="Arial" w:hAnsi="Arial" w:cs="Arial"/>
          <w:b/>
          <w:color w:val="auto"/>
          <w:sz w:val="26"/>
          <w:szCs w:val="26"/>
        </w:rPr>
      </w:pPr>
    </w:p>
    <w:p w:rsidR="00644AC0" w:rsidRDefault="00644AC0" w:rsidP="00551751">
      <w:pPr>
        <w:pStyle w:val="ListParagraph"/>
        <w:ind w:left="0"/>
        <w:jc w:val="both"/>
        <w:rPr>
          <w:rFonts w:ascii="Arial" w:hAnsi="Arial" w:cs="Arial"/>
          <w:b/>
          <w:color w:val="auto"/>
          <w:sz w:val="26"/>
          <w:szCs w:val="26"/>
        </w:rPr>
      </w:pPr>
    </w:p>
    <w:p w:rsidR="00644AC0" w:rsidRDefault="00644AC0" w:rsidP="00551751">
      <w:pPr>
        <w:pStyle w:val="ListParagraph"/>
        <w:ind w:left="0"/>
        <w:jc w:val="both"/>
        <w:rPr>
          <w:rFonts w:ascii="Arial" w:hAnsi="Arial" w:cs="Arial"/>
          <w:b/>
          <w:color w:val="auto"/>
          <w:sz w:val="26"/>
          <w:szCs w:val="26"/>
        </w:rPr>
      </w:pPr>
    </w:p>
    <w:p w:rsidR="00E311B5" w:rsidRDefault="00E311B5"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497D14" w:rsidRDefault="00497D14" w:rsidP="00551751">
      <w:pPr>
        <w:pStyle w:val="ListParagraph"/>
        <w:ind w:left="0"/>
        <w:jc w:val="both"/>
        <w:rPr>
          <w:rFonts w:ascii="Arial" w:hAnsi="Arial" w:cs="Arial"/>
          <w:b/>
          <w:color w:val="auto"/>
          <w:sz w:val="26"/>
          <w:szCs w:val="26"/>
        </w:rPr>
      </w:pPr>
    </w:p>
    <w:p w:rsidR="00E311B5" w:rsidRPr="00E311B5" w:rsidRDefault="00E311B5" w:rsidP="00551751">
      <w:pPr>
        <w:pStyle w:val="ListParagraph"/>
        <w:ind w:left="0"/>
        <w:jc w:val="both"/>
        <w:rPr>
          <w:rFonts w:ascii="Arial" w:hAnsi="Arial" w:cs="Arial"/>
          <w:b/>
          <w:color w:val="auto"/>
          <w:sz w:val="26"/>
          <w:szCs w:val="26"/>
          <w:lang w:val="en-US"/>
        </w:rPr>
      </w:pPr>
    </w:p>
    <w:p w:rsidR="00556FF8" w:rsidRPr="00FA43BE" w:rsidRDefault="00644AC0" w:rsidP="007228C2">
      <w:pPr>
        <w:pStyle w:val="Heading2"/>
        <w:jc w:val="left"/>
        <w:rPr>
          <w:color w:val="auto"/>
        </w:rPr>
      </w:pPr>
      <w:bookmarkStart w:id="115" w:name="_Toc139363951"/>
      <w:bookmarkStart w:id="116" w:name="_Toc139621009"/>
      <w:r w:rsidRPr="00FA43BE">
        <w:rPr>
          <w:color w:val="auto"/>
        </w:rPr>
        <w:lastRenderedPageBreak/>
        <w:t>8.</w:t>
      </w:r>
      <w:r w:rsidRPr="001B03E5">
        <w:rPr>
          <w:color w:val="auto"/>
        </w:rPr>
        <w:t xml:space="preserve">2 </w:t>
      </w:r>
      <w:r w:rsidR="00556FF8" w:rsidRPr="001B03E5">
        <w:rPr>
          <w:color w:val="auto"/>
        </w:rPr>
        <w:t>Поделба на класно раководство, поделба на часовите на наставниот кадар, распоред на часовите</w:t>
      </w:r>
      <w:bookmarkEnd w:id="115"/>
      <w:bookmarkEnd w:id="116"/>
    </w:p>
    <w:p w:rsidR="00556FF8" w:rsidRPr="004E4A5E" w:rsidRDefault="00556FF8" w:rsidP="00551751">
      <w:pPr>
        <w:pStyle w:val="ListParagraph"/>
        <w:ind w:left="495"/>
        <w:jc w:val="both"/>
        <w:rPr>
          <w:rFonts w:ascii="Arial" w:hAnsi="Arial" w:cs="Arial"/>
          <w:color w:val="auto"/>
          <w:sz w:val="26"/>
          <w:szCs w:val="26"/>
        </w:rPr>
      </w:pPr>
    </w:p>
    <w:tbl>
      <w:tblPr>
        <w:tblpPr w:leftFromText="180" w:rightFromText="180" w:vertAnchor="text" w:horzAnchor="margin" w:tblpX="358"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3810"/>
        <w:gridCol w:w="3420"/>
        <w:gridCol w:w="1606"/>
      </w:tblGrid>
      <w:tr w:rsidR="00246F4A" w:rsidRPr="004E4A5E" w:rsidTr="005F591C">
        <w:tc>
          <w:tcPr>
            <w:tcW w:w="1338" w:type="dxa"/>
          </w:tcPr>
          <w:p w:rsidR="00556FF8" w:rsidRPr="004E4A5E" w:rsidRDefault="00556FF8"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r w:rsidRPr="004E4A5E">
              <w:rPr>
                <w:rFonts w:ascii="Arial" w:hAnsi="Arial" w:cs="Arial"/>
                <w:sz w:val="26"/>
                <w:szCs w:val="26"/>
                <w:lang w:val="mk-MK"/>
              </w:rPr>
              <w:t>Ред.број</w:t>
            </w:r>
          </w:p>
        </w:tc>
        <w:tc>
          <w:tcPr>
            <w:tcW w:w="3810" w:type="dxa"/>
          </w:tcPr>
          <w:p w:rsidR="00556FF8" w:rsidRPr="004E4A5E" w:rsidRDefault="00556FF8" w:rsidP="00551751">
            <w:pPr>
              <w:contextualSpacing/>
              <w:jc w:val="center"/>
              <w:rPr>
                <w:rFonts w:ascii="Arial" w:hAnsi="Arial" w:cs="Arial"/>
                <w:sz w:val="26"/>
                <w:szCs w:val="26"/>
                <w:lang w:val="mk-MK"/>
              </w:rPr>
            </w:pPr>
          </w:p>
          <w:p w:rsidR="00556FF8" w:rsidRPr="004E4A5E" w:rsidRDefault="004E4A5E" w:rsidP="00551751">
            <w:pPr>
              <w:contextualSpacing/>
              <w:jc w:val="center"/>
              <w:rPr>
                <w:rFonts w:ascii="Arial" w:hAnsi="Arial" w:cs="Arial"/>
                <w:sz w:val="26"/>
                <w:szCs w:val="26"/>
                <w:lang w:val="mk-MK"/>
              </w:rPr>
            </w:pPr>
            <w:r w:rsidRPr="004E4A5E">
              <w:rPr>
                <w:rFonts w:ascii="Arial" w:hAnsi="Arial" w:cs="Arial"/>
                <w:sz w:val="26"/>
                <w:szCs w:val="26"/>
                <w:lang w:val="mk-MK"/>
              </w:rPr>
              <w:t>Предмет, и</w:t>
            </w:r>
            <w:r w:rsidR="00556FF8" w:rsidRPr="004E4A5E">
              <w:rPr>
                <w:rFonts w:ascii="Arial" w:hAnsi="Arial" w:cs="Arial"/>
                <w:sz w:val="26"/>
                <w:szCs w:val="26"/>
                <w:lang w:val="mk-MK"/>
              </w:rPr>
              <w:t>ме и презиме</w:t>
            </w:r>
          </w:p>
        </w:tc>
        <w:tc>
          <w:tcPr>
            <w:tcW w:w="3420" w:type="dxa"/>
          </w:tcPr>
          <w:p w:rsidR="00556FF8" w:rsidRPr="004E4A5E" w:rsidRDefault="00556FF8" w:rsidP="00551751">
            <w:pPr>
              <w:contextualSpacing/>
              <w:jc w:val="center"/>
              <w:rPr>
                <w:rFonts w:ascii="Arial" w:hAnsi="Arial" w:cs="Arial"/>
                <w:sz w:val="26"/>
                <w:szCs w:val="26"/>
                <w:lang w:val="mk-MK"/>
              </w:rPr>
            </w:pPr>
          </w:p>
          <w:p w:rsidR="00556FF8" w:rsidRPr="004E4A5E" w:rsidRDefault="00556FF8" w:rsidP="00551751">
            <w:pPr>
              <w:contextualSpacing/>
              <w:jc w:val="center"/>
              <w:rPr>
                <w:rFonts w:ascii="Arial" w:hAnsi="Arial" w:cs="Arial"/>
                <w:sz w:val="26"/>
                <w:szCs w:val="26"/>
                <w:lang w:val="mk-MK"/>
              </w:rPr>
            </w:pPr>
            <w:r w:rsidRPr="004E4A5E">
              <w:rPr>
                <w:rFonts w:ascii="Arial" w:hAnsi="Arial" w:cs="Arial"/>
                <w:sz w:val="26"/>
                <w:szCs w:val="26"/>
                <w:lang w:val="mk-MK"/>
              </w:rPr>
              <w:t>Број на часови по паралелки</w:t>
            </w:r>
          </w:p>
        </w:tc>
        <w:tc>
          <w:tcPr>
            <w:tcW w:w="1606" w:type="dxa"/>
          </w:tcPr>
          <w:p w:rsidR="00556FF8" w:rsidRPr="004E4A5E" w:rsidRDefault="00556FF8" w:rsidP="00551751">
            <w:pPr>
              <w:contextualSpacing/>
              <w:jc w:val="center"/>
              <w:rPr>
                <w:rFonts w:ascii="Arial" w:hAnsi="Arial" w:cs="Arial"/>
                <w:sz w:val="26"/>
                <w:szCs w:val="26"/>
                <w:lang w:val="mk-MK"/>
              </w:rPr>
            </w:pPr>
          </w:p>
          <w:p w:rsidR="00556FF8" w:rsidRPr="004E4A5E" w:rsidRDefault="00556FF8" w:rsidP="00551751">
            <w:pPr>
              <w:contextualSpacing/>
              <w:jc w:val="center"/>
              <w:rPr>
                <w:rFonts w:ascii="Arial" w:hAnsi="Arial" w:cs="Arial"/>
                <w:sz w:val="26"/>
                <w:szCs w:val="26"/>
                <w:lang w:val="mk-MK"/>
              </w:rPr>
            </w:pPr>
            <w:r w:rsidRPr="004E4A5E">
              <w:rPr>
                <w:rFonts w:ascii="Arial" w:hAnsi="Arial" w:cs="Arial"/>
                <w:sz w:val="26"/>
                <w:szCs w:val="26"/>
                <w:lang w:val="mk-MK"/>
              </w:rPr>
              <w:t>Вкупно часови</w:t>
            </w: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Македонски јазик</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tcPr>
          <w:p w:rsidR="00556FF8" w:rsidRPr="004E4A5E" w:rsidRDefault="00556FF8" w:rsidP="00551751">
            <w:pPr>
              <w:spacing w:after="0"/>
              <w:jc w:val="both"/>
              <w:rPr>
                <w:rFonts w:ascii="Arial" w:hAnsi="Arial" w:cs="Arial"/>
                <w:sz w:val="26"/>
                <w:szCs w:val="26"/>
                <w:lang w:val="mk-MK"/>
              </w:rPr>
            </w:pPr>
          </w:p>
        </w:tc>
      </w:tr>
      <w:tr w:rsidR="00556FF8" w:rsidRPr="004E4A5E" w:rsidTr="005F591C">
        <w:tc>
          <w:tcPr>
            <w:tcW w:w="1338" w:type="dxa"/>
            <w:vAlign w:val="center"/>
          </w:tcPr>
          <w:p w:rsidR="00556FF8" w:rsidRPr="004E4A5E" w:rsidRDefault="007B52A7" w:rsidP="00EE255C">
            <w:pPr>
              <w:spacing w:after="0"/>
              <w:jc w:val="center"/>
              <w:rPr>
                <w:rFonts w:ascii="Arial" w:hAnsi="Arial" w:cs="Arial"/>
                <w:sz w:val="26"/>
                <w:szCs w:val="26"/>
                <w:lang w:val="mk-MK"/>
              </w:rPr>
            </w:pPr>
            <w:r w:rsidRPr="004E4A5E">
              <w:rPr>
                <w:rFonts w:ascii="Arial" w:hAnsi="Arial" w:cs="Arial"/>
                <w:sz w:val="26"/>
                <w:szCs w:val="26"/>
              </w:rPr>
              <w:t>1</w:t>
            </w:r>
            <w:r w:rsidR="00556FF8" w:rsidRPr="004E4A5E">
              <w:rPr>
                <w:rFonts w:ascii="Arial" w:hAnsi="Arial" w:cs="Arial"/>
                <w:sz w:val="26"/>
                <w:szCs w:val="26"/>
                <w:lang w:val="mk-MK"/>
              </w:rPr>
              <w:t>.</w:t>
            </w:r>
          </w:p>
        </w:tc>
        <w:tc>
          <w:tcPr>
            <w:tcW w:w="3810" w:type="dxa"/>
            <w:vAlign w:val="center"/>
          </w:tcPr>
          <w:p w:rsidR="00556FF8" w:rsidRPr="004E4A5E" w:rsidRDefault="00556FF8" w:rsidP="00EE255C">
            <w:pPr>
              <w:spacing w:after="0"/>
              <w:rPr>
                <w:rFonts w:ascii="Arial" w:hAnsi="Arial" w:cs="Arial"/>
                <w:sz w:val="26"/>
                <w:szCs w:val="26"/>
                <w:lang w:val="mk-MK"/>
              </w:rPr>
            </w:pPr>
            <w:r w:rsidRPr="004E4A5E">
              <w:rPr>
                <w:rFonts w:ascii="Arial" w:hAnsi="Arial" w:cs="Arial"/>
                <w:sz w:val="26"/>
                <w:szCs w:val="26"/>
                <w:lang w:val="mk-MK"/>
              </w:rPr>
              <w:t>Анѓелина Цветаноска</w:t>
            </w:r>
          </w:p>
        </w:tc>
        <w:tc>
          <w:tcPr>
            <w:tcW w:w="3420" w:type="dxa"/>
          </w:tcPr>
          <w:p w:rsidR="00F86F44" w:rsidRPr="004E4A5E" w:rsidRDefault="00F86F44" w:rsidP="00F86F44">
            <w:pPr>
              <w:spacing w:after="0"/>
              <w:jc w:val="both"/>
              <w:rPr>
                <w:rFonts w:ascii="Arial" w:hAnsi="Arial" w:cs="Arial"/>
                <w:sz w:val="26"/>
                <w:szCs w:val="26"/>
              </w:rPr>
            </w:pPr>
            <w:r w:rsidRPr="004E4A5E">
              <w:rPr>
                <w:rFonts w:ascii="Arial" w:hAnsi="Arial" w:cs="Arial"/>
                <w:sz w:val="26"/>
                <w:szCs w:val="26"/>
              </w:rPr>
              <w:t>V</w:t>
            </w:r>
            <w:r w:rsidR="00261C31">
              <w:rPr>
                <w:rFonts w:ascii="Arial" w:hAnsi="Arial" w:cs="Arial"/>
                <w:sz w:val="26"/>
                <w:szCs w:val="26"/>
              </w:rPr>
              <w:t>I</w:t>
            </w:r>
            <w:r w:rsidR="00455568">
              <w:rPr>
                <w:rFonts w:ascii="Arial" w:hAnsi="Arial" w:cs="Arial"/>
                <w:sz w:val="26"/>
                <w:szCs w:val="26"/>
              </w:rPr>
              <w:t>I-1,2</w:t>
            </w:r>
            <w:r w:rsidR="00455568">
              <w:rPr>
                <w:rFonts w:ascii="Arial" w:hAnsi="Arial" w:cs="Arial"/>
                <w:sz w:val="26"/>
                <w:szCs w:val="26"/>
                <w:lang w:val="mk-MK"/>
              </w:rPr>
              <w:t xml:space="preserve"> и </w:t>
            </w:r>
            <w:r w:rsidRPr="004E4A5E">
              <w:rPr>
                <w:rFonts w:ascii="Arial" w:hAnsi="Arial" w:cs="Arial"/>
                <w:sz w:val="26"/>
                <w:szCs w:val="26"/>
                <w:lang w:val="ru-RU"/>
              </w:rPr>
              <w:t>3=</w:t>
            </w:r>
            <w:r w:rsidRPr="004E4A5E">
              <w:rPr>
                <w:rFonts w:ascii="Arial" w:hAnsi="Arial" w:cs="Arial"/>
                <w:sz w:val="26"/>
                <w:szCs w:val="26"/>
              </w:rPr>
              <w:t>12</w:t>
            </w:r>
          </w:p>
          <w:p w:rsidR="003E34AD" w:rsidRDefault="00261C31" w:rsidP="00F86F44">
            <w:pPr>
              <w:spacing w:after="0"/>
              <w:jc w:val="both"/>
              <w:rPr>
                <w:rFonts w:ascii="Arial" w:hAnsi="Arial" w:cs="Arial"/>
                <w:sz w:val="26"/>
                <w:szCs w:val="26"/>
              </w:rPr>
            </w:pPr>
            <w:r>
              <w:rPr>
                <w:rFonts w:ascii="Arial" w:hAnsi="Arial" w:cs="Arial"/>
                <w:sz w:val="26"/>
                <w:szCs w:val="26"/>
              </w:rPr>
              <w:t>IX</w:t>
            </w:r>
            <w:r w:rsidR="00F86F44" w:rsidRPr="004E4A5E">
              <w:rPr>
                <w:rFonts w:ascii="Arial" w:hAnsi="Arial" w:cs="Arial"/>
                <w:sz w:val="26"/>
                <w:szCs w:val="26"/>
              </w:rPr>
              <w:t>-</w:t>
            </w:r>
            <w:r w:rsidR="00455568">
              <w:rPr>
                <w:rFonts w:ascii="Arial" w:hAnsi="Arial" w:cs="Arial"/>
                <w:sz w:val="26"/>
                <w:szCs w:val="26"/>
                <w:lang w:val="mk-MK"/>
              </w:rPr>
              <w:t xml:space="preserve">1 и </w:t>
            </w:r>
            <w:r w:rsidR="00663ED5" w:rsidRPr="004E4A5E">
              <w:rPr>
                <w:rFonts w:ascii="Arial" w:hAnsi="Arial" w:cs="Arial"/>
                <w:sz w:val="26"/>
                <w:szCs w:val="26"/>
                <w:lang w:val="mk-MK"/>
              </w:rPr>
              <w:t>2</w:t>
            </w:r>
            <w:r>
              <w:rPr>
                <w:rFonts w:ascii="Arial" w:hAnsi="Arial" w:cs="Arial"/>
                <w:sz w:val="26"/>
                <w:szCs w:val="26"/>
              </w:rPr>
              <w:t xml:space="preserve"> </w:t>
            </w:r>
            <w:r w:rsidR="00556FF8" w:rsidRPr="004E4A5E">
              <w:rPr>
                <w:rFonts w:ascii="Arial" w:hAnsi="Arial" w:cs="Arial"/>
                <w:sz w:val="26"/>
                <w:szCs w:val="26"/>
                <w:lang w:val="ru-RU"/>
              </w:rPr>
              <w:t>=</w:t>
            </w:r>
            <w:r w:rsidR="00F86F44" w:rsidRPr="004E4A5E">
              <w:rPr>
                <w:rFonts w:ascii="Arial" w:hAnsi="Arial" w:cs="Arial"/>
                <w:sz w:val="26"/>
                <w:szCs w:val="26"/>
              </w:rPr>
              <w:t>8</w:t>
            </w:r>
          </w:p>
          <w:p w:rsidR="00556FF8" w:rsidRPr="003E34AD" w:rsidRDefault="003E34AD" w:rsidP="003E34AD">
            <w:pPr>
              <w:spacing w:after="0"/>
              <w:ind w:right="-147" w:hanging="204"/>
              <w:jc w:val="both"/>
              <w:rPr>
                <w:rFonts w:ascii="Arial" w:hAnsi="Arial" w:cs="Arial"/>
                <w:sz w:val="26"/>
                <w:szCs w:val="26"/>
              </w:rPr>
            </w:pPr>
            <w:r>
              <w:rPr>
                <w:rFonts w:ascii="Arial" w:hAnsi="Arial" w:cs="Arial"/>
                <w:sz w:val="26"/>
                <w:szCs w:val="26"/>
                <w:lang w:val="mk-MK"/>
              </w:rPr>
              <w:t xml:space="preserve">  о</w:t>
            </w:r>
            <w:r w:rsidR="007B52A7" w:rsidRPr="004E4A5E">
              <w:rPr>
                <w:rFonts w:ascii="Arial" w:hAnsi="Arial" w:cs="Arial"/>
                <w:sz w:val="26"/>
                <w:szCs w:val="26"/>
                <w:lang w:val="mk-MK"/>
              </w:rPr>
              <w:t>дделенски</w:t>
            </w:r>
            <w:r w:rsidR="007B52A7" w:rsidRPr="004E4A5E">
              <w:rPr>
                <w:rFonts w:ascii="Arial" w:hAnsi="Arial" w:cs="Arial"/>
                <w:sz w:val="26"/>
                <w:szCs w:val="26"/>
              </w:rPr>
              <w:t xml:space="preserve"> </w:t>
            </w:r>
            <w:r w:rsidR="00556FF8" w:rsidRPr="004E4A5E">
              <w:rPr>
                <w:rFonts w:ascii="Arial" w:hAnsi="Arial" w:cs="Arial"/>
                <w:sz w:val="26"/>
                <w:szCs w:val="26"/>
                <w:lang w:val="mk-MK"/>
              </w:rPr>
              <w:t>час</w:t>
            </w:r>
            <w:r w:rsidR="00F86F44" w:rsidRPr="004E4A5E">
              <w:rPr>
                <w:rFonts w:ascii="Arial" w:hAnsi="Arial" w:cs="Arial"/>
                <w:sz w:val="26"/>
                <w:szCs w:val="26"/>
                <w:lang w:val="mk-MK"/>
              </w:rPr>
              <w:t xml:space="preserve"> </w:t>
            </w:r>
            <w:r w:rsidR="00F86F44" w:rsidRPr="004E4A5E">
              <w:rPr>
                <w:rFonts w:ascii="Arial" w:hAnsi="Arial" w:cs="Arial"/>
                <w:sz w:val="26"/>
                <w:szCs w:val="26"/>
              </w:rPr>
              <w:t>V</w:t>
            </w:r>
            <w:r w:rsidR="00031A7B">
              <w:rPr>
                <w:rFonts w:ascii="Arial" w:hAnsi="Arial" w:cs="Arial"/>
                <w:sz w:val="26"/>
                <w:szCs w:val="26"/>
              </w:rPr>
              <w:t>I</w:t>
            </w:r>
            <w:r w:rsidR="00F86F44" w:rsidRPr="004E4A5E">
              <w:rPr>
                <w:rFonts w:ascii="Arial" w:hAnsi="Arial" w:cs="Arial"/>
                <w:sz w:val="26"/>
                <w:szCs w:val="26"/>
              </w:rPr>
              <w:t>I-</w:t>
            </w:r>
            <w:r w:rsidR="00556FF8" w:rsidRPr="004E4A5E">
              <w:rPr>
                <w:rFonts w:ascii="Arial" w:hAnsi="Arial" w:cs="Arial"/>
                <w:sz w:val="26"/>
                <w:szCs w:val="26"/>
                <w:lang w:val="mk-MK"/>
              </w:rPr>
              <w:t>1</w:t>
            </w:r>
          </w:p>
        </w:tc>
        <w:tc>
          <w:tcPr>
            <w:tcW w:w="1606" w:type="dxa"/>
            <w:vAlign w:val="center"/>
          </w:tcPr>
          <w:p w:rsidR="00556FF8" w:rsidRPr="004E4A5E" w:rsidRDefault="00556FF8" w:rsidP="001548F9">
            <w:pPr>
              <w:spacing w:after="0"/>
              <w:jc w:val="center"/>
              <w:rPr>
                <w:rFonts w:ascii="Arial" w:hAnsi="Arial" w:cs="Arial"/>
                <w:sz w:val="26"/>
                <w:szCs w:val="26"/>
                <w:lang w:val="mk-MK"/>
              </w:rPr>
            </w:pPr>
            <w:r w:rsidRPr="004E4A5E">
              <w:rPr>
                <w:rFonts w:ascii="Arial" w:hAnsi="Arial" w:cs="Arial"/>
                <w:sz w:val="26"/>
                <w:szCs w:val="26"/>
                <w:lang w:val="mk-MK"/>
              </w:rPr>
              <w:t>21 час</w:t>
            </w:r>
          </w:p>
        </w:tc>
      </w:tr>
      <w:tr w:rsidR="00556FF8" w:rsidRPr="004E4A5E" w:rsidTr="005F591C">
        <w:tc>
          <w:tcPr>
            <w:tcW w:w="1338" w:type="dxa"/>
            <w:vAlign w:val="center"/>
          </w:tcPr>
          <w:p w:rsidR="00556FF8" w:rsidRPr="004E4A5E" w:rsidRDefault="007B52A7" w:rsidP="00EE255C">
            <w:pPr>
              <w:spacing w:after="0"/>
              <w:jc w:val="center"/>
              <w:rPr>
                <w:rFonts w:ascii="Arial" w:hAnsi="Arial" w:cs="Arial"/>
                <w:sz w:val="26"/>
                <w:szCs w:val="26"/>
                <w:lang w:val="mk-MK"/>
              </w:rPr>
            </w:pPr>
            <w:r w:rsidRPr="004E4A5E">
              <w:rPr>
                <w:rFonts w:ascii="Arial" w:hAnsi="Arial" w:cs="Arial"/>
                <w:sz w:val="26"/>
                <w:szCs w:val="26"/>
              </w:rPr>
              <w:t>2</w:t>
            </w:r>
            <w:r w:rsidR="00556FF8" w:rsidRPr="004E4A5E">
              <w:rPr>
                <w:rFonts w:ascii="Arial" w:hAnsi="Arial" w:cs="Arial"/>
                <w:sz w:val="26"/>
                <w:szCs w:val="26"/>
                <w:lang w:val="mk-MK"/>
              </w:rPr>
              <w:t>.</w:t>
            </w:r>
          </w:p>
        </w:tc>
        <w:tc>
          <w:tcPr>
            <w:tcW w:w="3810" w:type="dxa"/>
            <w:vAlign w:val="center"/>
          </w:tcPr>
          <w:p w:rsidR="00556FF8" w:rsidRPr="004E4A5E" w:rsidRDefault="00556FF8" w:rsidP="00EE255C">
            <w:pPr>
              <w:spacing w:after="0"/>
              <w:rPr>
                <w:rFonts w:ascii="Arial" w:hAnsi="Arial" w:cs="Arial"/>
                <w:sz w:val="26"/>
                <w:szCs w:val="26"/>
                <w:lang w:val="mk-MK"/>
              </w:rPr>
            </w:pPr>
            <w:r w:rsidRPr="004E4A5E">
              <w:rPr>
                <w:rFonts w:ascii="Arial" w:hAnsi="Arial" w:cs="Arial"/>
                <w:sz w:val="26"/>
                <w:szCs w:val="26"/>
                <w:lang w:val="mk-MK"/>
              </w:rPr>
              <w:t>Ирена Мирчески</w:t>
            </w:r>
          </w:p>
        </w:tc>
        <w:tc>
          <w:tcPr>
            <w:tcW w:w="3420" w:type="dxa"/>
          </w:tcPr>
          <w:p w:rsidR="00556FF8" w:rsidRPr="004E4A5E" w:rsidRDefault="00261C31" w:rsidP="00551751">
            <w:pPr>
              <w:spacing w:after="0"/>
              <w:jc w:val="both"/>
              <w:rPr>
                <w:rFonts w:ascii="Arial" w:hAnsi="Arial" w:cs="Arial"/>
                <w:sz w:val="26"/>
                <w:szCs w:val="26"/>
              </w:rPr>
            </w:pPr>
            <w:r>
              <w:rPr>
                <w:rFonts w:ascii="Arial" w:hAnsi="Arial" w:cs="Arial"/>
                <w:sz w:val="26"/>
                <w:szCs w:val="26"/>
              </w:rPr>
              <w:t>V</w:t>
            </w:r>
            <w:r w:rsidR="00556FF8" w:rsidRPr="004E4A5E">
              <w:rPr>
                <w:rFonts w:ascii="Arial" w:hAnsi="Arial" w:cs="Arial"/>
                <w:sz w:val="26"/>
                <w:szCs w:val="26"/>
              </w:rPr>
              <w:t>I-</w:t>
            </w:r>
            <w:r>
              <w:rPr>
                <w:rFonts w:ascii="Arial" w:hAnsi="Arial" w:cs="Arial"/>
                <w:sz w:val="26"/>
                <w:szCs w:val="26"/>
                <w:lang w:val="mk-MK"/>
              </w:rPr>
              <w:t>1,</w:t>
            </w:r>
            <w:r w:rsidR="00455568">
              <w:rPr>
                <w:rFonts w:ascii="Arial" w:hAnsi="Arial" w:cs="Arial"/>
                <w:sz w:val="26"/>
                <w:szCs w:val="26"/>
                <w:lang w:val="mk-MK"/>
              </w:rPr>
              <w:t xml:space="preserve">2 и </w:t>
            </w:r>
            <w:r w:rsidR="00663ED5" w:rsidRPr="004E4A5E">
              <w:rPr>
                <w:rFonts w:ascii="Arial" w:hAnsi="Arial" w:cs="Arial"/>
                <w:sz w:val="26"/>
                <w:szCs w:val="26"/>
                <w:lang w:val="mk-MK"/>
              </w:rPr>
              <w:t>3</w:t>
            </w:r>
            <w:r w:rsidR="00556FF8" w:rsidRPr="004E4A5E">
              <w:rPr>
                <w:rFonts w:ascii="Arial" w:hAnsi="Arial" w:cs="Arial"/>
                <w:sz w:val="26"/>
                <w:szCs w:val="26"/>
              </w:rPr>
              <w:t>=12</w:t>
            </w:r>
          </w:p>
          <w:p w:rsidR="00556FF8" w:rsidRPr="004E4A5E" w:rsidRDefault="00261C31" w:rsidP="00551751">
            <w:pPr>
              <w:spacing w:after="0"/>
              <w:jc w:val="both"/>
              <w:rPr>
                <w:rFonts w:ascii="Arial" w:hAnsi="Arial" w:cs="Arial"/>
                <w:sz w:val="26"/>
                <w:szCs w:val="26"/>
              </w:rPr>
            </w:pPr>
            <w:r>
              <w:rPr>
                <w:rFonts w:ascii="Arial" w:hAnsi="Arial" w:cs="Arial"/>
                <w:sz w:val="26"/>
                <w:szCs w:val="26"/>
              </w:rPr>
              <w:t>VIII</w:t>
            </w:r>
            <w:r w:rsidR="00556FF8" w:rsidRPr="004E4A5E">
              <w:rPr>
                <w:rFonts w:ascii="Arial" w:hAnsi="Arial" w:cs="Arial"/>
                <w:sz w:val="26"/>
                <w:szCs w:val="26"/>
              </w:rPr>
              <w:t>-</w:t>
            </w:r>
            <w:r>
              <w:rPr>
                <w:rFonts w:ascii="Arial" w:hAnsi="Arial" w:cs="Arial"/>
                <w:sz w:val="26"/>
                <w:szCs w:val="26"/>
              </w:rPr>
              <w:t xml:space="preserve"> </w:t>
            </w:r>
            <w:r w:rsidR="00455568">
              <w:rPr>
                <w:rFonts w:ascii="Arial" w:hAnsi="Arial" w:cs="Arial"/>
                <w:sz w:val="26"/>
                <w:szCs w:val="26"/>
              </w:rPr>
              <w:t>2</w:t>
            </w:r>
            <w:r w:rsidR="00455568">
              <w:rPr>
                <w:rFonts w:ascii="Arial" w:hAnsi="Arial" w:cs="Arial"/>
                <w:sz w:val="26"/>
                <w:szCs w:val="26"/>
                <w:lang w:val="mk-MK"/>
              </w:rPr>
              <w:t xml:space="preserve"> и </w:t>
            </w:r>
            <w:r w:rsidR="00556FF8" w:rsidRPr="004E4A5E">
              <w:rPr>
                <w:rFonts w:ascii="Arial" w:hAnsi="Arial" w:cs="Arial"/>
                <w:sz w:val="26"/>
                <w:szCs w:val="26"/>
              </w:rPr>
              <w:t>3=</w:t>
            </w:r>
            <w:r w:rsidR="00F86F44" w:rsidRPr="004E4A5E">
              <w:rPr>
                <w:rFonts w:ascii="Arial" w:hAnsi="Arial" w:cs="Arial"/>
                <w:sz w:val="26"/>
                <w:szCs w:val="26"/>
              </w:rPr>
              <w:t>8</w:t>
            </w:r>
          </w:p>
          <w:p w:rsidR="00556FF8" w:rsidRPr="004E4A5E" w:rsidRDefault="003E34AD" w:rsidP="003E34AD">
            <w:pPr>
              <w:spacing w:after="0"/>
              <w:ind w:right="-147" w:hanging="62"/>
              <w:jc w:val="both"/>
              <w:rPr>
                <w:rFonts w:ascii="Arial" w:hAnsi="Arial" w:cs="Arial"/>
                <w:sz w:val="26"/>
                <w:szCs w:val="26"/>
              </w:rPr>
            </w:pPr>
            <w:r>
              <w:rPr>
                <w:rFonts w:ascii="Arial" w:hAnsi="Arial" w:cs="Arial"/>
                <w:sz w:val="26"/>
                <w:szCs w:val="26"/>
                <w:lang w:val="mk-MK"/>
              </w:rPr>
              <w:t>о</w:t>
            </w:r>
            <w:r w:rsidR="0034162A" w:rsidRPr="004E4A5E">
              <w:rPr>
                <w:rFonts w:ascii="Arial" w:hAnsi="Arial" w:cs="Arial"/>
                <w:sz w:val="26"/>
                <w:szCs w:val="26"/>
                <w:lang w:val="mk-MK"/>
              </w:rPr>
              <w:t>дделенски</w:t>
            </w:r>
            <w:r w:rsidR="00663ED5" w:rsidRPr="004E4A5E">
              <w:rPr>
                <w:rFonts w:ascii="Arial" w:hAnsi="Arial" w:cs="Arial"/>
                <w:sz w:val="26"/>
                <w:szCs w:val="26"/>
                <w:lang w:val="mk-MK"/>
              </w:rPr>
              <w:t xml:space="preserve"> </w:t>
            </w:r>
            <w:r w:rsidR="00556FF8" w:rsidRPr="004E4A5E">
              <w:rPr>
                <w:rFonts w:ascii="Arial" w:hAnsi="Arial" w:cs="Arial"/>
                <w:sz w:val="26"/>
                <w:szCs w:val="26"/>
                <w:lang w:val="mk-MK"/>
              </w:rPr>
              <w:t>час</w:t>
            </w:r>
            <w:r w:rsidR="0034162A" w:rsidRPr="004E4A5E">
              <w:rPr>
                <w:rFonts w:ascii="Arial" w:hAnsi="Arial" w:cs="Arial"/>
                <w:sz w:val="26"/>
                <w:szCs w:val="26"/>
              </w:rPr>
              <w:t xml:space="preserve"> </w:t>
            </w:r>
            <w:r w:rsidR="00261C31" w:rsidRPr="00261C31">
              <w:rPr>
                <w:rFonts w:ascii="Arial" w:hAnsi="Arial" w:cs="Arial"/>
                <w:sz w:val="26"/>
                <w:szCs w:val="26"/>
              </w:rPr>
              <w:t>VI</w:t>
            </w:r>
            <w:r w:rsidR="0034162A" w:rsidRPr="00261C31">
              <w:rPr>
                <w:rFonts w:ascii="Arial" w:hAnsi="Arial" w:cs="Arial"/>
                <w:sz w:val="26"/>
                <w:szCs w:val="26"/>
              </w:rPr>
              <w:t>-1</w:t>
            </w:r>
          </w:p>
        </w:tc>
        <w:tc>
          <w:tcPr>
            <w:tcW w:w="1606" w:type="dxa"/>
            <w:vAlign w:val="center"/>
          </w:tcPr>
          <w:p w:rsidR="00556FF8" w:rsidRPr="004E4A5E" w:rsidRDefault="00556FF8" w:rsidP="001548F9">
            <w:pPr>
              <w:spacing w:after="0"/>
              <w:jc w:val="center"/>
              <w:rPr>
                <w:rFonts w:ascii="Arial" w:hAnsi="Arial" w:cs="Arial"/>
                <w:sz w:val="26"/>
                <w:szCs w:val="26"/>
              </w:rPr>
            </w:pPr>
            <w:r w:rsidRPr="004E4A5E">
              <w:rPr>
                <w:rFonts w:ascii="Arial" w:hAnsi="Arial" w:cs="Arial"/>
                <w:sz w:val="26"/>
                <w:szCs w:val="26"/>
                <w:lang w:val="mk-MK"/>
              </w:rPr>
              <w:t>2</w:t>
            </w:r>
            <w:r w:rsidRPr="004E4A5E">
              <w:rPr>
                <w:rFonts w:ascii="Arial" w:hAnsi="Arial" w:cs="Arial"/>
                <w:sz w:val="26"/>
                <w:szCs w:val="26"/>
              </w:rPr>
              <w:t>1</w:t>
            </w:r>
            <w:r w:rsidR="00F86F44" w:rsidRPr="004E4A5E">
              <w:rPr>
                <w:rFonts w:ascii="Arial" w:hAnsi="Arial" w:cs="Arial"/>
                <w:sz w:val="26"/>
                <w:szCs w:val="26"/>
                <w:lang w:val="mk-MK"/>
              </w:rPr>
              <w:t xml:space="preserve"> час</w:t>
            </w:r>
          </w:p>
        </w:tc>
      </w:tr>
      <w:tr w:rsidR="000B0CFC" w:rsidRPr="004E4A5E" w:rsidTr="005F591C">
        <w:tc>
          <w:tcPr>
            <w:tcW w:w="1338" w:type="dxa"/>
            <w:vAlign w:val="center"/>
          </w:tcPr>
          <w:p w:rsidR="000B0CFC" w:rsidRPr="004E4A5E" w:rsidRDefault="000B0CFC" w:rsidP="00EE255C">
            <w:pPr>
              <w:spacing w:after="0"/>
              <w:jc w:val="center"/>
              <w:rPr>
                <w:rFonts w:ascii="Arial" w:hAnsi="Arial" w:cs="Arial"/>
                <w:sz w:val="26"/>
                <w:szCs w:val="26"/>
                <w:lang w:val="mk-MK"/>
              </w:rPr>
            </w:pPr>
          </w:p>
        </w:tc>
        <w:tc>
          <w:tcPr>
            <w:tcW w:w="3810" w:type="dxa"/>
            <w:vAlign w:val="center"/>
          </w:tcPr>
          <w:p w:rsidR="000B0CFC" w:rsidRPr="001B03E5" w:rsidRDefault="000B0CFC" w:rsidP="00EE255C">
            <w:pPr>
              <w:spacing w:after="0"/>
              <w:rPr>
                <w:rFonts w:ascii="Arial" w:hAnsi="Arial" w:cs="Arial"/>
                <w:sz w:val="26"/>
                <w:szCs w:val="26"/>
                <w:lang w:val="mk-MK"/>
              </w:rPr>
            </w:pPr>
          </w:p>
        </w:tc>
        <w:tc>
          <w:tcPr>
            <w:tcW w:w="3420" w:type="dxa"/>
          </w:tcPr>
          <w:p w:rsidR="00261C31" w:rsidRPr="001B03E5" w:rsidRDefault="00261C31" w:rsidP="00261C31">
            <w:pPr>
              <w:spacing w:after="0"/>
              <w:jc w:val="both"/>
              <w:rPr>
                <w:rFonts w:ascii="Arial" w:hAnsi="Arial" w:cs="Arial"/>
                <w:sz w:val="26"/>
                <w:szCs w:val="26"/>
              </w:rPr>
            </w:pPr>
          </w:p>
        </w:tc>
        <w:tc>
          <w:tcPr>
            <w:tcW w:w="1606" w:type="dxa"/>
            <w:vAlign w:val="center"/>
          </w:tcPr>
          <w:p w:rsidR="000B0CFC" w:rsidRPr="004E4A5E" w:rsidRDefault="000B0CFC" w:rsidP="001548F9">
            <w:pPr>
              <w:spacing w:after="0"/>
              <w:jc w:val="center"/>
              <w:rPr>
                <w:rFonts w:ascii="Arial" w:hAnsi="Arial" w:cs="Arial"/>
                <w:sz w:val="26"/>
                <w:szCs w:val="26"/>
                <w:lang w:val="mk-MK"/>
              </w:rPr>
            </w:pPr>
          </w:p>
        </w:tc>
      </w:tr>
      <w:tr w:rsidR="00556FF8" w:rsidRPr="004E4A5E" w:rsidTr="005F591C">
        <w:tc>
          <w:tcPr>
            <w:tcW w:w="1338" w:type="dxa"/>
            <w:vAlign w:val="center"/>
          </w:tcPr>
          <w:p w:rsidR="00556FF8" w:rsidRPr="004E4A5E" w:rsidRDefault="00556FF8" w:rsidP="00EE255C">
            <w:pPr>
              <w:spacing w:after="0"/>
              <w:jc w:val="center"/>
              <w:rPr>
                <w:rFonts w:ascii="Arial" w:hAnsi="Arial" w:cs="Arial"/>
                <w:sz w:val="26"/>
                <w:szCs w:val="26"/>
                <w:lang w:val="mk-MK"/>
              </w:rPr>
            </w:pPr>
          </w:p>
        </w:tc>
        <w:tc>
          <w:tcPr>
            <w:tcW w:w="3810" w:type="dxa"/>
            <w:vAlign w:val="center"/>
          </w:tcPr>
          <w:p w:rsidR="00556FF8" w:rsidRPr="004E4A5E" w:rsidRDefault="00556FF8" w:rsidP="00EE255C">
            <w:pPr>
              <w:spacing w:after="0"/>
              <w:rPr>
                <w:rFonts w:ascii="Arial" w:hAnsi="Arial" w:cs="Arial"/>
                <w:b/>
                <w:sz w:val="26"/>
                <w:szCs w:val="26"/>
                <w:lang w:val="mk-MK"/>
              </w:rPr>
            </w:pPr>
            <w:r w:rsidRPr="004E4A5E">
              <w:rPr>
                <w:rFonts w:ascii="Arial" w:hAnsi="Arial" w:cs="Arial"/>
                <w:b/>
                <w:sz w:val="26"/>
                <w:szCs w:val="26"/>
                <w:lang w:val="mk-MK"/>
              </w:rPr>
              <w:t>Англиски јазик</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vAlign w:val="center"/>
          </w:tcPr>
          <w:p w:rsidR="00556FF8" w:rsidRPr="004E4A5E" w:rsidRDefault="00556FF8" w:rsidP="00EE255C">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556FF8" w:rsidRPr="004E4A5E" w:rsidRDefault="00556FF8" w:rsidP="00EE255C">
            <w:pPr>
              <w:spacing w:after="0"/>
              <w:rPr>
                <w:rFonts w:ascii="Arial" w:hAnsi="Arial" w:cs="Arial"/>
                <w:sz w:val="26"/>
                <w:szCs w:val="26"/>
                <w:lang w:val="mk-MK"/>
              </w:rPr>
            </w:pPr>
            <w:r w:rsidRPr="004E4A5E">
              <w:rPr>
                <w:rFonts w:ascii="Arial" w:hAnsi="Arial" w:cs="Arial"/>
                <w:sz w:val="26"/>
                <w:szCs w:val="26"/>
                <w:lang w:val="mk-MK"/>
              </w:rPr>
              <w:t>Кармен Сарафилоска</w:t>
            </w:r>
          </w:p>
        </w:tc>
        <w:tc>
          <w:tcPr>
            <w:tcW w:w="3420" w:type="dxa"/>
          </w:tcPr>
          <w:p w:rsidR="00F86F44" w:rsidRPr="004E4A5E" w:rsidRDefault="00261C31" w:rsidP="00551751">
            <w:pPr>
              <w:spacing w:after="0"/>
              <w:jc w:val="both"/>
              <w:rPr>
                <w:rFonts w:ascii="Arial" w:hAnsi="Arial" w:cs="Arial"/>
                <w:sz w:val="26"/>
                <w:szCs w:val="26"/>
              </w:rPr>
            </w:pPr>
            <w:r>
              <w:rPr>
                <w:rFonts w:ascii="Arial" w:hAnsi="Arial" w:cs="Arial"/>
                <w:sz w:val="26"/>
                <w:szCs w:val="26"/>
              </w:rPr>
              <w:t>IX</w:t>
            </w:r>
            <w:r w:rsidR="00455568">
              <w:rPr>
                <w:rFonts w:ascii="Arial" w:hAnsi="Arial" w:cs="Arial"/>
                <w:sz w:val="26"/>
                <w:szCs w:val="26"/>
              </w:rPr>
              <w:t>-1,2</w:t>
            </w:r>
            <w:r w:rsidR="00455568">
              <w:rPr>
                <w:rFonts w:ascii="Arial" w:hAnsi="Arial" w:cs="Arial"/>
                <w:sz w:val="26"/>
                <w:szCs w:val="26"/>
                <w:lang w:val="mk-MK"/>
              </w:rPr>
              <w:t xml:space="preserve"> и </w:t>
            </w:r>
            <w:r w:rsidR="00F86F44" w:rsidRPr="004E4A5E">
              <w:rPr>
                <w:rFonts w:ascii="Arial" w:hAnsi="Arial" w:cs="Arial"/>
                <w:sz w:val="26"/>
                <w:szCs w:val="26"/>
              </w:rPr>
              <w:t>3=9</w:t>
            </w:r>
          </w:p>
          <w:p w:rsidR="00663ED5" w:rsidRPr="004E4A5E" w:rsidRDefault="00261C31" w:rsidP="00551751">
            <w:pPr>
              <w:spacing w:after="0"/>
              <w:jc w:val="both"/>
              <w:rPr>
                <w:rFonts w:ascii="Arial" w:hAnsi="Arial" w:cs="Arial"/>
                <w:sz w:val="26"/>
                <w:szCs w:val="26"/>
                <w:lang w:val="ru-RU"/>
              </w:rPr>
            </w:pPr>
            <w:r>
              <w:rPr>
                <w:rFonts w:ascii="Arial" w:hAnsi="Arial" w:cs="Arial"/>
                <w:sz w:val="26"/>
                <w:szCs w:val="26"/>
              </w:rPr>
              <w:t>VI</w:t>
            </w:r>
            <w:r w:rsidR="00556FF8" w:rsidRPr="004E4A5E">
              <w:rPr>
                <w:rFonts w:ascii="Arial" w:hAnsi="Arial" w:cs="Arial"/>
                <w:sz w:val="26"/>
                <w:szCs w:val="26"/>
              </w:rPr>
              <w:t>I</w:t>
            </w:r>
            <w:r w:rsidR="00455568">
              <w:rPr>
                <w:rFonts w:ascii="Arial" w:hAnsi="Arial" w:cs="Arial"/>
                <w:sz w:val="26"/>
                <w:szCs w:val="26"/>
                <w:lang w:val="ru-RU"/>
              </w:rPr>
              <w:t xml:space="preserve">-1,2 и </w:t>
            </w:r>
            <w:r w:rsidR="00556FF8" w:rsidRPr="004E4A5E">
              <w:rPr>
                <w:rFonts w:ascii="Arial" w:hAnsi="Arial" w:cs="Arial"/>
                <w:sz w:val="26"/>
                <w:szCs w:val="26"/>
                <w:lang w:val="ru-RU"/>
              </w:rPr>
              <w:t>3=9</w:t>
            </w:r>
          </w:p>
          <w:p w:rsidR="00556FF8" w:rsidRPr="004E4A5E" w:rsidRDefault="00556FF8" w:rsidP="00551751">
            <w:pPr>
              <w:spacing w:after="0"/>
              <w:jc w:val="both"/>
              <w:rPr>
                <w:rFonts w:ascii="Arial" w:hAnsi="Arial" w:cs="Arial"/>
                <w:sz w:val="26"/>
                <w:szCs w:val="26"/>
              </w:rPr>
            </w:pPr>
            <w:r w:rsidRPr="004E4A5E">
              <w:rPr>
                <w:rFonts w:ascii="Arial" w:hAnsi="Arial" w:cs="Arial"/>
                <w:sz w:val="26"/>
                <w:szCs w:val="26"/>
              </w:rPr>
              <w:t>II</w:t>
            </w:r>
            <w:r w:rsidR="00261C31">
              <w:rPr>
                <w:rFonts w:ascii="Arial" w:hAnsi="Arial" w:cs="Arial"/>
                <w:sz w:val="26"/>
                <w:szCs w:val="26"/>
              </w:rPr>
              <w:t>I</w:t>
            </w:r>
            <w:r w:rsidRPr="004E4A5E">
              <w:rPr>
                <w:rFonts w:ascii="Arial" w:hAnsi="Arial" w:cs="Arial"/>
                <w:sz w:val="26"/>
                <w:szCs w:val="26"/>
                <w:lang w:val="ru-RU"/>
              </w:rPr>
              <w:t>-</w:t>
            </w:r>
            <w:r w:rsidR="000B0CFC" w:rsidRPr="004E4A5E">
              <w:rPr>
                <w:rFonts w:ascii="Arial" w:hAnsi="Arial" w:cs="Arial"/>
                <w:sz w:val="26"/>
                <w:szCs w:val="26"/>
                <w:lang w:val="mk-MK"/>
              </w:rPr>
              <w:t>1</w:t>
            </w:r>
            <w:r w:rsidR="00F86F44" w:rsidRPr="004E4A5E">
              <w:rPr>
                <w:rFonts w:ascii="Arial" w:hAnsi="Arial" w:cs="Arial"/>
                <w:sz w:val="26"/>
                <w:szCs w:val="26"/>
              </w:rPr>
              <w:t xml:space="preserve"> </w:t>
            </w:r>
            <w:r w:rsidRPr="004E4A5E">
              <w:rPr>
                <w:rFonts w:ascii="Arial" w:hAnsi="Arial" w:cs="Arial"/>
                <w:sz w:val="26"/>
                <w:szCs w:val="26"/>
                <w:lang w:val="ru-RU"/>
              </w:rPr>
              <w:t>=</w:t>
            </w:r>
            <w:r w:rsidR="00663ED5" w:rsidRPr="004E4A5E">
              <w:rPr>
                <w:rFonts w:ascii="Arial" w:hAnsi="Arial" w:cs="Arial"/>
                <w:sz w:val="26"/>
                <w:szCs w:val="26"/>
                <w:lang w:val="ru-RU"/>
              </w:rPr>
              <w:t xml:space="preserve"> </w:t>
            </w:r>
            <w:r w:rsidRPr="004E4A5E">
              <w:rPr>
                <w:rFonts w:ascii="Arial" w:hAnsi="Arial" w:cs="Arial"/>
                <w:sz w:val="26"/>
                <w:szCs w:val="26"/>
                <w:lang w:val="ru-RU"/>
              </w:rPr>
              <w:t>2</w:t>
            </w:r>
          </w:p>
        </w:tc>
        <w:tc>
          <w:tcPr>
            <w:tcW w:w="1606" w:type="dxa"/>
            <w:vAlign w:val="center"/>
          </w:tcPr>
          <w:p w:rsidR="00556FF8" w:rsidRPr="004E4A5E" w:rsidRDefault="00556FF8" w:rsidP="00F86F44">
            <w:pPr>
              <w:spacing w:after="0"/>
              <w:jc w:val="center"/>
              <w:rPr>
                <w:rFonts w:ascii="Arial" w:hAnsi="Arial" w:cs="Arial"/>
                <w:sz w:val="26"/>
                <w:szCs w:val="26"/>
                <w:lang w:val="mk-MK"/>
              </w:rPr>
            </w:pPr>
            <w:r w:rsidRPr="004E4A5E">
              <w:rPr>
                <w:rFonts w:ascii="Arial" w:hAnsi="Arial" w:cs="Arial"/>
                <w:sz w:val="26"/>
                <w:szCs w:val="26"/>
                <w:lang w:val="mk-MK"/>
              </w:rPr>
              <w:t>2</w:t>
            </w:r>
            <w:r w:rsidR="00F86F44" w:rsidRPr="004E4A5E">
              <w:rPr>
                <w:rFonts w:ascii="Arial" w:hAnsi="Arial" w:cs="Arial"/>
                <w:sz w:val="26"/>
                <w:szCs w:val="26"/>
              </w:rPr>
              <w:t>0</w:t>
            </w:r>
            <w:r w:rsidRPr="004E4A5E">
              <w:rPr>
                <w:rFonts w:ascii="Arial" w:hAnsi="Arial" w:cs="Arial"/>
                <w:sz w:val="26"/>
                <w:szCs w:val="26"/>
                <w:lang w:val="mk-MK"/>
              </w:rPr>
              <w:t xml:space="preserve"> часа</w:t>
            </w:r>
          </w:p>
        </w:tc>
      </w:tr>
      <w:tr w:rsidR="00556FF8" w:rsidRPr="004E4A5E" w:rsidTr="005F591C">
        <w:tc>
          <w:tcPr>
            <w:tcW w:w="1338" w:type="dxa"/>
            <w:vAlign w:val="center"/>
          </w:tcPr>
          <w:p w:rsidR="00556FF8" w:rsidRPr="004E4A5E" w:rsidRDefault="00556FF8" w:rsidP="00EE255C">
            <w:pPr>
              <w:spacing w:after="0"/>
              <w:jc w:val="center"/>
              <w:rPr>
                <w:rFonts w:ascii="Arial" w:hAnsi="Arial" w:cs="Arial"/>
                <w:sz w:val="26"/>
                <w:szCs w:val="26"/>
                <w:lang w:val="mk-MK"/>
              </w:rPr>
            </w:pPr>
            <w:r w:rsidRPr="004E4A5E">
              <w:rPr>
                <w:rFonts w:ascii="Arial" w:hAnsi="Arial" w:cs="Arial"/>
                <w:sz w:val="26"/>
                <w:szCs w:val="26"/>
                <w:lang w:val="mk-MK"/>
              </w:rPr>
              <w:t>2.</w:t>
            </w:r>
          </w:p>
        </w:tc>
        <w:tc>
          <w:tcPr>
            <w:tcW w:w="3810" w:type="dxa"/>
            <w:vAlign w:val="center"/>
          </w:tcPr>
          <w:p w:rsidR="00556FF8" w:rsidRPr="004E4A5E" w:rsidRDefault="00556FF8" w:rsidP="00F86F44">
            <w:pPr>
              <w:spacing w:after="0"/>
              <w:rPr>
                <w:rFonts w:ascii="Arial" w:hAnsi="Arial" w:cs="Arial"/>
                <w:sz w:val="26"/>
                <w:szCs w:val="26"/>
                <w:lang w:val="mk-MK"/>
              </w:rPr>
            </w:pPr>
            <w:r w:rsidRPr="004E4A5E">
              <w:rPr>
                <w:rFonts w:ascii="Arial" w:hAnsi="Arial" w:cs="Arial"/>
                <w:sz w:val="26"/>
                <w:szCs w:val="26"/>
                <w:lang w:val="mk-MK"/>
              </w:rPr>
              <w:t>Славица Блажеска</w:t>
            </w:r>
          </w:p>
        </w:tc>
        <w:tc>
          <w:tcPr>
            <w:tcW w:w="3420" w:type="dxa"/>
            <w:vAlign w:val="center"/>
          </w:tcPr>
          <w:p w:rsidR="00556FF8" w:rsidRPr="00261C31" w:rsidRDefault="00261C31" w:rsidP="00F86F44">
            <w:pPr>
              <w:spacing w:after="0"/>
              <w:rPr>
                <w:rFonts w:ascii="Arial" w:hAnsi="Arial" w:cs="Arial"/>
                <w:sz w:val="26"/>
                <w:szCs w:val="26"/>
              </w:rPr>
            </w:pPr>
            <w:r>
              <w:rPr>
                <w:rFonts w:ascii="Arial" w:hAnsi="Arial" w:cs="Arial"/>
                <w:sz w:val="26"/>
                <w:szCs w:val="26"/>
              </w:rPr>
              <w:t>VI</w:t>
            </w:r>
            <w:r w:rsidR="00455568">
              <w:rPr>
                <w:rFonts w:ascii="Arial" w:hAnsi="Arial" w:cs="Arial"/>
                <w:sz w:val="26"/>
                <w:szCs w:val="26"/>
                <w:lang w:val="ru-RU"/>
              </w:rPr>
              <w:t xml:space="preserve">-1 и </w:t>
            </w:r>
            <w:r>
              <w:rPr>
                <w:rFonts w:ascii="Arial" w:hAnsi="Arial" w:cs="Arial"/>
                <w:sz w:val="26"/>
                <w:szCs w:val="26"/>
                <w:lang w:val="ru-RU"/>
              </w:rPr>
              <w:t>2</w:t>
            </w:r>
            <w:r>
              <w:rPr>
                <w:rFonts w:ascii="Arial" w:hAnsi="Arial" w:cs="Arial"/>
                <w:sz w:val="26"/>
                <w:szCs w:val="26"/>
              </w:rPr>
              <w:t xml:space="preserve"> </w:t>
            </w:r>
            <w:r>
              <w:rPr>
                <w:rFonts w:ascii="Arial" w:hAnsi="Arial" w:cs="Arial"/>
                <w:sz w:val="26"/>
                <w:szCs w:val="26"/>
                <w:lang w:val="ru-RU"/>
              </w:rPr>
              <w:t>=</w:t>
            </w:r>
            <w:r>
              <w:rPr>
                <w:rFonts w:ascii="Arial" w:hAnsi="Arial" w:cs="Arial"/>
                <w:sz w:val="26"/>
                <w:szCs w:val="26"/>
              </w:rPr>
              <w:t xml:space="preserve"> 6</w:t>
            </w:r>
          </w:p>
          <w:p w:rsidR="00663ED5" w:rsidRPr="00261C31" w:rsidRDefault="00455568" w:rsidP="00F86F44">
            <w:pPr>
              <w:spacing w:after="0"/>
              <w:rPr>
                <w:rFonts w:ascii="Arial" w:hAnsi="Arial" w:cs="Arial"/>
                <w:sz w:val="26"/>
                <w:szCs w:val="26"/>
              </w:rPr>
            </w:pPr>
            <w:r>
              <w:rPr>
                <w:rFonts w:ascii="Arial" w:hAnsi="Arial" w:cs="Arial"/>
                <w:sz w:val="26"/>
                <w:szCs w:val="26"/>
                <w:lang w:val="mk-MK"/>
              </w:rPr>
              <w:t>с</w:t>
            </w:r>
            <w:r w:rsidR="00261C31">
              <w:rPr>
                <w:rFonts w:ascii="Arial" w:hAnsi="Arial" w:cs="Arial"/>
                <w:sz w:val="26"/>
                <w:szCs w:val="26"/>
                <w:lang w:val="mk-MK"/>
              </w:rPr>
              <w:t xml:space="preserve">екции </w:t>
            </w:r>
            <w:r w:rsidR="00261C31">
              <w:rPr>
                <w:rFonts w:ascii="Arial" w:hAnsi="Arial" w:cs="Arial"/>
                <w:sz w:val="26"/>
                <w:szCs w:val="26"/>
              </w:rPr>
              <w:t xml:space="preserve">VI </w:t>
            </w:r>
            <w:r w:rsidR="00261C31">
              <w:rPr>
                <w:rFonts w:ascii="Arial" w:hAnsi="Arial" w:cs="Arial"/>
                <w:sz w:val="26"/>
                <w:szCs w:val="26"/>
                <w:lang w:val="mk-MK"/>
              </w:rPr>
              <w:t xml:space="preserve">и </w:t>
            </w:r>
            <w:r w:rsidR="00261C31">
              <w:rPr>
                <w:rFonts w:ascii="Arial" w:hAnsi="Arial" w:cs="Arial"/>
                <w:sz w:val="26"/>
                <w:szCs w:val="26"/>
              </w:rPr>
              <w:t xml:space="preserve">VIII- 4 </w:t>
            </w:r>
          </w:p>
          <w:p w:rsidR="00663ED5" w:rsidRPr="00261C31" w:rsidRDefault="004C0BA1" w:rsidP="00F86F44">
            <w:pPr>
              <w:spacing w:after="0"/>
              <w:rPr>
                <w:rFonts w:ascii="Arial" w:hAnsi="Arial" w:cs="Arial"/>
                <w:sz w:val="26"/>
                <w:szCs w:val="26"/>
              </w:rPr>
            </w:pPr>
            <w:r>
              <w:rPr>
                <w:rFonts w:ascii="Arial" w:hAnsi="Arial" w:cs="Arial"/>
                <w:sz w:val="26"/>
                <w:szCs w:val="26"/>
                <w:lang w:val="mk-MK"/>
              </w:rPr>
              <w:t>е</w:t>
            </w:r>
            <w:r w:rsidR="00663ED5" w:rsidRPr="004E4A5E">
              <w:rPr>
                <w:rFonts w:ascii="Arial" w:hAnsi="Arial" w:cs="Arial"/>
                <w:sz w:val="26"/>
                <w:szCs w:val="26"/>
                <w:lang w:val="mk-MK"/>
              </w:rPr>
              <w:t>сару админ =</w:t>
            </w:r>
            <w:r w:rsidR="003E34AD">
              <w:rPr>
                <w:rFonts w:ascii="Arial" w:hAnsi="Arial" w:cs="Arial"/>
                <w:sz w:val="26"/>
                <w:szCs w:val="26"/>
                <w:lang w:val="mk-MK"/>
              </w:rPr>
              <w:t xml:space="preserve"> </w:t>
            </w:r>
            <w:r w:rsidR="00261C31">
              <w:rPr>
                <w:rFonts w:ascii="Arial" w:hAnsi="Arial" w:cs="Arial"/>
                <w:sz w:val="26"/>
                <w:szCs w:val="26"/>
              </w:rPr>
              <w:t>10</w:t>
            </w:r>
          </w:p>
        </w:tc>
        <w:tc>
          <w:tcPr>
            <w:tcW w:w="1606" w:type="dxa"/>
            <w:vAlign w:val="center"/>
          </w:tcPr>
          <w:p w:rsidR="00556FF8" w:rsidRPr="004E4A5E" w:rsidRDefault="00663ED5" w:rsidP="00F86F44">
            <w:pPr>
              <w:spacing w:after="0"/>
              <w:rPr>
                <w:rFonts w:ascii="Arial" w:hAnsi="Arial" w:cs="Arial"/>
                <w:sz w:val="26"/>
                <w:szCs w:val="26"/>
                <w:lang w:val="mk-MK"/>
              </w:rPr>
            </w:pPr>
            <w:r w:rsidRPr="004E4A5E">
              <w:rPr>
                <w:rFonts w:ascii="Arial" w:hAnsi="Arial" w:cs="Arial"/>
                <w:sz w:val="26"/>
                <w:szCs w:val="26"/>
                <w:lang w:val="mk-MK"/>
              </w:rPr>
              <w:t xml:space="preserve">   </w:t>
            </w:r>
            <w:r w:rsidR="00556FF8" w:rsidRPr="004E4A5E">
              <w:rPr>
                <w:rFonts w:ascii="Arial" w:hAnsi="Arial" w:cs="Arial"/>
                <w:sz w:val="26"/>
                <w:szCs w:val="26"/>
                <w:lang w:val="mk-MK"/>
              </w:rPr>
              <w:t>2</w:t>
            </w:r>
            <w:r w:rsidRPr="004E4A5E">
              <w:rPr>
                <w:rFonts w:ascii="Arial" w:hAnsi="Arial" w:cs="Arial"/>
                <w:sz w:val="26"/>
                <w:szCs w:val="26"/>
                <w:lang w:val="mk-MK"/>
              </w:rPr>
              <w:t>0</w:t>
            </w:r>
            <w:r w:rsidR="00556FF8" w:rsidRPr="004E4A5E">
              <w:rPr>
                <w:rFonts w:ascii="Arial" w:hAnsi="Arial" w:cs="Arial"/>
                <w:sz w:val="26"/>
                <w:szCs w:val="26"/>
                <w:lang w:val="mk-MK"/>
              </w:rPr>
              <w:t xml:space="preserve"> часа</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r w:rsidRPr="004E4A5E">
              <w:rPr>
                <w:rFonts w:ascii="Arial" w:hAnsi="Arial" w:cs="Arial"/>
                <w:sz w:val="26"/>
                <w:szCs w:val="26"/>
                <w:lang w:val="mk-MK"/>
              </w:rPr>
              <w:t>3.</w:t>
            </w:r>
          </w:p>
        </w:tc>
        <w:tc>
          <w:tcPr>
            <w:tcW w:w="3810" w:type="dxa"/>
            <w:vAlign w:val="center"/>
          </w:tcPr>
          <w:p w:rsidR="00556FF8" w:rsidRPr="001B03E5" w:rsidRDefault="00556FF8" w:rsidP="00F86F44">
            <w:pPr>
              <w:spacing w:after="0"/>
              <w:rPr>
                <w:rFonts w:ascii="Arial" w:hAnsi="Arial" w:cs="Arial"/>
                <w:sz w:val="26"/>
                <w:szCs w:val="26"/>
                <w:lang w:val="mk-MK"/>
              </w:rPr>
            </w:pPr>
            <w:r w:rsidRPr="001B03E5">
              <w:rPr>
                <w:rFonts w:ascii="Arial" w:hAnsi="Arial" w:cs="Arial"/>
                <w:sz w:val="26"/>
                <w:szCs w:val="26"/>
                <w:lang w:val="mk-MK"/>
              </w:rPr>
              <w:t>Наташа Аврамовиќ</w:t>
            </w:r>
          </w:p>
        </w:tc>
        <w:tc>
          <w:tcPr>
            <w:tcW w:w="3420" w:type="dxa"/>
            <w:vAlign w:val="center"/>
          </w:tcPr>
          <w:p w:rsidR="00556FF8" w:rsidRPr="001B03E5" w:rsidRDefault="00556FF8" w:rsidP="00F86F44">
            <w:pPr>
              <w:spacing w:after="0"/>
              <w:rPr>
                <w:rFonts w:ascii="Arial" w:hAnsi="Arial" w:cs="Arial"/>
                <w:sz w:val="26"/>
                <w:szCs w:val="26"/>
              </w:rPr>
            </w:pPr>
            <w:r w:rsidRPr="001B03E5">
              <w:rPr>
                <w:rFonts w:ascii="Arial" w:hAnsi="Arial" w:cs="Arial"/>
                <w:sz w:val="26"/>
                <w:szCs w:val="26"/>
              </w:rPr>
              <w:t>I</w:t>
            </w:r>
            <w:r w:rsidR="00F86F44" w:rsidRPr="001B03E5">
              <w:rPr>
                <w:rFonts w:ascii="Arial" w:hAnsi="Arial" w:cs="Arial"/>
                <w:sz w:val="26"/>
                <w:szCs w:val="26"/>
              </w:rPr>
              <w:t>I-</w:t>
            </w:r>
            <w:r w:rsidR="00261C31" w:rsidRPr="001B03E5">
              <w:rPr>
                <w:rFonts w:ascii="Arial" w:hAnsi="Arial" w:cs="Arial"/>
                <w:sz w:val="26"/>
                <w:szCs w:val="26"/>
              </w:rPr>
              <w:t>1</w:t>
            </w:r>
            <w:r w:rsidRPr="001B03E5">
              <w:rPr>
                <w:rFonts w:ascii="Arial" w:hAnsi="Arial" w:cs="Arial"/>
                <w:sz w:val="26"/>
                <w:szCs w:val="26"/>
              </w:rPr>
              <w:t>=</w:t>
            </w:r>
            <w:r w:rsidR="00261C31" w:rsidRPr="001B03E5">
              <w:rPr>
                <w:rFonts w:ascii="Arial" w:hAnsi="Arial" w:cs="Arial"/>
                <w:sz w:val="26"/>
                <w:szCs w:val="26"/>
              </w:rPr>
              <w:t>2</w:t>
            </w:r>
          </w:p>
          <w:p w:rsidR="00556FF8" w:rsidRPr="001B03E5" w:rsidRDefault="00F86F44" w:rsidP="00F86F44">
            <w:pPr>
              <w:spacing w:after="0"/>
              <w:rPr>
                <w:rFonts w:ascii="Arial" w:hAnsi="Arial" w:cs="Arial"/>
                <w:sz w:val="26"/>
                <w:szCs w:val="26"/>
              </w:rPr>
            </w:pPr>
            <w:r w:rsidRPr="001B03E5">
              <w:rPr>
                <w:rFonts w:ascii="Arial" w:hAnsi="Arial" w:cs="Arial"/>
                <w:sz w:val="26"/>
                <w:szCs w:val="26"/>
              </w:rPr>
              <w:t>VI</w:t>
            </w:r>
            <w:r w:rsidR="00556FF8" w:rsidRPr="001B03E5">
              <w:rPr>
                <w:rFonts w:ascii="Arial" w:hAnsi="Arial" w:cs="Arial"/>
                <w:sz w:val="26"/>
                <w:szCs w:val="26"/>
              </w:rPr>
              <w:t>I</w:t>
            </w:r>
            <w:r w:rsidR="00261C31" w:rsidRPr="001B03E5">
              <w:rPr>
                <w:rFonts w:ascii="Arial" w:hAnsi="Arial" w:cs="Arial"/>
                <w:sz w:val="26"/>
                <w:szCs w:val="26"/>
              </w:rPr>
              <w:t>I</w:t>
            </w:r>
            <w:r w:rsidR="00455568">
              <w:rPr>
                <w:rFonts w:ascii="Arial" w:hAnsi="Arial" w:cs="Arial"/>
                <w:sz w:val="26"/>
                <w:szCs w:val="26"/>
              </w:rPr>
              <w:t>-1,2</w:t>
            </w:r>
            <w:r w:rsidR="00455568">
              <w:rPr>
                <w:rFonts w:ascii="Arial" w:hAnsi="Arial" w:cs="Arial"/>
                <w:sz w:val="26"/>
                <w:szCs w:val="26"/>
                <w:lang w:val="mk-MK"/>
              </w:rPr>
              <w:t xml:space="preserve"> и </w:t>
            </w:r>
            <w:r w:rsidR="00556FF8" w:rsidRPr="001B03E5">
              <w:rPr>
                <w:rFonts w:ascii="Arial" w:hAnsi="Arial" w:cs="Arial"/>
                <w:sz w:val="26"/>
                <w:szCs w:val="26"/>
              </w:rPr>
              <w:t>3=9</w:t>
            </w:r>
          </w:p>
          <w:p w:rsidR="00556FF8" w:rsidRPr="001B03E5" w:rsidRDefault="00F86F44" w:rsidP="00F86F44">
            <w:pPr>
              <w:spacing w:after="0"/>
              <w:rPr>
                <w:rFonts w:ascii="Arial" w:hAnsi="Arial" w:cs="Arial"/>
                <w:sz w:val="26"/>
                <w:szCs w:val="26"/>
                <w:lang w:val="mk-MK"/>
              </w:rPr>
            </w:pPr>
            <w:r w:rsidRPr="001B03E5">
              <w:rPr>
                <w:rFonts w:ascii="Arial" w:hAnsi="Arial" w:cs="Arial"/>
                <w:sz w:val="26"/>
                <w:szCs w:val="26"/>
              </w:rPr>
              <w:t>I</w:t>
            </w:r>
            <w:r w:rsidR="00455568">
              <w:rPr>
                <w:rFonts w:ascii="Arial" w:hAnsi="Arial" w:cs="Arial"/>
                <w:sz w:val="26"/>
                <w:szCs w:val="26"/>
              </w:rPr>
              <w:t>V-1,2</w:t>
            </w:r>
            <w:r w:rsidR="00455568">
              <w:rPr>
                <w:rFonts w:ascii="Arial" w:hAnsi="Arial" w:cs="Arial"/>
                <w:sz w:val="26"/>
                <w:szCs w:val="26"/>
                <w:lang w:val="mk-MK"/>
              </w:rPr>
              <w:t xml:space="preserve"> и </w:t>
            </w:r>
            <w:r w:rsidR="00556FF8" w:rsidRPr="001B03E5">
              <w:rPr>
                <w:rFonts w:ascii="Arial" w:hAnsi="Arial" w:cs="Arial"/>
                <w:sz w:val="26"/>
                <w:szCs w:val="26"/>
              </w:rPr>
              <w:t>3=9</w:t>
            </w:r>
          </w:p>
          <w:p w:rsidR="003C6F81" w:rsidRPr="001B03E5" w:rsidRDefault="003E34AD" w:rsidP="003E34AD">
            <w:pPr>
              <w:spacing w:after="0"/>
              <w:ind w:right="-147" w:hanging="62"/>
              <w:rPr>
                <w:rFonts w:ascii="Arial" w:hAnsi="Arial" w:cs="Arial"/>
                <w:sz w:val="26"/>
                <w:szCs w:val="26"/>
              </w:rPr>
            </w:pPr>
            <w:r w:rsidRPr="001B03E5">
              <w:rPr>
                <w:rFonts w:ascii="Arial" w:hAnsi="Arial" w:cs="Arial"/>
                <w:sz w:val="26"/>
                <w:szCs w:val="26"/>
                <w:lang w:val="mk-MK"/>
              </w:rPr>
              <w:t>о</w:t>
            </w:r>
            <w:r w:rsidR="003C6F81" w:rsidRPr="001B03E5">
              <w:rPr>
                <w:rFonts w:ascii="Arial" w:hAnsi="Arial" w:cs="Arial"/>
                <w:sz w:val="26"/>
                <w:szCs w:val="26"/>
                <w:lang w:val="mk-MK"/>
              </w:rPr>
              <w:t xml:space="preserve">дделенски час </w:t>
            </w:r>
            <w:r w:rsidR="003C6F81" w:rsidRPr="001B03E5">
              <w:rPr>
                <w:rFonts w:ascii="Arial" w:hAnsi="Arial" w:cs="Arial"/>
                <w:sz w:val="26"/>
                <w:szCs w:val="26"/>
              </w:rPr>
              <w:t>VII</w:t>
            </w:r>
            <w:r w:rsidR="00031A7B" w:rsidRPr="001B03E5">
              <w:rPr>
                <w:rFonts w:ascii="Arial" w:hAnsi="Arial" w:cs="Arial"/>
                <w:sz w:val="26"/>
                <w:szCs w:val="26"/>
              </w:rPr>
              <w:t>I</w:t>
            </w:r>
            <w:r w:rsidR="003C6F81" w:rsidRPr="001B03E5">
              <w:rPr>
                <w:rFonts w:ascii="Arial" w:hAnsi="Arial" w:cs="Arial"/>
                <w:sz w:val="26"/>
                <w:szCs w:val="26"/>
              </w:rPr>
              <w:t>-1</w:t>
            </w:r>
          </w:p>
        </w:tc>
        <w:tc>
          <w:tcPr>
            <w:tcW w:w="1606" w:type="dxa"/>
            <w:vAlign w:val="center"/>
          </w:tcPr>
          <w:p w:rsidR="00556FF8" w:rsidRPr="004E4A5E" w:rsidRDefault="00663ED5" w:rsidP="00F86F44">
            <w:pPr>
              <w:spacing w:after="0"/>
              <w:rPr>
                <w:rFonts w:ascii="Arial" w:hAnsi="Arial" w:cs="Arial"/>
                <w:sz w:val="26"/>
                <w:szCs w:val="26"/>
                <w:lang w:val="mk-MK"/>
              </w:rPr>
            </w:pPr>
            <w:r w:rsidRPr="004E4A5E">
              <w:rPr>
                <w:rFonts w:ascii="Arial" w:hAnsi="Arial" w:cs="Arial"/>
                <w:sz w:val="26"/>
                <w:szCs w:val="26"/>
                <w:lang w:val="mk-MK"/>
              </w:rPr>
              <w:t xml:space="preserve">   </w:t>
            </w:r>
            <w:r w:rsidR="00556FF8" w:rsidRPr="004E4A5E">
              <w:rPr>
                <w:rFonts w:ascii="Arial" w:hAnsi="Arial" w:cs="Arial"/>
                <w:sz w:val="26"/>
                <w:szCs w:val="26"/>
                <w:lang w:val="mk-MK"/>
              </w:rPr>
              <w:t>2</w:t>
            </w:r>
            <w:r w:rsidR="00261C31">
              <w:rPr>
                <w:rFonts w:ascii="Arial" w:hAnsi="Arial" w:cs="Arial"/>
                <w:sz w:val="26"/>
                <w:szCs w:val="26"/>
              </w:rPr>
              <w:t>1</w:t>
            </w:r>
            <w:r w:rsidR="00556FF8" w:rsidRPr="004E4A5E">
              <w:rPr>
                <w:rFonts w:ascii="Arial" w:hAnsi="Arial" w:cs="Arial"/>
                <w:sz w:val="26"/>
                <w:szCs w:val="26"/>
                <w:lang w:val="mk-MK"/>
              </w:rPr>
              <w:t xml:space="preserve"> часа</w:t>
            </w:r>
          </w:p>
        </w:tc>
      </w:tr>
      <w:tr w:rsidR="00EC7E32" w:rsidRPr="004E4A5E" w:rsidTr="005F591C">
        <w:tc>
          <w:tcPr>
            <w:tcW w:w="1338" w:type="dxa"/>
            <w:vAlign w:val="center"/>
          </w:tcPr>
          <w:p w:rsidR="00EC7E32" w:rsidRPr="004E4A5E" w:rsidRDefault="00EC7E32" w:rsidP="00EC7E32">
            <w:pPr>
              <w:spacing w:after="0"/>
              <w:jc w:val="center"/>
              <w:rPr>
                <w:rFonts w:ascii="Arial" w:hAnsi="Arial" w:cs="Arial"/>
                <w:sz w:val="26"/>
                <w:szCs w:val="26"/>
                <w:lang w:val="mk-MK"/>
              </w:rPr>
            </w:pPr>
            <w:r>
              <w:rPr>
                <w:rFonts w:ascii="Arial" w:hAnsi="Arial" w:cs="Arial"/>
                <w:sz w:val="26"/>
                <w:szCs w:val="26"/>
                <w:lang w:val="mk-MK"/>
              </w:rPr>
              <w:t>4</w:t>
            </w:r>
            <w:r w:rsidRPr="004E4A5E">
              <w:rPr>
                <w:rFonts w:ascii="Arial" w:hAnsi="Arial" w:cs="Arial"/>
                <w:sz w:val="26"/>
                <w:szCs w:val="26"/>
                <w:lang w:val="mk-MK"/>
              </w:rPr>
              <w:t xml:space="preserve">. </w:t>
            </w:r>
          </w:p>
        </w:tc>
        <w:tc>
          <w:tcPr>
            <w:tcW w:w="3810" w:type="dxa"/>
            <w:vAlign w:val="center"/>
          </w:tcPr>
          <w:p w:rsidR="00EC7E32" w:rsidRPr="001B03E5" w:rsidRDefault="00EC7E32" w:rsidP="00EC7E32">
            <w:pPr>
              <w:spacing w:after="0"/>
              <w:rPr>
                <w:rFonts w:ascii="Arial" w:hAnsi="Arial" w:cs="Arial"/>
                <w:sz w:val="26"/>
                <w:szCs w:val="26"/>
                <w:lang w:val="mk-MK"/>
              </w:rPr>
            </w:pPr>
            <w:r w:rsidRPr="001B03E5">
              <w:rPr>
                <w:rFonts w:ascii="Arial" w:hAnsi="Arial" w:cs="Arial"/>
                <w:sz w:val="26"/>
                <w:szCs w:val="26"/>
                <w:lang w:val="mk-MK"/>
              </w:rPr>
              <w:t xml:space="preserve">Билјана Костески </w:t>
            </w:r>
          </w:p>
        </w:tc>
        <w:tc>
          <w:tcPr>
            <w:tcW w:w="3420" w:type="dxa"/>
          </w:tcPr>
          <w:p w:rsidR="00EC7E32" w:rsidRPr="001B03E5" w:rsidRDefault="00EC7E32" w:rsidP="00EC7E32">
            <w:pPr>
              <w:spacing w:after="0"/>
              <w:jc w:val="both"/>
              <w:rPr>
                <w:rFonts w:ascii="Arial" w:hAnsi="Arial" w:cs="Arial"/>
                <w:sz w:val="26"/>
                <w:szCs w:val="26"/>
                <w:lang w:val="mk-MK"/>
              </w:rPr>
            </w:pPr>
            <w:r w:rsidRPr="001B03E5">
              <w:rPr>
                <w:rFonts w:ascii="Arial" w:hAnsi="Arial" w:cs="Arial"/>
                <w:sz w:val="26"/>
                <w:szCs w:val="26"/>
              </w:rPr>
              <w:t xml:space="preserve">IX–3=4 </w:t>
            </w:r>
            <w:r w:rsidRPr="001B03E5">
              <w:rPr>
                <w:rFonts w:ascii="Arial" w:hAnsi="Arial" w:cs="Arial"/>
                <w:sz w:val="26"/>
                <w:szCs w:val="26"/>
                <w:lang w:val="mk-MK"/>
              </w:rPr>
              <w:t>(мак. ј)</w:t>
            </w:r>
          </w:p>
          <w:p w:rsidR="00EC7E32" w:rsidRPr="001B03E5" w:rsidRDefault="00455568" w:rsidP="00EC7E32">
            <w:pPr>
              <w:spacing w:after="0"/>
              <w:jc w:val="both"/>
              <w:rPr>
                <w:rFonts w:ascii="Arial" w:hAnsi="Arial" w:cs="Arial"/>
                <w:sz w:val="26"/>
                <w:szCs w:val="26"/>
                <w:lang w:val="mk-MK"/>
              </w:rPr>
            </w:pPr>
            <w:r>
              <w:rPr>
                <w:rFonts w:ascii="Arial" w:hAnsi="Arial" w:cs="Arial"/>
                <w:sz w:val="26"/>
                <w:szCs w:val="26"/>
              </w:rPr>
              <w:t>V-1,2</w:t>
            </w:r>
            <w:r>
              <w:rPr>
                <w:rFonts w:ascii="Arial" w:hAnsi="Arial" w:cs="Arial"/>
                <w:sz w:val="26"/>
                <w:szCs w:val="26"/>
                <w:lang w:val="mk-MK"/>
              </w:rPr>
              <w:t xml:space="preserve"> и </w:t>
            </w:r>
            <w:r w:rsidR="00EC7E32" w:rsidRPr="001B03E5">
              <w:rPr>
                <w:rFonts w:ascii="Arial" w:hAnsi="Arial" w:cs="Arial"/>
                <w:sz w:val="26"/>
                <w:szCs w:val="26"/>
              </w:rPr>
              <w:t xml:space="preserve">3 = 9 </w:t>
            </w:r>
            <w:r w:rsidR="00EC7E32" w:rsidRPr="001B03E5">
              <w:rPr>
                <w:rFonts w:ascii="Arial" w:hAnsi="Arial" w:cs="Arial"/>
                <w:sz w:val="26"/>
                <w:szCs w:val="26"/>
                <w:lang w:val="mk-MK"/>
              </w:rPr>
              <w:t>(анг. ј.)</w:t>
            </w:r>
          </w:p>
          <w:p w:rsidR="00EC7E32" w:rsidRPr="001B03E5" w:rsidRDefault="00455568" w:rsidP="00EC7E32">
            <w:pPr>
              <w:spacing w:after="0"/>
              <w:jc w:val="both"/>
              <w:rPr>
                <w:rFonts w:ascii="Arial" w:hAnsi="Arial" w:cs="Arial"/>
                <w:sz w:val="26"/>
                <w:szCs w:val="26"/>
                <w:lang w:val="mk-MK"/>
              </w:rPr>
            </w:pPr>
            <w:r>
              <w:rPr>
                <w:rFonts w:ascii="Arial" w:hAnsi="Arial" w:cs="Arial"/>
                <w:sz w:val="26"/>
                <w:szCs w:val="26"/>
              </w:rPr>
              <w:t>III- 2</w:t>
            </w:r>
            <w:r>
              <w:rPr>
                <w:rFonts w:ascii="Arial" w:hAnsi="Arial" w:cs="Arial"/>
                <w:sz w:val="26"/>
                <w:szCs w:val="26"/>
                <w:lang w:val="mk-MK"/>
              </w:rPr>
              <w:t xml:space="preserve"> и </w:t>
            </w:r>
            <w:r w:rsidR="00EC7E32" w:rsidRPr="001B03E5">
              <w:rPr>
                <w:rFonts w:ascii="Arial" w:hAnsi="Arial" w:cs="Arial"/>
                <w:sz w:val="26"/>
                <w:szCs w:val="26"/>
              </w:rPr>
              <w:t>3 =</w:t>
            </w:r>
            <w:r w:rsidR="00EC7E32" w:rsidRPr="001B03E5">
              <w:rPr>
                <w:rFonts w:ascii="Arial" w:hAnsi="Arial" w:cs="Arial"/>
                <w:sz w:val="26"/>
                <w:szCs w:val="26"/>
                <w:lang w:val="mk-MK"/>
              </w:rPr>
              <w:t xml:space="preserve"> 4</w:t>
            </w:r>
            <w:r w:rsidR="00EC7E32" w:rsidRPr="001B03E5">
              <w:rPr>
                <w:rFonts w:ascii="Arial" w:hAnsi="Arial" w:cs="Arial"/>
                <w:sz w:val="26"/>
                <w:szCs w:val="26"/>
              </w:rPr>
              <w:t xml:space="preserve"> </w:t>
            </w:r>
            <w:r w:rsidR="00EC7E32" w:rsidRPr="001B03E5">
              <w:rPr>
                <w:rFonts w:ascii="Arial" w:hAnsi="Arial" w:cs="Arial"/>
                <w:sz w:val="26"/>
                <w:szCs w:val="26"/>
                <w:lang w:val="mk-MK"/>
              </w:rPr>
              <w:t>(англ</w:t>
            </w:r>
            <w:r w:rsidR="00EC7E32" w:rsidRPr="001B03E5">
              <w:rPr>
                <w:rFonts w:ascii="Arial" w:hAnsi="Arial" w:cs="Arial"/>
                <w:sz w:val="26"/>
                <w:szCs w:val="26"/>
              </w:rPr>
              <w:t xml:space="preserve">. </w:t>
            </w:r>
            <w:r w:rsidR="00EC7E32" w:rsidRPr="001B03E5">
              <w:rPr>
                <w:rFonts w:ascii="Arial" w:hAnsi="Arial" w:cs="Arial"/>
                <w:sz w:val="26"/>
                <w:szCs w:val="26"/>
                <w:lang w:val="mk-MK"/>
              </w:rPr>
              <w:t>ј)</w:t>
            </w:r>
          </w:p>
          <w:p w:rsidR="00EC7E32" w:rsidRPr="001B03E5" w:rsidRDefault="00455568" w:rsidP="00EC7E32">
            <w:pPr>
              <w:spacing w:after="0"/>
              <w:jc w:val="both"/>
              <w:rPr>
                <w:rFonts w:ascii="Arial" w:hAnsi="Arial" w:cs="Arial"/>
                <w:sz w:val="26"/>
                <w:szCs w:val="26"/>
              </w:rPr>
            </w:pPr>
            <w:r>
              <w:rPr>
                <w:rFonts w:ascii="Arial" w:hAnsi="Arial" w:cs="Arial"/>
                <w:sz w:val="26"/>
                <w:szCs w:val="26"/>
              </w:rPr>
              <w:t>I-1</w:t>
            </w:r>
            <w:r>
              <w:rPr>
                <w:rFonts w:ascii="Arial" w:hAnsi="Arial" w:cs="Arial"/>
                <w:sz w:val="26"/>
                <w:szCs w:val="26"/>
                <w:lang w:val="mk-MK"/>
              </w:rPr>
              <w:t xml:space="preserve"> и </w:t>
            </w:r>
            <w:r w:rsidR="00EC7E32" w:rsidRPr="001B03E5">
              <w:rPr>
                <w:rFonts w:ascii="Arial" w:hAnsi="Arial" w:cs="Arial"/>
                <w:sz w:val="26"/>
                <w:szCs w:val="26"/>
              </w:rPr>
              <w:t>2 = 4 (</w:t>
            </w:r>
            <w:r w:rsidR="00EC7E32" w:rsidRPr="001B03E5">
              <w:rPr>
                <w:rFonts w:ascii="Arial" w:hAnsi="Arial" w:cs="Arial"/>
                <w:sz w:val="26"/>
                <w:szCs w:val="26"/>
                <w:lang w:val="mk-MK"/>
              </w:rPr>
              <w:t>англиски ј.</w:t>
            </w:r>
            <w:r w:rsidR="00EC7E32" w:rsidRPr="001B03E5">
              <w:rPr>
                <w:rFonts w:ascii="Arial" w:hAnsi="Arial" w:cs="Arial"/>
                <w:sz w:val="26"/>
                <w:szCs w:val="26"/>
              </w:rPr>
              <w:t>)</w:t>
            </w:r>
          </w:p>
        </w:tc>
        <w:tc>
          <w:tcPr>
            <w:tcW w:w="1606" w:type="dxa"/>
            <w:vAlign w:val="center"/>
          </w:tcPr>
          <w:p w:rsidR="00EC7E32" w:rsidRPr="004E4A5E" w:rsidRDefault="00EC7E32" w:rsidP="00EC7E32">
            <w:pPr>
              <w:spacing w:after="0"/>
              <w:jc w:val="center"/>
              <w:rPr>
                <w:rFonts w:ascii="Arial" w:hAnsi="Arial" w:cs="Arial"/>
                <w:sz w:val="26"/>
                <w:szCs w:val="26"/>
                <w:lang w:val="mk-MK"/>
              </w:rPr>
            </w:pPr>
            <w:r>
              <w:rPr>
                <w:rFonts w:ascii="Arial" w:hAnsi="Arial" w:cs="Arial"/>
                <w:sz w:val="26"/>
                <w:szCs w:val="26"/>
              </w:rPr>
              <w:t>21</w:t>
            </w:r>
            <w:r w:rsidRPr="004E4A5E">
              <w:rPr>
                <w:rFonts w:ascii="Arial" w:hAnsi="Arial" w:cs="Arial"/>
                <w:sz w:val="26"/>
                <w:szCs w:val="26"/>
                <w:lang w:val="mk-MK"/>
              </w:rPr>
              <w:t xml:space="preserve"> часа</w:t>
            </w:r>
          </w:p>
        </w:tc>
      </w:tr>
      <w:tr w:rsidR="00EC7E32" w:rsidRPr="004E4A5E" w:rsidTr="005F591C">
        <w:tc>
          <w:tcPr>
            <w:tcW w:w="1338" w:type="dxa"/>
            <w:vAlign w:val="center"/>
          </w:tcPr>
          <w:p w:rsidR="00EC7E32" w:rsidRPr="004E4A5E" w:rsidRDefault="00EC7E32" w:rsidP="00EC7E32">
            <w:pPr>
              <w:spacing w:after="0"/>
              <w:jc w:val="center"/>
              <w:rPr>
                <w:rFonts w:ascii="Arial" w:hAnsi="Arial" w:cs="Arial"/>
                <w:sz w:val="26"/>
                <w:szCs w:val="26"/>
                <w:lang w:val="mk-MK"/>
              </w:rPr>
            </w:pPr>
            <w:r>
              <w:rPr>
                <w:rFonts w:ascii="Arial" w:hAnsi="Arial" w:cs="Arial"/>
                <w:sz w:val="26"/>
                <w:szCs w:val="26"/>
                <w:lang w:val="mk-MK"/>
              </w:rPr>
              <w:t>5.</w:t>
            </w:r>
          </w:p>
        </w:tc>
        <w:tc>
          <w:tcPr>
            <w:tcW w:w="3810" w:type="dxa"/>
            <w:vAlign w:val="center"/>
          </w:tcPr>
          <w:p w:rsidR="00EC7E32" w:rsidRPr="001B03E5" w:rsidRDefault="00EC7E32" w:rsidP="00EC7E32">
            <w:pPr>
              <w:spacing w:after="0"/>
              <w:rPr>
                <w:rFonts w:ascii="Arial" w:hAnsi="Arial" w:cs="Arial"/>
                <w:sz w:val="26"/>
                <w:szCs w:val="26"/>
                <w:lang w:val="mk-MK"/>
              </w:rPr>
            </w:pPr>
            <w:r w:rsidRPr="001B03E5">
              <w:rPr>
                <w:rFonts w:ascii="Arial" w:hAnsi="Arial" w:cs="Arial"/>
                <w:sz w:val="26"/>
                <w:szCs w:val="26"/>
              </w:rPr>
              <w:t>A</w:t>
            </w:r>
            <w:r w:rsidRPr="001B03E5">
              <w:rPr>
                <w:rFonts w:ascii="Arial" w:hAnsi="Arial" w:cs="Arial"/>
                <w:sz w:val="26"/>
                <w:szCs w:val="26"/>
                <w:lang w:val="mk-MK"/>
              </w:rPr>
              <w:t xml:space="preserve">нтица Крстеска  </w:t>
            </w:r>
          </w:p>
        </w:tc>
        <w:tc>
          <w:tcPr>
            <w:tcW w:w="3420" w:type="dxa"/>
          </w:tcPr>
          <w:p w:rsidR="00EC7E32" w:rsidRPr="001B03E5" w:rsidRDefault="00EC7E32" w:rsidP="00EC7E32">
            <w:pPr>
              <w:spacing w:after="0"/>
              <w:jc w:val="both"/>
              <w:rPr>
                <w:rFonts w:ascii="Arial" w:hAnsi="Arial" w:cs="Arial"/>
                <w:sz w:val="26"/>
                <w:szCs w:val="26"/>
                <w:lang w:val="mk-MK"/>
              </w:rPr>
            </w:pPr>
            <w:r w:rsidRPr="001B03E5">
              <w:rPr>
                <w:rFonts w:ascii="Arial" w:hAnsi="Arial" w:cs="Arial"/>
                <w:sz w:val="26"/>
                <w:szCs w:val="26"/>
              </w:rPr>
              <w:t>I-</w:t>
            </w:r>
            <w:r w:rsidRPr="001B03E5">
              <w:rPr>
                <w:rFonts w:ascii="Arial" w:hAnsi="Arial" w:cs="Arial"/>
                <w:sz w:val="26"/>
                <w:szCs w:val="26"/>
                <w:lang w:val="mk-MK"/>
              </w:rPr>
              <w:t xml:space="preserve">3 </w:t>
            </w:r>
            <w:r>
              <w:rPr>
                <w:rFonts w:ascii="Arial" w:hAnsi="Arial" w:cs="Arial"/>
                <w:sz w:val="26"/>
                <w:szCs w:val="26"/>
                <w:lang w:val="mk-MK"/>
              </w:rPr>
              <w:t>=</w:t>
            </w:r>
            <w:r w:rsidRPr="001B03E5">
              <w:rPr>
                <w:rFonts w:ascii="Arial" w:hAnsi="Arial" w:cs="Arial"/>
                <w:sz w:val="26"/>
                <w:szCs w:val="26"/>
                <w:lang w:val="mk-MK"/>
              </w:rPr>
              <w:t>2 (англ. ј.)</w:t>
            </w:r>
          </w:p>
          <w:p w:rsidR="00EC7E32" w:rsidRPr="001B03E5" w:rsidRDefault="00EC7E32" w:rsidP="00EC7E32">
            <w:pPr>
              <w:spacing w:after="0"/>
              <w:jc w:val="both"/>
              <w:rPr>
                <w:rFonts w:ascii="Arial" w:hAnsi="Arial" w:cs="Arial"/>
                <w:sz w:val="26"/>
                <w:szCs w:val="26"/>
                <w:lang w:val="mk-MK"/>
              </w:rPr>
            </w:pPr>
            <w:r w:rsidRPr="001B03E5">
              <w:rPr>
                <w:rFonts w:ascii="Arial" w:hAnsi="Arial" w:cs="Arial"/>
                <w:sz w:val="26"/>
                <w:szCs w:val="26"/>
              </w:rPr>
              <w:t>I</w:t>
            </w:r>
            <w:r w:rsidR="00455568">
              <w:rPr>
                <w:rFonts w:ascii="Arial" w:hAnsi="Arial" w:cs="Arial"/>
                <w:sz w:val="26"/>
                <w:szCs w:val="26"/>
              </w:rPr>
              <w:t>I-2</w:t>
            </w:r>
            <w:r w:rsidR="00455568">
              <w:rPr>
                <w:rFonts w:ascii="Arial" w:hAnsi="Arial" w:cs="Arial"/>
                <w:sz w:val="26"/>
                <w:szCs w:val="26"/>
                <w:lang w:val="mk-MK"/>
              </w:rPr>
              <w:t xml:space="preserve"> и </w:t>
            </w:r>
            <w:r w:rsidRPr="001B03E5">
              <w:rPr>
                <w:rFonts w:ascii="Arial" w:hAnsi="Arial" w:cs="Arial"/>
                <w:sz w:val="26"/>
                <w:szCs w:val="26"/>
              </w:rPr>
              <w:t>3</w:t>
            </w:r>
            <w:r>
              <w:rPr>
                <w:rFonts w:ascii="Arial" w:hAnsi="Arial" w:cs="Arial"/>
                <w:sz w:val="26"/>
                <w:szCs w:val="26"/>
                <w:lang w:val="mk-MK"/>
              </w:rPr>
              <w:t>=4</w:t>
            </w:r>
            <w:r w:rsidRPr="001B03E5">
              <w:rPr>
                <w:rFonts w:ascii="Arial" w:hAnsi="Arial" w:cs="Arial"/>
                <w:sz w:val="26"/>
                <w:szCs w:val="26"/>
                <w:lang w:val="mk-MK"/>
              </w:rPr>
              <w:t xml:space="preserve"> (англ.ј ) </w:t>
            </w:r>
          </w:p>
          <w:p w:rsidR="00EC7E32" w:rsidRPr="001B03E5" w:rsidRDefault="00EC7E32" w:rsidP="00EC7E32">
            <w:pPr>
              <w:spacing w:after="0"/>
              <w:jc w:val="both"/>
              <w:rPr>
                <w:rFonts w:ascii="Arial" w:hAnsi="Arial" w:cs="Arial"/>
                <w:sz w:val="26"/>
                <w:szCs w:val="26"/>
                <w:lang w:val="mk-MK"/>
              </w:rPr>
            </w:pPr>
            <w:r w:rsidRPr="001B03E5">
              <w:rPr>
                <w:rFonts w:ascii="Arial" w:hAnsi="Arial" w:cs="Arial"/>
                <w:sz w:val="26"/>
                <w:szCs w:val="26"/>
              </w:rPr>
              <w:t xml:space="preserve">VI-3 </w:t>
            </w:r>
            <w:r w:rsidRPr="001B03E5">
              <w:rPr>
                <w:rFonts w:ascii="Arial" w:hAnsi="Arial" w:cs="Arial"/>
                <w:sz w:val="26"/>
                <w:szCs w:val="26"/>
                <w:lang w:val="mk-MK"/>
              </w:rPr>
              <w:t xml:space="preserve">= 3 англ, ј </w:t>
            </w:r>
          </w:p>
          <w:p w:rsidR="00EC7E32" w:rsidRPr="001B03E5" w:rsidRDefault="00EC7E32" w:rsidP="00EC7E32">
            <w:pPr>
              <w:spacing w:after="0"/>
              <w:jc w:val="both"/>
              <w:rPr>
                <w:rFonts w:ascii="Arial" w:hAnsi="Arial" w:cs="Arial"/>
                <w:sz w:val="26"/>
                <w:szCs w:val="26"/>
                <w:lang w:val="mk-MK"/>
              </w:rPr>
            </w:pPr>
            <w:r w:rsidRPr="001B03E5">
              <w:rPr>
                <w:rFonts w:ascii="Arial" w:hAnsi="Arial" w:cs="Arial"/>
                <w:sz w:val="26"/>
                <w:szCs w:val="26"/>
              </w:rPr>
              <w:t xml:space="preserve">VIII-1 </w:t>
            </w:r>
            <w:r w:rsidRPr="001B03E5">
              <w:rPr>
                <w:rFonts w:ascii="Arial" w:hAnsi="Arial" w:cs="Arial"/>
                <w:sz w:val="26"/>
                <w:szCs w:val="26"/>
                <w:lang w:val="mk-MK"/>
              </w:rPr>
              <w:t>= 4</w:t>
            </w:r>
            <w:r w:rsidRPr="001B03E5">
              <w:rPr>
                <w:rFonts w:ascii="Arial" w:hAnsi="Arial" w:cs="Arial"/>
                <w:sz w:val="26"/>
                <w:szCs w:val="26"/>
              </w:rPr>
              <w:t xml:space="preserve"> (</w:t>
            </w:r>
            <w:r w:rsidRPr="001B03E5">
              <w:rPr>
                <w:rFonts w:ascii="Arial" w:hAnsi="Arial" w:cs="Arial"/>
                <w:sz w:val="26"/>
                <w:szCs w:val="26"/>
                <w:lang w:val="mk-MK"/>
              </w:rPr>
              <w:t>мак.  јазик</w:t>
            </w:r>
            <w:r w:rsidRPr="001B03E5">
              <w:rPr>
                <w:rFonts w:ascii="Arial" w:hAnsi="Arial" w:cs="Arial"/>
                <w:sz w:val="26"/>
                <w:szCs w:val="26"/>
              </w:rPr>
              <w:t>)</w:t>
            </w:r>
            <w:r w:rsidRPr="001B03E5">
              <w:rPr>
                <w:rFonts w:ascii="Arial" w:hAnsi="Arial" w:cs="Arial"/>
                <w:sz w:val="26"/>
                <w:szCs w:val="26"/>
                <w:lang w:val="mk-MK"/>
              </w:rPr>
              <w:t xml:space="preserve"> </w:t>
            </w:r>
          </w:p>
          <w:p w:rsidR="00EC7E32" w:rsidRPr="001B03E5" w:rsidRDefault="00EC7E32" w:rsidP="00EC7E32">
            <w:pPr>
              <w:spacing w:after="0"/>
              <w:jc w:val="both"/>
              <w:rPr>
                <w:rFonts w:ascii="Arial" w:hAnsi="Arial" w:cs="Arial"/>
                <w:sz w:val="26"/>
                <w:szCs w:val="26"/>
                <w:lang w:val="mk-MK"/>
              </w:rPr>
            </w:pPr>
            <w:r w:rsidRPr="001B03E5">
              <w:rPr>
                <w:rFonts w:ascii="Arial" w:hAnsi="Arial" w:cs="Arial"/>
                <w:sz w:val="26"/>
                <w:szCs w:val="26"/>
                <w:lang w:val="mk-MK"/>
              </w:rPr>
              <w:t xml:space="preserve">ЦОУ„Христо Узунов“ </w:t>
            </w:r>
            <w:r>
              <w:rPr>
                <w:rFonts w:ascii="Arial" w:hAnsi="Arial" w:cs="Arial"/>
                <w:sz w:val="26"/>
                <w:szCs w:val="26"/>
                <w:lang w:val="mk-MK"/>
              </w:rPr>
              <w:t>Другово</w:t>
            </w:r>
            <w:r w:rsidRPr="001B03E5">
              <w:rPr>
                <w:rFonts w:ascii="Arial" w:hAnsi="Arial" w:cs="Arial"/>
                <w:sz w:val="26"/>
                <w:szCs w:val="26"/>
                <w:lang w:val="mk-MK"/>
              </w:rPr>
              <w:t>=</w:t>
            </w:r>
            <w:r>
              <w:rPr>
                <w:rFonts w:ascii="Arial" w:hAnsi="Arial" w:cs="Arial"/>
                <w:sz w:val="26"/>
                <w:szCs w:val="26"/>
                <w:lang w:val="mk-MK"/>
              </w:rPr>
              <w:t xml:space="preserve">5 </w:t>
            </w:r>
            <w:r w:rsidRPr="001B03E5">
              <w:rPr>
                <w:rFonts w:ascii="Arial" w:hAnsi="Arial" w:cs="Arial"/>
                <w:sz w:val="26"/>
                <w:szCs w:val="26"/>
                <w:lang w:val="mk-MK"/>
              </w:rPr>
              <w:t>часа (англ. јаз.)</w:t>
            </w:r>
          </w:p>
        </w:tc>
        <w:tc>
          <w:tcPr>
            <w:tcW w:w="1606" w:type="dxa"/>
            <w:vAlign w:val="center"/>
          </w:tcPr>
          <w:p w:rsidR="00EC7E32" w:rsidRPr="004E4A5E" w:rsidRDefault="00EC7E32" w:rsidP="00EC7E32">
            <w:pPr>
              <w:spacing w:after="0"/>
              <w:jc w:val="center"/>
              <w:rPr>
                <w:rFonts w:ascii="Arial" w:hAnsi="Arial" w:cs="Arial"/>
                <w:sz w:val="26"/>
                <w:szCs w:val="26"/>
              </w:rPr>
            </w:pPr>
            <w:r>
              <w:rPr>
                <w:rFonts w:ascii="Arial" w:hAnsi="Arial" w:cs="Arial"/>
                <w:sz w:val="26"/>
                <w:szCs w:val="26"/>
                <w:lang w:val="mk-MK"/>
              </w:rPr>
              <w:t>18</w:t>
            </w:r>
            <w:r w:rsidRPr="004E4A5E">
              <w:rPr>
                <w:rFonts w:ascii="Arial" w:hAnsi="Arial" w:cs="Arial"/>
                <w:sz w:val="26"/>
                <w:szCs w:val="26"/>
                <w:lang w:val="mk-MK"/>
              </w:rPr>
              <w:t xml:space="preserve"> час</w:t>
            </w:r>
            <w:r w:rsidRPr="004E4A5E">
              <w:rPr>
                <w:rFonts w:ascii="Arial" w:hAnsi="Arial" w:cs="Arial"/>
                <w:sz w:val="26"/>
                <w:szCs w:val="26"/>
              </w:rPr>
              <w:t>a</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p>
        </w:tc>
        <w:tc>
          <w:tcPr>
            <w:tcW w:w="3810" w:type="dxa"/>
          </w:tcPr>
          <w:p w:rsidR="00556FF8" w:rsidRPr="00EC7E32"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 xml:space="preserve">Француски </w:t>
            </w:r>
            <w:r w:rsidR="00EC7E32">
              <w:rPr>
                <w:rFonts w:ascii="Arial" w:hAnsi="Arial" w:cs="Arial"/>
                <w:b/>
                <w:sz w:val="26"/>
                <w:szCs w:val="26"/>
                <w:lang w:val="mk-MK"/>
              </w:rPr>
              <w:t xml:space="preserve">и германски </w:t>
            </w:r>
            <w:r w:rsidRPr="004E4A5E">
              <w:rPr>
                <w:rFonts w:ascii="Arial" w:hAnsi="Arial" w:cs="Arial"/>
                <w:b/>
                <w:sz w:val="26"/>
                <w:szCs w:val="26"/>
                <w:lang w:val="mk-MK"/>
              </w:rPr>
              <w:t>јазик</w:t>
            </w:r>
            <w:r w:rsidR="00EC7E32">
              <w:rPr>
                <w:rFonts w:ascii="Arial" w:hAnsi="Arial" w:cs="Arial"/>
                <w:b/>
                <w:sz w:val="26"/>
                <w:szCs w:val="26"/>
              </w:rPr>
              <w:t xml:space="preserve"> </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p>
        </w:tc>
        <w:tc>
          <w:tcPr>
            <w:tcW w:w="3810" w:type="dxa"/>
            <w:vAlign w:val="center"/>
          </w:tcPr>
          <w:p w:rsidR="00556FF8" w:rsidRPr="001B03E5" w:rsidRDefault="00556FF8" w:rsidP="000B0CFC">
            <w:pPr>
              <w:spacing w:after="0"/>
              <w:rPr>
                <w:rFonts w:ascii="Arial" w:hAnsi="Arial" w:cs="Arial"/>
                <w:sz w:val="26"/>
                <w:szCs w:val="26"/>
                <w:lang w:val="mk-MK"/>
              </w:rPr>
            </w:pPr>
          </w:p>
        </w:tc>
        <w:tc>
          <w:tcPr>
            <w:tcW w:w="3420" w:type="dxa"/>
          </w:tcPr>
          <w:p w:rsidR="00261C31" w:rsidRPr="001B03E5" w:rsidRDefault="00261C31"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rPr>
            </w:pPr>
          </w:p>
        </w:tc>
      </w:tr>
      <w:tr w:rsidR="00556FF8" w:rsidRPr="004E4A5E" w:rsidTr="005F591C">
        <w:tc>
          <w:tcPr>
            <w:tcW w:w="1338" w:type="dxa"/>
            <w:vAlign w:val="center"/>
          </w:tcPr>
          <w:p w:rsidR="00556FF8" w:rsidRPr="004E4A5E" w:rsidRDefault="00EC7E32" w:rsidP="00B25F86">
            <w:pPr>
              <w:spacing w:after="0"/>
              <w:jc w:val="center"/>
              <w:rPr>
                <w:rFonts w:ascii="Arial" w:hAnsi="Arial" w:cs="Arial"/>
                <w:sz w:val="26"/>
                <w:szCs w:val="26"/>
                <w:lang w:val="mk-MK"/>
              </w:rPr>
            </w:pPr>
            <w:r>
              <w:rPr>
                <w:rFonts w:ascii="Arial" w:hAnsi="Arial" w:cs="Arial"/>
                <w:sz w:val="26"/>
                <w:szCs w:val="26"/>
                <w:lang w:val="mk-MK"/>
              </w:rPr>
              <w:t>1</w:t>
            </w:r>
            <w:r w:rsidR="00556FF8" w:rsidRPr="004E4A5E">
              <w:rPr>
                <w:rFonts w:ascii="Arial" w:hAnsi="Arial" w:cs="Arial"/>
                <w:sz w:val="26"/>
                <w:szCs w:val="26"/>
                <w:lang w:val="mk-MK"/>
              </w:rPr>
              <w:t>.</w:t>
            </w:r>
          </w:p>
        </w:tc>
        <w:tc>
          <w:tcPr>
            <w:tcW w:w="3810" w:type="dxa"/>
            <w:vAlign w:val="center"/>
          </w:tcPr>
          <w:p w:rsidR="00556FF8" w:rsidRPr="004E4A5E" w:rsidRDefault="00556FF8" w:rsidP="00EE255C">
            <w:pPr>
              <w:spacing w:after="0"/>
              <w:rPr>
                <w:rFonts w:ascii="Arial" w:hAnsi="Arial" w:cs="Arial"/>
                <w:sz w:val="26"/>
                <w:szCs w:val="26"/>
                <w:lang w:val="mk-MK"/>
              </w:rPr>
            </w:pPr>
            <w:r w:rsidRPr="004E4A5E">
              <w:rPr>
                <w:rFonts w:ascii="Arial" w:hAnsi="Arial" w:cs="Arial"/>
                <w:sz w:val="26"/>
                <w:szCs w:val="26"/>
                <w:lang w:val="mk-MK"/>
              </w:rPr>
              <w:t>Кочо Томески</w:t>
            </w:r>
          </w:p>
        </w:tc>
        <w:tc>
          <w:tcPr>
            <w:tcW w:w="3420" w:type="dxa"/>
            <w:vAlign w:val="center"/>
          </w:tcPr>
          <w:p w:rsidR="00261C31" w:rsidRPr="00261C31" w:rsidRDefault="005F591C" w:rsidP="00EE255C">
            <w:pPr>
              <w:spacing w:after="0"/>
              <w:rPr>
                <w:rFonts w:ascii="Arial" w:hAnsi="Arial" w:cs="Arial"/>
                <w:sz w:val="26"/>
                <w:szCs w:val="26"/>
              </w:rPr>
            </w:pPr>
            <w:r>
              <w:rPr>
                <w:rFonts w:ascii="Arial" w:hAnsi="Arial" w:cs="Arial"/>
                <w:sz w:val="26"/>
                <w:szCs w:val="26"/>
              </w:rPr>
              <w:t>VII-1,2</w:t>
            </w:r>
            <w:r>
              <w:rPr>
                <w:rFonts w:ascii="Arial" w:hAnsi="Arial" w:cs="Arial"/>
                <w:sz w:val="26"/>
                <w:szCs w:val="26"/>
                <w:lang w:val="mk-MK"/>
              </w:rPr>
              <w:t xml:space="preserve"> и </w:t>
            </w:r>
            <w:r w:rsidR="00261C31">
              <w:rPr>
                <w:rFonts w:ascii="Arial" w:hAnsi="Arial" w:cs="Arial"/>
                <w:sz w:val="26"/>
                <w:szCs w:val="26"/>
              </w:rPr>
              <w:t>3 = 6</w:t>
            </w:r>
          </w:p>
          <w:p w:rsidR="00556FF8" w:rsidRDefault="00556FF8" w:rsidP="00EE255C">
            <w:pPr>
              <w:spacing w:after="0"/>
              <w:rPr>
                <w:rFonts w:ascii="Arial" w:hAnsi="Arial" w:cs="Arial"/>
                <w:sz w:val="26"/>
                <w:szCs w:val="26"/>
              </w:rPr>
            </w:pPr>
            <w:r w:rsidRPr="004E4A5E">
              <w:rPr>
                <w:rFonts w:ascii="Arial" w:hAnsi="Arial" w:cs="Arial"/>
                <w:sz w:val="26"/>
                <w:szCs w:val="26"/>
              </w:rPr>
              <w:t>V</w:t>
            </w:r>
            <w:r w:rsidR="00EE255C" w:rsidRPr="004E4A5E">
              <w:rPr>
                <w:rFonts w:ascii="Arial" w:hAnsi="Arial" w:cs="Arial"/>
                <w:sz w:val="26"/>
                <w:szCs w:val="26"/>
              </w:rPr>
              <w:t>II</w:t>
            </w:r>
            <w:r w:rsidR="005F591C">
              <w:rPr>
                <w:rFonts w:ascii="Arial" w:hAnsi="Arial" w:cs="Arial"/>
                <w:sz w:val="26"/>
                <w:szCs w:val="26"/>
              </w:rPr>
              <w:t>I-1,2</w:t>
            </w:r>
            <w:r w:rsidR="005F591C">
              <w:rPr>
                <w:rFonts w:ascii="Arial" w:hAnsi="Arial" w:cs="Arial"/>
                <w:sz w:val="26"/>
                <w:szCs w:val="26"/>
                <w:lang w:val="mk-MK"/>
              </w:rPr>
              <w:t xml:space="preserve"> и </w:t>
            </w:r>
            <w:r w:rsidRPr="004E4A5E">
              <w:rPr>
                <w:rFonts w:ascii="Arial" w:hAnsi="Arial" w:cs="Arial"/>
                <w:sz w:val="26"/>
                <w:szCs w:val="26"/>
              </w:rPr>
              <w:t>3=6</w:t>
            </w:r>
          </w:p>
          <w:p w:rsidR="00261C31" w:rsidRPr="00261C31" w:rsidRDefault="005F591C" w:rsidP="00EE255C">
            <w:pPr>
              <w:spacing w:after="0"/>
              <w:rPr>
                <w:rFonts w:ascii="Arial" w:hAnsi="Arial" w:cs="Arial"/>
                <w:sz w:val="26"/>
                <w:szCs w:val="26"/>
              </w:rPr>
            </w:pPr>
            <w:r>
              <w:rPr>
                <w:rFonts w:ascii="Arial" w:hAnsi="Arial" w:cs="Arial"/>
                <w:sz w:val="26"/>
                <w:szCs w:val="26"/>
              </w:rPr>
              <w:t>IX-1,2</w:t>
            </w:r>
            <w:r>
              <w:rPr>
                <w:rFonts w:ascii="Arial" w:hAnsi="Arial" w:cs="Arial"/>
                <w:sz w:val="26"/>
                <w:szCs w:val="26"/>
                <w:lang w:val="mk-MK"/>
              </w:rPr>
              <w:t xml:space="preserve"> и </w:t>
            </w:r>
            <w:r w:rsidR="00261C31">
              <w:rPr>
                <w:rFonts w:ascii="Arial" w:hAnsi="Arial" w:cs="Arial"/>
                <w:sz w:val="26"/>
                <w:szCs w:val="26"/>
              </w:rPr>
              <w:t>3 = 6</w:t>
            </w:r>
          </w:p>
          <w:p w:rsidR="00556FF8" w:rsidRPr="00EC7E32" w:rsidRDefault="004C0BA1" w:rsidP="00EE255C">
            <w:pPr>
              <w:spacing w:after="0"/>
              <w:rPr>
                <w:rFonts w:ascii="Arial" w:hAnsi="Arial" w:cs="Arial"/>
                <w:sz w:val="26"/>
                <w:szCs w:val="26"/>
                <w:lang w:val="mk-MK"/>
              </w:rPr>
            </w:pPr>
            <w:r>
              <w:rPr>
                <w:rFonts w:ascii="Arial" w:hAnsi="Arial" w:cs="Arial"/>
                <w:sz w:val="26"/>
                <w:szCs w:val="26"/>
                <w:lang w:val="mk-MK"/>
              </w:rPr>
              <w:lastRenderedPageBreak/>
              <w:t>е</w:t>
            </w:r>
            <w:r w:rsidR="001605A2">
              <w:rPr>
                <w:rFonts w:ascii="Arial" w:hAnsi="Arial" w:cs="Arial"/>
                <w:sz w:val="26"/>
                <w:szCs w:val="26"/>
                <w:lang w:val="mk-MK"/>
              </w:rPr>
              <w:t>сару админ</w:t>
            </w:r>
            <w:r w:rsidR="00EE255C" w:rsidRPr="004E4A5E">
              <w:rPr>
                <w:rFonts w:ascii="Arial" w:hAnsi="Arial" w:cs="Arial"/>
                <w:sz w:val="26"/>
                <w:szCs w:val="26"/>
                <w:lang w:val="mk-MK"/>
              </w:rPr>
              <w:t>=</w:t>
            </w:r>
            <w:r w:rsidR="00EC7E32">
              <w:rPr>
                <w:rFonts w:ascii="Arial" w:hAnsi="Arial" w:cs="Arial"/>
                <w:sz w:val="26"/>
                <w:szCs w:val="26"/>
                <w:lang w:val="mk-MK"/>
              </w:rPr>
              <w:t>2</w:t>
            </w:r>
          </w:p>
          <w:p w:rsidR="00EC7E32" w:rsidRPr="00EC7E32" w:rsidRDefault="00EC7E32" w:rsidP="00EE255C">
            <w:pPr>
              <w:spacing w:after="0"/>
              <w:rPr>
                <w:rFonts w:ascii="Arial" w:hAnsi="Arial" w:cs="Arial"/>
                <w:sz w:val="26"/>
                <w:szCs w:val="26"/>
                <w:lang w:val="mk-MK"/>
              </w:rPr>
            </w:pPr>
            <w:r>
              <w:rPr>
                <w:rFonts w:ascii="Arial" w:hAnsi="Arial" w:cs="Arial"/>
                <w:sz w:val="26"/>
                <w:szCs w:val="26"/>
                <w:lang w:val="mk-MK"/>
              </w:rPr>
              <w:t xml:space="preserve">секции =2 </w:t>
            </w:r>
          </w:p>
        </w:tc>
        <w:tc>
          <w:tcPr>
            <w:tcW w:w="1606" w:type="dxa"/>
            <w:vAlign w:val="center"/>
          </w:tcPr>
          <w:p w:rsidR="00556FF8" w:rsidRPr="004E4A5E" w:rsidRDefault="00EC7E32" w:rsidP="00B25F86">
            <w:pPr>
              <w:spacing w:after="0"/>
              <w:jc w:val="center"/>
              <w:rPr>
                <w:rFonts w:ascii="Arial" w:hAnsi="Arial" w:cs="Arial"/>
                <w:sz w:val="26"/>
                <w:szCs w:val="26"/>
                <w:lang w:val="mk-MK"/>
              </w:rPr>
            </w:pPr>
            <w:r>
              <w:rPr>
                <w:rFonts w:ascii="Arial" w:hAnsi="Arial" w:cs="Arial"/>
                <w:sz w:val="26"/>
                <w:szCs w:val="26"/>
                <w:lang w:val="mk-MK"/>
              </w:rPr>
              <w:lastRenderedPageBreak/>
              <w:t>2</w:t>
            </w:r>
            <w:r w:rsidR="00261C31">
              <w:rPr>
                <w:rFonts w:ascii="Arial" w:hAnsi="Arial" w:cs="Arial"/>
                <w:sz w:val="26"/>
                <w:szCs w:val="26"/>
                <w:lang w:val="mk-MK"/>
              </w:rPr>
              <w:t>2</w:t>
            </w:r>
            <w:r w:rsidR="00556FF8" w:rsidRPr="004E4A5E">
              <w:rPr>
                <w:rFonts w:ascii="Arial" w:hAnsi="Arial" w:cs="Arial"/>
                <w:sz w:val="26"/>
                <w:szCs w:val="26"/>
                <w:lang w:val="mk-MK"/>
              </w:rPr>
              <w:t xml:space="preserve"> часа</w:t>
            </w:r>
          </w:p>
        </w:tc>
      </w:tr>
      <w:tr w:rsidR="00EC7E32" w:rsidRPr="004E4A5E" w:rsidTr="005F591C">
        <w:tc>
          <w:tcPr>
            <w:tcW w:w="1338" w:type="dxa"/>
            <w:vAlign w:val="center"/>
          </w:tcPr>
          <w:p w:rsidR="00EC7E32" w:rsidRPr="004E4A5E" w:rsidRDefault="00EC7E32" w:rsidP="00B25F86">
            <w:pPr>
              <w:spacing w:after="0"/>
              <w:jc w:val="center"/>
              <w:rPr>
                <w:rFonts w:ascii="Arial" w:hAnsi="Arial" w:cs="Arial"/>
                <w:sz w:val="26"/>
                <w:szCs w:val="26"/>
                <w:lang w:val="mk-MK"/>
              </w:rPr>
            </w:pPr>
            <w:r>
              <w:rPr>
                <w:rFonts w:ascii="Arial" w:hAnsi="Arial" w:cs="Arial"/>
                <w:sz w:val="26"/>
                <w:szCs w:val="26"/>
                <w:lang w:val="mk-MK"/>
              </w:rPr>
              <w:lastRenderedPageBreak/>
              <w:t xml:space="preserve">2. </w:t>
            </w:r>
          </w:p>
        </w:tc>
        <w:tc>
          <w:tcPr>
            <w:tcW w:w="3810" w:type="dxa"/>
            <w:vAlign w:val="center"/>
          </w:tcPr>
          <w:p w:rsidR="00EC7E32" w:rsidRPr="004E4A5E" w:rsidRDefault="00EC7E32" w:rsidP="00EE255C">
            <w:pPr>
              <w:spacing w:after="0"/>
              <w:rPr>
                <w:rFonts w:ascii="Arial" w:hAnsi="Arial" w:cs="Arial"/>
                <w:sz w:val="26"/>
                <w:szCs w:val="26"/>
                <w:lang w:val="mk-MK"/>
              </w:rPr>
            </w:pPr>
          </w:p>
        </w:tc>
        <w:tc>
          <w:tcPr>
            <w:tcW w:w="3420" w:type="dxa"/>
            <w:vAlign w:val="center"/>
          </w:tcPr>
          <w:p w:rsidR="00EC7E32" w:rsidRPr="00EC7E32" w:rsidRDefault="005F591C" w:rsidP="00EC7E32">
            <w:pPr>
              <w:spacing w:after="0"/>
              <w:rPr>
                <w:rFonts w:ascii="Arial" w:hAnsi="Arial" w:cs="Arial"/>
                <w:sz w:val="26"/>
                <w:szCs w:val="26"/>
                <w:lang w:val="mk-MK"/>
              </w:rPr>
            </w:pPr>
            <w:r>
              <w:rPr>
                <w:rFonts w:ascii="Arial" w:hAnsi="Arial" w:cs="Arial"/>
                <w:sz w:val="26"/>
                <w:szCs w:val="26"/>
              </w:rPr>
              <w:t>VI-1,2</w:t>
            </w:r>
            <w:r>
              <w:rPr>
                <w:rFonts w:ascii="Arial" w:hAnsi="Arial" w:cs="Arial"/>
                <w:sz w:val="26"/>
                <w:szCs w:val="26"/>
                <w:lang w:val="mk-MK"/>
              </w:rPr>
              <w:t xml:space="preserve"> и </w:t>
            </w:r>
            <w:r w:rsidR="00EC7E32">
              <w:rPr>
                <w:rFonts w:ascii="Arial" w:hAnsi="Arial" w:cs="Arial"/>
                <w:sz w:val="26"/>
                <w:szCs w:val="26"/>
              </w:rPr>
              <w:t xml:space="preserve">3 = 6 </w:t>
            </w:r>
          </w:p>
        </w:tc>
        <w:tc>
          <w:tcPr>
            <w:tcW w:w="1606" w:type="dxa"/>
            <w:vAlign w:val="center"/>
          </w:tcPr>
          <w:p w:rsidR="00EC7E32" w:rsidRDefault="00EC7E32" w:rsidP="00B25F86">
            <w:pPr>
              <w:spacing w:after="0"/>
              <w:jc w:val="center"/>
              <w:rPr>
                <w:rFonts w:ascii="Arial" w:hAnsi="Arial" w:cs="Arial"/>
                <w:sz w:val="26"/>
                <w:szCs w:val="26"/>
                <w:lang w:val="mk-MK"/>
              </w:rPr>
            </w:pPr>
            <w:r>
              <w:rPr>
                <w:rFonts w:ascii="Arial" w:hAnsi="Arial" w:cs="Arial"/>
                <w:sz w:val="26"/>
                <w:szCs w:val="26"/>
                <w:lang w:val="mk-MK"/>
              </w:rPr>
              <w:t>6 часа</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Математика - Физика</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556FF8" w:rsidRPr="004E4A5E" w:rsidRDefault="00556FF8" w:rsidP="00EE255C">
            <w:pPr>
              <w:spacing w:after="0"/>
              <w:rPr>
                <w:rFonts w:ascii="Arial" w:hAnsi="Arial" w:cs="Arial"/>
                <w:sz w:val="26"/>
                <w:szCs w:val="26"/>
                <w:lang w:val="mk-MK"/>
              </w:rPr>
            </w:pPr>
            <w:r w:rsidRPr="004E4A5E">
              <w:rPr>
                <w:rFonts w:ascii="Arial" w:hAnsi="Arial" w:cs="Arial"/>
                <w:sz w:val="26"/>
                <w:szCs w:val="26"/>
                <w:lang w:val="mk-MK"/>
              </w:rPr>
              <w:t>Бране Гаврилоски</w:t>
            </w:r>
          </w:p>
        </w:tc>
        <w:tc>
          <w:tcPr>
            <w:tcW w:w="3420" w:type="dxa"/>
            <w:vAlign w:val="center"/>
          </w:tcPr>
          <w:p w:rsidR="00497D14" w:rsidRPr="004E4A5E" w:rsidRDefault="00497D14" w:rsidP="00497D14">
            <w:pPr>
              <w:spacing w:after="0"/>
              <w:rPr>
                <w:rFonts w:ascii="Arial" w:hAnsi="Arial" w:cs="Arial"/>
                <w:sz w:val="26"/>
                <w:szCs w:val="26"/>
                <w:lang w:val="mk-MK"/>
              </w:rPr>
            </w:pPr>
          </w:p>
          <w:p w:rsidR="00556FF8" w:rsidRPr="004E4A5E" w:rsidRDefault="004C0BA1" w:rsidP="00497D14">
            <w:pPr>
              <w:spacing w:after="0"/>
              <w:rPr>
                <w:rFonts w:ascii="Arial" w:hAnsi="Arial" w:cs="Arial"/>
                <w:sz w:val="26"/>
                <w:szCs w:val="26"/>
                <w:lang w:val="mk-MK"/>
              </w:rPr>
            </w:pPr>
            <w:r>
              <w:rPr>
                <w:rFonts w:ascii="Arial" w:hAnsi="Arial" w:cs="Arial"/>
                <w:sz w:val="26"/>
                <w:szCs w:val="26"/>
                <w:lang w:val="mk-MK"/>
              </w:rPr>
              <w:t>б</w:t>
            </w:r>
            <w:r w:rsidR="00556FF8" w:rsidRPr="004E4A5E">
              <w:rPr>
                <w:rFonts w:ascii="Arial" w:hAnsi="Arial" w:cs="Arial"/>
                <w:sz w:val="26"/>
                <w:szCs w:val="26"/>
                <w:lang w:val="mk-MK"/>
              </w:rPr>
              <w:t>иблиотека</w:t>
            </w:r>
            <w:r w:rsidR="00B25F86" w:rsidRPr="004E4A5E">
              <w:rPr>
                <w:rFonts w:ascii="Arial" w:hAnsi="Arial" w:cs="Arial"/>
                <w:sz w:val="26"/>
                <w:szCs w:val="26"/>
              </w:rPr>
              <w:t xml:space="preserve"> </w:t>
            </w:r>
            <w:r w:rsidR="00556FF8" w:rsidRPr="004E4A5E">
              <w:rPr>
                <w:rFonts w:ascii="Arial" w:hAnsi="Arial" w:cs="Arial"/>
                <w:sz w:val="26"/>
                <w:szCs w:val="26"/>
                <w:lang w:val="mk-MK"/>
              </w:rPr>
              <w:t>=</w:t>
            </w:r>
            <w:r w:rsidR="00B25F86" w:rsidRPr="004E4A5E">
              <w:rPr>
                <w:rFonts w:ascii="Arial" w:hAnsi="Arial" w:cs="Arial"/>
                <w:sz w:val="26"/>
                <w:szCs w:val="26"/>
              </w:rPr>
              <w:t xml:space="preserve"> </w:t>
            </w:r>
            <w:r w:rsidR="00556FF8" w:rsidRPr="004E4A5E">
              <w:rPr>
                <w:rFonts w:ascii="Arial" w:hAnsi="Arial" w:cs="Arial"/>
                <w:sz w:val="26"/>
                <w:szCs w:val="26"/>
                <w:lang w:val="mk-MK"/>
              </w:rPr>
              <w:t>2</w:t>
            </w:r>
            <w:r w:rsidR="000B0CFC" w:rsidRPr="004E4A5E">
              <w:rPr>
                <w:rFonts w:ascii="Arial" w:hAnsi="Arial" w:cs="Arial"/>
                <w:sz w:val="26"/>
                <w:szCs w:val="26"/>
                <w:lang w:val="mk-MK"/>
              </w:rPr>
              <w:t>0</w:t>
            </w:r>
          </w:p>
          <w:p w:rsidR="00556FF8" w:rsidRPr="004E4A5E" w:rsidRDefault="00556FF8" w:rsidP="00497D14">
            <w:pPr>
              <w:spacing w:after="0"/>
              <w:rPr>
                <w:rFonts w:ascii="Arial" w:hAnsi="Arial" w:cs="Arial"/>
                <w:sz w:val="26"/>
                <w:szCs w:val="26"/>
                <w:lang w:val="mk-MK"/>
              </w:rPr>
            </w:pPr>
          </w:p>
        </w:tc>
        <w:tc>
          <w:tcPr>
            <w:tcW w:w="1606" w:type="dxa"/>
            <w:vAlign w:val="center"/>
          </w:tcPr>
          <w:p w:rsidR="00556FF8" w:rsidRPr="004E4A5E" w:rsidRDefault="000B0CFC" w:rsidP="00B25F86">
            <w:pPr>
              <w:spacing w:after="0"/>
              <w:jc w:val="center"/>
              <w:rPr>
                <w:rFonts w:ascii="Arial" w:hAnsi="Arial" w:cs="Arial"/>
                <w:sz w:val="26"/>
                <w:szCs w:val="26"/>
                <w:lang w:val="mk-MK"/>
              </w:rPr>
            </w:pPr>
            <w:r w:rsidRPr="004E4A5E">
              <w:rPr>
                <w:rFonts w:ascii="Arial" w:hAnsi="Arial" w:cs="Arial"/>
                <w:sz w:val="26"/>
                <w:szCs w:val="26"/>
                <w:lang w:val="mk-MK"/>
              </w:rPr>
              <w:t>20</w:t>
            </w:r>
            <w:r w:rsidR="00556FF8" w:rsidRPr="004E4A5E">
              <w:rPr>
                <w:rFonts w:ascii="Arial" w:hAnsi="Arial" w:cs="Arial"/>
                <w:sz w:val="26"/>
                <w:szCs w:val="26"/>
                <w:lang w:val="mk-MK"/>
              </w:rPr>
              <w:t xml:space="preserve"> часа</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r w:rsidRPr="004E4A5E">
              <w:rPr>
                <w:rFonts w:ascii="Arial" w:hAnsi="Arial" w:cs="Arial"/>
                <w:sz w:val="26"/>
                <w:szCs w:val="26"/>
                <w:lang w:val="mk-MK"/>
              </w:rPr>
              <w:t>2.</w:t>
            </w:r>
          </w:p>
        </w:tc>
        <w:tc>
          <w:tcPr>
            <w:tcW w:w="3810" w:type="dxa"/>
            <w:vAlign w:val="center"/>
          </w:tcPr>
          <w:p w:rsidR="00556FF8" w:rsidRPr="004E4A5E" w:rsidRDefault="00556FF8" w:rsidP="009A4B25">
            <w:pPr>
              <w:spacing w:after="0"/>
              <w:rPr>
                <w:rFonts w:ascii="Arial" w:hAnsi="Arial" w:cs="Arial"/>
                <w:sz w:val="26"/>
                <w:szCs w:val="26"/>
                <w:lang w:val="mk-MK"/>
              </w:rPr>
            </w:pPr>
            <w:r w:rsidRPr="004E4A5E">
              <w:rPr>
                <w:rFonts w:ascii="Arial" w:hAnsi="Arial" w:cs="Arial"/>
                <w:sz w:val="26"/>
                <w:szCs w:val="26"/>
                <w:lang w:val="mk-MK"/>
              </w:rPr>
              <w:t>Зоран Ристевски</w:t>
            </w:r>
          </w:p>
        </w:tc>
        <w:tc>
          <w:tcPr>
            <w:tcW w:w="3420" w:type="dxa"/>
            <w:vAlign w:val="center"/>
          </w:tcPr>
          <w:p w:rsidR="00556FF8" w:rsidRPr="004E4A5E" w:rsidRDefault="005C0A6E" w:rsidP="009A4B25">
            <w:pPr>
              <w:spacing w:after="0"/>
              <w:ind w:right="-90"/>
              <w:rPr>
                <w:rFonts w:ascii="Arial" w:hAnsi="Arial" w:cs="Arial"/>
                <w:sz w:val="26"/>
                <w:szCs w:val="26"/>
                <w:lang w:val="mk-MK"/>
              </w:rPr>
            </w:pPr>
            <w:r>
              <w:rPr>
                <w:rFonts w:ascii="Arial" w:hAnsi="Arial" w:cs="Arial"/>
                <w:sz w:val="26"/>
                <w:szCs w:val="26"/>
              </w:rPr>
              <w:t>VI-1</w:t>
            </w:r>
            <w:r w:rsidR="005F591C">
              <w:rPr>
                <w:rFonts w:ascii="Arial" w:hAnsi="Arial" w:cs="Arial"/>
                <w:sz w:val="26"/>
                <w:szCs w:val="26"/>
                <w:lang w:val="mk-MK"/>
              </w:rPr>
              <w:t xml:space="preserve"> и </w:t>
            </w:r>
            <w:r w:rsidR="00EC7E32">
              <w:rPr>
                <w:rFonts w:ascii="Arial" w:hAnsi="Arial" w:cs="Arial"/>
                <w:sz w:val="26"/>
                <w:szCs w:val="26"/>
                <w:lang w:val="mk-MK"/>
              </w:rPr>
              <w:t>2</w:t>
            </w:r>
            <w:r w:rsidR="00861806">
              <w:rPr>
                <w:rFonts w:ascii="Arial" w:hAnsi="Arial" w:cs="Arial"/>
                <w:sz w:val="26"/>
                <w:szCs w:val="26"/>
              </w:rPr>
              <w:t xml:space="preserve"> </w:t>
            </w:r>
            <w:r>
              <w:rPr>
                <w:rFonts w:ascii="Arial" w:hAnsi="Arial" w:cs="Arial"/>
                <w:sz w:val="26"/>
                <w:szCs w:val="26"/>
              </w:rPr>
              <w:t xml:space="preserve">= </w:t>
            </w:r>
            <w:r w:rsidR="00861806">
              <w:rPr>
                <w:rFonts w:ascii="Arial" w:hAnsi="Arial" w:cs="Arial"/>
                <w:sz w:val="26"/>
                <w:szCs w:val="26"/>
              </w:rPr>
              <w:t>10</w:t>
            </w:r>
            <w:r w:rsidR="00E13B61">
              <w:rPr>
                <w:rFonts w:ascii="Arial" w:hAnsi="Arial" w:cs="Arial"/>
                <w:sz w:val="26"/>
                <w:szCs w:val="26"/>
              </w:rPr>
              <w:t xml:space="preserve"> </w:t>
            </w:r>
            <w:r w:rsidR="009A4B25" w:rsidRPr="004E4A5E">
              <w:rPr>
                <w:rFonts w:ascii="Arial" w:hAnsi="Arial" w:cs="Arial"/>
                <w:sz w:val="26"/>
                <w:szCs w:val="26"/>
                <w:lang w:val="mk-MK"/>
              </w:rPr>
              <w:t>(мат.)</w:t>
            </w:r>
          </w:p>
          <w:p w:rsidR="009A4B25" w:rsidRPr="004E4A5E" w:rsidRDefault="00861806" w:rsidP="009A4B25">
            <w:pPr>
              <w:spacing w:after="0"/>
              <w:ind w:right="-90"/>
              <w:rPr>
                <w:rFonts w:ascii="Arial" w:hAnsi="Arial" w:cs="Arial"/>
                <w:sz w:val="26"/>
                <w:szCs w:val="26"/>
              </w:rPr>
            </w:pPr>
            <w:r>
              <w:rPr>
                <w:rFonts w:ascii="Arial" w:hAnsi="Arial" w:cs="Arial"/>
                <w:sz w:val="26"/>
                <w:szCs w:val="26"/>
              </w:rPr>
              <w:t>VIII</w:t>
            </w:r>
            <w:r w:rsidR="009A4B25" w:rsidRPr="004E4A5E">
              <w:rPr>
                <w:rFonts w:ascii="Arial" w:hAnsi="Arial" w:cs="Arial"/>
                <w:sz w:val="26"/>
                <w:szCs w:val="26"/>
              </w:rPr>
              <w:t>-3 = 4 (</w:t>
            </w:r>
            <w:r w:rsidR="009A4B25" w:rsidRPr="004E4A5E">
              <w:rPr>
                <w:rFonts w:ascii="Arial" w:hAnsi="Arial" w:cs="Arial"/>
                <w:sz w:val="26"/>
                <w:szCs w:val="26"/>
                <w:lang w:val="mk-MK"/>
              </w:rPr>
              <w:t>мат.</w:t>
            </w:r>
            <w:r w:rsidR="009A4B25" w:rsidRPr="004E4A5E">
              <w:rPr>
                <w:rFonts w:ascii="Arial" w:hAnsi="Arial" w:cs="Arial"/>
                <w:sz w:val="26"/>
                <w:szCs w:val="26"/>
              </w:rPr>
              <w:t>)</w:t>
            </w:r>
          </w:p>
          <w:p w:rsidR="00556FF8" w:rsidRPr="004E4A5E" w:rsidRDefault="00861806" w:rsidP="009A4B25">
            <w:pPr>
              <w:spacing w:after="0"/>
              <w:rPr>
                <w:rFonts w:ascii="Arial" w:hAnsi="Arial" w:cs="Arial"/>
                <w:sz w:val="26"/>
                <w:szCs w:val="26"/>
                <w:lang w:val="mk-MK"/>
              </w:rPr>
            </w:pPr>
            <w:r>
              <w:rPr>
                <w:rFonts w:ascii="Arial" w:hAnsi="Arial" w:cs="Arial"/>
                <w:sz w:val="26"/>
                <w:szCs w:val="26"/>
              </w:rPr>
              <w:t>VIII</w:t>
            </w:r>
            <w:r w:rsidR="00556FF8" w:rsidRPr="004E4A5E">
              <w:rPr>
                <w:rFonts w:ascii="Arial" w:hAnsi="Arial" w:cs="Arial"/>
                <w:sz w:val="26"/>
                <w:szCs w:val="26"/>
              </w:rPr>
              <w:t>-1,</w:t>
            </w:r>
            <w:r w:rsidR="005F591C">
              <w:rPr>
                <w:rFonts w:ascii="Arial" w:hAnsi="Arial" w:cs="Arial"/>
                <w:sz w:val="26"/>
                <w:szCs w:val="26"/>
                <w:lang w:val="mk-MK"/>
              </w:rPr>
              <w:t xml:space="preserve">2 и </w:t>
            </w:r>
            <w:r w:rsidR="00556FF8" w:rsidRPr="004E4A5E">
              <w:rPr>
                <w:rFonts w:ascii="Arial" w:hAnsi="Arial" w:cs="Arial"/>
                <w:sz w:val="26"/>
                <w:szCs w:val="26"/>
              </w:rPr>
              <w:t>3=</w:t>
            </w:r>
            <w:r w:rsidR="009A4B25" w:rsidRPr="004E4A5E">
              <w:rPr>
                <w:rFonts w:ascii="Arial" w:hAnsi="Arial" w:cs="Arial"/>
                <w:sz w:val="26"/>
                <w:szCs w:val="26"/>
                <w:lang w:val="mk-MK"/>
              </w:rPr>
              <w:t xml:space="preserve"> 6 (физ.)</w:t>
            </w:r>
          </w:p>
        </w:tc>
        <w:tc>
          <w:tcPr>
            <w:tcW w:w="1606" w:type="dxa"/>
            <w:vAlign w:val="center"/>
          </w:tcPr>
          <w:p w:rsidR="00556FF8" w:rsidRPr="004E4A5E" w:rsidRDefault="00861806" w:rsidP="003C6F81">
            <w:pPr>
              <w:spacing w:after="0"/>
              <w:jc w:val="center"/>
              <w:rPr>
                <w:rFonts w:ascii="Arial" w:hAnsi="Arial" w:cs="Arial"/>
                <w:sz w:val="26"/>
                <w:szCs w:val="26"/>
                <w:lang w:val="mk-MK"/>
              </w:rPr>
            </w:pPr>
            <w:r>
              <w:rPr>
                <w:rFonts w:ascii="Arial" w:hAnsi="Arial" w:cs="Arial"/>
                <w:sz w:val="26"/>
                <w:szCs w:val="26"/>
              </w:rPr>
              <w:t>20</w:t>
            </w:r>
            <w:r w:rsidR="00556FF8" w:rsidRPr="004E4A5E">
              <w:rPr>
                <w:rFonts w:ascii="Arial" w:hAnsi="Arial" w:cs="Arial"/>
                <w:sz w:val="26"/>
                <w:szCs w:val="26"/>
                <w:lang w:val="mk-MK"/>
              </w:rPr>
              <w:t xml:space="preserve"> час</w:t>
            </w:r>
            <w:r w:rsidR="009A4B25" w:rsidRPr="004E4A5E">
              <w:rPr>
                <w:rFonts w:ascii="Arial" w:hAnsi="Arial" w:cs="Arial"/>
                <w:sz w:val="26"/>
                <w:szCs w:val="26"/>
                <w:lang w:val="mk-MK"/>
              </w:rPr>
              <w:t>а</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r w:rsidRPr="004E4A5E">
              <w:rPr>
                <w:rFonts w:ascii="Arial" w:hAnsi="Arial" w:cs="Arial"/>
                <w:sz w:val="26"/>
                <w:szCs w:val="26"/>
                <w:lang w:val="mk-MK"/>
              </w:rPr>
              <w:t>3.</w:t>
            </w:r>
          </w:p>
        </w:tc>
        <w:tc>
          <w:tcPr>
            <w:tcW w:w="3810" w:type="dxa"/>
            <w:vAlign w:val="center"/>
          </w:tcPr>
          <w:p w:rsidR="00556FF8" w:rsidRPr="004E4A5E" w:rsidRDefault="00556FF8" w:rsidP="0034162A">
            <w:pPr>
              <w:spacing w:after="0"/>
              <w:rPr>
                <w:rFonts w:ascii="Arial" w:hAnsi="Arial" w:cs="Arial"/>
                <w:sz w:val="26"/>
                <w:szCs w:val="26"/>
                <w:lang w:val="mk-MK"/>
              </w:rPr>
            </w:pPr>
            <w:r w:rsidRPr="004E4A5E">
              <w:rPr>
                <w:rFonts w:ascii="Arial" w:hAnsi="Arial" w:cs="Arial"/>
                <w:sz w:val="26"/>
                <w:szCs w:val="26"/>
                <w:lang w:val="mk-MK"/>
              </w:rPr>
              <w:t>Марија Кузманоска</w:t>
            </w:r>
          </w:p>
        </w:tc>
        <w:tc>
          <w:tcPr>
            <w:tcW w:w="3420" w:type="dxa"/>
            <w:vAlign w:val="center"/>
          </w:tcPr>
          <w:p w:rsidR="00556FF8" w:rsidRPr="001B03E5" w:rsidRDefault="00AA2422" w:rsidP="0034162A">
            <w:pPr>
              <w:spacing w:after="0"/>
              <w:rPr>
                <w:rFonts w:ascii="Arial" w:hAnsi="Arial" w:cs="Arial"/>
                <w:sz w:val="26"/>
                <w:szCs w:val="26"/>
                <w:lang w:val="mk-MK"/>
              </w:rPr>
            </w:pPr>
            <w:r w:rsidRPr="001B03E5">
              <w:rPr>
                <w:rFonts w:ascii="Arial" w:hAnsi="Arial" w:cs="Arial"/>
                <w:sz w:val="26"/>
                <w:szCs w:val="26"/>
              </w:rPr>
              <w:t>VI</w:t>
            </w:r>
            <w:r w:rsidR="009A4B25" w:rsidRPr="001B03E5">
              <w:rPr>
                <w:rFonts w:ascii="Arial" w:hAnsi="Arial" w:cs="Arial"/>
                <w:sz w:val="26"/>
                <w:szCs w:val="26"/>
                <w:lang w:val="mk-MK"/>
              </w:rPr>
              <w:t>-</w:t>
            </w:r>
            <w:r w:rsidRPr="001B03E5">
              <w:rPr>
                <w:rFonts w:ascii="Arial" w:hAnsi="Arial" w:cs="Arial"/>
                <w:sz w:val="26"/>
                <w:szCs w:val="26"/>
              </w:rPr>
              <w:t>3</w:t>
            </w:r>
            <w:r w:rsidRPr="001B03E5">
              <w:rPr>
                <w:rFonts w:ascii="Arial" w:hAnsi="Arial" w:cs="Arial"/>
                <w:sz w:val="26"/>
                <w:szCs w:val="26"/>
                <w:lang w:val="ru-RU"/>
              </w:rPr>
              <w:t>=</w:t>
            </w:r>
            <w:r w:rsidRPr="001B03E5">
              <w:rPr>
                <w:rFonts w:ascii="Arial" w:hAnsi="Arial" w:cs="Arial"/>
                <w:sz w:val="26"/>
                <w:szCs w:val="26"/>
              </w:rPr>
              <w:t xml:space="preserve"> </w:t>
            </w:r>
            <w:r w:rsidRPr="001B03E5">
              <w:rPr>
                <w:rFonts w:ascii="Arial" w:hAnsi="Arial" w:cs="Arial"/>
                <w:sz w:val="26"/>
                <w:szCs w:val="26"/>
                <w:lang w:val="mk-MK"/>
              </w:rPr>
              <w:t xml:space="preserve">5 </w:t>
            </w:r>
            <w:r w:rsidR="009A4B25" w:rsidRPr="001B03E5">
              <w:rPr>
                <w:rFonts w:ascii="Arial" w:hAnsi="Arial" w:cs="Arial"/>
                <w:sz w:val="26"/>
                <w:szCs w:val="26"/>
                <w:lang w:val="mk-MK"/>
              </w:rPr>
              <w:t>(м</w:t>
            </w:r>
            <w:r w:rsidR="00556FF8" w:rsidRPr="001B03E5">
              <w:rPr>
                <w:rFonts w:ascii="Arial" w:hAnsi="Arial" w:cs="Arial"/>
                <w:sz w:val="26"/>
                <w:szCs w:val="26"/>
                <w:lang w:val="mk-MK"/>
              </w:rPr>
              <w:t>ат</w:t>
            </w:r>
            <w:r w:rsidR="003E34AD" w:rsidRPr="001B03E5">
              <w:rPr>
                <w:rFonts w:ascii="Arial" w:hAnsi="Arial" w:cs="Arial"/>
                <w:sz w:val="26"/>
                <w:szCs w:val="26"/>
                <w:lang w:val="mk-MK"/>
              </w:rPr>
              <w:t>ем</w:t>
            </w:r>
            <w:r w:rsidR="009A4B25" w:rsidRPr="001B03E5">
              <w:rPr>
                <w:rFonts w:ascii="Arial" w:hAnsi="Arial" w:cs="Arial"/>
                <w:sz w:val="26"/>
                <w:szCs w:val="26"/>
                <w:lang w:val="mk-MK"/>
              </w:rPr>
              <w:t>.</w:t>
            </w:r>
            <w:r w:rsidR="00556FF8" w:rsidRPr="001B03E5">
              <w:rPr>
                <w:rFonts w:ascii="Arial" w:hAnsi="Arial" w:cs="Arial"/>
                <w:sz w:val="26"/>
                <w:szCs w:val="26"/>
                <w:lang w:val="mk-MK"/>
              </w:rPr>
              <w:t>)</w:t>
            </w:r>
          </w:p>
          <w:p w:rsidR="00556FF8" w:rsidRPr="001B03E5" w:rsidRDefault="005F591C" w:rsidP="0034162A">
            <w:pPr>
              <w:spacing w:after="0"/>
              <w:rPr>
                <w:rFonts w:ascii="Arial" w:hAnsi="Arial" w:cs="Arial"/>
                <w:sz w:val="26"/>
                <w:szCs w:val="26"/>
                <w:lang w:val="mk-MK"/>
              </w:rPr>
            </w:pPr>
            <w:r>
              <w:rPr>
                <w:rFonts w:ascii="Arial" w:hAnsi="Arial" w:cs="Arial"/>
                <w:sz w:val="26"/>
                <w:szCs w:val="26"/>
              </w:rPr>
              <w:t>VIII-1</w:t>
            </w:r>
            <w:r>
              <w:rPr>
                <w:rFonts w:ascii="Arial" w:hAnsi="Arial" w:cs="Arial"/>
                <w:sz w:val="26"/>
                <w:szCs w:val="26"/>
                <w:lang w:val="mk-MK"/>
              </w:rPr>
              <w:t xml:space="preserve"> и </w:t>
            </w:r>
            <w:r w:rsidR="00AA2422" w:rsidRPr="001B03E5">
              <w:rPr>
                <w:rFonts w:ascii="Arial" w:hAnsi="Arial" w:cs="Arial"/>
                <w:sz w:val="26"/>
                <w:szCs w:val="26"/>
              </w:rPr>
              <w:t xml:space="preserve">2 </w:t>
            </w:r>
            <w:r w:rsidR="00556FF8" w:rsidRPr="001B03E5">
              <w:rPr>
                <w:rFonts w:ascii="Arial" w:hAnsi="Arial" w:cs="Arial"/>
                <w:sz w:val="26"/>
                <w:szCs w:val="26"/>
                <w:lang w:val="ru-RU"/>
              </w:rPr>
              <w:t>=</w:t>
            </w:r>
            <w:r w:rsidR="00AA2422" w:rsidRPr="001B03E5">
              <w:rPr>
                <w:rFonts w:ascii="Arial" w:hAnsi="Arial" w:cs="Arial"/>
                <w:sz w:val="26"/>
                <w:szCs w:val="26"/>
              </w:rPr>
              <w:t xml:space="preserve"> </w:t>
            </w:r>
            <w:r w:rsidR="00AA2422" w:rsidRPr="001B03E5">
              <w:rPr>
                <w:rFonts w:ascii="Arial" w:hAnsi="Arial" w:cs="Arial"/>
                <w:sz w:val="26"/>
                <w:szCs w:val="26"/>
                <w:lang w:val="mk-MK"/>
              </w:rPr>
              <w:t>8 (мат</w:t>
            </w:r>
            <w:r w:rsidR="00EC7E32">
              <w:rPr>
                <w:rFonts w:ascii="Arial" w:hAnsi="Arial" w:cs="Arial"/>
                <w:sz w:val="26"/>
                <w:szCs w:val="26"/>
                <w:lang w:val="mk-MK"/>
              </w:rPr>
              <w:t>.</w:t>
            </w:r>
            <w:r w:rsidR="00556FF8" w:rsidRPr="001B03E5">
              <w:rPr>
                <w:rFonts w:ascii="Arial" w:hAnsi="Arial" w:cs="Arial"/>
                <w:sz w:val="26"/>
                <w:szCs w:val="26"/>
                <w:lang w:val="mk-MK"/>
              </w:rPr>
              <w:t>)</w:t>
            </w:r>
          </w:p>
          <w:p w:rsidR="00AA2422" w:rsidRPr="001B03E5" w:rsidRDefault="00AA2422" w:rsidP="00AA2422">
            <w:pPr>
              <w:spacing w:after="0"/>
              <w:rPr>
                <w:rFonts w:ascii="Arial" w:hAnsi="Arial" w:cs="Arial"/>
                <w:sz w:val="26"/>
                <w:szCs w:val="26"/>
                <w:lang w:val="mk-MK"/>
              </w:rPr>
            </w:pPr>
            <w:r w:rsidRPr="001B03E5">
              <w:rPr>
                <w:rFonts w:ascii="Arial" w:hAnsi="Arial" w:cs="Arial"/>
                <w:sz w:val="26"/>
                <w:szCs w:val="26"/>
              </w:rPr>
              <w:t>IX-2=</w:t>
            </w:r>
            <w:r w:rsidR="00EC7E32" w:rsidRPr="001B03E5">
              <w:rPr>
                <w:rFonts w:ascii="Arial" w:hAnsi="Arial" w:cs="Arial"/>
                <w:sz w:val="26"/>
                <w:szCs w:val="26"/>
              </w:rPr>
              <w:t xml:space="preserve"> 4 </w:t>
            </w:r>
            <w:r w:rsidRPr="001B03E5">
              <w:rPr>
                <w:rFonts w:ascii="Arial" w:hAnsi="Arial" w:cs="Arial"/>
                <w:sz w:val="26"/>
                <w:szCs w:val="26"/>
              </w:rPr>
              <w:t xml:space="preserve"> </w:t>
            </w:r>
            <w:r w:rsidR="009A4B25" w:rsidRPr="001B03E5">
              <w:rPr>
                <w:rFonts w:ascii="Arial" w:hAnsi="Arial" w:cs="Arial"/>
                <w:sz w:val="26"/>
                <w:szCs w:val="26"/>
              </w:rPr>
              <w:t>(</w:t>
            </w:r>
            <w:r w:rsidRPr="001B03E5">
              <w:rPr>
                <w:rFonts w:ascii="Arial" w:hAnsi="Arial" w:cs="Arial"/>
                <w:sz w:val="26"/>
                <w:szCs w:val="26"/>
                <w:lang w:val="mk-MK"/>
              </w:rPr>
              <w:t>мат</w:t>
            </w:r>
            <w:r w:rsidR="001605A2" w:rsidRPr="001B03E5">
              <w:rPr>
                <w:rFonts w:ascii="Arial" w:hAnsi="Arial" w:cs="Arial"/>
                <w:sz w:val="26"/>
                <w:szCs w:val="26"/>
                <w:lang w:val="mk-MK"/>
              </w:rPr>
              <w:t>.</w:t>
            </w:r>
            <w:r w:rsidR="009A4B25" w:rsidRPr="001B03E5">
              <w:rPr>
                <w:rFonts w:ascii="Arial" w:hAnsi="Arial" w:cs="Arial"/>
                <w:sz w:val="26"/>
                <w:szCs w:val="26"/>
              </w:rPr>
              <w:t>)</w:t>
            </w:r>
            <w:r w:rsidRPr="001B03E5">
              <w:rPr>
                <w:rFonts w:ascii="Arial" w:hAnsi="Arial" w:cs="Arial"/>
                <w:sz w:val="26"/>
                <w:szCs w:val="26"/>
              </w:rPr>
              <w:t xml:space="preserve"> </w:t>
            </w:r>
          </w:p>
          <w:p w:rsidR="00AA2422" w:rsidRPr="00EC7E32" w:rsidRDefault="0089388B" w:rsidP="00AA2422">
            <w:pPr>
              <w:spacing w:after="0"/>
              <w:rPr>
                <w:rFonts w:ascii="Arial" w:hAnsi="Arial" w:cs="Arial"/>
                <w:sz w:val="26"/>
                <w:szCs w:val="26"/>
                <w:lang w:val="mk-MK"/>
              </w:rPr>
            </w:pPr>
            <w:r>
              <w:rPr>
                <w:rFonts w:ascii="Arial" w:hAnsi="Arial" w:cs="Arial"/>
                <w:sz w:val="26"/>
                <w:szCs w:val="26"/>
              </w:rPr>
              <w:t>I</w:t>
            </w:r>
            <w:r w:rsidR="005F591C">
              <w:rPr>
                <w:rFonts w:ascii="Arial" w:hAnsi="Arial" w:cs="Arial"/>
                <w:sz w:val="26"/>
                <w:szCs w:val="26"/>
              </w:rPr>
              <w:t>X-1,2</w:t>
            </w:r>
            <w:r w:rsidR="005F591C">
              <w:rPr>
                <w:rFonts w:ascii="Arial" w:hAnsi="Arial" w:cs="Arial"/>
                <w:sz w:val="26"/>
                <w:szCs w:val="26"/>
                <w:lang w:val="mk-MK"/>
              </w:rPr>
              <w:t xml:space="preserve"> и </w:t>
            </w:r>
            <w:r w:rsidR="00AA2422" w:rsidRPr="001B03E5">
              <w:rPr>
                <w:rFonts w:ascii="Arial" w:hAnsi="Arial" w:cs="Arial"/>
                <w:sz w:val="26"/>
                <w:szCs w:val="26"/>
              </w:rPr>
              <w:t>3 = 6</w:t>
            </w:r>
            <w:r w:rsidR="00EC7E32">
              <w:rPr>
                <w:rFonts w:ascii="Arial" w:hAnsi="Arial" w:cs="Arial"/>
                <w:sz w:val="26"/>
                <w:szCs w:val="26"/>
                <w:lang w:val="mk-MK"/>
              </w:rPr>
              <w:t xml:space="preserve"> (физика)</w:t>
            </w:r>
          </w:p>
          <w:p w:rsidR="0034162A" w:rsidRPr="004E4A5E" w:rsidRDefault="003E34AD" w:rsidP="00AA2422">
            <w:pPr>
              <w:spacing w:after="0"/>
              <w:rPr>
                <w:rFonts w:ascii="Arial" w:hAnsi="Arial" w:cs="Arial"/>
                <w:sz w:val="26"/>
                <w:szCs w:val="26"/>
              </w:rPr>
            </w:pPr>
            <w:r w:rsidRPr="001B03E5">
              <w:rPr>
                <w:rFonts w:ascii="Arial" w:hAnsi="Arial" w:cs="Arial"/>
                <w:sz w:val="26"/>
                <w:szCs w:val="26"/>
                <w:lang w:val="mk-MK"/>
              </w:rPr>
              <w:t>о</w:t>
            </w:r>
            <w:r w:rsidR="0034162A" w:rsidRPr="001B03E5">
              <w:rPr>
                <w:rFonts w:ascii="Arial" w:hAnsi="Arial" w:cs="Arial"/>
                <w:sz w:val="26"/>
                <w:szCs w:val="26"/>
                <w:lang w:val="mk-MK"/>
              </w:rPr>
              <w:t>дделенски час</w:t>
            </w:r>
            <w:r w:rsidR="00AA2422" w:rsidRPr="001B03E5">
              <w:rPr>
                <w:rFonts w:ascii="Arial" w:hAnsi="Arial" w:cs="Arial"/>
                <w:sz w:val="26"/>
                <w:szCs w:val="26"/>
              </w:rPr>
              <w:t xml:space="preserve"> VI</w:t>
            </w:r>
            <w:r w:rsidR="0034162A" w:rsidRPr="001B03E5">
              <w:rPr>
                <w:rFonts w:ascii="Arial" w:hAnsi="Arial" w:cs="Arial"/>
                <w:sz w:val="26"/>
                <w:szCs w:val="26"/>
              </w:rPr>
              <w:t>-2</w:t>
            </w:r>
          </w:p>
        </w:tc>
        <w:tc>
          <w:tcPr>
            <w:tcW w:w="1606" w:type="dxa"/>
            <w:vAlign w:val="center"/>
          </w:tcPr>
          <w:p w:rsidR="00556FF8" w:rsidRPr="004E4A5E" w:rsidRDefault="00556FF8" w:rsidP="003C6F81">
            <w:pPr>
              <w:spacing w:after="0"/>
              <w:jc w:val="center"/>
              <w:rPr>
                <w:rFonts w:ascii="Arial" w:hAnsi="Arial" w:cs="Arial"/>
                <w:sz w:val="26"/>
                <w:szCs w:val="26"/>
              </w:rPr>
            </w:pPr>
            <w:r w:rsidRPr="004E4A5E">
              <w:rPr>
                <w:rFonts w:ascii="Arial" w:hAnsi="Arial" w:cs="Arial"/>
                <w:sz w:val="26"/>
                <w:szCs w:val="26"/>
                <w:lang w:val="mk-MK"/>
              </w:rPr>
              <w:t>2</w:t>
            </w:r>
            <w:r w:rsidR="00AA2422">
              <w:rPr>
                <w:rFonts w:ascii="Arial" w:hAnsi="Arial" w:cs="Arial"/>
                <w:sz w:val="26"/>
                <w:szCs w:val="26"/>
              </w:rPr>
              <w:t xml:space="preserve">4 </w:t>
            </w:r>
            <w:r w:rsidRPr="004E4A5E">
              <w:rPr>
                <w:rFonts w:ascii="Arial" w:hAnsi="Arial" w:cs="Arial"/>
                <w:sz w:val="26"/>
                <w:szCs w:val="26"/>
                <w:lang w:val="mk-MK"/>
              </w:rPr>
              <w:t>час</w:t>
            </w:r>
            <w:r w:rsidR="0034162A" w:rsidRPr="004E4A5E">
              <w:rPr>
                <w:rFonts w:ascii="Arial" w:hAnsi="Arial" w:cs="Arial"/>
                <w:sz w:val="26"/>
                <w:szCs w:val="26"/>
              </w:rPr>
              <w:t>a</w:t>
            </w:r>
          </w:p>
        </w:tc>
      </w:tr>
      <w:tr w:rsidR="00556FF8" w:rsidRPr="004E4A5E" w:rsidTr="005F591C">
        <w:tc>
          <w:tcPr>
            <w:tcW w:w="1338" w:type="dxa"/>
            <w:vAlign w:val="center"/>
          </w:tcPr>
          <w:p w:rsidR="00556FF8" w:rsidRPr="004E4A5E" w:rsidRDefault="00556FF8" w:rsidP="0034162A">
            <w:pPr>
              <w:spacing w:after="0"/>
              <w:jc w:val="center"/>
              <w:rPr>
                <w:rFonts w:ascii="Arial" w:hAnsi="Arial" w:cs="Arial"/>
                <w:sz w:val="26"/>
                <w:szCs w:val="26"/>
                <w:lang w:val="mk-MK"/>
              </w:rPr>
            </w:pPr>
            <w:r w:rsidRPr="004E4A5E">
              <w:rPr>
                <w:rFonts w:ascii="Arial" w:hAnsi="Arial" w:cs="Arial"/>
                <w:sz w:val="26"/>
                <w:szCs w:val="26"/>
                <w:lang w:val="mk-MK"/>
              </w:rPr>
              <w:t>4.</w:t>
            </w:r>
          </w:p>
        </w:tc>
        <w:tc>
          <w:tcPr>
            <w:tcW w:w="3810" w:type="dxa"/>
            <w:vAlign w:val="center"/>
          </w:tcPr>
          <w:p w:rsidR="00556FF8" w:rsidRPr="004E4A5E" w:rsidRDefault="00556FF8" w:rsidP="0034162A">
            <w:pPr>
              <w:spacing w:after="0"/>
              <w:rPr>
                <w:rFonts w:ascii="Arial" w:hAnsi="Arial" w:cs="Arial"/>
                <w:sz w:val="26"/>
                <w:szCs w:val="26"/>
                <w:lang w:val="mk-MK"/>
              </w:rPr>
            </w:pPr>
            <w:r w:rsidRPr="004E4A5E">
              <w:rPr>
                <w:rFonts w:ascii="Arial" w:hAnsi="Arial" w:cs="Arial"/>
                <w:sz w:val="26"/>
                <w:szCs w:val="26"/>
                <w:lang w:val="mk-MK"/>
              </w:rPr>
              <w:t>Милена Крстеска</w:t>
            </w:r>
          </w:p>
        </w:tc>
        <w:tc>
          <w:tcPr>
            <w:tcW w:w="3420" w:type="dxa"/>
            <w:vAlign w:val="center"/>
          </w:tcPr>
          <w:p w:rsidR="00246F4A" w:rsidRDefault="00556FF8" w:rsidP="003C6F81">
            <w:pPr>
              <w:spacing w:after="0"/>
              <w:rPr>
                <w:rFonts w:ascii="Arial" w:hAnsi="Arial" w:cs="Arial"/>
                <w:sz w:val="26"/>
                <w:szCs w:val="26"/>
              </w:rPr>
            </w:pPr>
            <w:r w:rsidRPr="004E4A5E">
              <w:rPr>
                <w:rFonts w:ascii="Arial" w:hAnsi="Arial" w:cs="Arial"/>
                <w:sz w:val="26"/>
                <w:szCs w:val="26"/>
              </w:rPr>
              <w:t>VI</w:t>
            </w:r>
            <w:r w:rsidR="00AA2422">
              <w:rPr>
                <w:rFonts w:ascii="Arial" w:hAnsi="Arial" w:cs="Arial"/>
                <w:sz w:val="26"/>
                <w:szCs w:val="26"/>
              </w:rPr>
              <w:t>I</w:t>
            </w:r>
            <w:r w:rsidR="005F591C">
              <w:rPr>
                <w:rFonts w:ascii="Arial" w:hAnsi="Arial" w:cs="Arial"/>
                <w:sz w:val="26"/>
                <w:szCs w:val="26"/>
              </w:rPr>
              <w:t>-1,2</w:t>
            </w:r>
            <w:r w:rsidR="005F591C">
              <w:rPr>
                <w:rFonts w:ascii="Arial" w:hAnsi="Arial" w:cs="Arial"/>
                <w:sz w:val="26"/>
                <w:szCs w:val="26"/>
                <w:lang w:val="mk-MK"/>
              </w:rPr>
              <w:t xml:space="preserve"> и </w:t>
            </w:r>
            <w:r w:rsidRPr="004E4A5E">
              <w:rPr>
                <w:rFonts w:ascii="Arial" w:hAnsi="Arial" w:cs="Arial"/>
                <w:sz w:val="26"/>
                <w:szCs w:val="26"/>
              </w:rPr>
              <w:t>3</w:t>
            </w:r>
            <w:r w:rsidR="0034162A" w:rsidRPr="004E4A5E">
              <w:rPr>
                <w:rFonts w:ascii="Arial" w:hAnsi="Arial" w:cs="Arial"/>
                <w:sz w:val="26"/>
                <w:szCs w:val="26"/>
                <w:lang w:val="mk-MK"/>
              </w:rPr>
              <w:t xml:space="preserve"> </w:t>
            </w:r>
            <w:r w:rsidRPr="004E4A5E">
              <w:rPr>
                <w:rFonts w:ascii="Arial" w:hAnsi="Arial" w:cs="Arial"/>
                <w:sz w:val="26"/>
                <w:szCs w:val="26"/>
                <w:lang w:val="mk-MK"/>
              </w:rPr>
              <w:t>=</w:t>
            </w:r>
            <w:r w:rsidR="00AA2422">
              <w:rPr>
                <w:rFonts w:ascii="Arial" w:hAnsi="Arial" w:cs="Arial"/>
                <w:sz w:val="26"/>
                <w:szCs w:val="26"/>
              </w:rPr>
              <w:t xml:space="preserve"> 12</w:t>
            </w:r>
            <w:r w:rsidRPr="004E4A5E">
              <w:rPr>
                <w:rFonts w:ascii="Arial" w:hAnsi="Arial" w:cs="Arial"/>
                <w:sz w:val="26"/>
                <w:szCs w:val="26"/>
              </w:rPr>
              <w:t xml:space="preserve"> </w:t>
            </w:r>
            <w:r w:rsidR="0034162A" w:rsidRPr="004E4A5E">
              <w:rPr>
                <w:rFonts w:ascii="Arial" w:hAnsi="Arial" w:cs="Arial"/>
                <w:sz w:val="26"/>
                <w:szCs w:val="26"/>
                <w:lang w:val="mk-MK"/>
              </w:rPr>
              <w:t>(м</w:t>
            </w:r>
            <w:r w:rsidRPr="004E4A5E">
              <w:rPr>
                <w:rFonts w:ascii="Arial" w:hAnsi="Arial" w:cs="Arial"/>
                <w:sz w:val="26"/>
                <w:szCs w:val="26"/>
                <w:lang w:val="mk-MK"/>
              </w:rPr>
              <w:t>ат.)</w:t>
            </w:r>
          </w:p>
          <w:p w:rsidR="00556FF8" w:rsidRPr="005D7589" w:rsidRDefault="0089388B" w:rsidP="003C6F81">
            <w:pPr>
              <w:spacing w:after="0"/>
              <w:rPr>
                <w:rFonts w:ascii="Arial" w:hAnsi="Arial" w:cs="Arial"/>
                <w:sz w:val="26"/>
                <w:szCs w:val="26"/>
              </w:rPr>
            </w:pPr>
            <w:r w:rsidRPr="005D7589">
              <w:rPr>
                <w:rFonts w:ascii="Arial" w:hAnsi="Arial" w:cs="Arial"/>
                <w:sz w:val="26"/>
                <w:szCs w:val="26"/>
              </w:rPr>
              <w:t>IX</w:t>
            </w:r>
            <w:r w:rsidR="0034162A" w:rsidRPr="005D7589">
              <w:rPr>
                <w:rFonts w:ascii="Arial" w:hAnsi="Arial" w:cs="Arial"/>
                <w:sz w:val="26"/>
                <w:szCs w:val="26"/>
              </w:rPr>
              <w:t>-</w:t>
            </w:r>
            <w:r w:rsidR="005F591C" w:rsidRPr="005D7589">
              <w:rPr>
                <w:rFonts w:ascii="Arial" w:hAnsi="Arial" w:cs="Arial"/>
                <w:sz w:val="26"/>
                <w:szCs w:val="26"/>
                <w:lang w:val="mk-MK"/>
              </w:rPr>
              <w:t xml:space="preserve">1 и </w:t>
            </w:r>
            <w:r w:rsidR="003C6F81" w:rsidRPr="005D7589">
              <w:rPr>
                <w:rFonts w:ascii="Arial" w:hAnsi="Arial" w:cs="Arial"/>
                <w:sz w:val="26"/>
                <w:szCs w:val="26"/>
                <w:lang w:val="mk-MK"/>
              </w:rPr>
              <w:t>3</w:t>
            </w:r>
            <w:r w:rsidR="0034162A" w:rsidRPr="005D7589">
              <w:rPr>
                <w:rFonts w:ascii="Arial" w:hAnsi="Arial" w:cs="Arial"/>
                <w:sz w:val="26"/>
                <w:szCs w:val="26"/>
              </w:rPr>
              <w:t xml:space="preserve"> </w:t>
            </w:r>
            <w:r w:rsidR="0034162A" w:rsidRPr="005D7589">
              <w:rPr>
                <w:rFonts w:ascii="Arial" w:hAnsi="Arial" w:cs="Arial"/>
                <w:sz w:val="26"/>
                <w:szCs w:val="26"/>
                <w:lang w:val="mk-MK"/>
              </w:rPr>
              <w:t xml:space="preserve">= 8 </w:t>
            </w:r>
            <w:r w:rsidR="00556FF8" w:rsidRPr="005D7589">
              <w:rPr>
                <w:rFonts w:ascii="Arial" w:hAnsi="Arial" w:cs="Arial"/>
                <w:sz w:val="26"/>
                <w:szCs w:val="26"/>
                <w:lang w:val="mk-MK"/>
              </w:rPr>
              <w:t>(</w:t>
            </w:r>
            <w:r w:rsidR="0034162A" w:rsidRPr="005D7589">
              <w:rPr>
                <w:rFonts w:ascii="Arial" w:hAnsi="Arial" w:cs="Arial"/>
                <w:sz w:val="26"/>
                <w:szCs w:val="26"/>
                <w:lang w:val="mk-MK"/>
              </w:rPr>
              <w:t>м</w:t>
            </w:r>
            <w:r w:rsidR="0034162A" w:rsidRPr="005D7589">
              <w:rPr>
                <w:rFonts w:ascii="Arial" w:hAnsi="Arial" w:cs="Arial"/>
                <w:sz w:val="26"/>
                <w:szCs w:val="26"/>
              </w:rPr>
              <w:t>a</w:t>
            </w:r>
            <w:r w:rsidR="0034162A" w:rsidRPr="005D7589">
              <w:rPr>
                <w:rFonts w:ascii="Arial" w:hAnsi="Arial" w:cs="Arial"/>
                <w:sz w:val="26"/>
                <w:szCs w:val="26"/>
                <w:lang w:val="mk-MK"/>
              </w:rPr>
              <w:t>т.</w:t>
            </w:r>
            <w:r w:rsidR="00556FF8" w:rsidRPr="005D7589">
              <w:rPr>
                <w:rFonts w:ascii="Arial" w:hAnsi="Arial" w:cs="Arial"/>
                <w:sz w:val="26"/>
                <w:szCs w:val="26"/>
                <w:lang w:val="mk-MK"/>
              </w:rPr>
              <w:t>)</w:t>
            </w:r>
          </w:p>
          <w:p w:rsidR="003C6F81" w:rsidRPr="004E4A5E" w:rsidRDefault="005F591C" w:rsidP="003C6F81">
            <w:pPr>
              <w:spacing w:after="0"/>
              <w:ind w:right="-180" w:hanging="87"/>
              <w:rPr>
                <w:rFonts w:ascii="Arial" w:hAnsi="Arial" w:cs="Arial"/>
                <w:sz w:val="26"/>
                <w:szCs w:val="26"/>
              </w:rPr>
            </w:pPr>
            <w:r>
              <w:rPr>
                <w:rFonts w:ascii="Arial" w:hAnsi="Arial" w:cs="Arial"/>
                <w:sz w:val="26"/>
                <w:szCs w:val="26"/>
                <w:lang w:val="mk-MK"/>
              </w:rPr>
              <w:t xml:space="preserve"> </w:t>
            </w:r>
            <w:r w:rsidR="003E34AD">
              <w:rPr>
                <w:rFonts w:ascii="Arial" w:hAnsi="Arial" w:cs="Arial"/>
                <w:sz w:val="26"/>
                <w:szCs w:val="26"/>
                <w:lang w:val="mk-MK"/>
              </w:rPr>
              <w:t>о</w:t>
            </w:r>
            <w:r w:rsidR="003C6F81" w:rsidRPr="004E4A5E">
              <w:rPr>
                <w:rFonts w:ascii="Arial" w:hAnsi="Arial" w:cs="Arial"/>
                <w:sz w:val="26"/>
                <w:szCs w:val="26"/>
                <w:lang w:val="mk-MK"/>
              </w:rPr>
              <w:t>дделенски час</w:t>
            </w:r>
            <w:r w:rsidR="003C6F81" w:rsidRPr="004E4A5E">
              <w:rPr>
                <w:rFonts w:ascii="Arial" w:hAnsi="Arial" w:cs="Arial"/>
                <w:sz w:val="26"/>
                <w:szCs w:val="26"/>
              </w:rPr>
              <w:t xml:space="preserve"> VI</w:t>
            </w:r>
            <w:r w:rsidR="00031A7B">
              <w:rPr>
                <w:rFonts w:ascii="Arial" w:hAnsi="Arial" w:cs="Arial"/>
                <w:sz w:val="26"/>
                <w:szCs w:val="26"/>
              </w:rPr>
              <w:t>I</w:t>
            </w:r>
            <w:r w:rsidR="003C6F81" w:rsidRPr="004E4A5E">
              <w:rPr>
                <w:rFonts w:ascii="Arial" w:hAnsi="Arial" w:cs="Arial"/>
                <w:sz w:val="26"/>
                <w:szCs w:val="26"/>
              </w:rPr>
              <w:t>-2</w:t>
            </w:r>
          </w:p>
        </w:tc>
        <w:tc>
          <w:tcPr>
            <w:tcW w:w="1606" w:type="dxa"/>
            <w:vAlign w:val="center"/>
          </w:tcPr>
          <w:p w:rsidR="00556FF8" w:rsidRPr="004E4A5E" w:rsidRDefault="00AA2422" w:rsidP="003C6F81">
            <w:pPr>
              <w:spacing w:after="0"/>
              <w:jc w:val="center"/>
              <w:rPr>
                <w:rFonts w:ascii="Arial" w:hAnsi="Arial" w:cs="Arial"/>
                <w:sz w:val="26"/>
                <w:szCs w:val="26"/>
                <w:lang w:val="mk-MK"/>
              </w:rPr>
            </w:pPr>
            <w:r>
              <w:rPr>
                <w:rFonts w:ascii="Arial" w:hAnsi="Arial" w:cs="Arial"/>
                <w:sz w:val="26"/>
                <w:szCs w:val="26"/>
                <w:lang w:val="mk-MK"/>
              </w:rPr>
              <w:t>2</w:t>
            </w:r>
            <w:r>
              <w:rPr>
                <w:rFonts w:ascii="Arial" w:hAnsi="Arial" w:cs="Arial"/>
                <w:sz w:val="26"/>
                <w:szCs w:val="26"/>
              </w:rPr>
              <w:t>1</w:t>
            </w:r>
            <w:r w:rsidR="00556FF8" w:rsidRPr="004E4A5E">
              <w:rPr>
                <w:rFonts w:ascii="Arial" w:hAnsi="Arial" w:cs="Arial"/>
                <w:sz w:val="26"/>
                <w:szCs w:val="26"/>
                <w:lang w:val="mk-MK"/>
              </w:rPr>
              <w:t xml:space="preserve"> час</w:t>
            </w:r>
            <w:r w:rsidR="00246F4A">
              <w:rPr>
                <w:rFonts w:ascii="Arial" w:hAnsi="Arial" w:cs="Arial"/>
                <w:sz w:val="26"/>
                <w:szCs w:val="26"/>
                <w:lang w:val="mk-MK"/>
              </w:rPr>
              <w:t>а</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p>
        </w:tc>
        <w:tc>
          <w:tcPr>
            <w:tcW w:w="3810" w:type="dxa"/>
            <w:vAlign w:val="center"/>
          </w:tcPr>
          <w:p w:rsidR="00556FF8" w:rsidRPr="004E4A5E" w:rsidRDefault="00556FF8" w:rsidP="0034162A">
            <w:pPr>
              <w:spacing w:after="0"/>
              <w:rPr>
                <w:rFonts w:ascii="Arial" w:hAnsi="Arial" w:cs="Arial"/>
                <w:b/>
                <w:sz w:val="26"/>
                <w:szCs w:val="26"/>
                <w:lang w:val="mk-MK"/>
              </w:rPr>
            </w:pPr>
            <w:r w:rsidRPr="004E4A5E">
              <w:rPr>
                <w:rFonts w:ascii="Arial" w:hAnsi="Arial" w:cs="Arial"/>
                <w:b/>
                <w:sz w:val="26"/>
                <w:szCs w:val="26"/>
                <w:lang w:val="mk-MK"/>
              </w:rPr>
              <w:t>Историја</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556FF8" w:rsidRPr="004E4A5E" w:rsidRDefault="00556FF8" w:rsidP="0034162A">
            <w:pPr>
              <w:spacing w:after="0"/>
              <w:rPr>
                <w:rFonts w:ascii="Arial" w:hAnsi="Arial" w:cs="Arial"/>
                <w:sz w:val="26"/>
                <w:szCs w:val="26"/>
                <w:lang w:val="mk-MK"/>
              </w:rPr>
            </w:pPr>
            <w:r w:rsidRPr="004E4A5E">
              <w:rPr>
                <w:rFonts w:ascii="Arial" w:hAnsi="Arial" w:cs="Arial"/>
                <w:sz w:val="26"/>
                <w:szCs w:val="26"/>
                <w:lang w:val="mk-MK"/>
              </w:rPr>
              <w:t>Мито Јовески</w:t>
            </w:r>
          </w:p>
        </w:tc>
        <w:tc>
          <w:tcPr>
            <w:tcW w:w="3420" w:type="dxa"/>
          </w:tcPr>
          <w:p w:rsidR="00556FF8" w:rsidRDefault="001605A2" w:rsidP="001605A2">
            <w:pPr>
              <w:spacing w:after="0"/>
              <w:ind w:hanging="87"/>
              <w:jc w:val="both"/>
              <w:rPr>
                <w:rFonts w:ascii="Arial" w:hAnsi="Arial" w:cs="Arial"/>
                <w:sz w:val="26"/>
                <w:szCs w:val="26"/>
                <w:lang w:val="mk-MK"/>
              </w:rPr>
            </w:pPr>
            <w:r>
              <w:rPr>
                <w:rFonts w:ascii="Arial" w:hAnsi="Arial" w:cs="Arial"/>
                <w:sz w:val="26"/>
                <w:szCs w:val="26"/>
                <w:lang w:val="mk-MK"/>
              </w:rPr>
              <w:t>V</w:t>
            </w:r>
            <w:r w:rsidR="00556FF8" w:rsidRPr="004E4A5E">
              <w:rPr>
                <w:rFonts w:ascii="Arial" w:hAnsi="Arial" w:cs="Arial"/>
                <w:sz w:val="26"/>
                <w:szCs w:val="26"/>
                <w:lang w:val="mk-MK"/>
              </w:rPr>
              <w:t>I</w:t>
            </w:r>
            <w:r w:rsidR="00EC7E32">
              <w:rPr>
                <w:rFonts w:ascii="Arial" w:hAnsi="Arial" w:cs="Arial"/>
                <w:sz w:val="26"/>
                <w:szCs w:val="26"/>
              </w:rPr>
              <w:t>I</w:t>
            </w:r>
            <w:r w:rsidR="005F591C">
              <w:rPr>
                <w:rFonts w:ascii="Arial" w:hAnsi="Arial" w:cs="Arial"/>
                <w:sz w:val="26"/>
                <w:szCs w:val="26"/>
                <w:lang w:val="mk-MK"/>
              </w:rPr>
              <w:t xml:space="preserve">-1,2 и </w:t>
            </w:r>
            <w:r w:rsidR="00556FF8" w:rsidRPr="004E4A5E">
              <w:rPr>
                <w:rFonts w:ascii="Arial" w:hAnsi="Arial" w:cs="Arial"/>
                <w:sz w:val="26"/>
                <w:szCs w:val="26"/>
                <w:lang w:val="mk-MK"/>
              </w:rPr>
              <w:t>3=6</w:t>
            </w:r>
            <w:r w:rsidR="00E13B61">
              <w:rPr>
                <w:rFonts w:ascii="Arial" w:hAnsi="Arial" w:cs="Arial"/>
                <w:sz w:val="26"/>
                <w:szCs w:val="26"/>
              </w:rPr>
              <w:t xml:space="preserve"> (</w:t>
            </w:r>
            <w:r w:rsidR="00E13B61">
              <w:rPr>
                <w:rFonts w:ascii="Arial" w:hAnsi="Arial" w:cs="Arial"/>
                <w:sz w:val="26"/>
                <w:szCs w:val="26"/>
                <w:lang w:val="mk-MK"/>
              </w:rPr>
              <w:t>истор.</w:t>
            </w:r>
            <w:r w:rsidR="00E13B61">
              <w:rPr>
                <w:rFonts w:ascii="Arial" w:hAnsi="Arial" w:cs="Arial"/>
                <w:sz w:val="26"/>
                <w:szCs w:val="26"/>
              </w:rPr>
              <w:t>)</w:t>
            </w:r>
          </w:p>
          <w:p w:rsidR="00E13B61" w:rsidRDefault="001605A2" w:rsidP="001605A2">
            <w:pPr>
              <w:spacing w:after="0"/>
              <w:ind w:hanging="87"/>
              <w:jc w:val="both"/>
              <w:rPr>
                <w:rFonts w:ascii="Arial" w:hAnsi="Arial" w:cs="Arial"/>
                <w:sz w:val="26"/>
                <w:szCs w:val="26"/>
                <w:lang w:val="mk-MK"/>
              </w:rPr>
            </w:pPr>
            <w:r>
              <w:rPr>
                <w:rFonts w:ascii="Arial" w:hAnsi="Arial" w:cs="Arial"/>
                <w:sz w:val="26"/>
                <w:szCs w:val="26"/>
              </w:rPr>
              <w:t>I</w:t>
            </w:r>
            <w:r w:rsidR="00EC7E32">
              <w:rPr>
                <w:rFonts w:ascii="Arial" w:hAnsi="Arial" w:cs="Arial"/>
                <w:sz w:val="26"/>
                <w:szCs w:val="26"/>
              </w:rPr>
              <w:t>X</w:t>
            </w:r>
            <w:r w:rsidR="005F591C">
              <w:rPr>
                <w:rFonts w:ascii="Arial" w:hAnsi="Arial" w:cs="Arial"/>
                <w:sz w:val="26"/>
                <w:szCs w:val="26"/>
              </w:rPr>
              <w:t>- 1,2</w:t>
            </w:r>
            <w:r w:rsidR="005F591C">
              <w:rPr>
                <w:rFonts w:ascii="Arial" w:hAnsi="Arial" w:cs="Arial"/>
                <w:sz w:val="26"/>
                <w:szCs w:val="26"/>
                <w:lang w:val="mk-MK"/>
              </w:rPr>
              <w:t xml:space="preserve"> и </w:t>
            </w:r>
            <w:r w:rsidR="00E13B61">
              <w:rPr>
                <w:rFonts w:ascii="Arial" w:hAnsi="Arial" w:cs="Arial"/>
                <w:sz w:val="26"/>
                <w:szCs w:val="26"/>
              </w:rPr>
              <w:t xml:space="preserve">3 </w:t>
            </w:r>
            <w:r w:rsidR="00E13B61">
              <w:rPr>
                <w:rFonts w:ascii="Arial" w:hAnsi="Arial" w:cs="Arial"/>
                <w:sz w:val="26"/>
                <w:szCs w:val="26"/>
                <w:lang w:val="mk-MK"/>
              </w:rPr>
              <w:t>= 6 (истор.)</w:t>
            </w:r>
          </w:p>
          <w:p w:rsidR="000D6B52" w:rsidRPr="000D6B52" w:rsidRDefault="005F591C" w:rsidP="001605A2">
            <w:pPr>
              <w:spacing w:after="0"/>
              <w:ind w:hanging="87"/>
              <w:jc w:val="both"/>
              <w:rPr>
                <w:rFonts w:ascii="Arial" w:hAnsi="Arial" w:cs="Arial"/>
                <w:sz w:val="26"/>
                <w:szCs w:val="26"/>
              </w:rPr>
            </w:pPr>
            <w:r>
              <w:rPr>
                <w:rFonts w:ascii="Arial" w:hAnsi="Arial" w:cs="Arial"/>
                <w:sz w:val="26"/>
                <w:szCs w:val="26"/>
              </w:rPr>
              <w:t>VII-1,2</w:t>
            </w:r>
            <w:r>
              <w:rPr>
                <w:rFonts w:ascii="Arial" w:hAnsi="Arial" w:cs="Arial"/>
                <w:sz w:val="26"/>
                <w:szCs w:val="26"/>
                <w:lang w:val="mk-MK"/>
              </w:rPr>
              <w:t xml:space="preserve"> и </w:t>
            </w:r>
            <w:r w:rsidR="000D6B52">
              <w:rPr>
                <w:rFonts w:ascii="Arial" w:hAnsi="Arial" w:cs="Arial"/>
                <w:sz w:val="26"/>
                <w:szCs w:val="26"/>
              </w:rPr>
              <w:t>3 = 3</w:t>
            </w:r>
            <w:r w:rsidR="00EC7E32">
              <w:rPr>
                <w:rFonts w:ascii="Arial" w:hAnsi="Arial" w:cs="Arial"/>
                <w:sz w:val="26"/>
                <w:szCs w:val="26"/>
              </w:rPr>
              <w:t xml:space="preserve"> (e</w:t>
            </w:r>
            <w:r w:rsidR="00EC7E32">
              <w:rPr>
                <w:rFonts w:ascii="Arial" w:hAnsi="Arial" w:cs="Arial"/>
                <w:sz w:val="26"/>
                <w:szCs w:val="26"/>
                <w:lang w:val="mk-MK"/>
              </w:rPr>
              <w:t>тика</w:t>
            </w:r>
            <w:r w:rsidR="00EC7E32">
              <w:rPr>
                <w:rFonts w:ascii="Arial" w:hAnsi="Arial" w:cs="Arial"/>
                <w:sz w:val="26"/>
                <w:szCs w:val="26"/>
              </w:rPr>
              <w:t>)</w:t>
            </w:r>
          </w:p>
          <w:p w:rsidR="00EC7E32" w:rsidRDefault="001605A2" w:rsidP="00EC7E32">
            <w:pPr>
              <w:spacing w:after="0"/>
              <w:ind w:right="-108" w:hanging="87"/>
              <w:jc w:val="both"/>
              <w:rPr>
                <w:rFonts w:ascii="Arial" w:hAnsi="Arial" w:cs="Arial"/>
                <w:sz w:val="26"/>
                <w:szCs w:val="26"/>
              </w:rPr>
            </w:pPr>
            <w:r>
              <w:rPr>
                <w:rFonts w:ascii="Arial" w:hAnsi="Arial" w:cs="Arial"/>
                <w:sz w:val="26"/>
                <w:szCs w:val="26"/>
              </w:rPr>
              <w:t>I</w:t>
            </w:r>
            <w:r w:rsidR="00EC7E32">
              <w:rPr>
                <w:rFonts w:ascii="Arial" w:hAnsi="Arial" w:cs="Arial"/>
                <w:sz w:val="26"/>
                <w:szCs w:val="26"/>
              </w:rPr>
              <w:t>X</w:t>
            </w:r>
            <w:r w:rsidR="00E13B61">
              <w:rPr>
                <w:rFonts w:ascii="Arial" w:hAnsi="Arial" w:cs="Arial"/>
                <w:sz w:val="26"/>
                <w:szCs w:val="26"/>
                <w:lang w:val="mk-MK"/>
              </w:rPr>
              <w:t>-</w:t>
            </w:r>
            <w:r w:rsidR="005F591C">
              <w:rPr>
                <w:rFonts w:ascii="Arial" w:hAnsi="Arial" w:cs="Arial"/>
                <w:sz w:val="26"/>
                <w:szCs w:val="26"/>
              </w:rPr>
              <w:t>1,2</w:t>
            </w:r>
            <w:r w:rsidR="005F591C">
              <w:rPr>
                <w:rFonts w:ascii="Arial" w:hAnsi="Arial" w:cs="Arial"/>
                <w:sz w:val="26"/>
                <w:szCs w:val="26"/>
                <w:lang w:val="mk-MK"/>
              </w:rPr>
              <w:t xml:space="preserve"> и </w:t>
            </w:r>
            <w:r w:rsidR="00E13B61">
              <w:rPr>
                <w:rFonts w:ascii="Arial" w:hAnsi="Arial" w:cs="Arial"/>
                <w:sz w:val="26"/>
                <w:szCs w:val="26"/>
              </w:rPr>
              <w:t>3</w:t>
            </w:r>
            <w:r>
              <w:rPr>
                <w:rFonts w:ascii="Arial" w:hAnsi="Arial" w:cs="Arial"/>
                <w:sz w:val="26"/>
                <w:szCs w:val="26"/>
              </w:rPr>
              <w:t xml:space="preserve"> </w:t>
            </w:r>
            <w:r w:rsidR="00EC7E32">
              <w:rPr>
                <w:rFonts w:ascii="Arial" w:hAnsi="Arial" w:cs="Arial"/>
                <w:sz w:val="26"/>
                <w:szCs w:val="26"/>
                <w:lang w:val="mk-MK"/>
              </w:rPr>
              <w:t>= 3</w:t>
            </w:r>
          </w:p>
          <w:p w:rsidR="00EC7E32" w:rsidRDefault="00EC7E32" w:rsidP="00EC7E32">
            <w:pPr>
              <w:spacing w:after="0"/>
              <w:ind w:right="-108" w:hanging="87"/>
              <w:jc w:val="both"/>
              <w:rPr>
                <w:rFonts w:ascii="Arial" w:hAnsi="Arial" w:cs="Arial"/>
                <w:sz w:val="26"/>
                <w:szCs w:val="26"/>
                <w:lang w:val="mk-MK"/>
              </w:rPr>
            </w:pPr>
            <w:r>
              <w:rPr>
                <w:rFonts w:ascii="Arial" w:hAnsi="Arial" w:cs="Arial"/>
                <w:sz w:val="26"/>
                <w:szCs w:val="26"/>
                <w:lang w:val="mk-MK"/>
              </w:rPr>
              <w:t xml:space="preserve"> </w:t>
            </w:r>
            <w:r w:rsidR="00E13B61">
              <w:rPr>
                <w:rFonts w:ascii="Arial" w:hAnsi="Arial" w:cs="Arial"/>
                <w:sz w:val="26"/>
                <w:szCs w:val="26"/>
                <w:lang w:val="mk-MK"/>
              </w:rPr>
              <w:t>(граѓ.образ</w:t>
            </w:r>
            <w:r w:rsidR="004D212E">
              <w:rPr>
                <w:rFonts w:ascii="Arial" w:hAnsi="Arial" w:cs="Arial"/>
                <w:sz w:val="26"/>
                <w:szCs w:val="26"/>
                <w:lang w:val="mk-MK"/>
              </w:rPr>
              <w:t>)</w:t>
            </w:r>
          </w:p>
          <w:p w:rsidR="000D6B52" w:rsidRPr="006D2002" w:rsidRDefault="005F591C" w:rsidP="001605A2">
            <w:pPr>
              <w:spacing w:after="0"/>
              <w:ind w:right="-108" w:hanging="87"/>
              <w:jc w:val="both"/>
              <w:rPr>
                <w:rFonts w:ascii="Arial" w:hAnsi="Arial" w:cs="Arial"/>
                <w:sz w:val="26"/>
                <w:szCs w:val="26"/>
              </w:rPr>
            </w:pPr>
            <w:r>
              <w:rPr>
                <w:rFonts w:ascii="Arial" w:hAnsi="Arial" w:cs="Arial"/>
                <w:sz w:val="26"/>
                <w:szCs w:val="26"/>
              </w:rPr>
              <w:t>IX-3</w:t>
            </w:r>
            <w:r w:rsidR="00EC7E32">
              <w:rPr>
                <w:rFonts w:ascii="Arial" w:hAnsi="Arial" w:cs="Arial"/>
                <w:sz w:val="26"/>
                <w:szCs w:val="26"/>
                <w:lang w:val="mk-MK"/>
              </w:rPr>
              <w:t>=2</w:t>
            </w:r>
            <w:r>
              <w:rPr>
                <w:rFonts w:ascii="Arial" w:hAnsi="Arial" w:cs="Arial"/>
                <w:sz w:val="26"/>
                <w:szCs w:val="26"/>
                <w:lang w:val="mk-MK"/>
              </w:rPr>
              <w:t xml:space="preserve"> </w:t>
            </w:r>
            <w:r w:rsidR="000D6B52">
              <w:rPr>
                <w:rFonts w:ascii="Arial" w:hAnsi="Arial" w:cs="Arial"/>
                <w:sz w:val="26"/>
                <w:szCs w:val="26"/>
              </w:rPr>
              <w:t>(</w:t>
            </w:r>
            <w:r w:rsidR="006D2002">
              <w:rPr>
                <w:rFonts w:ascii="Arial" w:hAnsi="Arial" w:cs="Arial"/>
                <w:sz w:val="26"/>
                <w:szCs w:val="26"/>
                <w:lang w:val="mk-MK"/>
              </w:rPr>
              <w:t>вештини за живеење</w:t>
            </w:r>
            <w:r w:rsidR="006D2002">
              <w:rPr>
                <w:rFonts w:ascii="Arial" w:hAnsi="Arial" w:cs="Arial"/>
                <w:sz w:val="26"/>
                <w:szCs w:val="26"/>
              </w:rPr>
              <w:t>)</w:t>
            </w:r>
          </w:p>
          <w:p w:rsidR="00556FF8" w:rsidRPr="00EC7E32" w:rsidRDefault="00246F4A" w:rsidP="00246F4A">
            <w:pPr>
              <w:spacing w:after="0"/>
              <w:ind w:right="-147" w:hanging="204"/>
              <w:jc w:val="both"/>
              <w:rPr>
                <w:rFonts w:ascii="Arial" w:hAnsi="Arial" w:cs="Arial"/>
                <w:sz w:val="26"/>
                <w:szCs w:val="26"/>
                <w:lang w:val="mk-MK"/>
              </w:rPr>
            </w:pPr>
            <w:r>
              <w:rPr>
                <w:rFonts w:ascii="Arial" w:hAnsi="Arial" w:cs="Arial"/>
                <w:sz w:val="26"/>
                <w:szCs w:val="26"/>
                <w:lang w:val="mk-MK"/>
              </w:rPr>
              <w:t xml:space="preserve"> </w:t>
            </w:r>
            <w:r w:rsidR="00031A7B">
              <w:rPr>
                <w:rFonts w:ascii="Arial" w:hAnsi="Arial" w:cs="Arial"/>
                <w:sz w:val="26"/>
                <w:szCs w:val="26"/>
              </w:rPr>
              <w:t xml:space="preserve"> </w:t>
            </w:r>
            <w:r>
              <w:rPr>
                <w:rFonts w:ascii="Arial" w:hAnsi="Arial" w:cs="Arial"/>
                <w:sz w:val="26"/>
                <w:szCs w:val="26"/>
                <w:lang w:val="mk-MK"/>
              </w:rPr>
              <w:t>о</w:t>
            </w:r>
            <w:r w:rsidR="003C6F81" w:rsidRPr="004E4A5E">
              <w:rPr>
                <w:rFonts w:ascii="Arial" w:hAnsi="Arial" w:cs="Arial"/>
                <w:sz w:val="26"/>
                <w:szCs w:val="26"/>
                <w:lang w:val="mk-MK"/>
              </w:rPr>
              <w:t>дделенски час</w:t>
            </w:r>
            <w:r w:rsidR="00031A7B">
              <w:rPr>
                <w:rFonts w:ascii="Arial" w:hAnsi="Arial" w:cs="Arial"/>
                <w:sz w:val="26"/>
                <w:szCs w:val="26"/>
              </w:rPr>
              <w:t xml:space="preserve"> IX</w:t>
            </w:r>
            <w:r w:rsidR="003C6F81" w:rsidRPr="004E4A5E">
              <w:rPr>
                <w:rFonts w:ascii="Arial" w:hAnsi="Arial" w:cs="Arial"/>
                <w:sz w:val="26"/>
                <w:szCs w:val="26"/>
              </w:rPr>
              <w:t>-3</w:t>
            </w:r>
            <w:r w:rsidR="00EC7E32">
              <w:rPr>
                <w:rFonts w:ascii="Arial" w:hAnsi="Arial" w:cs="Arial"/>
                <w:sz w:val="26"/>
                <w:szCs w:val="26"/>
                <w:lang w:val="mk-MK"/>
              </w:rPr>
              <w:t xml:space="preserve"> </w:t>
            </w:r>
          </w:p>
        </w:tc>
        <w:tc>
          <w:tcPr>
            <w:tcW w:w="1606" w:type="dxa"/>
            <w:vAlign w:val="center"/>
          </w:tcPr>
          <w:p w:rsidR="00556FF8" w:rsidRPr="004E4A5E" w:rsidRDefault="00246F4A" w:rsidP="001548F9">
            <w:pPr>
              <w:spacing w:after="0"/>
              <w:jc w:val="center"/>
              <w:rPr>
                <w:rFonts w:ascii="Arial" w:hAnsi="Arial" w:cs="Arial"/>
                <w:sz w:val="26"/>
                <w:szCs w:val="26"/>
                <w:lang w:val="mk-MK"/>
              </w:rPr>
            </w:pPr>
            <w:r>
              <w:rPr>
                <w:rFonts w:ascii="Arial" w:hAnsi="Arial" w:cs="Arial"/>
                <w:sz w:val="26"/>
                <w:szCs w:val="26"/>
                <w:lang w:val="mk-MK"/>
              </w:rPr>
              <w:t>21 час</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r w:rsidRPr="004E4A5E">
              <w:rPr>
                <w:rFonts w:ascii="Arial" w:hAnsi="Arial" w:cs="Arial"/>
                <w:sz w:val="26"/>
                <w:szCs w:val="26"/>
                <w:lang w:val="mk-MK"/>
              </w:rPr>
              <w:t>2.</w:t>
            </w:r>
          </w:p>
        </w:tc>
        <w:tc>
          <w:tcPr>
            <w:tcW w:w="3810" w:type="dxa"/>
            <w:vAlign w:val="center"/>
          </w:tcPr>
          <w:p w:rsidR="00556FF8" w:rsidRPr="004E4A5E" w:rsidRDefault="00556FF8" w:rsidP="00B25F86">
            <w:pPr>
              <w:spacing w:after="0"/>
              <w:rPr>
                <w:rFonts w:ascii="Arial" w:hAnsi="Arial" w:cs="Arial"/>
                <w:sz w:val="26"/>
                <w:szCs w:val="26"/>
                <w:lang w:val="mk-MK"/>
              </w:rPr>
            </w:pPr>
            <w:r w:rsidRPr="004E4A5E">
              <w:rPr>
                <w:rFonts w:ascii="Arial" w:hAnsi="Arial" w:cs="Arial"/>
                <w:sz w:val="26"/>
                <w:szCs w:val="26"/>
                <w:lang w:val="mk-MK"/>
              </w:rPr>
              <w:t>Драган Петрески</w:t>
            </w:r>
          </w:p>
        </w:tc>
        <w:tc>
          <w:tcPr>
            <w:tcW w:w="3420" w:type="dxa"/>
          </w:tcPr>
          <w:p w:rsidR="00556FF8" w:rsidRPr="000D6B52" w:rsidRDefault="000D6B52" w:rsidP="004D212E">
            <w:pPr>
              <w:spacing w:after="0"/>
              <w:ind w:right="-18"/>
              <w:rPr>
                <w:rFonts w:ascii="Arial" w:hAnsi="Arial" w:cs="Arial"/>
                <w:sz w:val="26"/>
                <w:szCs w:val="26"/>
                <w:lang w:val="mk-MK"/>
              </w:rPr>
            </w:pPr>
            <w:r w:rsidRPr="000D6B52">
              <w:rPr>
                <w:rFonts w:ascii="Arial" w:hAnsi="Arial" w:cs="Arial"/>
                <w:sz w:val="26"/>
                <w:szCs w:val="26"/>
              </w:rPr>
              <w:t>VI</w:t>
            </w:r>
            <w:r w:rsidR="005F591C">
              <w:rPr>
                <w:rFonts w:ascii="Arial" w:hAnsi="Arial" w:cs="Arial"/>
                <w:sz w:val="26"/>
                <w:szCs w:val="26"/>
              </w:rPr>
              <w:t>-1,2</w:t>
            </w:r>
            <w:r w:rsidR="005F591C">
              <w:rPr>
                <w:rFonts w:ascii="Arial" w:hAnsi="Arial" w:cs="Arial"/>
                <w:sz w:val="26"/>
                <w:szCs w:val="26"/>
                <w:lang w:val="mk-MK"/>
              </w:rPr>
              <w:t xml:space="preserve"> и </w:t>
            </w:r>
            <w:r w:rsidR="00556FF8" w:rsidRPr="000D6B52">
              <w:rPr>
                <w:rFonts w:ascii="Arial" w:hAnsi="Arial" w:cs="Arial"/>
                <w:sz w:val="26"/>
                <w:szCs w:val="26"/>
              </w:rPr>
              <w:t>3=6</w:t>
            </w:r>
            <w:r>
              <w:rPr>
                <w:rFonts w:ascii="Arial" w:hAnsi="Arial" w:cs="Arial"/>
                <w:sz w:val="26"/>
                <w:szCs w:val="26"/>
                <w:lang w:val="mk-MK"/>
              </w:rPr>
              <w:t xml:space="preserve"> </w:t>
            </w:r>
            <w:r w:rsidR="00DF4AAB" w:rsidRPr="000D6B52">
              <w:rPr>
                <w:rFonts w:ascii="Arial" w:hAnsi="Arial" w:cs="Arial"/>
                <w:sz w:val="26"/>
                <w:szCs w:val="26"/>
              </w:rPr>
              <w:t>(</w:t>
            </w:r>
            <w:r w:rsidR="005F591C">
              <w:rPr>
                <w:rFonts w:ascii="Arial" w:hAnsi="Arial" w:cs="Arial"/>
                <w:sz w:val="26"/>
                <w:szCs w:val="26"/>
                <w:lang w:val="mk-MK"/>
              </w:rPr>
              <w:t>и</w:t>
            </w:r>
            <w:r w:rsidRPr="000D6B52">
              <w:rPr>
                <w:rFonts w:ascii="Arial" w:hAnsi="Arial" w:cs="Arial"/>
                <w:sz w:val="26"/>
                <w:szCs w:val="26"/>
                <w:lang w:val="mk-MK"/>
              </w:rPr>
              <w:t>сторија и општество</w:t>
            </w:r>
            <w:r w:rsidR="00DF4AAB" w:rsidRPr="000D6B52">
              <w:rPr>
                <w:rFonts w:ascii="Arial" w:hAnsi="Arial" w:cs="Arial"/>
                <w:sz w:val="26"/>
                <w:szCs w:val="26"/>
              </w:rPr>
              <w:t>)</w:t>
            </w:r>
          </w:p>
          <w:p w:rsidR="000D6B52" w:rsidRPr="000D6B52" w:rsidRDefault="005F591C" w:rsidP="004D212E">
            <w:pPr>
              <w:spacing w:after="0"/>
              <w:ind w:right="-18"/>
              <w:rPr>
                <w:rFonts w:ascii="Arial" w:hAnsi="Arial" w:cs="Arial"/>
                <w:sz w:val="26"/>
                <w:szCs w:val="26"/>
                <w:lang w:val="mk-MK"/>
              </w:rPr>
            </w:pPr>
            <w:r>
              <w:rPr>
                <w:rFonts w:ascii="Arial" w:hAnsi="Arial" w:cs="Arial"/>
                <w:sz w:val="26"/>
                <w:szCs w:val="26"/>
              </w:rPr>
              <w:t>VIII-1,2</w:t>
            </w:r>
            <w:r>
              <w:rPr>
                <w:rFonts w:ascii="Arial" w:hAnsi="Arial" w:cs="Arial"/>
                <w:sz w:val="26"/>
                <w:szCs w:val="26"/>
                <w:lang w:val="mk-MK"/>
              </w:rPr>
              <w:t xml:space="preserve"> и </w:t>
            </w:r>
            <w:r w:rsidR="000D6B52" w:rsidRPr="000D6B52">
              <w:rPr>
                <w:rFonts w:ascii="Arial" w:hAnsi="Arial" w:cs="Arial"/>
                <w:sz w:val="26"/>
                <w:szCs w:val="26"/>
              </w:rPr>
              <w:t xml:space="preserve">3 </w:t>
            </w:r>
            <w:r w:rsidR="00EC7E32" w:rsidRPr="000D6B52">
              <w:rPr>
                <w:rFonts w:ascii="Arial" w:hAnsi="Arial" w:cs="Arial"/>
                <w:sz w:val="26"/>
                <w:szCs w:val="26"/>
                <w:lang w:val="mk-MK"/>
              </w:rPr>
              <w:t>=6</w:t>
            </w:r>
            <w:r w:rsidR="00EC7E32">
              <w:rPr>
                <w:rFonts w:ascii="Arial" w:hAnsi="Arial" w:cs="Arial"/>
                <w:sz w:val="26"/>
                <w:szCs w:val="26"/>
                <w:lang w:val="mk-MK"/>
              </w:rPr>
              <w:t xml:space="preserve"> </w:t>
            </w:r>
            <w:r w:rsidR="000D6B52" w:rsidRPr="000D6B52">
              <w:rPr>
                <w:rFonts w:ascii="Arial" w:hAnsi="Arial" w:cs="Arial"/>
                <w:sz w:val="26"/>
                <w:szCs w:val="26"/>
                <w:lang w:val="mk-MK"/>
              </w:rPr>
              <w:t>историја</w:t>
            </w:r>
          </w:p>
          <w:p w:rsidR="00DF4AAB" w:rsidRPr="000D6B52" w:rsidRDefault="000D6B52" w:rsidP="004D212E">
            <w:pPr>
              <w:spacing w:after="0"/>
              <w:ind w:right="-18" w:hanging="62"/>
              <w:rPr>
                <w:rFonts w:ascii="Arial" w:hAnsi="Arial" w:cs="Arial"/>
                <w:sz w:val="26"/>
                <w:szCs w:val="26"/>
                <w:lang w:val="mk-MK"/>
              </w:rPr>
            </w:pPr>
            <w:r w:rsidRPr="000D6B52">
              <w:rPr>
                <w:rFonts w:ascii="Arial" w:hAnsi="Arial" w:cs="Arial"/>
                <w:sz w:val="26"/>
                <w:szCs w:val="26"/>
              </w:rPr>
              <w:t xml:space="preserve"> </w:t>
            </w:r>
            <w:r w:rsidR="005F591C">
              <w:rPr>
                <w:rFonts w:ascii="Arial" w:hAnsi="Arial" w:cs="Arial"/>
                <w:sz w:val="26"/>
                <w:szCs w:val="26"/>
              </w:rPr>
              <w:t>VIII-1,2</w:t>
            </w:r>
            <w:r w:rsidR="005F591C">
              <w:rPr>
                <w:rFonts w:ascii="Arial" w:hAnsi="Arial" w:cs="Arial"/>
                <w:sz w:val="26"/>
                <w:szCs w:val="26"/>
                <w:lang w:val="mk-MK"/>
              </w:rPr>
              <w:t xml:space="preserve"> и </w:t>
            </w:r>
            <w:r w:rsidR="00246F4A" w:rsidRPr="000D6B52">
              <w:rPr>
                <w:rFonts w:ascii="Arial" w:hAnsi="Arial" w:cs="Arial"/>
                <w:sz w:val="26"/>
                <w:szCs w:val="26"/>
              </w:rPr>
              <w:t>3</w:t>
            </w:r>
            <w:r w:rsidR="00DF4AAB" w:rsidRPr="000D6B52">
              <w:rPr>
                <w:rFonts w:ascii="Arial" w:hAnsi="Arial" w:cs="Arial"/>
                <w:sz w:val="26"/>
                <w:szCs w:val="26"/>
              </w:rPr>
              <w:t xml:space="preserve">=3 </w:t>
            </w:r>
            <w:r w:rsidR="005F591C">
              <w:rPr>
                <w:rFonts w:ascii="Arial" w:hAnsi="Arial" w:cs="Arial"/>
                <w:sz w:val="26"/>
                <w:szCs w:val="26"/>
                <w:lang w:val="mk-MK"/>
              </w:rPr>
              <w:t xml:space="preserve"> </w:t>
            </w:r>
            <w:r w:rsidR="00246F4A" w:rsidRPr="000D6B52">
              <w:rPr>
                <w:rFonts w:ascii="Arial" w:hAnsi="Arial" w:cs="Arial"/>
                <w:sz w:val="26"/>
                <w:szCs w:val="26"/>
                <w:lang w:val="mk-MK"/>
              </w:rPr>
              <w:t>(</w:t>
            </w:r>
            <w:r w:rsidR="00DF4AAB" w:rsidRPr="000D6B52">
              <w:rPr>
                <w:rFonts w:ascii="Arial" w:hAnsi="Arial" w:cs="Arial"/>
                <w:sz w:val="26"/>
                <w:szCs w:val="26"/>
                <w:lang w:val="mk-MK"/>
              </w:rPr>
              <w:t>граѓанско</w:t>
            </w:r>
            <w:r w:rsidR="00246F4A" w:rsidRPr="000D6B52">
              <w:rPr>
                <w:rFonts w:ascii="Arial" w:hAnsi="Arial" w:cs="Arial"/>
                <w:sz w:val="26"/>
                <w:szCs w:val="26"/>
                <w:lang w:val="mk-MK"/>
              </w:rPr>
              <w:t xml:space="preserve"> образ.)</w:t>
            </w:r>
          </w:p>
          <w:p w:rsidR="00556FF8" w:rsidRPr="00EC7E32" w:rsidRDefault="00246F4A" w:rsidP="004D212E">
            <w:pPr>
              <w:spacing w:after="0"/>
              <w:ind w:right="-147" w:hanging="62"/>
              <w:rPr>
                <w:rFonts w:ascii="Arial" w:hAnsi="Arial" w:cs="Arial"/>
                <w:sz w:val="26"/>
                <w:szCs w:val="26"/>
              </w:rPr>
            </w:pPr>
            <w:r w:rsidRPr="000D6B52">
              <w:rPr>
                <w:rFonts w:ascii="Arial" w:hAnsi="Arial" w:cs="Arial"/>
                <w:sz w:val="26"/>
                <w:szCs w:val="26"/>
                <w:lang w:val="mk-MK"/>
              </w:rPr>
              <w:t xml:space="preserve"> </w:t>
            </w:r>
            <w:r w:rsidR="000D6B52" w:rsidRPr="000D6B52">
              <w:rPr>
                <w:rFonts w:ascii="Arial" w:hAnsi="Arial" w:cs="Arial"/>
                <w:sz w:val="26"/>
                <w:szCs w:val="26"/>
              </w:rPr>
              <w:t>VI-1,2,</w:t>
            </w:r>
            <w:r w:rsidR="000D6B52" w:rsidRPr="000D6B52">
              <w:rPr>
                <w:rFonts w:ascii="Arial" w:hAnsi="Arial" w:cs="Arial"/>
                <w:sz w:val="26"/>
                <w:szCs w:val="26"/>
                <w:lang w:val="mk-MK"/>
              </w:rPr>
              <w:t>3</w:t>
            </w:r>
            <w:r w:rsidR="000D6B52" w:rsidRPr="000D6B52">
              <w:rPr>
                <w:rFonts w:ascii="Arial" w:hAnsi="Arial" w:cs="Arial"/>
                <w:sz w:val="26"/>
                <w:szCs w:val="26"/>
              </w:rPr>
              <w:t xml:space="preserve"> </w:t>
            </w:r>
            <w:r w:rsidR="00EC7E32" w:rsidRPr="000D6B52">
              <w:rPr>
                <w:rFonts w:ascii="Arial" w:hAnsi="Arial" w:cs="Arial"/>
                <w:sz w:val="26"/>
                <w:szCs w:val="26"/>
                <w:lang w:val="mk-MK"/>
              </w:rPr>
              <w:t>=6</w:t>
            </w:r>
            <w:r w:rsidR="00EC7E32">
              <w:rPr>
                <w:rFonts w:ascii="Arial" w:hAnsi="Arial" w:cs="Arial"/>
                <w:sz w:val="26"/>
                <w:szCs w:val="26"/>
                <w:lang w:val="mk-MK"/>
              </w:rPr>
              <w:t xml:space="preserve"> </w:t>
            </w:r>
            <w:r w:rsidR="00DF4AAB" w:rsidRPr="000D6B52">
              <w:rPr>
                <w:rFonts w:ascii="Arial" w:hAnsi="Arial" w:cs="Arial"/>
                <w:sz w:val="26"/>
                <w:szCs w:val="26"/>
              </w:rPr>
              <w:t>(</w:t>
            </w:r>
            <w:r w:rsidR="005F591C">
              <w:rPr>
                <w:rFonts w:ascii="Arial" w:hAnsi="Arial" w:cs="Arial"/>
                <w:sz w:val="26"/>
                <w:szCs w:val="26"/>
                <w:lang w:val="mk-MK"/>
              </w:rPr>
              <w:t>градинарство /</w:t>
            </w:r>
            <w:r w:rsidR="000473FF">
              <w:rPr>
                <w:rFonts w:ascii="Arial" w:hAnsi="Arial" w:cs="Arial"/>
                <w:sz w:val="26"/>
                <w:szCs w:val="26"/>
                <w:lang w:val="mk-MK"/>
              </w:rPr>
              <w:t xml:space="preserve">хортикултура </w:t>
            </w:r>
            <w:r w:rsidR="000473FF">
              <w:rPr>
                <w:rFonts w:ascii="Arial" w:hAnsi="Arial" w:cs="Arial"/>
                <w:sz w:val="26"/>
                <w:szCs w:val="26"/>
              </w:rPr>
              <w:t>I</w:t>
            </w:r>
            <w:r w:rsidR="005F591C">
              <w:rPr>
                <w:rFonts w:ascii="Arial" w:hAnsi="Arial" w:cs="Arial"/>
                <w:sz w:val="26"/>
                <w:szCs w:val="26"/>
                <w:lang w:val="mk-MK"/>
              </w:rPr>
              <w:t xml:space="preserve"> полугодие и р</w:t>
            </w:r>
            <w:r w:rsidR="000473FF">
              <w:rPr>
                <w:rFonts w:ascii="Arial" w:hAnsi="Arial" w:cs="Arial"/>
                <w:sz w:val="26"/>
                <w:szCs w:val="26"/>
                <w:lang w:val="mk-MK"/>
              </w:rPr>
              <w:t>азрешување на конфликти</w:t>
            </w:r>
            <w:r w:rsidR="000473FF">
              <w:rPr>
                <w:rFonts w:ascii="Arial" w:hAnsi="Arial" w:cs="Arial"/>
                <w:sz w:val="26"/>
                <w:szCs w:val="26"/>
              </w:rPr>
              <w:t xml:space="preserve"> II</w:t>
            </w:r>
            <w:r w:rsidR="000473FF">
              <w:rPr>
                <w:rFonts w:ascii="Arial" w:hAnsi="Arial" w:cs="Arial"/>
                <w:sz w:val="26"/>
                <w:szCs w:val="26"/>
                <w:lang w:val="mk-MK"/>
              </w:rPr>
              <w:t xml:space="preserve"> полугодие</w:t>
            </w:r>
            <w:r w:rsidR="000D6B52" w:rsidRPr="000D6B52">
              <w:rPr>
                <w:rFonts w:ascii="Arial" w:hAnsi="Arial" w:cs="Arial"/>
                <w:sz w:val="26"/>
                <w:szCs w:val="26"/>
                <w:lang w:val="mk-MK"/>
              </w:rPr>
              <w:t>)</w:t>
            </w:r>
            <w:r w:rsidR="000473FF">
              <w:rPr>
                <w:rFonts w:ascii="Arial" w:hAnsi="Arial" w:cs="Arial"/>
                <w:sz w:val="26"/>
                <w:szCs w:val="26"/>
                <w:lang w:val="mk-MK"/>
              </w:rPr>
              <w:t xml:space="preserve"> </w:t>
            </w:r>
            <w:r w:rsidR="00EC7E32">
              <w:rPr>
                <w:rFonts w:ascii="Arial" w:hAnsi="Arial" w:cs="Arial"/>
                <w:sz w:val="26"/>
                <w:szCs w:val="26"/>
              </w:rPr>
              <w:t xml:space="preserve"> </w:t>
            </w:r>
          </w:p>
        </w:tc>
        <w:tc>
          <w:tcPr>
            <w:tcW w:w="1606" w:type="dxa"/>
            <w:vAlign w:val="center"/>
          </w:tcPr>
          <w:p w:rsidR="00556FF8" w:rsidRPr="004E4A5E" w:rsidRDefault="00246F4A" w:rsidP="001548F9">
            <w:pPr>
              <w:spacing w:after="0"/>
              <w:jc w:val="center"/>
              <w:rPr>
                <w:rFonts w:ascii="Arial" w:hAnsi="Arial" w:cs="Arial"/>
                <w:sz w:val="26"/>
                <w:szCs w:val="26"/>
                <w:lang w:val="mk-MK"/>
              </w:rPr>
            </w:pPr>
            <w:r>
              <w:rPr>
                <w:rFonts w:ascii="Arial" w:hAnsi="Arial" w:cs="Arial"/>
                <w:sz w:val="26"/>
                <w:szCs w:val="26"/>
              </w:rPr>
              <w:t>21</w:t>
            </w:r>
            <w:r>
              <w:rPr>
                <w:rFonts w:ascii="Arial" w:hAnsi="Arial" w:cs="Arial"/>
                <w:sz w:val="26"/>
                <w:szCs w:val="26"/>
                <w:lang w:val="mk-MK"/>
              </w:rPr>
              <w:t xml:space="preserve"> час</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p>
        </w:tc>
        <w:tc>
          <w:tcPr>
            <w:tcW w:w="3810" w:type="dxa"/>
            <w:vAlign w:val="center"/>
          </w:tcPr>
          <w:p w:rsidR="00556FF8" w:rsidRPr="004E4A5E" w:rsidRDefault="00556FF8" w:rsidP="00B25F86">
            <w:pPr>
              <w:spacing w:after="0"/>
              <w:rPr>
                <w:rFonts w:ascii="Arial" w:hAnsi="Arial" w:cs="Arial"/>
                <w:b/>
                <w:sz w:val="26"/>
                <w:szCs w:val="26"/>
                <w:lang w:val="mk-MK"/>
              </w:rPr>
            </w:pPr>
            <w:r w:rsidRPr="004E4A5E">
              <w:rPr>
                <w:rFonts w:ascii="Arial" w:hAnsi="Arial" w:cs="Arial"/>
                <w:b/>
                <w:sz w:val="26"/>
                <w:szCs w:val="26"/>
                <w:lang w:val="mk-MK"/>
              </w:rPr>
              <w:t>Географија</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556FF8" w:rsidRPr="004E4A5E" w:rsidRDefault="004E6CC4" w:rsidP="00B25F86">
            <w:pPr>
              <w:spacing w:after="0"/>
              <w:rPr>
                <w:rFonts w:ascii="Arial" w:hAnsi="Arial" w:cs="Arial"/>
                <w:sz w:val="26"/>
                <w:szCs w:val="26"/>
                <w:lang w:val="mk-MK"/>
              </w:rPr>
            </w:pPr>
            <w:r>
              <w:rPr>
                <w:rFonts w:ascii="Arial" w:hAnsi="Arial" w:cs="Arial"/>
                <w:sz w:val="26"/>
                <w:szCs w:val="26"/>
                <w:lang w:val="mk-MK"/>
              </w:rPr>
              <w:t>Светлана Матеска Трпеска</w:t>
            </w:r>
          </w:p>
        </w:tc>
        <w:tc>
          <w:tcPr>
            <w:tcW w:w="3420" w:type="dxa"/>
          </w:tcPr>
          <w:p w:rsidR="00556FF8" w:rsidRDefault="000D6B52" w:rsidP="004D212E">
            <w:pPr>
              <w:spacing w:after="0"/>
              <w:rPr>
                <w:rFonts w:ascii="Arial" w:hAnsi="Arial" w:cs="Arial"/>
                <w:sz w:val="26"/>
                <w:szCs w:val="26"/>
                <w:lang w:val="mk-MK"/>
              </w:rPr>
            </w:pPr>
            <w:r>
              <w:rPr>
                <w:rFonts w:ascii="Arial" w:hAnsi="Arial" w:cs="Arial"/>
                <w:sz w:val="26"/>
                <w:szCs w:val="26"/>
              </w:rPr>
              <w:t>VI-</w:t>
            </w:r>
            <w:r w:rsidR="005F591C">
              <w:rPr>
                <w:rFonts w:ascii="Arial" w:hAnsi="Arial" w:cs="Arial"/>
                <w:sz w:val="26"/>
                <w:szCs w:val="26"/>
                <w:lang w:val="mk-MK"/>
              </w:rPr>
              <w:t>1</w:t>
            </w:r>
            <w:r w:rsidR="004D212E">
              <w:rPr>
                <w:rFonts w:ascii="Arial" w:hAnsi="Arial" w:cs="Arial"/>
                <w:sz w:val="26"/>
                <w:szCs w:val="26"/>
                <w:lang w:val="mk-MK"/>
              </w:rPr>
              <w:t xml:space="preserve">,2 и </w:t>
            </w:r>
            <w:r>
              <w:rPr>
                <w:rFonts w:ascii="Arial" w:hAnsi="Arial" w:cs="Arial"/>
                <w:sz w:val="26"/>
                <w:szCs w:val="26"/>
                <w:lang w:val="mk-MK"/>
              </w:rPr>
              <w:t>3</w:t>
            </w:r>
            <w:r>
              <w:rPr>
                <w:rFonts w:ascii="Arial" w:hAnsi="Arial" w:cs="Arial"/>
                <w:sz w:val="26"/>
                <w:szCs w:val="26"/>
              </w:rPr>
              <w:t>=</w:t>
            </w:r>
            <w:r w:rsidR="005F591C">
              <w:rPr>
                <w:rFonts w:ascii="Arial" w:hAnsi="Arial" w:cs="Arial"/>
                <w:sz w:val="26"/>
                <w:szCs w:val="26"/>
                <w:lang w:val="mk-MK"/>
              </w:rPr>
              <w:t xml:space="preserve">3 </w:t>
            </w:r>
            <w:r>
              <w:rPr>
                <w:rFonts w:ascii="Arial" w:hAnsi="Arial" w:cs="Arial"/>
                <w:sz w:val="26"/>
                <w:szCs w:val="26"/>
                <w:lang w:val="mk-MK"/>
              </w:rPr>
              <w:t>(природни науки)</w:t>
            </w:r>
          </w:p>
          <w:p w:rsidR="000D6B52" w:rsidRPr="000D6B52" w:rsidRDefault="000D6B52" w:rsidP="004D212E">
            <w:pPr>
              <w:spacing w:after="0"/>
              <w:rPr>
                <w:rFonts w:ascii="Arial" w:hAnsi="Arial" w:cs="Arial"/>
                <w:sz w:val="26"/>
                <w:szCs w:val="26"/>
                <w:lang w:val="mk-MK"/>
              </w:rPr>
            </w:pPr>
            <w:r>
              <w:rPr>
                <w:rFonts w:ascii="Arial" w:hAnsi="Arial" w:cs="Arial"/>
                <w:sz w:val="26"/>
                <w:szCs w:val="26"/>
              </w:rPr>
              <w:t>VI-</w:t>
            </w:r>
            <w:r w:rsidR="005F591C">
              <w:rPr>
                <w:rFonts w:ascii="Arial" w:hAnsi="Arial" w:cs="Arial"/>
                <w:sz w:val="26"/>
                <w:szCs w:val="26"/>
                <w:lang w:val="mk-MK"/>
              </w:rPr>
              <w:t xml:space="preserve">1 и 2 и </w:t>
            </w:r>
            <w:r>
              <w:rPr>
                <w:rFonts w:ascii="Arial" w:hAnsi="Arial" w:cs="Arial"/>
                <w:sz w:val="26"/>
                <w:szCs w:val="26"/>
                <w:lang w:val="mk-MK"/>
              </w:rPr>
              <w:t>3</w:t>
            </w:r>
            <w:r>
              <w:rPr>
                <w:rFonts w:ascii="Arial" w:hAnsi="Arial" w:cs="Arial"/>
                <w:sz w:val="26"/>
                <w:szCs w:val="26"/>
              </w:rPr>
              <w:t>=</w:t>
            </w:r>
            <w:r w:rsidR="005F591C">
              <w:rPr>
                <w:rFonts w:ascii="Arial" w:hAnsi="Arial" w:cs="Arial"/>
                <w:sz w:val="26"/>
                <w:szCs w:val="26"/>
                <w:lang w:val="mk-MK"/>
              </w:rPr>
              <w:t>3 (и</w:t>
            </w:r>
            <w:r>
              <w:rPr>
                <w:rFonts w:ascii="Arial" w:hAnsi="Arial" w:cs="Arial"/>
                <w:sz w:val="26"/>
                <w:szCs w:val="26"/>
                <w:lang w:val="mk-MK"/>
              </w:rPr>
              <w:t>сторија и општество</w:t>
            </w:r>
            <w:r w:rsidR="005F591C">
              <w:rPr>
                <w:rFonts w:ascii="Arial" w:hAnsi="Arial" w:cs="Arial"/>
                <w:sz w:val="26"/>
                <w:szCs w:val="26"/>
                <w:lang w:val="mk-MK"/>
              </w:rPr>
              <w:t>)</w:t>
            </w:r>
          </w:p>
          <w:p w:rsidR="00556FF8" w:rsidRPr="000D6B52" w:rsidRDefault="000D6B52" w:rsidP="00551751">
            <w:pPr>
              <w:spacing w:after="0"/>
              <w:jc w:val="both"/>
              <w:rPr>
                <w:rFonts w:ascii="Arial" w:hAnsi="Arial" w:cs="Arial"/>
                <w:sz w:val="26"/>
                <w:szCs w:val="26"/>
                <w:lang w:val="mk-MK"/>
              </w:rPr>
            </w:pPr>
            <w:r>
              <w:rPr>
                <w:rFonts w:ascii="Arial" w:hAnsi="Arial" w:cs="Arial"/>
                <w:sz w:val="26"/>
                <w:szCs w:val="26"/>
              </w:rPr>
              <w:t>VII-3=</w:t>
            </w:r>
            <w:r w:rsidR="00EC7E32">
              <w:rPr>
                <w:rFonts w:ascii="Arial" w:hAnsi="Arial" w:cs="Arial"/>
                <w:sz w:val="26"/>
                <w:szCs w:val="26"/>
                <w:lang w:val="mk-MK"/>
              </w:rPr>
              <w:t xml:space="preserve">2 </w:t>
            </w:r>
            <w:r>
              <w:rPr>
                <w:rFonts w:ascii="Arial" w:hAnsi="Arial" w:cs="Arial"/>
                <w:sz w:val="26"/>
                <w:szCs w:val="26"/>
                <w:lang w:val="mk-MK"/>
              </w:rPr>
              <w:t>(географ.)</w:t>
            </w:r>
          </w:p>
          <w:p w:rsidR="00EC7E32" w:rsidRPr="00EC7E32" w:rsidRDefault="00556FF8" w:rsidP="00EC7E32">
            <w:pPr>
              <w:spacing w:after="0"/>
              <w:jc w:val="both"/>
              <w:rPr>
                <w:rFonts w:ascii="Arial" w:hAnsi="Arial" w:cs="Arial"/>
                <w:sz w:val="26"/>
                <w:szCs w:val="26"/>
              </w:rPr>
            </w:pPr>
            <w:r w:rsidRPr="004E4A5E">
              <w:rPr>
                <w:rFonts w:ascii="Arial" w:hAnsi="Arial" w:cs="Arial"/>
                <w:sz w:val="26"/>
                <w:szCs w:val="26"/>
              </w:rPr>
              <w:t>VIII-1</w:t>
            </w:r>
            <w:r w:rsidR="005F591C">
              <w:rPr>
                <w:rFonts w:ascii="Arial" w:hAnsi="Arial" w:cs="Arial"/>
                <w:sz w:val="26"/>
                <w:szCs w:val="26"/>
              </w:rPr>
              <w:t>,2</w:t>
            </w:r>
            <w:r w:rsidR="005F591C">
              <w:rPr>
                <w:rFonts w:ascii="Arial" w:hAnsi="Arial" w:cs="Arial"/>
                <w:sz w:val="26"/>
                <w:szCs w:val="26"/>
                <w:lang w:val="mk-MK"/>
              </w:rPr>
              <w:t xml:space="preserve"> и </w:t>
            </w:r>
            <w:r w:rsidR="00DF4AAB" w:rsidRPr="004E4A5E">
              <w:rPr>
                <w:rFonts w:ascii="Arial" w:hAnsi="Arial" w:cs="Arial"/>
                <w:sz w:val="26"/>
                <w:szCs w:val="26"/>
              </w:rPr>
              <w:t xml:space="preserve">3 </w:t>
            </w:r>
            <w:r w:rsidR="00EC7E32" w:rsidRPr="004E4A5E">
              <w:rPr>
                <w:rFonts w:ascii="Arial" w:hAnsi="Arial" w:cs="Arial"/>
                <w:sz w:val="26"/>
                <w:szCs w:val="26"/>
              </w:rPr>
              <w:t>=</w:t>
            </w:r>
            <w:r w:rsidR="00EC7E32">
              <w:rPr>
                <w:rFonts w:ascii="Arial" w:hAnsi="Arial" w:cs="Arial"/>
                <w:sz w:val="26"/>
                <w:szCs w:val="26"/>
                <w:lang w:val="mk-MK"/>
              </w:rPr>
              <w:t xml:space="preserve"> 6</w:t>
            </w:r>
            <w:r w:rsidR="00EC7E32">
              <w:rPr>
                <w:rFonts w:ascii="Arial" w:hAnsi="Arial" w:cs="Arial"/>
                <w:sz w:val="26"/>
                <w:szCs w:val="26"/>
              </w:rPr>
              <w:t xml:space="preserve"> </w:t>
            </w:r>
          </w:p>
          <w:p w:rsidR="00556FF8" w:rsidRPr="00EC7E32" w:rsidRDefault="00EC7E32" w:rsidP="00EC7E32">
            <w:pPr>
              <w:spacing w:after="0"/>
              <w:jc w:val="both"/>
              <w:rPr>
                <w:rFonts w:ascii="Arial" w:hAnsi="Arial" w:cs="Arial"/>
                <w:sz w:val="26"/>
                <w:szCs w:val="26"/>
              </w:rPr>
            </w:pPr>
            <w:r>
              <w:rPr>
                <w:rFonts w:ascii="Arial" w:hAnsi="Arial" w:cs="Arial"/>
                <w:sz w:val="26"/>
                <w:szCs w:val="26"/>
                <w:lang w:val="mk-MK"/>
              </w:rPr>
              <w:lastRenderedPageBreak/>
              <w:t xml:space="preserve"> </w:t>
            </w:r>
            <w:r w:rsidR="000D6B52">
              <w:rPr>
                <w:rFonts w:ascii="Arial" w:hAnsi="Arial" w:cs="Arial"/>
                <w:sz w:val="26"/>
                <w:szCs w:val="26"/>
                <w:lang w:val="mk-MK"/>
              </w:rPr>
              <w:t>(географ</w:t>
            </w:r>
            <w:r w:rsidR="006D2002">
              <w:rPr>
                <w:rFonts w:ascii="Arial" w:hAnsi="Arial" w:cs="Arial"/>
                <w:sz w:val="26"/>
                <w:szCs w:val="26"/>
              </w:rPr>
              <w:t>.)</w:t>
            </w:r>
            <w:r>
              <w:rPr>
                <w:rFonts w:ascii="Arial" w:hAnsi="Arial" w:cs="Arial"/>
                <w:sz w:val="26"/>
                <w:szCs w:val="26"/>
              </w:rPr>
              <w:t xml:space="preserve"> </w:t>
            </w:r>
          </w:p>
          <w:p w:rsidR="000D6B52" w:rsidRPr="000D6B52" w:rsidRDefault="005F591C" w:rsidP="000D6B52">
            <w:pPr>
              <w:spacing w:after="0"/>
              <w:jc w:val="both"/>
              <w:rPr>
                <w:rFonts w:ascii="Arial" w:hAnsi="Arial" w:cs="Arial"/>
                <w:sz w:val="26"/>
                <w:szCs w:val="26"/>
                <w:lang w:val="mk-MK"/>
              </w:rPr>
            </w:pPr>
            <w:r>
              <w:rPr>
                <w:rFonts w:ascii="Arial" w:hAnsi="Arial" w:cs="Arial"/>
                <w:sz w:val="26"/>
                <w:szCs w:val="26"/>
              </w:rPr>
              <w:t>IX-1</w:t>
            </w:r>
            <w:r>
              <w:rPr>
                <w:rFonts w:ascii="Arial" w:hAnsi="Arial" w:cs="Arial"/>
                <w:sz w:val="26"/>
                <w:szCs w:val="26"/>
                <w:lang w:val="mk-MK"/>
              </w:rPr>
              <w:t>,</w:t>
            </w:r>
            <w:r>
              <w:rPr>
                <w:rFonts w:ascii="Arial" w:hAnsi="Arial" w:cs="Arial"/>
                <w:sz w:val="26"/>
                <w:szCs w:val="26"/>
              </w:rPr>
              <w:t>2</w:t>
            </w:r>
            <w:r>
              <w:rPr>
                <w:rFonts w:ascii="Arial" w:hAnsi="Arial" w:cs="Arial"/>
                <w:sz w:val="26"/>
                <w:szCs w:val="26"/>
                <w:lang w:val="mk-MK"/>
              </w:rPr>
              <w:t xml:space="preserve"> и </w:t>
            </w:r>
            <w:r w:rsidR="00556FF8" w:rsidRPr="004E4A5E">
              <w:rPr>
                <w:rFonts w:ascii="Arial" w:hAnsi="Arial" w:cs="Arial"/>
                <w:sz w:val="26"/>
                <w:szCs w:val="26"/>
              </w:rPr>
              <w:t>3=</w:t>
            </w:r>
            <w:r w:rsidR="006D2002">
              <w:rPr>
                <w:rFonts w:ascii="Arial" w:hAnsi="Arial" w:cs="Arial"/>
                <w:sz w:val="26"/>
                <w:szCs w:val="26"/>
                <w:lang w:val="mk-MK"/>
              </w:rPr>
              <w:t xml:space="preserve">6 </w:t>
            </w:r>
            <w:r w:rsidR="000D6B52">
              <w:rPr>
                <w:rFonts w:ascii="Arial" w:hAnsi="Arial" w:cs="Arial"/>
                <w:sz w:val="26"/>
                <w:szCs w:val="26"/>
                <w:lang w:val="mk-MK"/>
              </w:rPr>
              <w:t xml:space="preserve">(географ) </w:t>
            </w:r>
          </w:p>
          <w:p w:rsidR="00556FF8" w:rsidRPr="000D6B52" w:rsidRDefault="005F591C" w:rsidP="00551751">
            <w:pPr>
              <w:spacing w:after="0"/>
              <w:jc w:val="both"/>
              <w:rPr>
                <w:rFonts w:ascii="Arial" w:hAnsi="Arial" w:cs="Arial"/>
                <w:sz w:val="26"/>
                <w:szCs w:val="26"/>
              </w:rPr>
            </w:pPr>
            <w:r>
              <w:rPr>
                <w:rFonts w:ascii="Arial" w:hAnsi="Arial" w:cs="Arial"/>
                <w:sz w:val="26"/>
                <w:szCs w:val="26"/>
                <w:lang w:val="mk-MK"/>
              </w:rPr>
              <w:t xml:space="preserve">одд. раководител </w:t>
            </w:r>
            <w:r w:rsidR="000D6B52">
              <w:rPr>
                <w:rFonts w:ascii="Arial" w:hAnsi="Arial" w:cs="Arial"/>
                <w:sz w:val="26"/>
                <w:szCs w:val="26"/>
              </w:rPr>
              <w:t xml:space="preserve">VI- 2 </w:t>
            </w:r>
            <w:r w:rsidR="006D2002">
              <w:rPr>
                <w:rFonts w:ascii="Arial" w:hAnsi="Arial" w:cs="Arial"/>
                <w:sz w:val="26"/>
                <w:szCs w:val="26"/>
              </w:rPr>
              <w:t xml:space="preserve"> </w:t>
            </w:r>
          </w:p>
        </w:tc>
        <w:tc>
          <w:tcPr>
            <w:tcW w:w="1606" w:type="dxa"/>
            <w:vAlign w:val="center"/>
          </w:tcPr>
          <w:p w:rsidR="00556FF8" w:rsidRPr="004E4A5E" w:rsidRDefault="006D2002" w:rsidP="001548F9">
            <w:pPr>
              <w:spacing w:after="0"/>
              <w:jc w:val="center"/>
              <w:rPr>
                <w:rFonts w:ascii="Arial" w:hAnsi="Arial" w:cs="Arial"/>
                <w:sz w:val="26"/>
                <w:szCs w:val="26"/>
                <w:lang w:val="mk-MK"/>
              </w:rPr>
            </w:pPr>
            <w:r>
              <w:rPr>
                <w:rFonts w:ascii="Arial" w:hAnsi="Arial" w:cs="Arial"/>
                <w:sz w:val="26"/>
                <w:szCs w:val="26"/>
              </w:rPr>
              <w:lastRenderedPageBreak/>
              <w:t>21</w:t>
            </w:r>
            <w:r w:rsidR="00556FF8" w:rsidRPr="004E4A5E">
              <w:rPr>
                <w:rFonts w:ascii="Arial" w:hAnsi="Arial" w:cs="Arial"/>
                <w:sz w:val="26"/>
                <w:szCs w:val="26"/>
                <w:lang w:val="mk-MK"/>
              </w:rPr>
              <w:t xml:space="preserve"> часа</w:t>
            </w:r>
          </w:p>
        </w:tc>
      </w:tr>
      <w:tr w:rsidR="00556FF8" w:rsidRPr="004E4A5E" w:rsidTr="005F591C">
        <w:tc>
          <w:tcPr>
            <w:tcW w:w="1338" w:type="dxa"/>
            <w:vAlign w:val="center"/>
          </w:tcPr>
          <w:p w:rsidR="00556FF8" w:rsidRPr="004E4A5E" w:rsidRDefault="00556FF8" w:rsidP="00B25F86">
            <w:pPr>
              <w:spacing w:after="0"/>
              <w:jc w:val="center"/>
              <w:rPr>
                <w:rFonts w:ascii="Arial" w:hAnsi="Arial" w:cs="Arial"/>
                <w:sz w:val="26"/>
                <w:szCs w:val="26"/>
                <w:lang w:val="mk-MK"/>
              </w:rPr>
            </w:pPr>
          </w:p>
        </w:tc>
        <w:tc>
          <w:tcPr>
            <w:tcW w:w="3810" w:type="dxa"/>
            <w:vAlign w:val="center"/>
          </w:tcPr>
          <w:p w:rsidR="00556FF8" w:rsidRPr="00B55178" w:rsidRDefault="00556FF8" w:rsidP="00DF4AAB">
            <w:pPr>
              <w:spacing w:after="0"/>
              <w:rPr>
                <w:rFonts w:ascii="Arial" w:hAnsi="Arial" w:cs="Arial"/>
                <w:color w:val="FF0000"/>
                <w:sz w:val="26"/>
                <w:szCs w:val="26"/>
                <w:lang w:val="mk-MK"/>
              </w:rPr>
            </w:pPr>
          </w:p>
        </w:tc>
        <w:tc>
          <w:tcPr>
            <w:tcW w:w="3420" w:type="dxa"/>
            <w:vAlign w:val="center"/>
          </w:tcPr>
          <w:p w:rsidR="00DF4AAB" w:rsidRPr="00B55178" w:rsidRDefault="00DF4AAB" w:rsidP="00DF4AAB">
            <w:pPr>
              <w:spacing w:after="0"/>
              <w:rPr>
                <w:rFonts w:ascii="Arial" w:hAnsi="Arial" w:cs="Arial"/>
                <w:color w:val="FF0000"/>
                <w:sz w:val="26"/>
                <w:szCs w:val="26"/>
                <w:lang w:val="mk-MK"/>
              </w:rPr>
            </w:pPr>
          </w:p>
        </w:tc>
        <w:tc>
          <w:tcPr>
            <w:tcW w:w="1606" w:type="dxa"/>
            <w:vAlign w:val="center"/>
          </w:tcPr>
          <w:p w:rsidR="00556FF8" w:rsidRPr="004E4A5E" w:rsidRDefault="00556FF8" w:rsidP="00DF4AAB">
            <w:pPr>
              <w:spacing w:after="0"/>
              <w:rPr>
                <w:rFonts w:ascii="Arial" w:hAnsi="Arial" w:cs="Arial"/>
                <w:sz w:val="26"/>
                <w:szCs w:val="26"/>
                <w:lang w:val="mk-MK"/>
              </w:rPr>
            </w:pP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Биологија</w:t>
            </w:r>
            <w:r w:rsidR="00DF4AAB" w:rsidRPr="004E4A5E">
              <w:rPr>
                <w:rFonts w:ascii="Arial" w:hAnsi="Arial" w:cs="Arial"/>
                <w:b/>
                <w:sz w:val="26"/>
                <w:szCs w:val="26"/>
                <w:lang w:val="mk-MK"/>
              </w:rPr>
              <w:t xml:space="preserve"> и Природни науки</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tcPr>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4C0BA1">
            <w:pPr>
              <w:spacing w:after="0"/>
              <w:jc w:val="center"/>
              <w:rPr>
                <w:rFonts w:ascii="Arial" w:hAnsi="Arial" w:cs="Arial"/>
                <w:sz w:val="26"/>
                <w:szCs w:val="26"/>
                <w:lang w:val="mk-MK"/>
              </w:rPr>
            </w:pPr>
          </w:p>
          <w:p w:rsidR="00556FF8" w:rsidRPr="004E4A5E" w:rsidRDefault="00556FF8" w:rsidP="004C0BA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4C0BA1" w:rsidRDefault="004C0BA1" w:rsidP="007B52A7">
            <w:pPr>
              <w:spacing w:after="0"/>
              <w:rPr>
                <w:rFonts w:ascii="Arial" w:hAnsi="Arial" w:cs="Arial"/>
                <w:sz w:val="26"/>
                <w:szCs w:val="26"/>
                <w:lang w:val="mk-MK"/>
              </w:rPr>
            </w:pPr>
          </w:p>
          <w:p w:rsidR="00556FF8" w:rsidRPr="004E4A5E" w:rsidRDefault="00556FF8" w:rsidP="007B52A7">
            <w:pPr>
              <w:spacing w:after="0"/>
              <w:rPr>
                <w:rFonts w:ascii="Arial" w:hAnsi="Arial" w:cs="Arial"/>
                <w:sz w:val="26"/>
                <w:szCs w:val="26"/>
                <w:lang w:val="mk-MK"/>
              </w:rPr>
            </w:pPr>
            <w:r w:rsidRPr="004E4A5E">
              <w:rPr>
                <w:rFonts w:ascii="Arial" w:hAnsi="Arial" w:cs="Arial"/>
                <w:sz w:val="26"/>
                <w:szCs w:val="26"/>
                <w:lang w:val="mk-MK"/>
              </w:rPr>
              <w:t>Сузана Марковска</w:t>
            </w:r>
          </w:p>
        </w:tc>
        <w:tc>
          <w:tcPr>
            <w:tcW w:w="3420" w:type="dxa"/>
            <w:vAlign w:val="center"/>
          </w:tcPr>
          <w:p w:rsidR="00AE2E24" w:rsidRDefault="005F591C" w:rsidP="00AE2E24">
            <w:pPr>
              <w:spacing w:after="0"/>
              <w:rPr>
                <w:rFonts w:ascii="Arial" w:hAnsi="Arial" w:cs="Arial"/>
                <w:sz w:val="26"/>
                <w:szCs w:val="26"/>
              </w:rPr>
            </w:pPr>
            <w:r>
              <w:rPr>
                <w:rFonts w:ascii="Arial" w:hAnsi="Arial" w:cs="Arial"/>
                <w:sz w:val="26"/>
                <w:szCs w:val="26"/>
              </w:rPr>
              <w:t>VI-1,2</w:t>
            </w:r>
            <w:r>
              <w:rPr>
                <w:rFonts w:ascii="Arial" w:hAnsi="Arial" w:cs="Arial"/>
                <w:sz w:val="26"/>
                <w:szCs w:val="26"/>
                <w:lang w:val="mk-MK"/>
              </w:rPr>
              <w:t xml:space="preserve"> и </w:t>
            </w:r>
            <w:r w:rsidR="00AE2E24">
              <w:rPr>
                <w:rFonts w:ascii="Arial" w:hAnsi="Arial" w:cs="Arial"/>
                <w:sz w:val="26"/>
                <w:szCs w:val="26"/>
              </w:rPr>
              <w:t>3</w:t>
            </w:r>
            <w:r w:rsidR="000473FF">
              <w:rPr>
                <w:rFonts w:ascii="Arial" w:hAnsi="Arial" w:cs="Arial"/>
                <w:sz w:val="26"/>
                <w:szCs w:val="26"/>
                <w:lang w:val="mk-MK"/>
              </w:rPr>
              <w:t xml:space="preserve"> </w:t>
            </w:r>
            <w:r w:rsidR="006D2002">
              <w:rPr>
                <w:rFonts w:ascii="Arial" w:hAnsi="Arial" w:cs="Arial"/>
                <w:sz w:val="26"/>
                <w:szCs w:val="26"/>
              </w:rPr>
              <w:t>=</w:t>
            </w:r>
            <w:r w:rsidR="006D2002" w:rsidRPr="004E4A5E">
              <w:rPr>
                <w:rFonts w:ascii="Arial" w:hAnsi="Arial" w:cs="Arial"/>
                <w:sz w:val="26"/>
                <w:szCs w:val="26"/>
              </w:rPr>
              <w:t>6</w:t>
            </w:r>
            <w:r w:rsidR="006D2002">
              <w:rPr>
                <w:rFonts w:ascii="Arial" w:hAnsi="Arial" w:cs="Arial"/>
                <w:sz w:val="26"/>
                <w:szCs w:val="26"/>
              </w:rPr>
              <w:t xml:space="preserve"> </w:t>
            </w:r>
            <w:r w:rsidR="006D2002" w:rsidRPr="004E4A5E">
              <w:rPr>
                <w:rFonts w:ascii="Arial" w:hAnsi="Arial" w:cs="Arial"/>
                <w:sz w:val="26"/>
                <w:szCs w:val="26"/>
                <w:lang w:val="mk-MK"/>
              </w:rPr>
              <w:t xml:space="preserve"> </w:t>
            </w:r>
            <w:r w:rsidR="00AE2E24">
              <w:rPr>
                <w:rFonts w:ascii="Arial" w:hAnsi="Arial" w:cs="Arial"/>
                <w:sz w:val="26"/>
                <w:szCs w:val="26"/>
              </w:rPr>
              <w:t>(</w:t>
            </w:r>
            <w:r w:rsidR="00AE2E24">
              <w:rPr>
                <w:rFonts w:ascii="Arial" w:hAnsi="Arial" w:cs="Arial"/>
                <w:sz w:val="26"/>
                <w:szCs w:val="26"/>
                <w:lang w:val="mk-MK"/>
              </w:rPr>
              <w:t>прир. науки</w:t>
            </w:r>
            <w:r w:rsidR="00AE2E24">
              <w:rPr>
                <w:rFonts w:ascii="Arial" w:hAnsi="Arial" w:cs="Arial"/>
                <w:sz w:val="26"/>
                <w:szCs w:val="26"/>
              </w:rPr>
              <w:t>)</w:t>
            </w:r>
            <w:r w:rsidR="00DF4AAB" w:rsidRPr="004E4A5E">
              <w:rPr>
                <w:rFonts w:ascii="Arial" w:hAnsi="Arial" w:cs="Arial"/>
                <w:sz w:val="26"/>
                <w:szCs w:val="26"/>
                <w:lang w:val="mk-MK"/>
              </w:rPr>
              <w:t xml:space="preserve"> </w:t>
            </w:r>
          </w:p>
          <w:p w:rsidR="00DF4AAB" w:rsidRPr="00AE2E24" w:rsidRDefault="00AE2E24" w:rsidP="00AE2E24">
            <w:pPr>
              <w:spacing w:after="0"/>
              <w:rPr>
                <w:rFonts w:ascii="Arial" w:hAnsi="Arial" w:cs="Arial"/>
                <w:sz w:val="26"/>
                <w:szCs w:val="26"/>
              </w:rPr>
            </w:pPr>
            <w:r>
              <w:rPr>
                <w:rFonts w:ascii="Arial" w:hAnsi="Arial" w:cs="Arial"/>
                <w:sz w:val="26"/>
                <w:szCs w:val="26"/>
              </w:rPr>
              <w:t>I</w:t>
            </w:r>
            <w:r w:rsidR="005F591C">
              <w:rPr>
                <w:rFonts w:ascii="Arial" w:hAnsi="Arial" w:cs="Arial"/>
                <w:sz w:val="26"/>
                <w:szCs w:val="26"/>
              </w:rPr>
              <w:t>V-1,2</w:t>
            </w:r>
            <w:r w:rsidR="005F591C">
              <w:rPr>
                <w:rFonts w:ascii="Arial" w:hAnsi="Arial" w:cs="Arial"/>
                <w:sz w:val="26"/>
                <w:szCs w:val="26"/>
                <w:lang w:val="mk-MK"/>
              </w:rPr>
              <w:t xml:space="preserve"> и </w:t>
            </w:r>
            <w:r w:rsidR="00DF4AAB" w:rsidRPr="004E4A5E">
              <w:rPr>
                <w:rFonts w:ascii="Arial" w:hAnsi="Arial" w:cs="Arial"/>
                <w:sz w:val="26"/>
                <w:szCs w:val="26"/>
              </w:rPr>
              <w:t>3</w:t>
            </w:r>
            <w:r w:rsidR="00DF4AAB" w:rsidRPr="004E4A5E">
              <w:rPr>
                <w:rFonts w:ascii="Arial" w:hAnsi="Arial" w:cs="Arial"/>
                <w:sz w:val="26"/>
                <w:szCs w:val="26"/>
                <w:lang w:val="mk-MK"/>
              </w:rPr>
              <w:t xml:space="preserve"> =</w:t>
            </w:r>
            <w:r w:rsidR="006D2002" w:rsidRPr="004E4A5E">
              <w:rPr>
                <w:rFonts w:ascii="Arial" w:hAnsi="Arial" w:cs="Arial"/>
                <w:sz w:val="26"/>
                <w:szCs w:val="26"/>
                <w:lang w:val="mk-MK"/>
              </w:rPr>
              <w:t>6</w:t>
            </w:r>
            <w:r w:rsidR="006D2002" w:rsidRPr="004E4A5E">
              <w:rPr>
                <w:rFonts w:ascii="Arial" w:hAnsi="Arial" w:cs="Arial"/>
                <w:sz w:val="26"/>
                <w:szCs w:val="26"/>
              </w:rPr>
              <w:t xml:space="preserve"> </w:t>
            </w:r>
            <w:r w:rsidR="00DF4AAB" w:rsidRPr="004E4A5E">
              <w:rPr>
                <w:rFonts w:ascii="Arial" w:hAnsi="Arial" w:cs="Arial"/>
                <w:sz w:val="26"/>
                <w:szCs w:val="26"/>
                <w:lang w:val="mk-MK"/>
              </w:rPr>
              <w:t xml:space="preserve"> </w:t>
            </w:r>
            <w:r>
              <w:rPr>
                <w:rFonts w:ascii="Arial" w:hAnsi="Arial" w:cs="Arial"/>
                <w:sz w:val="26"/>
                <w:szCs w:val="26"/>
                <w:lang w:val="mk-MK"/>
              </w:rPr>
              <w:t>(</w:t>
            </w:r>
            <w:r w:rsidRPr="004E4A5E">
              <w:rPr>
                <w:rFonts w:ascii="Arial" w:hAnsi="Arial" w:cs="Arial"/>
                <w:sz w:val="26"/>
                <w:szCs w:val="26"/>
                <w:lang w:val="mk-MK"/>
              </w:rPr>
              <w:t>природни науки</w:t>
            </w:r>
            <w:r w:rsidR="006D2002">
              <w:rPr>
                <w:rFonts w:ascii="Arial" w:hAnsi="Arial" w:cs="Arial"/>
                <w:sz w:val="26"/>
                <w:szCs w:val="26"/>
              </w:rPr>
              <w:t>/</w:t>
            </w:r>
            <w:r>
              <w:rPr>
                <w:rFonts w:ascii="Arial" w:hAnsi="Arial" w:cs="Arial"/>
                <w:sz w:val="26"/>
                <w:szCs w:val="26"/>
              </w:rPr>
              <w:t xml:space="preserve"> </w:t>
            </w:r>
            <w:r>
              <w:rPr>
                <w:rFonts w:ascii="Arial" w:hAnsi="Arial" w:cs="Arial"/>
                <w:sz w:val="26"/>
                <w:szCs w:val="26"/>
                <w:lang w:val="mk-MK"/>
              </w:rPr>
              <w:t>тандем. наст.)</w:t>
            </w:r>
            <w:r>
              <w:rPr>
                <w:rFonts w:ascii="Arial" w:hAnsi="Arial" w:cs="Arial"/>
                <w:sz w:val="26"/>
                <w:szCs w:val="26"/>
              </w:rPr>
              <w:t xml:space="preserve"> </w:t>
            </w:r>
          </w:p>
          <w:p w:rsidR="00556FF8" w:rsidRDefault="005F591C" w:rsidP="007B52A7">
            <w:pPr>
              <w:spacing w:after="0"/>
              <w:rPr>
                <w:rFonts w:ascii="Arial" w:hAnsi="Arial" w:cs="Arial"/>
                <w:sz w:val="26"/>
                <w:szCs w:val="26"/>
              </w:rPr>
            </w:pPr>
            <w:r>
              <w:rPr>
                <w:rFonts w:ascii="Arial" w:hAnsi="Arial" w:cs="Arial"/>
                <w:sz w:val="26"/>
                <w:szCs w:val="26"/>
              </w:rPr>
              <w:t>VIII-1</w:t>
            </w:r>
            <w:r>
              <w:rPr>
                <w:rFonts w:ascii="Arial" w:hAnsi="Arial" w:cs="Arial"/>
                <w:sz w:val="26"/>
                <w:szCs w:val="26"/>
                <w:lang w:val="mk-MK"/>
              </w:rPr>
              <w:t xml:space="preserve"> и </w:t>
            </w:r>
            <w:r w:rsidR="00AE2E24">
              <w:rPr>
                <w:rFonts w:ascii="Arial" w:hAnsi="Arial" w:cs="Arial"/>
                <w:sz w:val="26"/>
                <w:szCs w:val="26"/>
              </w:rPr>
              <w:t>3</w:t>
            </w:r>
            <w:r w:rsidR="006D2002">
              <w:rPr>
                <w:rFonts w:ascii="Arial" w:hAnsi="Arial" w:cs="Arial"/>
                <w:sz w:val="26"/>
                <w:szCs w:val="26"/>
              </w:rPr>
              <w:t>= 4</w:t>
            </w:r>
            <w:r w:rsidR="00AE2E24">
              <w:rPr>
                <w:rFonts w:ascii="Arial" w:hAnsi="Arial" w:cs="Arial"/>
                <w:sz w:val="26"/>
                <w:szCs w:val="26"/>
              </w:rPr>
              <w:t xml:space="preserve"> (</w:t>
            </w:r>
            <w:r>
              <w:rPr>
                <w:rFonts w:ascii="Arial" w:hAnsi="Arial" w:cs="Arial"/>
                <w:sz w:val="26"/>
                <w:szCs w:val="26"/>
                <w:lang w:val="mk-MK"/>
              </w:rPr>
              <w:t>вештини за живеење – изборен предмет</w:t>
            </w:r>
            <w:r w:rsidR="00AE2E24">
              <w:rPr>
                <w:rFonts w:ascii="Arial" w:hAnsi="Arial" w:cs="Arial"/>
                <w:sz w:val="26"/>
                <w:szCs w:val="26"/>
              </w:rPr>
              <w:t xml:space="preserve">) </w:t>
            </w:r>
          </w:p>
          <w:p w:rsidR="00AE2E24" w:rsidRPr="00AE2E24" w:rsidRDefault="005F591C" w:rsidP="005F591C">
            <w:pPr>
              <w:spacing w:after="0"/>
              <w:ind w:right="-108"/>
              <w:rPr>
                <w:rFonts w:ascii="Arial" w:hAnsi="Arial" w:cs="Arial"/>
                <w:sz w:val="26"/>
                <w:szCs w:val="26"/>
              </w:rPr>
            </w:pPr>
            <w:r>
              <w:rPr>
                <w:rFonts w:ascii="Arial" w:hAnsi="Arial" w:cs="Arial"/>
                <w:sz w:val="26"/>
                <w:szCs w:val="26"/>
              </w:rPr>
              <w:t>VII -1</w:t>
            </w:r>
            <w:r>
              <w:rPr>
                <w:rFonts w:ascii="Arial" w:hAnsi="Arial" w:cs="Arial"/>
                <w:sz w:val="26"/>
                <w:szCs w:val="26"/>
                <w:lang w:val="mk-MK"/>
              </w:rPr>
              <w:t xml:space="preserve"> и </w:t>
            </w:r>
            <w:r w:rsidR="00AE2E24">
              <w:rPr>
                <w:rFonts w:ascii="Arial" w:hAnsi="Arial" w:cs="Arial"/>
                <w:sz w:val="26"/>
                <w:szCs w:val="26"/>
              </w:rPr>
              <w:t>3</w:t>
            </w:r>
            <w:r>
              <w:rPr>
                <w:rFonts w:ascii="Arial" w:hAnsi="Arial" w:cs="Arial"/>
                <w:sz w:val="26"/>
                <w:szCs w:val="26"/>
              </w:rPr>
              <w:t>=</w:t>
            </w:r>
            <w:r w:rsidR="006D2002">
              <w:rPr>
                <w:rFonts w:ascii="Arial" w:hAnsi="Arial" w:cs="Arial"/>
                <w:sz w:val="26"/>
                <w:szCs w:val="26"/>
              </w:rPr>
              <w:t xml:space="preserve">4 </w:t>
            </w:r>
            <w:r w:rsidR="00AE2E24">
              <w:rPr>
                <w:rFonts w:ascii="Arial" w:hAnsi="Arial" w:cs="Arial"/>
                <w:sz w:val="26"/>
                <w:szCs w:val="26"/>
              </w:rPr>
              <w:t>(</w:t>
            </w:r>
            <w:r>
              <w:rPr>
                <w:rFonts w:ascii="Arial" w:hAnsi="Arial" w:cs="Arial"/>
                <w:sz w:val="26"/>
                <w:szCs w:val="26"/>
                <w:lang w:val="mk-MK"/>
              </w:rPr>
              <w:t>в</w:t>
            </w:r>
            <w:r w:rsidR="006D2002">
              <w:rPr>
                <w:rFonts w:ascii="Arial" w:hAnsi="Arial" w:cs="Arial"/>
                <w:sz w:val="26"/>
                <w:szCs w:val="26"/>
                <w:lang w:val="mk-MK"/>
              </w:rPr>
              <w:t>оспитание за ок</w:t>
            </w:r>
            <w:r w:rsidR="006D2002">
              <w:rPr>
                <w:rFonts w:ascii="Arial" w:hAnsi="Arial" w:cs="Arial"/>
                <w:sz w:val="26"/>
                <w:szCs w:val="26"/>
              </w:rPr>
              <w:t>o</w:t>
            </w:r>
            <w:r w:rsidR="006D2002">
              <w:rPr>
                <w:rFonts w:ascii="Arial" w:hAnsi="Arial" w:cs="Arial"/>
                <w:sz w:val="26"/>
                <w:szCs w:val="26"/>
                <w:lang w:val="mk-MK"/>
              </w:rPr>
              <w:t>лината</w:t>
            </w:r>
            <w:r>
              <w:rPr>
                <w:rFonts w:ascii="Arial" w:hAnsi="Arial" w:cs="Arial"/>
                <w:sz w:val="26"/>
                <w:szCs w:val="26"/>
                <w:lang w:val="mk-MK"/>
              </w:rPr>
              <w:t>-изборен предмет</w:t>
            </w:r>
            <w:r w:rsidR="00AE2E24">
              <w:rPr>
                <w:rFonts w:ascii="Arial" w:hAnsi="Arial" w:cs="Arial"/>
                <w:sz w:val="26"/>
                <w:szCs w:val="26"/>
              </w:rPr>
              <w:t xml:space="preserve">) </w:t>
            </w:r>
          </w:p>
        </w:tc>
        <w:tc>
          <w:tcPr>
            <w:tcW w:w="1606" w:type="dxa"/>
            <w:vAlign w:val="center"/>
          </w:tcPr>
          <w:p w:rsidR="00556FF8" w:rsidRPr="004E4A5E" w:rsidRDefault="00246F4A" w:rsidP="007B52A7">
            <w:pPr>
              <w:spacing w:after="0"/>
              <w:rPr>
                <w:rFonts w:ascii="Arial" w:hAnsi="Arial" w:cs="Arial"/>
                <w:sz w:val="26"/>
                <w:szCs w:val="26"/>
                <w:lang w:val="mk-MK"/>
              </w:rPr>
            </w:pPr>
            <w:r>
              <w:rPr>
                <w:rFonts w:ascii="Arial" w:hAnsi="Arial" w:cs="Arial"/>
                <w:sz w:val="26"/>
                <w:szCs w:val="26"/>
                <w:lang w:val="mk-MK"/>
              </w:rPr>
              <w:t xml:space="preserve">   </w:t>
            </w:r>
            <w:r w:rsidR="00DF4AAB" w:rsidRPr="004E4A5E">
              <w:rPr>
                <w:rFonts w:ascii="Arial" w:hAnsi="Arial" w:cs="Arial"/>
                <w:sz w:val="26"/>
                <w:szCs w:val="26"/>
                <w:lang w:val="mk-MK"/>
              </w:rPr>
              <w:t>20</w:t>
            </w:r>
            <w:r w:rsidR="00556FF8" w:rsidRPr="004E4A5E">
              <w:rPr>
                <w:rFonts w:ascii="Arial" w:hAnsi="Arial" w:cs="Arial"/>
                <w:sz w:val="26"/>
                <w:szCs w:val="26"/>
                <w:lang w:val="mk-MK"/>
              </w:rPr>
              <w:t xml:space="preserve"> часа</w:t>
            </w:r>
          </w:p>
        </w:tc>
      </w:tr>
      <w:tr w:rsidR="00556FF8" w:rsidRPr="004E4A5E" w:rsidTr="005F591C">
        <w:tc>
          <w:tcPr>
            <w:tcW w:w="1338" w:type="dxa"/>
          </w:tcPr>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r w:rsidRPr="004E4A5E">
              <w:rPr>
                <w:rFonts w:ascii="Arial" w:hAnsi="Arial" w:cs="Arial"/>
                <w:sz w:val="26"/>
                <w:szCs w:val="26"/>
                <w:lang w:val="mk-MK"/>
              </w:rPr>
              <w:t>2.</w:t>
            </w:r>
          </w:p>
        </w:tc>
        <w:tc>
          <w:tcPr>
            <w:tcW w:w="3810" w:type="dxa"/>
            <w:vAlign w:val="center"/>
          </w:tcPr>
          <w:p w:rsidR="004C0BA1" w:rsidRDefault="004C0BA1" w:rsidP="007B52A7">
            <w:pPr>
              <w:spacing w:after="0"/>
              <w:rPr>
                <w:rFonts w:ascii="Arial" w:hAnsi="Arial" w:cs="Arial"/>
                <w:sz w:val="26"/>
                <w:szCs w:val="26"/>
                <w:lang w:val="mk-MK"/>
              </w:rPr>
            </w:pPr>
          </w:p>
          <w:p w:rsidR="00556FF8" w:rsidRPr="004E4A5E" w:rsidRDefault="00556FF8" w:rsidP="007B52A7">
            <w:pPr>
              <w:spacing w:after="0"/>
              <w:rPr>
                <w:rFonts w:ascii="Arial" w:hAnsi="Arial" w:cs="Arial"/>
                <w:sz w:val="26"/>
                <w:szCs w:val="26"/>
                <w:lang w:val="mk-MK"/>
              </w:rPr>
            </w:pPr>
            <w:r w:rsidRPr="004E4A5E">
              <w:rPr>
                <w:rFonts w:ascii="Arial" w:hAnsi="Arial" w:cs="Arial"/>
                <w:sz w:val="26"/>
                <w:szCs w:val="26"/>
                <w:lang w:val="mk-MK"/>
              </w:rPr>
              <w:t>Силвана Кирова</w:t>
            </w:r>
          </w:p>
        </w:tc>
        <w:tc>
          <w:tcPr>
            <w:tcW w:w="3420" w:type="dxa"/>
            <w:vAlign w:val="center"/>
          </w:tcPr>
          <w:p w:rsidR="00556FF8" w:rsidRPr="004E4A5E" w:rsidRDefault="00DF4AAB" w:rsidP="005F591C">
            <w:pPr>
              <w:spacing w:after="0"/>
              <w:ind w:right="-108"/>
              <w:rPr>
                <w:rFonts w:ascii="Arial" w:hAnsi="Arial" w:cs="Arial"/>
                <w:sz w:val="26"/>
                <w:szCs w:val="26"/>
                <w:lang w:val="mk-MK"/>
              </w:rPr>
            </w:pPr>
            <w:r w:rsidRPr="004E4A5E">
              <w:rPr>
                <w:rFonts w:ascii="Arial" w:hAnsi="Arial" w:cs="Arial"/>
                <w:sz w:val="26"/>
                <w:szCs w:val="26"/>
              </w:rPr>
              <w:t>V</w:t>
            </w:r>
            <w:r w:rsidR="00AE2E24">
              <w:rPr>
                <w:rFonts w:ascii="Arial" w:hAnsi="Arial" w:cs="Arial"/>
                <w:sz w:val="26"/>
                <w:szCs w:val="26"/>
              </w:rPr>
              <w:t>I</w:t>
            </w:r>
            <w:r w:rsidR="005F591C">
              <w:rPr>
                <w:rFonts w:ascii="Arial" w:hAnsi="Arial" w:cs="Arial"/>
                <w:sz w:val="26"/>
                <w:szCs w:val="26"/>
              </w:rPr>
              <w:t>I-1,2</w:t>
            </w:r>
            <w:r w:rsidR="005F591C">
              <w:rPr>
                <w:rFonts w:ascii="Arial" w:hAnsi="Arial" w:cs="Arial"/>
                <w:sz w:val="26"/>
                <w:szCs w:val="26"/>
                <w:lang w:val="mk-MK"/>
              </w:rPr>
              <w:t xml:space="preserve"> и </w:t>
            </w:r>
            <w:r w:rsidR="00556FF8" w:rsidRPr="004E4A5E">
              <w:rPr>
                <w:rFonts w:ascii="Arial" w:hAnsi="Arial" w:cs="Arial"/>
                <w:sz w:val="26"/>
                <w:szCs w:val="26"/>
              </w:rPr>
              <w:t>3 = 6</w:t>
            </w:r>
            <w:r w:rsidRPr="004E4A5E">
              <w:rPr>
                <w:rFonts w:ascii="Arial" w:hAnsi="Arial" w:cs="Arial"/>
                <w:sz w:val="26"/>
                <w:szCs w:val="26"/>
                <w:lang w:val="mk-MK"/>
              </w:rPr>
              <w:t xml:space="preserve"> </w:t>
            </w:r>
            <w:r w:rsidR="00246F4A">
              <w:rPr>
                <w:rFonts w:ascii="Arial" w:hAnsi="Arial" w:cs="Arial"/>
                <w:sz w:val="26"/>
                <w:szCs w:val="26"/>
                <w:lang w:val="mk-MK"/>
              </w:rPr>
              <w:t>(</w:t>
            </w:r>
            <w:r w:rsidR="005F591C">
              <w:rPr>
                <w:rFonts w:ascii="Arial" w:hAnsi="Arial" w:cs="Arial"/>
                <w:sz w:val="26"/>
                <w:szCs w:val="26"/>
                <w:lang w:val="mk-MK"/>
              </w:rPr>
              <w:t>б</w:t>
            </w:r>
            <w:r w:rsidR="00AE2E24">
              <w:rPr>
                <w:rFonts w:ascii="Arial" w:hAnsi="Arial" w:cs="Arial"/>
                <w:sz w:val="26"/>
                <w:szCs w:val="26"/>
                <w:lang w:val="mk-MK"/>
              </w:rPr>
              <w:t>иологија</w:t>
            </w:r>
            <w:r w:rsidR="00557380" w:rsidRPr="004E4A5E">
              <w:rPr>
                <w:rFonts w:ascii="Arial" w:hAnsi="Arial" w:cs="Arial"/>
                <w:sz w:val="26"/>
                <w:szCs w:val="26"/>
                <w:lang w:val="mk-MK"/>
              </w:rPr>
              <w:t>)</w:t>
            </w:r>
          </w:p>
          <w:p w:rsidR="00DF4AAB" w:rsidRPr="004E4A5E" w:rsidRDefault="00AE2E24" w:rsidP="005F591C">
            <w:pPr>
              <w:spacing w:after="0"/>
              <w:ind w:right="-108"/>
              <w:rPr>
                <w:rFonts w:ascii="Arial" w:hAnsi="Arial" w:cs="Arial"/>
                <w:sz w:val="26"/>
                <w:szCs w:val="26"/>
              </w:rPr>
            </w:pPr>
            <w:r>
              <w:rPr>
                <w:rFonts w:ascii="Arial" w:hAnsi="Arial" w:cs="Arial"/>
                <w:sz w:val="26"/>
                <w:szCs w:val="26"/>
              </w:rPr>
              <w:t>IX</w:t>
            </w:r>
            <w:r w:rsidR="005F591C">
              <w:rPr>
                <w:rFonts w:ascii="Arial" w:hAnsi="Arial" w:cs="Arial"/>
                <w:sz w:val="26"/>
                <w:szCs w:val="26"/>
              </w:rPr>
              <w:t>- 1,2</w:t>
            </w:r>
            <w:r w:rsidR="005F591C">
              <w:rPr>
                <w:rFonts w:ascii="Arial" w:hAnsi="Arial" w:cs="Arial"/>
                <w:sz w:val="26"/>
                <w:szCs w:val="26"/>
                <w:lang w:val="mk-MK"/>
              </w:rPr>
              <w:t xml:space="preserve"> и </w:t>
            </w:r>
            <w:r w:rsidR="00DF4AAB" w:rsidRPr="004E4A5E">
              <w:rPr>
                <w:rFonts w:ascii="Arial" w:hAnsi="Arial" w:cs="Arial"/>
                <w:sz w:val="26"/>
                <w:szCs w:val="26"/>
              </w:rPr>
              <w:t>3=</w:t>
            </w:r>
            <w:r w:rsidR="005F591C">
              <w:rPr>
                <w:rFonts w:ascii="Arial" w:hAnsi="Arial" w:cs="Arial"/>
                <w:sz w:val="26"/>
                <w:szCs w:val="26"/>
                <w:lang w:val="mk-MK"/>
              </w:rPr>
              <w:t xml:space="preserve"> </w:t>
            </w:r>
            <w:r w:rsidR="00DF4AAB" w:rsidRPr="004E4A5E">
              <w:rPr>
                <w:rFonts w:ascii="Arial" w:hAnsi="Arial" w:cs="Arial"/>
                <w:sz w:val="26"/>
                <w:szCs w:val="26"/>
              </w:rPr>
              <w:t xml:space="preserve">6 </w:t>
            </w:r>
            <w:r w:rsidR="00DF4AAB" w:rsidRPr="004E4A5E">
              <w:rPr>
                <w:rFonts w:ascii="Arial" w:hAnsi="Arial" w:cs="Arial"/>
                <w:sz w:val="26"/>
                <w:szCs w:val="26"/>
                <w:lang w:val="mk-MK"/>
              </w:rPr>
              <w:t xml:space="preserve"> </w:t>
            </w:r>
            <w:r w:rsidR="00246F4A">
              <w:rPr>
                <w:rFonts w:ascii="Arial" w:hAnsi="Arial" w:cs="Arial"/>
                <w:sz w:val="26"/>
                <w:szCs w:val="26"/>
                <w:lang w:val="mk-MK"/>
              </w:rPr>
              <w:t>(</w:t>
            </w:r>
            <w:r>
              <w:rPr>
                <w:rFonts w:ascii="Arial" w:hAnsi="Arial" w:cs="Arial"/>
                <w:sz w:val="26"/>
                <w:szCs w:val="26"/>
                <w:lang w:val="mk-MK"/>
              </w:rPr>
              <w:t>биолог</w:t>
            </w:r>
            <w:r>
              <w:rPr>
                <w:rFonts w:ascii="Arial" w:hAnsi="Arial" w:cs="Arial"/>
                <w:sz w:val="26"/>
                <w:szCs w:val="26"/>
              </w:rPr>
              <w:t>.</w:t>
            </w:r>
            <w:r w:rsidR="00557380" w:rsidRPr="004E4A5E">
              <w:rPr>
                <w:rFonts w:ascii="Arial" w:hAnsi="Arial" w:cs="Arial"/>
                <w:sz w:val="26"/>
                <w:szCs w:val="26"/>
                <w:lang w:val="mk-MK"/>
              </w:rPr>
              <w:t>)</w:t>
            </w:r>
          </w:p>
          <w:p w:rsidR="00556FF8" w:rsidRPr="004E4A5E" w:rsidRDefault="00AE2E24" w:rsidP="005F591C">
            <w:pPr>
              <w:spacing w:after="0"/>
              <w:ind w:right="-108"/>
              <w:rPr>
                <w:rFonts w:ascii="Arial" w:hAnsi="Arial" w:cs="Arial"/>
                <w:sz w:val="26"/>
                <w:szCs w:val="26"/>
              </w:rPr>
            </w:pPr>
            <w:r>
              <w:rPr>
                <w:rFonts w:ascii="Arial" w:hAnsi="Arial" w:cs="Arial"/>
                <w:sz w:val="26"/>
                <w:szCs w:val="26"/>
              </w:rPr>
              <w:t>V</w:t>
            </w:r>
            <w:r w:rsidR="005F591C">
              <w:rPr>
                <w:rFonts w:ascii="Arial" w:hAnsi="Arial" w:cs="Arial"/>
                <w:sz w:val="26"/>
                <w:szCs w:val="26"/>
              </w:rPr>
              <w:t>-1,2</w:t>
            </w:r>
            <w:r w:rsidR="005F591C">
              <w:rPr>
                <w:rFonts w:ascii="Arial" w:hAnsi="Arial" w:cs="Arial"/>
                <w:sz w:val="26"/>
                <w:szCs w:val="26"/>
                <w:lang w:val="mk-MK"/>
              </w:rPr>
              <w:t xml:space="preserve"> и </w:t>
            </w:r>
            <w:r w:rsidR="00556FF8" w:rsidRPr="004E4A5E">
              <w:rPr>
                <w:rFonts w:ascii="Arial" w:hAnsi="Arial" w:cs="Arial"/>
                <w:sz w:val="26"/>
                <w:szCs w:val="26"/>
              </w:rPr>
              <w:t>3</w:t>
            </w:r>
            <w:r w:rsidR="005F591C">
              <w:rPr>
                <w:rFonts w:ascii="Arial" w:hAnsi="Arial" w:cs="Arial"/>
                <w:sz w:val="26"/>
                <w:szCs w:val="26"/>
                <w:lang w:val="mk-MK"/>
              </w:rPr>
              <w:t xml:space="preserve"> </w:t>
            </w:r>
            <w:r w:rsidR="00556FF8" w:rsidRPr="004E4A5E">
              <w:rPr>
                <w:rFonts w:ascii="Arial" w:hAnsi="Arial" w:cs="Arial"/>
                <w:sz w:val="26"/>
                <w:szCs w:val="26"/>
              </w:rPr>
              <w:t>=</w:t>
            </w:r>
            <w:r w:rsidR="005F591C">
              <w:rPr>
                <w:rFonts w:ascii="Arial" w:hAnsi="Arial" w:cs="Arial"/>
                <w:sz w:val="26"/>
                <w:szCs w:val="26"/>
                <w:lang w:val="mk-MK"/>
              </w:rPr>
              <w:t xml:space="preserve"> </w:t>
            </w:r>
            <w:r w:rsidR="00556FF8" w:rsidRPr="004E4A5E">
              <w:rPr>
                <w:rFonts w:ascii="Arial" w:hAnsi="Arial" w:cs="Arial"/>
                <w:sz w:val="26"/>
                <w:szCs w:val="26"/>
              </w:rPr>
              <w:t>6</w:t>
            </w:r>
            <w:r w:rsidR="00DF4AAB" w:rsidRPr="004E4A5E">
              <w:rPr>
                <w:rFonts w:ascii="Arial" w:hAnsi="Arial" w:cs="Arial"/>
                <w:sz w:val="26"/>
                <w:szCs w:val="26"/>
                <w:lang w:val="mk-MK"/>
              </w:rPr>
              <w:t xml:space="preserve"> </w:t>
            </w:r>
            <w:r w:rsidR="00246F4A">
              <w:rPr>
                <w:rFonts w:ascii="Arial" w:hAnsi="Arial" w:cs="Arial"/>
                <w:sz w:val="26"/>
                <w:szCs w:val="26"/>
                <w:lang w:val="mk-MK"/>
              </w:rPr>
              <w:t>(</w:t>
            </w:r>
            <w:r>
              <w:rPr>
                <w:rFonts w:ascii="Arial" w:hAnsi="Arial" w:cs="Arial"/>
                <w:sz w:val="26"/>
                <w:szCs w:val="26"/>
                <w:lang w:val="mk-MK"/>
              </w:rPr>
              <w:t>прир. науки</w:t>
            </w:r>
            <w:r w:rsidR="00557380" w:rsidRPr="004E4A5E">
              <w:rPr>
                <w:rFonts w:ascii="Arial" w:hAnsi="Arial" w:cs="Arial"/>
                <w:sz w:val="26"/>
                <w:szCs w:val="26"/>
                <w:lang w:val="mk-MK"/>
              </w:rPr>
              <w:t>)</w:t>
            </w:r>
          </w:p>
          <w:p w:rsidR="00DF4AAB" w:rsidRPr="004E4A5E" w:rsidRDefault="00AE2E24" w:rsidP="005F591C">
            <w:pPr>
              <w:spacing w:after="0"/>
              <w:ind w:right="-108"/>
              <w:rPr>
                <w:rFonts w:ascii="Arial" w:hAnsi="Arial" w:cs="Arial"/>
                <w:sz w:val="26"/>
                <w:szCs w:val="26"/>
                <w:lang w:val="mk-MK"/>
              </w:rPr>
            </w:pPr>
            <w:r>
              <w:rPr>
                <w:rFonts w:ascii="Arial" w:hAnsi="Arial" w:cs="Arial"/>
                <w:sz w:val="26"/>
                <w:szCs w:val="26"/>
              </w:rPr>
              <w:t>V</w:t>
            </w:r>
            <w:r w:rsidR="00B171E6">
              <w:rPr>
                <w:rFonts w:ascii="Arial" w:hAnsi="Arial" w:cs="Arial"/>
                <w:sz w:val="26"/>
                <w:szCs w:val="26"/>
              </w:rPr>
              <w:t>I</w:t>
            </w:r>
            <w:r>
              <w:rPr>
                <w:rFonts w:ascii="Arial" w:hAnsi="Arial" w:cs="Arial"/>
                <w:sz w:val="26"/>
                <w:szCs w:val="26"/>
              </w:rPr>
              <w:t>I-</w:t>
            </w:r>
            <w:r>
              <w:rPr>
                <w:rFonts w:ascii="Arial" w:hAnsi="Arial" w:cs="Arial"/>
                <w:sz w:val="26"/>
                <w:szCs w:val="26"/>
                <w:lang w:val="mk-MK"/>
              </w:rPr>
              <w:t>2</w:t>
            </w:r>
            <w:r w:rsidR="00DF4AAB" w:rsidRPr="004E4A5E">
              <w:rPr>
                <w:rFonts w:ascii="Arial" w:hAnsi="Arial" w:cs="Arial"/>
                <w:sz w:val="26"/>
                <w:szCs w:val="26"/>
              </w:rPr>
              <w:t xml:space="preserve">=2 </w:t>
            </w:r>
            <w:r w:rsidR="00557380" w:rsidRPr="004E4A5E">
              <w:rPr>
                <w:rFonts w:ascii="Arial" w:hAnsi="Arial" w:cs="Arial"/>
                <w:sz w:val="26"/>
                <w:szCs w:val="26"/>
                <w:lang w:val="mk-MK"/>
              </w:rPr>
              <w:t>(</w:t>
            </w:r>
            <w:r w:rsidR="005F591C">
              <w:rPr>
                <w:rFonts w:ascii="Arial" w:hAnsi="Arial" w:cs="Arial"/>
                <w:sz w:val="26"/>
                <w:szCs w:val="26"/>
                <w:lang w:val="mk-MK"/>
              </w:rPr>
              <w:t>в</w:t>
            </w:r>
            <w:r>
              <w:rPr>
                <w:rFonts w:ascii="Arial" w:hAnsi="Arial" w:cs="Arial"/>
                <w:sz w:val="26"/>
                <w:szCs w:val="26"/>
                <w:lang w:val="mk-MK"/>
              </w:rPr>
              <w:t>оспитание за ок</w:t>
            </w:r>
            <w:r w:rsidR="00B171E6">
              <w:rPr>
                <w:rFonts w:ascii="Arial" w:hAnsi="Arial" w:cs="Arial"/>
                <w:sz w:val="26"/>
                <w:szCs w:val="26"/>
              </w:rPr>
              <w:t>o</w:t>
            </w:r>
            <w:r>
              <w:rPr>
                <w:rFonts w:ascii="Arial" w:hAnsi="Arial" w:cs="Arial"/>
                <w:sz w:val="26"/>
                <w:szCs w:val="26"/>
                <w:lang w:val="mk-MK"/>
              </w:rPr>
              <w:t>лината</w:t>
            </w:r>
            <w:r w:rsidR="005F591C">
              <w:rPr>
                <w:rFonts w:ascii="Arial" w:hAnsi="Arial" w:cs="Arial"/>
                <w:sz w:val="26"/>
                <w:szCs w:val="26"/>
                <w:lang w:val="mk-MK"/>
              </w:rPr>
              <w:t>-изборен предмет</w:t>
            </w:r>
            <w:r w:rsidR="00557380" w:rsidRPr="004E4A5E">
              <w:rPr>
                <w:rFonts w:ascii="Arial" w:hAnsi="Arial" w:cs="Arial"/>
                <w:sz w:val="26"/>
                <w:szCs w:val="26"/>
                <w:lang w:val="mk-MK"/>
              </w:rPr>
              <w:t>)</w:t>
            </w:r>
          </w:p>
          <w:p w:rsidR="00556FF8" w:rsidRPr="004E4A5E" w:rsidRDefault="00246F4A" w:rsidP="005F591C">
            <w:pPr>
              <w:spacing w:after="0"/>
              <w:ind w:right="-108" w:hanging="204"/>
              <w:rPr>
                <w:rFonts w:ascii="Arial" w:hAnsi="Arial" w:cs="Arial"/>
                <w:sz w:val="26"/>
                <w:szCs w:val="26"/>
              </w:rPr>
            </w:pPr>
            <w:r>
              <w:rPr>
                <w:rFonts w:ascii="Arial" w:hAnsi="Arial" w:cs="Arial"/>
                <w:sz w:val="26"/>
                <w:szCs w:val="26"/>
                <w:lang w:val="mk-MK"/>
              </w:rPr>
              <w:t xml:space="preserve"> </w:t>
            </w:r>
            <w:r w:rsidR="00B55178">
              <w:rPr>
                <w:rFonts w:ascii="Arial" w:hAnsi="Arial" w:cs="Arial"/>
                <w:sz w:val="26"/>
                <w:szCs w:val="26"/>
              </w:rPr>
              <w:t xml:space="preserve"> </w:t>
            </w:r>
            <w:r>
              <w:rPr>
                <w:rFonts w:ascii="Arial" w:hAnsi="Arial" w:cs="Arial"/>
                <w:sz w:val="26"/>
                <w:szCs w:val="26"/>
                <w:lang w:val="mk-MK"/>
              </w:rPr>
              <w:t>о</w:t>
            </w:r>
            <w:r w:rsidR="00556FF8" w:rsidRPr="004E4A5E">
              <w:rPr>
                <w:rFonts w:ascii="Arial" w:hAnsi="Arial" w:cs="Arial"/>
                <w:sz w:val="26"/>
                <w:szCs w:val="26"/>
                <w:lang w:val="mk-MK"/>
              </w:rPr>
              <w:t>дделенски час</w:t>
            </w:r>
            <w:r w:rsidR="00B55178">
              <w:rPr>
                <w:rFonts w:ascii="Arial" w:hAnsi="Arial" w:cs="Arial"/>
                <w:sz w:val="26"/>
                <w:szCs w:val="26"/>
              </w:rPr>
              <w:t xml:space="preserve"> </w:t>
            </w:r>
            <w:r w:rsidR="00DF4AAB" w:rsidRPr="004E4A5E">
              <w:rPr>
                <w:rFonts w:ascii="Arial" w:hAnsi="Arial" w:cs="Arial"/>
                <w:sz w:val="26"/>
                <w:szCs w:val="26"/>
              </w:rPr>
              <w:t>I</w:t>
            </w:r>
            <w:r w:rsidR="00B55178">
              <w:rPr>
                <w:rFonts w:ascii="Arial" w:hAnsi="Arial" w:cs="Arial"/>
                <w:sz w:val="26"/>
                <w:szCs w:val="26"/>
              </w:rPr>
              <w:t>X</w:t>
            </w:r>
            <w:r w:rsidR="00557380" w:rsidRPr="004E4A5E">
              <w:rPr>
                <w:rFonts w:ascii="Arial" w:hAnsi="Arial" w:cs="Arial"/>
                <w:sz w:val="26"/>
                <w:szCs w:val="26"/>
                <w:lang w:val="mk-MK"/>
              </w:rPr>
              <w:t>-</w:t>
            </w:r>
            <w:r w:rsidR="00AE2E24">
              <w:rPr>
                <w:rFonts w:ascii="Arial" w:hAnsi="Arial" w:cs="Arial"/>
                <w:sz w:val="26"/>
                <w:szCs w:val="26"/>
                <w:lang w:val="mk-MK"/>
              </w:rPr>
              <w:t>2</w:t>
            </w:r>
          </w:p>
        </w:tc>
        <w:tc>
          <w:tcPr>
            <w:tcW w:w="1606" w:type="dxa"/>
            <w:vAlign w:val="center"/>
          </w:tcPr>
          <w:p w:rsidR="00556FF8" w:rsidRPr="004E4A5E" w:rsidRDefault="00246F4A" w:rsidP="007B52A7">
            <w:pPr>
              <w:spacing w:after="0"/>
              <w:rPr>
                <w:rFonts w:ascii="Arial" w:hAnsi="Arial" w:cs="Arial"/>
                <w:sz w:val="26"/>
                <w:szCs w:val="26"/>
                <w:lang w:val="mk-MK"/>
              </w:rPr>
            </w:pPr>
            <w:r>
              <w:rPr>
                <w:rFonts w:ascii="Arial" w:hAnsi="Arial" w:cs="Arial"/>
                <w:sz w:val="26"/>
                <w:szCs w:val="26"/>
                <w:lang w:val="mk-MK"/>
              </w:rPr>
              <w:t xml:space="preserve">   </w:t>
            </w:r>
            <w:r w:rsidR="004C0BA1">
              <w:rPr>
                <w:rFonts w:ascii="Arial" w:hAnsi="Arial" w:cs="Arial"/>
                <w:sz w:val="26"/>
                <w:szCs w:val="26"/>
                <w:lang w:val="mk-MK"/>
              </w:rPr>
              <w:t xml:space="preserve"> </w:t>
            </w:r>
            <w:r w:rsidR="00DF4AAB" w:rsidRPr="004E4A5E">
              <w:rPr>
                <w:rFonts w:ascii="Arial" w:hAnsi="Arial" w:cs="Arial"/>
                <w:sz w:val="26"/>
                <w:szCs w:val="26"/>
                <w:lang w:val="mk-MK"/>
              </w:rPr>
              <w:t xml:space="preserve">21 </w:t>
            </w:r>
            <w:r>
              <w:rPr>
                <w:rFonts w:ascii="Arial" w:hAnsi="Arial" w:cs="Arial"/>
                <w:sz w:val="26"/>
                <w:szCs w:val="26"/>
                <w:lang w:val="mk-MK"/>
              </w:rPr>
              <w:t>час</w:t>
            </w: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Хемија</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tcPr>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4C0BA1">
            <w:pPr>
              <w:spacing w:after="0"/>
              <w:jc w:val="center"/>
              <w:rPr>
                <w:rFonts w:ascii="Arial" w:hAnsi="Arial" w:cs="Arial"/>
                <w:sz w:val="26"/>
                <w:szCs w:val="26"/>
                <w:lang w:val="mk-MK"/>
              </w:rPr>
            </w:pPr>
          </w:p>
          <w:p w:rsidR="00556FF8" w:rsidRPr="004E4A5E" w:rsidRDefault="00556FF8" w:rsidP="004C0BA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4C0BA1" w:rsidRDefault="004C0BA1" w:rsidP="00557380">
            <w:pPr>
              <w:spacing w:after="0"/>
              <w:rPr>
                <w:rFonts w:ascii="Arial" w:hAnsi="Arial" w:cs="Arial"/>
                <w:sz w:val="26"/>
                <w:szCs w:val="26"/>
                <w:lang w:val="mk-MK"/>
              </w:rPr>
            </w:pPr>
          </w:p>
          <w:p w:rsidR="00556FF8" w:rsidRPr="004E4A5E" w:rsidRDefault="00556FF8" w:rsidP="00557380">
            <w:pPr>
              <w:spacing w:after="0"/>
              <w:rPr>
                <w:rFonts w:ascii="Arial" w:hAnsi="Arial" w:cs="Arial"/>
                <w:sz w:val="26"/>
                <w:szCs w:val="26"/>
                <w:lang w:val="mk-MK"/>
              </w:rPr>
            </w:pPr>
            <w:r w:rsidRPr="004E4A5E">
              <w:rPr>
                <w:rFonts w:ascii="Arial" w:hAnsi="Arial" w:cs="Arial"/>
                <w:sz w:val="26"/>
                <w:szCs w:val="26"/>
                <w:lang w:val="mk-MK"/>
              </w:rPr>
              <w:t>Славе Ѓинковски</w:t>
            </w:r>
          </w:p>
        </w:tc>
        <w:tc>
          <w:tcPr>
            <w:tcW w:w="3420" w:type="dxa"/>
            <w:vAlign w:val="center"/>
          </w:tcPr>
          <w:p w:rsidR="00557380" w:rsidRPr="004E4A5E" w:rsidRDefault="005F591C" w:rsidP="00557380">
            <w:pPr>
              <w:spacing w:after="0"/>
              <w:rPr>
                <w:rFonts w:ascii="Arial" w:hAnsi="Arial" w:cs="Arial"/>
                <w:sz w:val="26"/>
                <w:szCs w:val="26"/>
                <w:lang w:val="mk-MK"/>
              </w:rPr>
            </w:pPr>
            <w:r>
              <w:rPr>
                <w:rFonts w:ascii="Arial" w:hAnsi="Arial" w:cs="Arial"/>
                <w:sz w:val="26"/>
                <w:szCs w:val="26"/>
              </w:rPr>
              <w:t>VIII-1,2</w:t>
            </w:r>
            <w:r>
              <w:rPr>
                <w:rFonts w:ascii="Arial" w:hAnsi="Arial" w:cs="Arial"/>
                <w:sz w:val="26"/>
                <w:szCs w:val="26"/>
                <w:lang w:val="mk-MK"/>
              </w:rPr>
              <w:t xml:space="preserve"> и </w:t>
            </w:r>
            <w:r w:rsidR="00557380" w:rsidRPr="004E4A5E">
              <w:rPr>
                <w:rFonts w:ascii="Arial" w:hAnsi="Arial" w:cs="Arial"/>
                <w:sz w:val="26"/>
                <w:szCs w:val="26"/>
              </w:rPr>
              <w:t>3=</w:t>
            </w:r>
            <w:r w:rsidR="00246F4A">
              <w:rPr>
                <w:rFonts w:ascii="Arial" w:hAnsi="Arial" w:cs="Arial"/>
                <w:sz w:val="26"/>
                <w:szCs w:val="26"/>
                <w:lang w:val="mk-MK"/>
              </w:rPr>
              <w:t xml:space="preserve"> </w:t>
            </w:r>
            <w:r w:rsidR="00557380" w:rsidRPr="004E4A5E">
              <w:rPr>
                <w:rFonts w:ascii="Arial" w:hAnsi="Arial" w:cs="Arial"/>
                <w:sz w:val="26"/>
                <w:szCs w:val="26"/>
              </w:rPr>
              <w:t>6</w:t>
            </w:r>
            <w:r w:rsidR="00557380" w:rsidRPr="004E4A5E">
              <w:rPr>
                <w:rFonts w:ascii="Arial" w:hAnsi="Arial" w:cs="Arial"/>
                <w:sz w:val="26"/>
                <w:szCs w:val="26"/>
                <w:lang w:val="mk-MK"/>
              </w:rPr>
              <w:t xml:space="preserve"> хемија</w:t>
            </w:r>
          </w:p>
          <w:p w:rsidR="00556FF8" w:rsidRPr="004E4A5E" w:rsidRDefault="005F591C" w:rsidP="00557380">
            <w:pPr>
              <w:spacing w:after="0"/>
              <w:rPr>
                <w:rFonts w:ascii="Arial" w:hAnsi="Arial" w:cs="Arial"/>
                <w:sz w:val="26"/>
                <w:szCs w:val="26"/>
                <w:lang w:val="mk-MK"/>
              </w:rPr>
            </w:pPr>
            <w:r>
              <w:rPr>
                <w:rFonts w:ascii="Arial" w:hAnsi="Arial" w:cs="Arial"/>
                <w:sz w:val="26"/>
                <w:szCs w:val="26"/>
              </w:rPr>
              <w:t>IX-1,2</w:t>
            </w:r>
            <w:r>
              <w:rPr>
                <w:rFonts w:ascii="Arial" w:hAnsi="Arial" w:cs="Arial"/>
                <w:sz w:val="26"/>
                <w:szCs w:val="26"/>
                <w:lang w:val="mk-MK"/>
              </w:rPr>
              <w:t xml:space="preserve"> и </w:t>
            </w:r>
            <w:r w:rsidR="00556FF8" w:rsidRPr="004E4A5E">
              <w:rPr>
                <w:rFonts w:ascii="Arial" w:hAnsi="Arial" w:cs="Arial"/>
                <w:sz w:val="26"/>
                <w:szCs w:val="26"/>
              </w:rPr>
              <w:t>3 =</w:t>
            </w:r>
            <w:r w:rsidR="00246F4A">
              <w:rPr>
                <w:rFonts w:ascii="Arial" w:hAnsi="Arial" w:cs="Arial"/>
                <w:sz w:val="26"/>
                <w:szCs w:val="26"/>
                <w:lang w:val="mk-MK"/>
              </w:rPr>
              <w:t xml:space="preserve"> </w:t>
            </w:r>
            <w:r w:rsidR="00556FF8" w:rsidRPr="004E4A5E">
              <w:rPr>
                <w:rFonts w:ascii="Arial" w:hAnsi="Arial" w:cs="Arial"/>
                <w:sz w:val="26"/>
                <w:szCs w:val="26"/>
              </w:rPr>
              <w:t>6</w:t>
            </w:r>
            <w:r w:rsidR="00557380" w:rsidRPr="004E4A5E">
              <w:rPr>
                <w:rFonts w:ascii="Arial" w:hAnsi="Arial" w:cs="Arial"/>
                <w:sz w:val="26"/>
                <w:szCs w:val="26"/>
                <w:lang w:val="mk-MK"/>
              </w:rPr>
              <w:t xml:space="preserve"> хемија</w:t>
            </w:r>
          </w:p>
          <w:p w:rsidR="00557380" w:rsidRDefault="00AE2E24" w:rsidP="00557380">
            <w:pPr>
              <w:spacing w:after="0"/>
              <w:rPr>
                <w:rFonts w:ascii="Arial" w:hAnsi="Arial" w:cs="Arial"/>
                <w:sz w:val="26"/>
                <w:szCs w:val="26"/>
                <w:lang w:val="mk-MK"/>
              </w:rPr>
            </w:pPr>
            <w:r>
              <w:rPr>
                <w:rFonts w:ascii="Arial" w:hAnsi="Arial" w:cs="Arial"/>
                <w:sz w:val="26"/>
                <w:szCs w:val="26"/>
              </w:rPr>
              <w:t>VIII-</w:t>
            </w:r>
            <w:r w:rsidR="005F591C">
              <w:rPr>
                <w:rFonts w:ascii="Arial" w:hAnsi="Arial" w:cs="Arial"/>
                <w:sz w:val="26"/>
                <w:szCs w:val="26"/>
                <w:lang w:val="mk-MK"/>
              </w:rPr>
              <w:t xml:space="preserve">1,2 и </w:t>
            </w:r>
            <w:r>
              <w:rPr>
                <w:rFonts w:ascii="Arial" w:hAnsi="Arial" w:cs="Arial"/>
                <w:sz w:val="26"/>
                <w:szCs w:val="26"/>
                <w:lang w:val="mk-MK"/>
              </w:rPr>
              <w:t>3</w:t>
            </w:r>
            <w:r w:rsidR="00557380" w:rsidRPr="004E4A5E">
              <w:rPr>
                <w:rFonts w:ascii="Arial" w:hAnsi="Arial" w:cs="Arial"/>
                <w:sz w:val="26"/>
                <w:szCs w:val="26"/>
              </w:rPr>
              <w:t xml:space="preserve"> =</w:t>
            </w:r>
            <w:r w:rsidR="00F37872">
              <w:rPr>
                <w:rFonts w:ascii="Arial" w:hAnsi="Arial" w:cs="Arial"/>
                <w:sz w:val="26"/>
                <w:szCs w:val="26"/>
                <w:lang w:val="mk-MK"/>
              </w:rPr>
              <w:t xml:space="preserve"> </w:t>
            </w:r>
            <w:r>
              <w:rPr>
                <w:rFonts w:ascii="Arial" w:hAnsi="Arial" w:cs="Arial"/>
                <w:sz w:val="26"/>
                <w:szCs w:val="26"/>
                <w:lang w:val="mk-MK"/>
              </w:rPr>
              <w:t>6</w:t>
            </w:r>
            <w:r w:rsidR="00557380" w:rsidRPr="004E4A5E">
              <w:rPr>
                <w:rFonts w:ascii="Arial" w:hAnsi="Arial" w:cs="Arial"/>
                <w:sz w:val="26"/>
                <w:szCs w:val="26"/>
              </w:rPr>
              <w:t xml:space="preserve"> </w:t>
            </w:r>
            <w:r w:rsidR="00246F4A">
              <w:rPr>
                <w:rFonts w:ascii="Arial" w:hAnsi="Arial" w:cs="Arial"/>
                <w:sz w:val="26"/>
                <w:szCs w:val="26"/>
                <w:lang w:val="mk-MK"/>
              </w:rPr>
              <w:t>(</w:t>
            </w:r>
            <w:r>
              <w:rPr>
                <w:rFonts w:ascii="Arial" w:hAnsi="Arial" w:cs="Arial"/>
                <w:sz w:val="26"/>
                <w:szCs w:val="26"/>
                <w:lang w:val="mk-MK"/>
              </w:rPr>
              <w:t>биологија</w:t>
            </w:r>
            <w:r w:rsidR="00246F4A">
              <w:rPr>
                <w:rFonts w:ascii="Arial" w:hAnsi="Arial" w:cs="Arial"/>
                <w:sz w:val="26"/>
                <w:szCs w:val="26"/>
                <w:lang w:val="mk-MK"/>
              </w:rPr>
              <w:t>)</w:t>
            </w:r>
            <w:r w:rsidR="00557380" w:rsidRPr="004E4A5E">
              <w:rPr>
                <w:rFonts w:ascii="Arial" w:hAnsi="Arial" w:cs="Arial"/>
                <w:sz w:val="26"/>
                <w:szCs w:val="26"/>
                <w:lang w:val="mk-MK"/>
              </w:rPr>
              <w:t xml:space="preserve"> </w:t>
            </w:r>
          </w:p>
          <w:p w:rsidR="00AE2E24" w:rsidRPr="00AE2E24" w:rsidRDefault="00AE2E24" w:rsidP="00557380">
            <w:pPr>
              <w:spacing w:after="0"/>
              <w:rPr>
                <w:rFonts w:ascii="Arial" w:hAnsi="Arial" w:cs="Arial"/>
                <w:sz w:val="26"/>
                <w:szCs w:val="26"/>
                <w:lang w:val="mk-MK"/>
              </w:rPr>
            </w:pPr>
            <w:r>
              <w:rPr>
                <w:rFonts w:ascii="Arial" w:hAnsi="Arial" w:cs="Arial"/>
                <w:sz w:val="26"/>
                <w:szCs w:val="26"/>
              </w:rPr>
              <w:t>VII</w:t>
            </w:r>
            <w:r w:rsidR="006B5C00">
              <w:rPr>
                <w:rFonts w:ascii="Arial" w:hAnsi="Arial" w:cs="Arial"/>
                <w:sz w:val="26"/>
                <w:szCs w:val="26"/>
              </w:rPr>
              <w:t>I</w:t>
            </w:r>
            <w:r>
              <w:rPr>
                <w:rFonts w:ascii="Arial" w:hAnsi="Arial" w:cs="Arial"/>
                <w:sz w:val="26"/>
                <w:szCs w:val="26"/>
              </w:rPr>
              <w:t xml:space="preserve">-2 </w:t>
            </w:r>
            <w:r w:rsidR="006D2002">
              <w:rPr>
                <w:rFonts w:ascii="Arial" w:hAnsi="Arial" w:cs="Arial"/>
                <w:sz w:val="26"/>
                <w:szCs w:val="26"/>
                <w:lang w:val="mk-MK"/>
              </w:rPr>
              <w:t>= 2</w:t>
            </w:r>
            <w:r w:rsidR="006D2002">
              <w:rPr>
                <w:rFonts w:ascii="Arial" w:hAnsi="Arial" w:cs="Arial"/>
                <w:sz w:val="26"/>
                <w:szCs w:val="26"/>
              </w:rPr>
              <w:t xml:space="preserve"> </w:t>
            </w:r>
            <w:r>
              <w:rPr>
                <w:rFonts w:ascii="Arial" w:hAnsi="Arial" w:cs="Arial"/>
                <w:sz w:val="26"/>
                <w:szCs w:val="26"/>
              </w:rPr>
              <w:t>(</w:t>
            </w:r>
            <w:r w:rsidR="005F591C">
              <w:rPr>
                <w:rFonts w:ascii="Arial" w:hAnsi="Arial" w:cs="Arial"/>
                <w:sz w:val="26"/>
                <w:szCs w:val="26"/>
                <w:lang w:val="mk-MK"/>
              </w:rPr>
              <w:t>в</w:t>
            </w:r>
            <w:r>
              <w:rPr>
                <w:rFonts w:ascii="Arial" w:hAnsi="Arial" w:cs="Arial"/>
                <w:sz w:val="26"/>
                <w:szCs w:val="26"/>
                <w:lang w:val="mk-MK"/>
              </w:rPr>
              <w:t xml:space="preserve">ештини за живеење </w:t>
            </w:r>
            <w:r w:rsidR="006D2002">
              <w:rPr>
                <w:rFonts w:ascii="Arial" w:hAnsi="Arial" w:cs="Arial"/>
                <w:sz w:val="26"/>
                <w:szCs w:val="26"/>
                <w:lang w:val="mk-MK"/>
              </w:rPr>
              <w:t xml:space="preserve">– изборен предмет </w:t>
            </w:r>
          </w:p>
          <w:p w:rsidR="00556FF8" w:rsidRPr="004E4A5E" w:rsidRDefault="00246F4A" w:rsidP="00246F4A">
            <w:pPr>
              <w:spacing w:after="0"/>
              <w:ind w:right="-147" w:hanging="62"/>
              <w:rPr>
                <w:rFonts w:ascii="Arial" w:hAnsi="Arial" w:cs="Arial"/>
                <w:sz w:val="26"/>
                <w:szCs w:val="26"/>
              </w:rPr>
            </w:pPr>
            <w:r>
              <w:rPr>
                <w:rFonts w:ascii="Arial" w:hAnsi="Arial" w:cs="Arial"/>
                <w:sz w:val="26"/>
                <w:szCs w:val="26"/>
                <w:lang w:val="mk-MK"/>
              </w:rPr>
              <w:t>о</w:t>
            </w:r>
            <w:r w:rsidR="00557380" w:rsidRPr="004E4A5E">
              <w:rPr>
                <w:rFonts w:ascii="Arial" w:hAnsi="Arial" w:cs="Arial"/>
                <w:sz w:val="26"/>
                <w:szCs w:val="26"/>
                <w:lang w:val="mk-MK"/>
              </w:rPr>
              <w:t>дделенски час</w:t>
            </w:r>
            <w:r w:rsidR="00E311B5" w:rsidRPr="004E4A5E">
              <w:rPr>
                <w:rFonts w:ascii="Arial" w:hAnsi="Arial" w:cs="Arial"/>
                <w:sz w:val="26"/>
                <w:szCs w:val="26"/>
                <w:lang w:val="mk-MK"/>
              </w:rPr>
              <w:t xml:space="preserve"> </w:t>
            </w:r>
            <w:r w:rsidR="00557380" w:rsidRPr="004E4A5E">
              <w:rPr>
                <w:rFonts w:ascii="Arial" w:hAnsi="Arial" w:cs="Arial"/>
                <w:sz w:val="26"/>
                <w:szCs w:val="26"/>
              </w:rPr>
              <w:t>VI</w:t>
            </w:r>
            <w:r w:rsidR="00B55178">
              <w:rPr>
                <w:rFonts w:ascii="Arial" w:hAnsi="Arial" w:cs="Arial"/>
                <w:sz w:val="26"/>
                <w:szCs w:val="26"/>
              </w:rPr>
              <w:t>I</w:t>
            </w:r>
            <w:r w:rsidR="00557380" w:rsidRPr="004E4A5E">
              <w:rPr>
                <w:rFonts w:ascii="Arial" w:hAnsi="Arial" w:cs="Arial"/>
                <w:sz w:val="26"/>
                <w:szCs w:val="26"/>
              </w:rPr>
              <w:t>I-2</w:t>
            </w:r>
          </w:p>
        </w:tc>
        <w:tc>
          <w:tcPr>
            <w:tcW w:w="1606" w:type="dxa"/>
            <w:vAlign w:val="center"/>
          </w:tcPr>
          <w:p w:rsidR="00556FF8" w:rsidRPr="004E4A5E" w:rsidRDefault="00246F4A" w:rsidP="00557380">
            <w:pPr>
              <w:spacing w:after="0"/>
              <w:rPr>
                <w:rFonts w:ascii="Arial" w:hAnsi="Arial" w:cs="Arial"/>
                <w:sz w:val="26"/>
                <w:szCs w:val="26"/>
                <w:lang w:val="mk-MK"/>
              </w:rPr>
            </w:pPr>
            <w:r>
              <w:rPr>
                <w:rFonts w:ascii="Arial" w:hAnsi="Arial" w:cs="Arial"/>
                <w:sz w:val="26"/>
                <w:szCs w:val="26"/>
                <w:lang w:val="mk-MK"/>
              </w:rPr>
              <w:t xml:space="preserve">   </w:t>
            </w:r>
            <w:r w:rsidR="004C0BA1">
              <w:rPr>
                <w:rFonts w:ascii="Arial" w:hAnsi="Arial" w:cs="Arial"/>
                <w:sz w:val="26"/>
                <w:szCs w:val="26"/>
                <w:lang w:val="mk-MK"/>
              </w:rPr>
              <w:t xml:space="preserve"> </w:t>
            </w:r>
            <w:r w:rsidR="00AE2E24">
              <w:rPr>
                <w:rFonts w:ascii="Arial" w:hAnsi="Arial" w:cs="Arial"/>
                <w:sz w:val="26"/>
                <w:szCs w:val="26"/>
              </w:rPr>
              <w:t>2</w:t>
            </w:r>
            <w:r w:rsidR="00AE2E24">
              <w:rPr>
                <w:rFonts w:ascii="Arial" w:hAnsi="Arial" w:cs="Arial"/>
                <w:sz w:val="26"/>
                <w:szCs w:val="26"/>
                <w:lang w:val="mk-MK"/>
              </w:rPr>
              <w:t>1</w:t>
            </w:r>
            <w:r w:rsidR="00557380" w:rsidRPr="004E4A5E">
              <w:rPr>
                <w:rFonts w:ascii="Arial" w:hAnsi="Arial" w:cs="Arial"/>
                <w:sz w:val="26"/>
                <w:szCs w:val="26"/>
              </w:rPr>
              <w:t xml:space="preserve"> </w:t>
            </w:r>
            <w:r w:rsidR="00556FF8" w:rsidRPr="004E4A5E">
              <w:rPr>
                <w:rFonts w:ascii="Arial" w:hAnsi="Arial" w:cs="Arial"/>
                <w:sz w:val="26"/>
                <w:szCs w:val="26"/>
                <w:lang w:val="mk-MK"/>
              </w:rPr>
              <w:t>час</w:t>
            </w: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vAlign w:val="center"/>
          </w:tcPr>
          <w:p w:rsidR="00556FF8" w:rsidRPr="004E4A5E" w:rsidRDefault="00556FF8" w:rsidP="007B52A7">
            <w:pPr>
              <w:spacing w:after="0"/>
              <w:rPr>
                <w:rFonts w:ascii="Arial" w:hAnsi="Arial" w:cs="Arial"/>
                <w:b/>
                <w:sz w:val="26"/>
                <w:szCs w:val="26"/>
                <w:lang w:val="mk-MK"/>
              </w:rPr>
            </w:pPr>
            <w:r w:rsidRPr="004E4A5E">
              <w:rPr>
                <w:rFonts w:ascii="Arial" w:hAnsi="Arial" w:cs="Arial"/>
                <w:b/>
                <w:sz w:val="26"/>
                <w:szCs w:val="26"/>
                <w:lang w:val="mk-MK"/>
              </w:rPr>
              <w:t>Ликовно образование</w:t>
            </w:r>
          </w:p>
        </w:tc>
        <w:tc>
          <w:tcPr>
            <w:tcW w:w="3420" w:type="dxa"/>
            <w:vAlign w:val="center"/>
          </w:tcPr>
          <w:p w:rsidR="00556FF8" w:rsidRPr="004E4A5E" w:rsidRDefault="00556FF8" w:rsidP="007B52A7">
            <w:pPr>
              <w:spacing w:after="0"/>
              <w:rPr>
                <w:rFonts w:ascii="Arial" w:hAnsi="Arial" w:cs="Arial"/>
                <w:sz w:val="26"/>
                <w:szCs w:val="26"/>
                <w:lang w:val="mk-MK"/>
              </w:rPr>
            </w:pPr>
          </w:p>
        </w:tc>
        <w:tc>
          <w:tcPr>
            <w:tcW w:w="1606" w:type="dxa"/>
            <w:vAlign w:val="center"/>
          </w:tcPr>
          <w:p w:rsidR="00556FF8" w:rsidRPr="004E4A5E" w:rsidRDefault="00556FF8" w:rsidP="007B52A7">
            <w:pPr>
              <w:spacing w:after="0"/>
              <w:rPr>
                <w:rFonts w:ascii="Arial" w:hAnsi="Arial" w:cs="Arial"/>
                <w:sz w:val="26"/>
                <w:szCs w:val="26"/>
                <w:lang w:val="mk-MK"/>
              </w:rPr>
            </w:pPr>
          </w:p>
        </w:tc>
      </w:tr>
      <w:tr w:rsidR="00556FF8" w:rsidRPr="004E4A5E" w:rsidTr="005F591C">
        <w:tc>
          <w:tcPr>
            <w:tcW w:w="1338" w:type="dxa"/>
          </w:tcPr>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556FF8" w:rsidRPr="004E4A5E" w:rsidRDefault="00556FF8" w:rsidP="007B52A7">
            <w:pPr>
              <w:spacing w:after="0"/>
              <w:rPr>
                <w:rFonts w:ascii="Arial" w:hAnsi="Arial" w:cs="Arial"/>
                <w:sz w:val="26"/>
                <w:szCs w:val="26"/>
                <w:lang w:val="mk-MK"/>
              </w:rPr>
            </w:pPr>
            <w:r w:rsidRPr="004E4A5E">
              <w:rPr>
                <w:rFonts w:ascii="Arial" w:hAnsi="Arial" w:cs="Arial"/>
                <w:sz w:val="26"/>
                <w:szCs w:val="26"/>
                <w:lang w:val="mk-MK"/>
              </w:rPr>
              <w:t>Илче Ѓорески</w:t>
            </w:r>
          </w:p>
        </w:tc>
        <w:tc>
          <w:tcPr>
            <w:tcW w:w="3420" w:type="dxa"/>
            <w:vAlign w:val="center"/>
          </w:tcPr>
          <w:p w:rsidR="00556FF8" w:rsidRPr="004E4A5E" w:rsidRDefault="00556FF8" w:rsidP="007B52A7">
            <w:pPr>
              <w:spacing w:after="0"/>
              <w:rPr>
                <w:rFonts w:ascii="Arial" w:hAnsi="Arial" w:cs="Arial"/>
                <w:sz w:val="26"/>
                <w:szCs w:val="26"/>
                <w:lang w:val="ru-RU"/>
              </w:rPr>
            </w:pPr>
            <w:r w:rsidRPr="004E4A5E">
              <w:rPr>
                <w:rFonts w:ascii="Arial" w:hAnsi="Arial" w:cs="Arial"/>
                <w:sz w:val="26"/>
                <w:szCs w:val="26"/>
              </w:rPr>
              <w:t>VI</w:t>
            </w:r>
            <w:r w:rsidR="005F591C">
              <w:rPr>
                <w:rFonts w:ascii="Arial" w:hAnsi="Arial" w:cs="Arial"/>
                <w:sz w:val="26"/>
                <w:szCs w:val="26"/>
                <w:lang w:val="ru-RU"/>
              </w:rPr>
              <w:t xml:space="preserve">-1,2 и </w:t>
            </w:r>
            <w:r w:rsidR="00F37872">
              <w:rPr>
                <w:rFonts w:ascii="Arial" w:hAnsi="Arial" w:cs="Arial"/>
                <w:sz w:val="26"/>
                <w:szCs w:val="26"/>
                <w:lang w:val="ru-RU"/>
              </w:rPr>
              <w:t>3</w:t>
            </w:r>
            <w:r w:rsidRPr="004E4A5E">
              <w:rPr>
                <w:rFonts w:ascii="Arial" w:hAnsi="Arial" w:cs="Arial"/>
                <w:sz w:val="26"/>
                <w:szCs w:val="26"/>
                <w:lang w:val="ru-RU"/>
              </w:rPr>
              <w:t>=3</w:t>
            </w:r>
          </w:p>
          <w:p w:rsidR="00556FF8" w:rsidRPr="004E4A5E" w:rsidRDefault="00556FF8" w:rsidP="007B52A7">
            <w:pPr>
              <w:spacing w:after="0"/>
              <w:rPr>
                <w:rFonts w:ascii="Arial" w:hAnsi="Arial" w:cs="Arial"/>
                <w:sz w:val="26"/>
                <w:szCs w:val="26"/>
                <w:lang w:val="ru-RU"/>
              </w:rPr>
            </w:pPr>
            <w:r w:rsidRPr="004E4A5E">
              <w:rPr>
                <w:rFonts w:ascii="Arial" w:hAnsi="Arial" w:cs="Arial"/>
                <w:sz w:val="26"/>
                <w:szCs w:val="26"/>
              </w:rPr>
              <w:t>VII</w:t>
            </w:r>
            <w:r w:rsidR="005F591C">
              <w:rPr>
                <w:rFonts w:ascii="Arial" w:hAnsi="Arial" w:cs="Arial"/>
                <w:sz w:val="26"/>
                <w:szCs w:val="26"/>
                <w:lang w:val="ru-RU"/>
              </w:rPr>
              <w:t xml:space="preserve">-1,2 и </w:t>
            </w:r>
            <w:r w:rsidR="00F37872">
              <w:rPr>
                <w:rFonts w:ascii="Arial" w:hAnsi="Arial" w:cs="Arial"/>
                <w:sz w:val="26"/>
                <w:szCs w:val="26"/>
                <w:lang w:val="ru-RU"/>
              </w:rPr>
              <w:t>3=</w:t>
            </w:r>
            <w:r w:rsidRPr="004E4A5E">
              <w:rPr>
                <w:rFonts w:ascii="Arial" w:hAnsi="Arial" w:cs="Arial"/>
                <w:sz w:val="26"/>
                <w:szCs w:val="26"/>
                <w:lang w:val="ru-RU"/>
              </w:rPr>
              <w:t>3</w:t>
            </w:r>
          </w:p>
          <w:p w:rsidR="00556FF8" w:rsidRPr="004E4A5E" w:rsidRDefault="00556FF8" w:rsidP="007B52A7">
            <w:pPr>
              <w:spacing w:after="0"/>
              <w:rPr>
                <w:rFonts w:ascii="Arial" w:hAnsi="Arial" w:cs="Arial"/>
                <w:sz w:val="26"/>
                <w:szCs w:val="26"/>
                <w:lang w:val="ru-RU"/>
              </w:rPr>
            </w:pPr>
            <w:r w:rsidRPr="004E4A5E">
              <w:rPr>
                <w:rFonts w:ascii="Arial" w:hAnsi="Arial" w:cs="Arial"/>
                <w:sz w:val="26"/>
                <w:szCs w:val="26"/>
              </w:rPr>
              <w:t>VIII</w:t>
            </w:r>
            <w:r w:rsidRPr="004E4A5E">
              <w:rPr>
                <w:rFonts w:ascii="Arial" w:hAnsi="Arial" w:cs="Arial"/>
                <w:sz w:val="26"/>
                <w:szCs w:val="26"/>
                <w:lang w:val="ru-RU"/>
              </w:rPr>
              <w:t>-1,2</w:t>
            </w:r>
            <w:r w:rsidR="005F591C">
              <w:rPr>
                <w:rFonts w:ascii="Arial" w:hAnsi="Arial" w:cs="Arial"/>
                <w:sz w:val="26"/>
                <w:szCs w:val="26"/>
                <w:lang w:val="ru-RU"/>
              </w:rPr>
              <w:t xml:space="preserve"> и </w:t>
            </w:r>
            <w:r w:rsidRPr="004E4A5E">
              <w:rPr>
                <w:rFonts w:ascii="Arial" w:hAnsi="Arial" w:cs="Arial"/>
                <w:sz w:val="26"/>
                <w:szCs w:val="26"/>
                <w:lang w:val="ru-RU"/>
              </w:rPr>
              <w:t>3=3</w:t>
            </w:r>
          </w:p>
          <w:p w:rsidR="00556FF8" w:rsidRPr="004E4A5E" w:rsidRDefault="00556FF8" w:rsidP="007B52A7">
            <w:pPr>
              <w:spacing w:after="0"/>
              <w:rPr>
                <w:rFonts w:ascii="Arial" w:hAnsi="Arial" w:cs="Arial"/>
                <w:sz w:val="26"/>
                <w:szCs w:val="26"/>
              </w:rPr>
            </w:pPr>
            <w:r w:rsidRPr="004E4A5E">
              <w:rPr>
                <w:rFonts w:ascii="Arial" w:hAnsi="Arial" w:cs="Arial"/>
                <w:sz w:val="26"/>
                <w:szCs w:val="26"/>
              </w:rPr>
              <w:t>IX</w:t>
            </w:r>
            <w:r w:rsidR="005F591C">
              <w:rPr>
                <w:rFonts w:ascii="Arial" w:hAnsi="Arial" w:cs="Arial"/>
                <w:sz w:val="26"/>
                <w:szCs w:val="26"/>
                <w:lang w:val="ru-RU"/>
              </w:rPr>
              <w:t xml:space="preserve">-1,2 и </w:t>
            </w:r>
            <w:r w:rsidRPr="004E4A5E">
              <w:rPr>
                <w:rFonts w:ascii="Arial" w:hAnsi="Arial" w:cs="Arial"/>
                <w:sz w:val="26"/>
                <w:szCs w:val="26"/>
                <w:lang w:val="ru-RU"/>
              </w:rPr>
              <w:t>3=3</w:t>
            </w:r>
          </w:p>
          <w:p w:rsidR="00557380" w:rsidRPr="004E4A5E" w:rsidRDefault="005F591C" w:rsidP="007B52A7">
            <w:pPr>
              <w:spacing w:after="0"/>
              <w:rPr>
                <w:rFonts w:ascii="Arial" w:hAnsi="Arial" w:cs="Arial"/>
                <w:sz w:val="26"/>
                <w:szCs w:val="26"/>
                <w:lang w:val="mk-MK"/>
              </w:rPr>
            </w:pPr>
            <w:r>
              <w:rPr>
                <w:rFonts w:ascii="Arial" w:hAnsi="Arial" w:cs="Arial"/>
                <w:sz w:val="26"/>
                <w:szCs w:val="26"/>
              </w:rPr>
              <w:t>IV-1,2</w:t>
            </w:r>
            <w:r>
              <w:rPr>
                <w:rFonts w:ascii="Arial" w:hAnsi="Arial" w:cs="Arial"/>
                <w:sz w:val="26"/>
                <w:szCs w:val="26"/>
                <w:lang w:val="mk-MK"/>
              </w:rPr>
              <w:t xml:space="preserve"> и </w:t>
            </w:r>
            <w:r w:rsidR="00557380" w:rsidRPr="004E4A5E">
              <w:rPr>
                <w:rFonts w:ascii="Arial" w:hAnsi="Arial" w:cs="Arial"/>
                <w:sz w:val="26"/>
                <w:szCs w:val="26"/>
              </w:rPr>
              <w:t xml:space="preserve">3 </w:t>
            </w:r>
            <w:r w:rsidR="00F37872" w:rsidRPr="004E4A5E">
              <w:rPr>
                <w:rFonts w:ascii="Arial" w:hAnsi="Arial" w:cs="Arial"/>
                <w:sz w:val="26"/>
                <w:szCs w:val="26"/>
                <w:lang w:val="mk-MK"/>
              </w:rPr>
              <w:t>= 3</w:t>
            </w:r>
            <w:r w:rsidR="00F37872">
              <w:rPr>
                <w:rFonts w:ascii="Arial" w:hAnsi="Arial" w:cs="Arial"/>
                <w:sz w:val="26"/>
                <w:szCs w:val="26"/>
                <w:lang w:val="mk-MK"/>
              </w:rPr>
              <w:t xml:space="preserve"> </w:t>
            </w:r>
            <w:r w:rsidR="00557380" w:rsidRPr="004E4A5E">
              <w:rPr>
                <w:rFonts w:ascii="Arial" w:hAnsi="Arial" w:cs="Arial"/>
                <w:sz w:val="26"/>
                <w:szCs w:val="26"/>
                <w:lang w:val="mk-MK"/>
              </w:rPr>
              <w:t>тандем наст</w:t>
            </w:r>
            <w:r w:rsidR="00F37872">
              <w:rPr>
                <w:rFonts w:ascii="Arial" w:hAnsi="Arial" w:cs="Arial"/>
                <w:sz w:val="26"/>
                <w:szCs w:val="26"/>
                <w:lang w:val="mk-MK"/>
              </w:rPr>
              <w:t>авнк</w:t>
            </w:r>
          </w:p>
          <w:p w:rsidR="00557380" w:rsidRPr="004E4A5E" w:rsidRDefault="005F591C" w:rsidP="007B52A7">
            <w:pPr>
              <w:spacing w:after="0"/>
              <w:rPr>
                <w:rFonts w:ascii="Arial" w:hAnsi="Arial" w:cs="Arial"/>
                <w:sz w:val="26"/>
                <w:szCs w:val="26"/>
                <w:lang w:val="mk-MK"/>
              </w:rPr>
            </w:pPr>
            <w:r>
              <w:rPr>
                <w:rFonts w:ascii="Arial" w:hAnsi="Arial" w:cs="Arial"/>
                <w:sz w:val="26"/>
                <w:szCs w:val="26"/>
              </w:rPr>
              <w:t>V-1,2</w:t>
            </w:r>
            <w:r>
              <w:rPr>
                <w:rFonts w:ascii="Arial" w:hAnsi="Arial" w:cs="Arial"/>
                <w:sz w:val="26"/>
                <w:szCs w:val="26"/>
                <w:lang w:val="mk-MK"/>
              </w:rPr>
              <w:t xml:space="preserve"> и </w:t>
            </w:r>
            <w:r w:rsidR="00557380" w:rsidRPr="004E4A5E">
              <w:rPr>
                <w:rFonts w:ascii="Arial" w:hAnsi="Arial" w:cs="Arial"/>
                <w:sz w:val="26"/>
                <w:szCs w:val="26"/>
              </w:rPr>
              <w:t>3</w:t>
            </w:r>
            <w:r w:rsidR="00F37872">
              <w:rPr>
                <w:rFonts w:ascii="Arial" w:hAnsi="Arial" w:cs="Arial"/>
                <w:sz w:val="26"/>
                <w:szCs w:val="26"/>
                <w:lang w:val="mk-MK"/>
              </w:rPr>
              <w:t xml:space="preserve"> </w:t>
            </w:r>
            <w:r w:rsidR="00F37872" w:rsidRPr="004E4A5E">
              <w:rPr>
                <w:rFonts w:ascii="Arial" w:hAnsi="Arial" w:cs="Arial"/>
                <w:sz w:val="26"/>
                <w:szCs w:val="26"/>
                <w:lang w:val="mk-MK"/>
              </w:rPr>
              <w:t>=</w:t>
            </w:r>
            <w:r w:rsidR="00F37872">
              <w:rPr>
                <w:rFonts w:ascii="Arial" w:hAnsi="Arial" w:cs="Arial"/>
                <w:sz w:val="26"/>
                <w:szCs w:val="26"/>
                <w:lang w:val="mk-MK"/>
              </w:rPr>
              <w:t xml:space="preserve"> </w:t>
            </w:r>
            <w:r w:rsidR="00F37872" w:rsidRPr="004E4A5E">
              <w:rPr>
                <w:rFonts w:ascii="Arial" w:hAnsi="Arial" w:cs="Arial"/>
                <w:sz w:val="26"/>
                <w:szCs w:val="26"/>
                <w:lang w:val="mk-MK"/>
              </w:rPr>
              <w:t>3</w:t>
            </w:r>
            <w:r w:rsidR="00557380" w:rsidRPr="004E4A5E">
              <w:rPr>
                <w:rFonts w:ascii="Arial" w:hAnsi="Arial" w:cs="Arial"/>
                <w:sz w:val="26"/>
                <w:szCs w:val="26"/>
              </w:rPr>
              <w:t xml:space="preserve"> </w:t>
            </w:r>
            <w:r w:rsidR="00F37872">
              <w:rPr>
                <w:rFonts w:ascii="Arial" w:hAnsi="Arial" w:cs="Arial"/>
                <w:sz w:val="26"/>
                <w:szCs w:val="26"/>
                <w:lang w:val="mk-MK"/>
              </w:rPr>
              <w:t>тандем наставник</w:t>
            </w:r>
            <w:r w:rsidR="00557380" w:rsidRPr="004E4A5E">
              <w:rPr>
                <w:rFonts w:ascii="Arial" w:hAnsi="Arial" w:cs="Arial"/>
                <w:sz w:val="26"/>
                <w:szCs w:val="26"/>
                <w:lang w:val="mk-MK"/>
              </w:rPr>
              <w:t xml:space="preserve"> </w:t>
            </w:r>
          </w:p>
          <w:p w:rsidR="00AE2E24" w:rsidRPr="00AE2E24" w:rsidRDefault="005F591C" w:rsidP="00F37872">
            <w:pPr>
              <w:spacing w:after="0"/>
              <w:ind w:right="-147"/>
              <w:rPr>
                <w:rFonts w:ascii="Arial" w:hAnsi="Arial" w:cs="Arial"/>
                <w:sz w:val="26"/>
                <w:szCs w:val="26"/>
                <w:lang w:val="mk-MK"/>
              </w:rPr>
            </w:pPr>
            <w:r>
              <w:rPr>
                <w:rFonts w:ascii="Arial" w:hAnsi="Arial" w:cs="Arial"/>
                <w:sz w:val="26"/>
                <w:szCs w:val="26"/>
                <w:lang w:val="mk-MK"/>
              </w:rPr>
              <w:t>л</w:t>
            </w:r>
            <w:r w:rsidR="00AE2E24">
              <w:rPr>
                <w:rFonts w:ascii="Arial" w:hAnsi="Arial" w:cs="Arial"/>
                <w:sz w:val="26"/>
                <w:szCs w:val="26"/>
                <w:lang w:val="mk-MK"/>
              </w:rPr>
              <w:t xml:space="preserve">иковна секција во </w:t>
            </w:r>
            <w:r w:rsidR="00AE2E24">
              <w:rPr>
                <w:rFonts w:ascii="Arial" w:hAnsi="Arial" w:cs="Arial"/>
                <w:sz w:val="26"/>
                <w:szCs w:val="26"/>
              </w:rPr>
              <w:t>IV</w:t>
            </w:r>
            <w:r w:rsidR="00AE2E24">
              <w:rPr>
                <w:rFonts w:ascii="Arial" w:hAnsi="Arial" w:cs="Arial"/>
                <w:sz w:val="26"/>
                <w:szCs w:val="26"/>
                <w:lang w:val="mk-MK"/>
              </w:rPr>
              <w:t xml:space="preserve"> и </w:t>
            </w:r>
            <w:r w:rsidR="00AE2E24">
              <w:rPr>
                <w:rFonts w:ascii="Arial" w:hAnsi="Arial" w:cs="Arial"/>
                <w:sz w:val="26"/>
                <w:szCs w:val="26"/>
              </w:rPr>
              <w:t>V</w:t>
            </w:r>
            <w:r w:rsidR="00AE2E24">
              <w:rPr>
                <w:rFonts w:ascii="Arial" w:hAnsi="Arial" w:cs="Arial"/>
                <w:sz w:val="26"/>
                <w:szCs w:val="26"/>
                <w:lang w:val="mk-MK"/>
              </w:rPr>
              <w:t xml:space="preserve"> = 2 часа</w:t>
            </w:r>
          </w:p>
          <w:p w:rsidR="00556FF8" w:rsidRPr="004E4A5E" w:rsidRDefault="00F37872" w:rsidP="00F37872">
            <w:pPr>
              <w:spacing w:after="0"/>
              <w:ind w:right="-147" w:hanging="204"/>
              <w:rPr>
                <w:rFonts w:ascii="Arial" w:hAnsi="Arial" w:cs="Arial"/>
                <w:sz w:val="26"/>
                <w:szCs w:val="26"/>
                <w:lang w:val="mk-MK"/>
              </w:rPr>
            </w:pPr>
            <w:r>
              <w:rPr>
                <w:rFonts w:ascii="Arial" w:hAnsi="Arial" w:cs="Arial"/>
                <w:sz w:val="26"/>
                <w:szCs w:val="26"/>
                <w:lang w:val="mk-MK"/>
              </w:rPr>
              <w:t xml:space="preserve"> </w:t>
            </w:r>
            <w:r w:rsidR="00B55178">
              <w:rPr>
                <w:rFonts w:ascii="Arial" w:hAnsi="Arial" w:cs="Arial"/>
                <w:sz w:val="26"/>
                <w:szCs w:val="26"/>
              </w:rPr>
              <w:t xml:space="preserve"> </w:t>
            </w:r>
            <w:r>
              <w:rPr>
                <w:rFonts w:ascii="Arial" w:hAnsi="Arial" w:cs="Arial"/>
                <w:sz w:val="26"/>
                <w:szCs w:val="26"/>
                <w:lang w:val="mk-MK"/>
              </w:rPr>
              <w:t>о</w:t>
            </w:r>
            <w:r w:rsidR="00557380" w:rsidRPr="004E4A5E">
              <w:rPr>
                <w:rFonts w:ascii="Arial" w:hAnsi="Arial" w:cs="Arial"/>
                <w:sz w:val="26"/>
                <w:szCs w:val="26"/>
                <w:lang w:val="mk-MK"/>
              </w:rPr>
              <w:t xml:space="preserve">дделенски час </w:t>
            </w:r>
            <w:r w:rsidR="00557380" w:rsidRPr="004E4A5E">
              <w:rPr>
                <w:rFonts w:ascii="Arial" w:hAnsi="Arial" w:cs="Arial"/>
                <w:sz w:val="26"/>
                <w:szCs w:val="26"/>
              </w:rPr>
              <w:t>I</w:t>
            </w:r>
            <w:r w:rsidR="00B55178">
              <w:rPr>
                <w:rFonts w:ascii="Arial" w:hAnsi="Arial" w:cs="Arial"/>
                <w:sz w:val="26"/>
                <w:szCs w:val="26"/>
              </w:rPr>
              <w:t>X</w:t>
            </w:r>
            <w:r w:rsidR="00557380" w:rsidRPr="004E4A5E">
              <w:rPr>
                <w:rFonts w:ascii="Arial" w:hAnsi="Arial" w:cs="Arial"/>
                <w:sz w:val="26"/>
                <w:szCs w:val="26"/>
              </w:rPr>
              <w:t>-</w:t>
            </w:r>
            <w:r w:rsidR="00556FF8" w:rsidRPr="004E4A5E">
              <w:rPr>
                <w:rFonts w:ascii="Arial" w:hAnsi="Arial" w:cs="Arial"/>
                <w:sz w:val="26"/>
                <w:szCs w:val="26"/>
                <w:lang w:val="mk-MK"/>
              </w:rPr>
              <w:t>1</w:t>
            </w:r>
          </w:p>
        </w:tc>
        <w:tc>
          <w:tcPr>
            <w:tcW w:w="1606" w:type="dxa"/>
            <w:vAlign w:val="center"/>
          </w:tcPr>
          <w:p w:rsidR="00556FF8" w:rsidRPr="004E4A5E" w:rsidRDefault="00F37872" w:rsidP="007B52A7">
            <w:pPr>
              <w:spacing w:after="0"/>
              <w:rPr>
                <w:rFonts w:ascii="Arial" w:hAnsi="Arial" w:cs="Arial"/>
                <w:sz w:val="26"/>
                <w:szCs w:val="26"/>
                <w:lang w:val="mk-MK"/>
              </w:rPr>
            </w:pPr>
            <w:r>
              <w:rPr>
                <w:rFonts w:ascii="Arial" w:hAnsi="Arial" w:cs="Arial"/>
                <w:sz w:val="26"/>
                <w:szCs w:val="26"/>
                <w:lang w:val="mk-MK"/>
              </w:rPr>
              <w:t xml:space="preserve">  </w:t>
            </w:r>
            <w:r w:rsidR="00B84B5B">
              <w:rPr>
                <w:rFonts w:ascii="Arial" w:hAnsi="Arial" w:cs="Arial"/>
                <w:sz w:val="26"/>
                <w:szCs w:val="26"/>
                <w:lang w:val="mk-MK"/>
              </w:rPr>
              <w:t xml:space="preserve">   </w:t>
            </w:r>
            <w:r w:rsidR="006B5C00">
              <w:rPr>
                <w:rFonts w:ascii="Arial" w:hAnsi="Arial" w:cs="Arial"/>
                <w:sz w:val="26"/>
                <w:szCs w:val="26"/>
                <w:lang w:val="mk-MK"/>
              </w:rPr>
              <w:t>21</w:t>
            </w:r>
            <w:r w:rsidR="00556FF8" w:rsidRPr="004E4A5E">
              <w:rPr>
                <w:rFonts w:ascii="Arial" w:hAnsi="Arial" w:cs="Arial"/>
                <w:sz w:val="26"/>
                <w:szCs w:val="26"/>
              </w:rPr>
              <w:t xml:space="preserve"> </w:t>
            </w:r>
            <w:r>
              <w:rPr>
                <w:rFonts w:ascii="Arial" w:hAnsi="Arial" w:cs="Arial"/>
                <w:sz w:val="26"/>
                <w:szCs w:val="26"/>
                <w:lang w:val="mk-MK"/>
              </w:rPr>
              <w:t>час</w:t>
            </w: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Физичко и здравствено образование</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tcPr>
          <w:p w:rsidR="00556FF8" w:rsidRPr="004E4A5E" w:rsidRDefault="00556FF8" w:rsidP="00551751">
            <w:pPr>
              <w:spacing w:after="0"/>
              <w:jc w:val="both"/>
              <w:rPr>
                <w:rFonts w:ascii="Arial" w:hAnsi="Arial" w:cs="Arial"/>
                <w:sz w:val="26"/>
                <w:szCs w:val="26"/>
                <w:lang w:val="mk-MK"/>
              </w:rPr>
            </w:pPr>
          </w:p>
        </w:tc>
      </w:tr>
      <w:tr w:rsidR="00556FF8" w:rsidRPr="004E4A5E" w:rsidTr="005F591C">
        <w:tc>
          <w:tcPr>
            <w:tcW w:w="1338" w:type="dxa"/>
          </w:tcPr>
          <w:p w:rsidR="00B84B5B" w:rsidRDefault="00B84B5B"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tcPr>
          <w:p w:rsidR="00B84B5B" w:rsidRDefault="00B84B5B" w:rsidP="00551751">
            <w:pPr>
              <w:spacing w:after="0"/>
              <w:jc w:val="both"/>
              <w:rPr>
                <w:rFonts w:ascii="Arial" w:hAnsi="Arial" w:cs="Arial"/>
                <w:sz w:val="26"/>
                <w:szCs w:val="26"/>
                <w:lang w:val="mk-MK"/>
              </w:rPr>
            </w:pPr>
          </w:p>
          <w:p w:rsidR="004C0BA1" w:rsidRDefault="004C0BA1" w:rsidP="00551751">
            <w:pPr>
              <w:spacing w:after="0"/>
              <w:jc w:val="both"/>
              <w:rPr>
                <w:rFonts w:ascii="Arial" w:hAnsi="Arial" w:cs="Arial"/>
                <w:sz w:val="26"/>
                <w:szCs w:val="26"/>
                <w:lang w:val="mk-MK"/>
              </w:rPr>
            </w:pPr>
          </w:p>
          <w:p w:rsidR="00556FF8" w:rsidRPr="001B03E5" w:rsidRDefault="001B03E5" w:rsidP="00551751">
            <w:pPr>
              <w:spacing w:after="0"/>
              <w:jc w:val="both"/>
              <w:rPr>
                <w:rFonts w:ascii="Arial" w:hAnsi="Arial" w:cs="Arial"/>
                <w:sz w:val="26"/>
                <w:szCs w:val="26"/>
                <w:lang w:val="mk-MK"/>
              </w:rPr>
            </w:pPr>
            <w:r w:rsidRPr="001B03E5">
              <w:rPr>
                <w:rFonts w:ascii="Arial" w:hAnsi="Arial" w:cs="Arial"/>
                <w:sz w:val="26"/>
                <w:szCs w:val="26"/>
                <w:lang w:val="mk-MK"/>
              </w:rPr>
              <w:t>Ново вработување</w:t>
            </w:r>
          </w:p>
        </w:tc>
        <w:tc>
          <w:tcPr>
            <w:tcW w:w="3420" w:type="dxa"/>
          </w:tcPr>
          <w:p w:rsidR="00556FF8" w:rsidRPr="004E4A5E" w:rsidRDefault="005F591C" w:rsidP="00551751">
            <w:pPr>
              <w:spacing w:after="0"/>
              <w:jc w:val="both"/>
              <w:rPr>
                <w:rFonts w:ascii="Arial" w:hAnsi="Arial" w:cs="Arial"/>
                <w:sz w:val="26"/>
                <w:szCs w:val="26"/>
              </w:rPr>
            </w:pPr>
            <w:r>
              <w:rPr>
                <w:rFonts w:ascii="Arial" w:hAnsi="Arial" w:cs="Arial"/>
                <w:sz w:val="26"/>
                <w:szCs w:val="26"/>
              </w:rPr>
              <w:t>II-1,2</w:t>
            </w:r>
            <w:r>
              <w:rPr>
                <w:rFonts w:ascii="Arial" w:hAnsi="Arial" w:cs="Arial"/>
                <w:sz w:val="26"/>
                <w:szCs w:val="26"/>
                <w:lang w:val="mk-MK"/>
              </w:rPr>
              <w:t xml:space="preserve"> и </w:t>
            </w:r>
            <w:r w:rsidR="00556FF8" w:rsidRPr="004E4A5E">
              <w:rPr>
                <w:rFonts w:ascii="Arial" w:hAnsi="Arial" w:cs="Arial"/>
                <w:sz w:val="26"/>
                <w:szCs w:val="26"/>
              </w:rPr>
              <w:t>3=9</w:t>
            </w:r>
          </w:p>
          <w:p w:rsidR="00556FF8" w:rsidRPr="004E4A5E" w:rsidRDefault="007C3CF4" w:rsidP="00551751">
            <w:pPr>
              <w:spacing w:after="0"/>
              <w:jc w:val="both"/>
              <w:rPr>
                <w:rFonts w:ascii="Arial" w:hAnsi="Arial" w:cs="Arial"/>
                <w:sz w:val="26"/>
                <w:szCs w:val="26"/>
              </w:rPr>
            </w:pPr>
            <w:r>
              <w:rPr>
                <w:rFonts w:ascii="Arial" w:hAnsi="Arial" w:cs="Arial"/>
                <w:sz w:val="26"/>
                <w:szCs w:val="26"/>
              </w:rPr>
              <w:t>IV</w:t>
            </w:r>
            <w:r w:rsidR="005F591C">
              <w:rPr>
                <w:rFonts w:ascii="Arial" w:hAnsi="Arial" w:cs="Arial"/>
                <w:sz w:val="26"/>
                <w:szCs w:val="26"/>
              </w:rPr>
              <w:t>-1,2</w:t>
            </w:r>
            <w:r w:rsidR="005F591C">
              <w:rPr>
                <w:rFonts w:ascii="Arial" w:hAnsi="Arial" w:cs="Arial"/>
                <w:sz w:val="26"/>
                <w:szCs w:val="26"/>
                <w:lang w:val="mk-MK"/>
              </w:rPr>
              <w:t xml:space="preserve"> и </w:t>
            </w:r>
            <w:r w:rsidR="00556FF8" w:rsidRPr="004E4A5E">
              <w:rPr>
                <w:rFonts w:ascii="Arial" w:hAnsi="Arial" w:cs="Arial"/>
                <w:sz w:val="26"/>
                <w:szCs w:val="26"/>
              </w:rPr>
              <w:t>3=9</w:t>
            </w:r>
          </w:p>
          <w:p w:rsidR="00557380" w:rsidRPr="004E4A5E" w:rsidRDefault="00557380" w:rsidP="00551751">
            <w:pPr>
              <w:spacing w:after="0"/>
              <w:jc w:val="both"/>
              <w:rPr>
                <w:rFonts w:ascii="Arial" w:hAnsi="Arial" w:cs="Arial"/>
                <w:sz w:val="26"/>
                <w:szCs w:val="26"/>
                <w:lang w:val="mk-MK"/>
              </w:rPr>
            </w:pPr>
          </w:p>
        </w:tc>
        <w:tc>
          <w:tcPr>
            <w:tcW w:w="1606" w:type="dxa"/>
            <w:vAlign w:val="center"/>
          </w:tcPr>
          <w:p w:rsidR="00556FF8" w:rsidRPr="004E4A5E" w:rsidRDefault="007C3CF4" w:rsidP="001548F9">
            <w:pPr>
              <w:spacing w:after="0"/>
              <w:jc w:val="center"/>
              <w:rPr>
                <w:rFonts w:ascii="Arial" w:hAnsi="Arial" w:cs="Arial"/>
                <w:sz w:val="26"/>
                <w:szCs w:val="26"/>
                <w:lang w:val="mk-MK"/>
              </w:rPr>
            </w:pPr>
            <w:r>
              <w:rPr>
                <w:rFonts w:ascii="Arial" w:hAnsi="Arial" w:cs="Arial"/>
                <w:sz w:val="26"/>
                <w:szCs w:val="26"/>
              </w:rPr>
              <w:t>18</w:t>
            </w:r>
            <w:r w:rsidR="00556FF8" w:rsidRPr="004E4A5E">
              <w:rPr>
                <w:rFonts w:ascii="Arial" w:hAnsi="Arial" w:cs="Arial"/>
                <w:sz w:val="26"/>
                <w:szCs w:val="26"/>
                <w:lang w:val="mk-MK"/>
              </w:rPr>
              <w:t xml:space="preserve"> часа</w:t>
            </w:r>
          </w:p>
        </w:tc>
      </w:tr>
      <w:tr w:rsidR="00556FF8" w:rsidRPr="004E4A5E" w:rsidTr="005F591C">
        <w:tc>
          <w:tcPr>
            <w:tcW w:w="1338" w:type="dxa"/>
          </w:tcPr>
          <w:p w:rsidR="00B84B5B" w:rsidRDefault="00B84B5B" w:rsidP="00551751">
            <w:pPr>
              <w:spacing w:after="0"/>
              <w:jc w:val="center"/>
              <w:rPr>
                <w:rFonts w:ascii="Arial" w:hAnsi="Arial" w:cs="Arial"/>
                <w:sz w:val="26"/>
                <w:szCs w:val="26"/>
                <w:lang w:val="mk-MK"/>
              </w:rPr>
            </w:pPr>
          </w:p>
          <w:p w:rsidR="00B84B5B" w:rsidRDefault="00B84B5B" w:rsidP="00551751">
            <w:pPr>
              <w:spacing w:after="0"/>
              <w:jc w:val="center"/>
              <w:rPr>
                <w:rFonts w:ascii="Arial" w:hAnsi="Arial" w:cs="Arial"/>
                <w:sz w:val="26"/>
                <w:szCs w:val="26"/>
                <w:lang w:val="mk-MK"/>
              </w:rPr>
            </w:pPr>
          </w:p>
          <w:p w:rsidR="00B84B5B" w:rsidRDefault="00B84B5B"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r w:rsidRPr="004E4A5E">
              <w:rPr>
                <w:rFonts w:ascii="Arial" w:hAnsi="Arial" w:cs="Arial"/>
                <w:sz w:val="26"/>
                <w:szCs w:val="26"/>
                <w:lang w:val="mk-MK"/>
              </w:rPr>
              <w:t>2.</w:t>
            </w:r>
          </w:p>
        </w:tc>
        <w:tc>
          <w:tcPr>
            <w:tcW w:w="3810" w:type="dxa"/>
            <w:vAlign w:val="center"/>
          </w:tcPr>
          <w:p w:rsidR="004C0BA1" w:rsidRDefault="004C0BA1" w:rsidP="009C7460">
            <w:pPr>
              <w:spacing w:after="0"/>
              <w:rPr>
                <w:rFonts w:ascii="Arial" w:hAnsi="Arial" w:cs="Arial"/>
                <w:sz w:val="26"/>
                <w:szCs w:val="26"/>
                <w:lang w:val="mk-MK"/>
              </w:rPr>
            </w:pPr>
          </w:p>
          <w:p w:rsidR="00556FF8" w:rsidRPr="004E4A5E" w:rsidRDefault="00556FF8" w:rsidP="009C7460">
            <w:pPr>
              <w:spacing w:after="0"/>
              <w:rPr>
                <w:rFonts w:ascii="Arial" w:hAnsi="Arial" w:cs="Arial"/>
                <w:sz w:val="26"/>
                <w:szCs w:val="26"/>
                <w:lang w:val="mk-MK"/>
              </w:rPr>
            </w:pPr>
            <w:r w:rsidRPr="004E4A5E">
              <w:rPr>
                <w:rFonts w:ascii="Arial" w:hAnsi="Arial" w:cs="Arial"/>
                <w:sz w:val="26"/>
                <w:szCs w:val="26"/>
                <w:lang w:val="mk-MK"/>
              </w:rPr>
              <w:t xml:space="preserve">Дијана Илијоска </w:t>
            </w:r>
          </w:p>
        </w:tc>
        <w:tc>
          <w:tcPr>
            <w:tcW w:w="3420" w:type="dxa"/>
            <w:vAlign w:val="center"/>
          </w:tcPr>
          <w:p w:rsidR="00556FF8" w:rsidRPr="004E4A5E" w:rsidRDefault="00556FF8" w:rsidP="009C7460">
            <w:pPr>
              <w:spacing w:after="0"/>
              <w:rPr>
                <w:rFonts w:ascii="Arial" w:hAnsi="Arial" w:cs="Arial"/>
                <w:sz w:val="26"/>
                <w:szCs w:val="26"/>
              </w:rPr>
            </w:pPr>
            <w:r w:rsidRPr="004E4A5E">
              <w:rPr>
                <w:rFonts w:ascii="Arial" w:hAnsi="Arial" w:cs="Arial"/>
                <w:sz w:val="26"/>
                <w:szCs w:val="26"/>
              </w:rPr>
              <w:t>VI</w:t>
            </w:r>
            <w:r w:rsidR="00116B75">
              <w:rPr>
                <w:rFonts w:ascii="Arial" w:hAnsi="Arial" w:cs="Arial"/>
                <w:sz w:val="26"/>
                <w:szCs w:val="26"/>
              </w:rPr>
              <w:t>I</w:t>
            </w:r>
            <w:r w:rsidR="005F591C">
              <w:rPr>
                <w:rFonts w:ascii="Arial" w:hAnsi="Arial" w:cs="Arial"/>
                <w:sz w:val="26"/>
                <w:szCs w:val="26"/>
              </w:rPr>
              <w:t>-1,2</w:t>
            </w:r>
            <w:r w:rsidR="005F591C">
              <w:rPr>
                <w:rFonts w:ascii="Arial" w:hAnsi="Arial" w:cs="Arial"/>
                <w:sz w:val="26"/>
                <w:szCs w:val="26"/>
                <w:lang w:val="mk-MK"/>
              </w:rPr>
              <w:t xml:space="preserve"> и </w:t>
            </w:r>
            <w:r w:rsidRPr="004E4A5E">
              <w:rPr>
                <w:rFonts w:ascii="Arial" w:hAnsi="Arial" w:cs="Arial"/>
                <w:sz w:val="26"/>
                <w:szCs w:val="26"/>
              </w:rPr>
              <w:t>3</w:t>
            </w:r>
            <w:r w:rsidRPr="004E4A5E">
              <w:rPr>
                <w:rFonts w:ascii="Arial" w:hAnsi="Arial" w:cs="Arial"/>
                <w:sz w:val="26"/>
                <w:szCs w:val="26"/>
                <w:lang w:val="mk-MK"/>
              </w:rPr>
              <w:t xml:space="preserve"> </w:t>
            </w:r>
            <w:r w:rsidRPr="004E4A5E">
              <w:rPr>
                <w:rFonts w:ascii="Arial" w:hAnsi="Arial" w:cs="Arial"/>
                <w:sz w:val="26"/>
                <w:szCs w:val="26"/>
              </w:rPr>
              <w:t>=</w:t>
            </w:r>
            <w:r w:rsidR="00B84B5B">
              <w:rPr>
                <w:rFonts w:ascii="Arial" w:hAnsi="Arial" w:cs="Arial"/>
                <w:sz w:val="26"/>
                <w:szCs w:val="26"/>
                <w:lang w:val="mk-MK"/>
              </w:rPr>
              <w:t xml:space="preserve"> </w:t>
            </w:r>
            <w:r w:rsidRPr="004E4A5E">
              <w:rPr>
                <w:rFonts w:ascii="Arial" w:hAnsi="Arial" w:cs="Arial"/>
                <w:sz w:val="26"/>
                <w:szCs w:val="26"/>
              </w:rPr>
              <w:t xml:space="preserve">9 </w:t>
            </w:r>
          </w:p>
          <w:p w:rsidR="00557380" w:rsidRPr="004E4A5E" w:rsidRDefault="00556FF8" w:rsidP="009C7460">
            <w:pPr>
              <w:spacing w:after="0"/>
              <w:rPr>
                <w:rFonts w:ascii="Arial" w:hAnsi="Arial" w:cs="Arial"/>
                <w:sz w:val="26"/>
                <w:szCs w:val="26"/>
              </w:rPr>
            </w:pPr>
            <w:r w:rsidRPr="004E4A5E">
              <w:rPr>
                <w:rFonts w:ascii="Arial" w:hAnsi="Arial" w:cs="Arial"/>
                <w:sz w:val="26"/>
                <w:szCs w:val="26"/>
              </w:rPr>
              <w:t>I</w:t>
            </w:r>
            <w:r w:rsidR="00116B75">
              <w:rPr>
                <w:rFonts w:ascii="Arial" w:hAnsi="Arial" w:cs="Arial"/>
                <w:sz w:val="26"/>
                <w:szCs w:val="26"/>
              </w:rPr>
              <w:t>X</w:t>
            </w:r>
            <w:r w:rsidR="005F591C">
              <w:rPr>
                <w:rFonts w:ascii="Arial" w:hAnsi="Arial" w:cs="Arial"/>
                <w:sz w:val="26"/>
                <w:szCs w:val="26"/>
              </w:rPr>
              <w:t>-1,2</w:t>
            </w:r>
            <w:r w:rsidR="005F591C">
              <w:rPr>
                <w:rFonts w:ascii="Arial" w:hAnsi="Arial" w:cs="Arial"/>
                <w:sz w:val="26"/>
                <w:szCs w:val="26"/>
                <w:lang w:val="mk-MK"/>
              </w:rPr>
              <w:t xml:space="preserve"> и </w:t>
            </w:r>
            <w:r w:rsidRPr="004E4A5E">
              <w:rPr>
                <w:rFonts w:ascii="Arial" w:hAnsi="Arial" w:cs="Arial"/>
                <w:sz w:val="26"/>
                <w:szCs w:val="26"/>
              </w:rPr>
              <w:t>3 =</w:t>
            </w:r>
            <w:r w:rsidR="00B84B5B">
              <w:rPr>
                <w:rFonts w:ascii="Arial" w:hAnsi="Arial" w:cs="Arial"/>
                <w:sz w:val="26"/>
                <w:szCs w:val="26"/>
                <w:lang w:val="mk-MK"/>
              </w:rPr>
              <w:t xml:space="preserve"> </w:t>
            </w:r>
            <w:r w:rsidRPr="004E4A5E">
              <w:rPr>
                <w:rFonts w:ascii="Arial" w:hAnsi="Arial" w:cs="Arial"/>
                <w:sz w:val="26"/>
                <w:szCs w:val="26"/>
              </w:rPr>
              <w:t>9</w:t>
            </w:r>
            <w:r w:rsidR="00557380" w:rsidRPr="004E4A5E">
              <w:rPr>
                <w:rFonts w:ascii="Arial" w:hAnsi="Arial" w:cs="Arial"/>
                <w:sz w:val="26"/>
                <w:szCs w:val="26"/>
              </w:rPr>
              <w:t xml:space="preserve"> </w:t>
            </w:r>
          </w:p>
          <w:p w:rsidR="00557380" w:rsidRPr="004E4A5E" w:rsidRDefault="006D2002" w:rsidP="009C7460">
            <w:pPr>
              <w:spacing w:after="0"/>
              <w:rPr>
                <w:rFonts w:ascii="Arial" w:hAnsi="Arial" w:cs="Arial"/>
                <w:sz w:val="26"/>
                <w:szCs w:val="26"/>
              </w:rPr>
            </w:pPr>
            <w:r>
              <w:rPr>
                <w:rFonts w:ascii="Arial" w:hAnsi="Arial" w:cs="Arial"/>
                <w:sz w:val="26"/>
                <w:szCs w:val="26"/>
              </w:rPr>
              <w:t>I-</w:t>
            </w:r>
            <w:r>
              <w:rPr>
                <w:rFonts w:ascii="Arial" w:hAnsi="Arial" w:cs="Arial"/>
                <w:sz w:val="26"/>
                <w:szCs w:val="26"/>
                <w:lang w:val="mk-MK"/>
              </w:rPr>
              <w:t>1</w:t>
            </w:r>
            <w:r w:rsidR="00557380" w:rsidRPr="004E4A5E">
              <w:rPr>
                <w:rFonts w:ascii="Arial" w:hAnsi="Arial" w:cs="Arial"/>
                <w:sz w:val="26"/>
                <w:szCs w:val="26"/>
                <w:lang w:val="mk-MK"/>
              </w:rPr>
              <w:t>=</w:t>
            </w:r>
            <w:r w:rsidR="00116B75">
              <w:rPr>
                <w:rFonts w:ascii="Arial" w:hAnsi="Arial" w:cs="Arial"/>
                <w:sz w:val="26"/>
                <w:szCs w:val="26"/>
              </w:rPr>
              <w:t>3</w:t>
            </w:r>
            <w:r w:rsidR="00557380" w:rsidRPr="004E4A5E">
              <w:rPr>
                <w:rFonts w:ascii="Arial" w:hAnsi="Arial" w:cs="Arial"/>
                <w:sz w:val="26"/>
                <w:szCs w:val="26"/>
              </w:rPr>
              <w:t xml:space="preserve"> </w:t>
            </w:r>
            <w:r w:rsidR="00B84B5B">
              <w:rPr>
                <w:rFonts w:ascii="Arial" w:hAnsi="Arial" w:cs="Arial"/>
                <w:sz w:val="26"/>
                <w:szCs w:val="26"/>
                <w:lang w:val="mk-MK"/>
              </w:rPr>
              <w:t>(</w:t>
            </w:r>
            <w:r w:rsidR="00116B75">
              <w:rPr>
                <w:rFonts w:ascii="Arial" w:hAnsi="Arial" w:cs="Arial"/>
                <w:sz w:val="26"/>
                <w:szCs w:val="26"/>
                <w:lang w:val="mk-MK"/>
              </w:rPr>
              <w:t>Фзо</w:t>
            </w:r>
            <w:r w:rsidR="00B84B5B">
              <w:rPr>
                <w:rFonts w:ascii="Arial" w:hAnsi="Arial" w:cs="Arial"/>
                <w:sz w:val="26"/>
                <w:szCs w:val="26"/>
                <w:lang w:val="mk-MK"/>
              </w:rPr>
              <w:t>)</w:t>
            </w:r>
          </w:p>
          <w:p w:rsidR="00556FF8" w:rsidRPr="00116B75" w:rsidRDefault="00B84B5B" w:rsidP="00116B75">
            <w:pPr>
              <w:spacing w:after="0"/>
              <w:ind w:right="-147" w:hanging="62"/>
              <w:rPr>
                <w:rFonts w:ascii="Arial" w:hAnsi="Arial" w:cs="Arial"/>
                <w:sz w:val="26"/>
                <w:szCs w:val="26"/>
                <w:lang w:val="mk-MK"/>
              </w:rPr>
            </w:pPr>
            <w:r>
              <w:rPr>
                <w:rFonts w:ascii="Arial" w:hAnsi="Arial" w:cs="Arial"/>
                <w:sz w:val="26"/>
                <w:szCs w:val="26"/>
                <w:lang w:val="mk-MK"/>
              </w:rPr>
              <w:t>о</w:t>
            </w:r>
            <w:r w:rsidR="00557380" w:rsidRPr="004E4A5E">
              <w:rPr>
                <w:rFonts w:ascii="Arial" w:hAnsi="Arial" w:cs="Arial"/>
                <w:sz w:val="26"/>
                <w:szCs w:val="26"/>
                <w:lang w:val="mk-MK"/>
              </w:rPr>
              <w:t xml:space="preserve">дделенски час </w:t>
            </w:r>
            <w:r w:rsidR="00557380" w:rsidRPr="004E4A5E">
              <w:rPr>
                <w:rFonts w:ascii="Arial" w:hAnsi="Arial" w:cs="Arial"/>
                <w:sz w:val="26"/>
                <w:szCs w:val="26"/>
              </w:rPr>
              <w:t>V</w:t>
            </w:r>
            <w:r w:rsidR="00B55178">
              <w:rPr>
                <w:rFonts w:ascii="Arial" w:hAnsi="Arial" w:cs="Arial"/>
                <w:sz w:val="26"/>
                <w:szCs w:val="26"/>
              </w:rPr>
              <w:t>I</w:t>
            </w:r>
            <w:r w:rsidR="00557380" w:rsidRPr="004E4A5E">
              <w:rPr>
                <w:rFonts w:ascii="Arial" w:hAnsi="Arial" w:cs="Arial"/>
                <w:sz w:val="26"/>
                <w:szCs w:val="26"/>
              </w:rPr>
              <w:t>I-3</w:t>
            </w:r>
          </w:p>
        </w:tc>
        <w:tc>
          <w:tcPr>
            <w:tcW w:w="1606" w:type="dxa"/>
            <w:vAlign w:val="center"/>
          </w:tcPr>
          <w:p w:rsidR="00556FF8" w:rsidRPr="004E4A5E" w:rsidRDefault="00116B75" w:rsidP="001548F9">
            <w:pPr>
              <w:spacing w:after="0"/>
              <w:jc w:val="center"/>
              <w:rPr>
                <w:rFonts w:ascii="Arial" w:hAnsi="Arial" w:cs="Arial"/>
                <w:sz w:val="26"/>
                <w:szCs w:val="26"/>
                <w:lang w:val="mk-MK"/>
              </w:rPr>
            </w:pPr>
            <w:r>
              <w:rPr>
                <w:rFonts w:ascii="Arial" w:hAnsi="Arial" w:cs="Arial"/>
                <w:sz w:val="26"/>
                <w:szCs w:val="26"/>
                <w:lang w:val="mk-MK"/>
              </w:rPr>
              <w:t>22</w:t>
            </w:r>
            <w:r w:rsidR="00B84B5B">
              <w:rPr>
                <w:rFonts w:ascii="Arial" w:hAnsi="Arial" w:cs="Arial"/>
                <w:sz w:val="26"/>
                <w:szCs w:val="26"/>
                <w:lang w:val="mk-MK"/>
              </w:rPr>
              <w:t xml:space="preserve"> час</w:t>
            </w:r>
          </w:p>
        </w:tc>
      </w:tr>
      <w:tr w:rsidR="00556FF8" w:rsidRPr="004E4A5E" w:rsidTr="005F591C">
        <w:tc>
          <w:tcPr>
            <w:tcW w:w="1338" w:type="dxa"/>
          </w:tcPr>
          <w:p w:rsidR="00B84B5B" w:rsidRDefault="00B84B5B" w:rsidP="00551751">
            <w:pPr>
              <w:spacing w:after="0"/>
              <w:jc w:val="center"/>
              <w:rPr>
                <w:rFonts w:ascii="Arial" w:hAnsi="Arial" w:cs="Arial"/>
                <w:sz w:val="26"/>
                <w:szCs w:val="26"/>
                <w:lang w:val="mk-MK"/>
              </w:rPr>
            </w:pPr>
          </w:p>
          <w:p w:rsidR="00B84B5B" w:rsidRDefault="00B84B5B" w:rsidP="00B84B5B">
            <w:pPr>
              <w:spacing w:after="0"/>
              <w:rPr>
                <w:rFonts w:ascii="Arial" w:hAnsi="Arial" w:cs="Arial"/>
                <w:sz w:val="26"/>
                <w:szCs w:val="26"/>
                <w:lang w:val="mk-MK"/>
              </w:rPr>
            </w:pPr>
          </w:p>
          <w:p w:rsidR="00556FF8" w:rsidRPr="004E4A5E" w:rsidRDefault="00556FF8" w:rsidP="00B84B5B">
            <w:pPr>
              <w:spacing w:after="0"/>
              <w:jc w:val="center"/>
              <w:rPr>
                <w:rFonts w:ascii="Arial" w:hAnsi="Arial" w:cs="Arial"/>
                <w:sz w:val="26"/>
                <w:szCs w:val="26"/>
                <w:lang w:val="mk-MK"/>
              </w:rPr>
            </w:pPr>
            <w:r w:rsidRPr="004E4A5E">
              <w:rPr>
                <w:rFonts w:ascii="Arial" w:hAnsi="Arial" w:cs="Arial"/>
                <w:sz w:val="26"/>
                <w:szCs w:val="26"/>
                <w:lang w:val="mk-MK"/>
              </w:rPr>
              <w:t>3.</w:t>
            </w:r>
          </w:p>
        </w:tc>
        <w:tc>
          <w:tcPr>
            <w:tcW w:w="3810" w:type="dxa"/>
            <w:vAlign w:val="center"/>
          </w:tcPr>
          <w:p w:rsidR="00556FF8" w:rsidRPr="004E4A5E" w:rsidRDefault="00556FF8" w:rsidP="009C7460">
            <w:pPr>
              <w:spacing w:after="0"/>
              <w:rPr>
                <w:rFonts w:ascii="Arial" w:hAnsi="Arial" w:cs="Arial"/>
                <w:sz w:val="26"/>
                <w:szCs w:val="26"/>
                <w:lang w:val="mk-MK"/>
              </w:rPr>
            </w:pPr>
            <w:r w:rsidRPr="004E4A5E">
              <w:rPr>
                <w:rFonts w:ascii="Arial" w:hAnsi="Arial" w:cs="Arial"/>
                <w:sz w:val="26"/>
                <w:szCs w:val="26"/>
                <w:lang w:val="mk-MK"/>
              </w:rPr>
              <w:t>Катерина Дојциноска</w:t>
            </w:r>
          </w:p>
        </w:tc>
        <w:tc>
          <w:tcPr>
            <w:tcW w:w="3420" w:type="dxa"/>
            <w:vAlign w:val="center"/>
          </w:tcPr>
          <w:p w:rsidR="00556FF8" w:rsidRPr="004E4A5E" w:rsidRDefault="00A738D7" w:rsidP="009C7460">
            <w:pPr>
              <w:spacing w:after="0"/>
              <w:rPr>
                <w:rFonts w:ascii="Arial" w:hAnsi="Arial" w:cs="Arial"/>
                <w:sz w:val="26"/>
                <w:szCs w:val="26"/>
              </w:rPr>
            </w:pPr>
            <w:r>
              <w:rPr>
                <w:rFonts w:ascii="Arial" w:hAnsi="Arial" w:cs="Arial"/>
                <w:sz w:val="26"/>
                <w:szCs w:val="26"/>
              </w:rPr>
              <w:t>VI-</w:t>
            </w:r>
            <w:r w:rsidR="005F591C">
              <w:rPr>
                <w:rFonts w:ascii="Arial" w:hAnsi="Arial" w:cs="Arial"/>
                <w:sz w:val="26"/>
                <w:szCs w:val="26"/>
              </w:rPr>
              <w:t>1,2</w:t>
            </w:r>
            <w:r w:rsidR="005F591C">
              <w:rPr>
                <w:rFonts w:ascii="Arial" w:hAnsi="Arial" w:cs="Arial"/>
                <w:sz w:val="26"/>
                <w:szCs w:val="26"/>
                <w:lang w:val="mk-MK"/>
              </w:rPr>
              <w:t xml:space="preserve"> и </w:t>
            </w:r>
            <w:r w:rsidR="00557380" w:rsidRPr="004E4A5E">
              <w:rPr>
                <w:rFonts w:ascii="Arial" w:hAnsi="Arial" w:cs="Arial"/>
                <w:sz w:val="26"/>
                <w:szCs w:val="26"/>
              </w:rPr>
              <w:t>3</w:t>
            </w:r>
            <w:r w:rsidR="00556FF8" w:rsidRPr="004E4A5E">
              <w:rPr>
                <w:rFonts w:ascii="Arial" w:hAnsi="Arial" w:cs="Arial"/>
                <w:sz w:val="26"/>
                <w:szCs w:val="26"/>
              </w:rPr>
              <w:t xml:space="preserve"> =9</w:t>
            </w:r>
          </w:p>
          <w:p w:rsidR="00A738D7" w:rsidRDefault="00557380" w:rsidP="00A738D7">
            <w:pPr>
              <w:spacing w:after="0"/>
              <w:rPr>
                <w:rFonts w:ascii="Arial" w:hAnsi="Arial" w:cs="Arial"/>
                <w:sz w:val="26"/>
                <w:szCs w:val="26"/>
              </w:rPr>
            </w:pPr>
            <w:r w:rsidRPr="004E4A5E">
              <w:rPr>
                <w:rFonts w:ascii="Arial" w:hAnsi="Arial" w:cs="Arial"/>
                <w:sz w:val="26"/>
                <w:szCs w:val="26"/>
              </w:rPr>
              <w:t>V</w:t>
            </w:r>
            <w:r w:rsidR="00A738D7">
              <w:rPr>
                <w:rFonts w:ascii="Arial" w:hAnsi="Arial" w:cs="Arial"/>
                <w:sz w:val="26"/>
                <w:szCs w:val="26"/>
              </w:rPr>
              <w:t>II</w:t>
            </w:r>
            <w:r w:rsidR="006D2002">
              <w:rPr>
                <w:rFonts w:ascii="Arial" w:hAnsi="Arial" w:cs="Arial"/>
                <w:sz w:val="26"/>
                <w:szCs w:val="26"/>
              </w:rPr>
              <w:t>I</w:t>
            </w:r>
            <w:r w:rsidR="00A738D7">
              <w:rPr>
                <w:rFonts w:ascii="Arial" w:hAnsi="Arial" w:cs="Arial"/>
                <w:sz w:val="26"/>
                <w:szCs w:val="26"/>
              </w:rPr>
              <w:t>-</w:t>
            </w:r>
            <w:r w:rsidR="005F591C">
              <w:rPr>
                <w:rFonts w:ascii="Arial" w:hAnsi="Arial" w:cs="Arial"/>
                <w:sz w:val="26"/>
                <w:szCs w:val="26"/>
              </w:rPr>
              <w:t>1,2</w:t>
            </w:r>
            <w:r w:rsidR="005F591C">
              <w:rPr>
                <w:rFonts w:ascii="Arial" w:hAnsi="Arial" w:cs="Arial"/>
                <w:sz w:val="26"/>
                <w:szCs w:val="26"/>
                <w:lang w:val="mk-MK"/>
              </w:rPr>
              <w:t xml:space="preserve"> и </w:t>
            </w:r>
            <w:r w:rsidRPr="004E4A5E">
              <w:rPr>
                <w:rFonts w:ascii="Arial" w:hAnsi="Arial" w:cs="Arial"/>
                <w:sz w:val="26"/>
                <w:szCs w:val="26"/>
              </w:rPr>
              <w:t xml:space="preserve">3=9 </w:t>
            </w:r>
          </w:p>
          <w:p w:rsidR="00A738D7" w:rsidRPr="00A738D7" w:rsidRDefault="00A738D7" w:rsidP="00A738D7">
            <w:pPr>
              <w:spacing w:after="0"/>
              <w:rPr>
                <w:rFonts w:ascii="Arial" w:hAnsi="Arial" w:cs="Arial"/>
                <w:sz w:val="26"/>
                <w:szCs w:val="26"/>
              </w:rPr>
            </w:pPr>
            <w:r>
              <w:rPr>
                <w:rFonts w:ascii="Arial" w:hAnsi="Arial" w:cs="Arial"/>
                <w:sz w:val="26"/>
                <w:szCs w:val="26"/>
              </w:rPr>
              <w:t>I-2 = 3</w:t>
            </w:r>
          </w:p>
        </w:tc>
        <w:tc>
          <w:tcPr>
            <w:tcW w:w="1606" w:type="dxa"/>
            <w:vAlign w:val="center"/>
          </w:tcPr>
          <w:p w:rsidR="00556FF8" w:rsidRPr="004E4A5E" w:rsidRDefault="006D2002" w:rsidP="001548F9">
            <w:pPr>
              <w:spacing w:after="0"/>
              <w:jc w:val="center"/>
              <w:rPr>
                <w:rFonts w:ascii="Arial" w:hAnsi="Arial" w:cs="Arial"/>
                <w:sz w:val="26"/>
                <w:szCs w:val="26"/>
                <w:lang w:val="mk-MK"/>
              </w:rPr>
            </w:pPr>
            <w:r>
              <w:rPr>
                <w:rFonts w:ascii="Arial" w:hAnsi="Arial" w:cs="Arial"/>
                <w:sz w:val="26"/>
                <w:szCs w:val="26"/>
                <w:lang w:val="mk-MK"/>
              </w:rPr>
              <w:t>2</w:t>
            </w:r>
            <w:r>
              <w:rPr>
                <w:rFonts w:ascii="Arial" w:hAnsi="Arial" w:cs="Arial"/>
                <w:sz w:val="26"/>
                <w:szCs w:val="26"/>
              </w:rPr>
              <w:t>1</w:t>
            </w:r>
            <w:r w:rsidR="00556FF8" w:rsidRPr="004E4A5E">
              <w:rPr>
                <w:rFonts w:ascii="Arial" w:hAnsi="Arial" w:cs="Arial"/>
                <w:sz w:val="26"/>
                <w:szCs w:val="26"/>
                <w:lang w:val="mk-MK"/>
              </w:rPr>
              <w:t xml:space="preserve"> часа</w:t>
            </w:r>
          </w:p>
        </w:tc>
      </w:tr>
      <w:tr w:rsidR="00557380" w:rsidRPr="004E4A5E" w:rsidTr="005F591C">
        <w:tc>
          <w:tcPr>
            <w:tcW w:w="1338" w:type="dxa"/>
          </w:tcPr>
          <w:p w:rsidR="00557380" w:rsidRPr="004E4A5E" w:rsidRDefault="00557380" w:rsidP="00551751">
            <w:pPr>
              <w:spacing w:after="0"/>
              <w:jc w:val="center"/>
              <w:rPr>
                <w:rFonts w:ascii="Arial" w:hAnsi="Arial" w:cs="Arial"/>
                <w:sz w:val="26"/>
                <w:szCs w:val="26"/>
                <w:lang w:val="mk-MK"/>
              </w:rPr>
            </w:pPr>
            <w:r w:rsidRPr="004E4A5E">
              <w:rPr>
                <w:rFonts w:ascii="Arial" w:hAnsi="Arial" w:cs="Arial"/>
                <w:sz w:val="26"/>
                <w:szCs w:val="26"/>
                <w:lang w:val="mk-MK"/>
              </w:rPr>
              <w:t xml:space="preserve">4. </w:t>
            </w:r>
          </w:p>
        </w:tc>
        <w:tc>
          <w:tcPr>
            <w:tcW w:w="3810" w:type="dxa"/>
          </w:tcPr>
          <w:p w:rsidR="00557380" w:rsidRPr="006D2002" w:rsidRDefault="00A738D7" w:rsidP="00551751">
            <w:pPr>
              <w:spacing w:after="0"/>
              <w:jc w:val="both"/>
              <w:rPr>
                <w:rFonts w:ascii="Arial" w:hAnsi="Arial" w:cs="Arial"/>
                <w:sz w:val="26"/>
                <w:szCs w:val="26"/>
                <w:lang w:val="mk-MK"/>
              </w:rPr>
            </w:pPr>
            <w:r w:rsidRPr="006D2002">
              <w:rPr>
                <w:rFonts w:ascii="Arial" w:hAnsi="Arial" w:cs="Arial"/>
                <w:sz w:val="26"/>
                <w:szCs w:val="26"/>
                <w:lang w:val="mk-MK"/>
              </w:rPr>
              <w:t xml:space="preserve">Сандра Стојановска </w:t>
            </w:r>
            <w:r w:rsidR="00557380" w:rsidRPr="006D2002">
              <w:rPr>
                <w:rFonts w:ascii="Arial" w:hAnsi="Arial" w:cs="Arial"/>
                <w:sz w:val="26"/>
                <w:szCs w:val="26"/>
                <w:lang w:val="mk-MK"/>
              </w:rPr>
              <w:t xml:space="preserve"> </w:t>
            </w:r>
          </w:p>
        </w:tc>
        <w:tc>
          <w:tcPr>
            <w:tcW w:w="3420" w:type="dxa"/>
          </w:tcPr>
          <w:p w:rsidR="006D2002" w:rsidRDefault="005F591C" w:rsidP="006D2002">
            <w:pPr>
              <w:spacing w:after="0"/>
              <w:jc w:val="both"/>
              <w:rPr>
                <w:rFonts w:ascii="Arial" w:hAnsi="Arial" w:cs="Arial"/>
                <w:sz w:val="26"/>
                <w:szCs w:val="26"/>
              </w:rPr>
            </w:pPr>
            <w:r>
              <w:rPr>
                <w:rFonts w:ascii="Arial" w:hAnsi="Arial" w:cs="Arial"/>
                <w:sz w:val="26"/>
                <w:szCs w:val="26"/>
              </w:rPr>
              <w:t>III-1,2</w:t>
            </w:r>
            <w:r>
              <w:rPr>
                <w:rFonts w:ascii="Arial" w:hAnsi="Arial" w:cs="Arial"/>
                <w:sz w:val="26"/>
                <w:szCs w:val="26"/>
                <w:lang w:val="mk-MK"/>
              </w:rPr>
              <w:t xml:space="preserve"> и </w:t>
            </w:r>
            <w:r w:rsidR="006D2002" w:rsidRPr="004E4A5E">
              <w:rPr>
                <w:rFonts w:ascii="Arial" w:hAnsi="Arial" w:cs="Arial"/>
                <w:sz w:val="26"/>
                <w:szCs w:val="26"/>
              </w:rPr>
              <w:t>3 = 9</w:t>
            </w:r>
          </w:p>
          <w:p w:rsidR="00557380" w:rsidRPr="004E4A5E" w:rsidRDefault="00A738D7" w:rsidP="00551751">
            <w:pPr>
              <w:spacing w:after="0"/>
              <w:jc w:val="both"/>
              <w:rPr>
                <w:rFonts w:ascii="Arial" w:hAnsi="Arial" w:cs="Arial"/>
                <w:sz w:val="26"/>
                <w:szCs w:val="26"/>
              </w:rPr>
            </w:pPr>
            <w:r>
              <w:rPr>
                <w:rFonts w:ascii="Arial" w:hAnsi="Arial" w:cs="Arial"/>
                <w:sz w:val="26"/>
                <w:szCs w:val="26"/>
              </w:rPr>
              <w:t>V</w:t>
            </w:r>
            <w:r w:rsidR="005F591C">
              <w:rPr>
                <w:rFonts w:ascii="Arial" w:hAnsi="Arial" w:cs="Arial"/>
                <w:sz w:val="26"/>
                <w:szCs w:val="26"/>
              </w:rPr>
              <w:t>-1,2</w:t>
            </w:r>
            <w:r w:rsidR="005F591C">
              <w:rPr>
                <w:rFonts w:ascii="Arial" w:hAnsi="Arial" w:cs="Arial"/>
                <w:sz w:val="26"/>
                <w:szCs w:val="26"/>
                <w:lang w:val="mk-MK"/>
              </w:rPr>
              <w:t xml:space="preserve"> и </w:t>
            </w:r>
            <w:r w:rsidR="00557380" w:rsidRPr="004E4A5E">
              <w:rPr>
                <w:rFonts w:ascii="Arial" w:hAnsi="Arial" w:cs="Arial"/>
                <w:sz w:val="26"/>
                <w:szCs w:val="26"/>
              </w:rPr>
              <w:t xml:space="preserve">3 = 9 </w:t>
            </w:r>
          </w:p>
          <w:p w:rsidR="00A738D7" w:rsidRPr="004E4A5E" w:rsidRDefault="00A738D7" w:rsidP="00551751">
            <w:pPr>
              <w:spacing w:after="0"/>
              <w:jc w:val="both"/>
              <w:rPr>
                <w:rFonts w:ascii="Arial" w:hAnsi="Arial" w:cs="Arial"/>
                <w:sz w:val="26"/>
                <w:szCs w:val="26"/>
              </w:rPr>
            </w:pPr>
            <w:r>
              <w:rPr>
                <w:rFonts w:ascii="Arial" w:hAnsi="Arial" w:cs="Arial"/>
                <w:sz w:val="26"/>
                <w:szCs w:val="26"/>
              </w:rPr>
              <w:t>I-3=3</w:t>
            </w:r>
          </w:p>
        </w:tc>
        <w:tc>
          <w:tcPr>
            <w:tcW w:w="1606" w:type="dxa"/>
            <w:vAlign w:val="center"/>
          </w:tcPr>
          <w:p w:rsidR="00557380" w:rsidRPr="004E4A5E" w:rsidRDefault="00A738D7" w:rsidP="001548F9">
            <w:pPr>
              <w:spacing w:after="0"/>
              <w:jc w:val="center"/>
              <w:rPr>
                <w:rFonts w:ascii="Arial" w:hAnsi="Arial" w:cs="Arial"/>
                <w:sz w:val="26"/>
                <w:szCs w:val="26"/>
                <w:lang w:val="mk-MK"/>
              </w:rPr>
            </w:pPr>
            <w:r>
              <w:rPr>
                <w:rFonts w:ascii="Arial" w:hAnsi="Arial" w:cs="Arial"/>
                <w:sz w:val="26"/>
                <w:szCs w:val="26"/>
              </w:rPr>
              <w:t xml:space="preserve">21 </w:t>
            </w:r>
            <w:r w:rsidR="00557380" w:rsidRPr="004E4A5E">
              <w:rPr>
                <w:rFonts w:ascii="Arial" w:hAnsi="Arial" w:cs="Arial"/>
                <w:sz w:val="26"/>
                <w:szCs w:val="26"/>
                <w:lang w:val="mk-MK"/>
              </w:rPr>
              <w:t>часа</w:t>
            </w: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Информатика</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tcPr>
          <w:p w:rsidR="00B84B5B" w:rsidRDefault="00B84B5B" w:rsidP="00551751">
            <w:pPr>
              <w:spacing w:after="0"/>
              <w:jc w:val="center"/>
              <w:rPr>
                <w:rFonts w:ascii="Arial" w:hAnsi="Arial" w:cs="Arial"/>
                <w:sz w:val="26"/>
                <w:szCs w:val="26"/>
                <w:lang w:val="mk-MK"/>
              </w:rPr>
            </w:pPr>
          </w:p>
          <w:p w:rsidR="00B84B5B" w:rsidRDefault="00B84B5B" w:rsidP="00551751">
            <w:pPr>
              <w:spacing w:after="0"/>
              <w:jc w:val="center"/>
              <w:rPr>
                <w:rFonts w:ascii="Arial" w:hAnsi="Arial" w:cs="Arial"/>
                <w:sz w:val="26"/>
                <w:szCs w:val="26"/>
                <w:lang w:val="mk-MK"/>
              </w:rPr>
            </w:pPr>
          </w:p>
          <w:p w:rsidR="00B84B5B" w:rsidRDefault="00B84B5B" w:rsidP="00551751">
            <w:pPr>
              <w:spacing w:after="0"/>
              <w:jc w:val="center"/>
              <w:rPr>
                <w:rFonts w:ascii="Arial" w:hAnsi="Arial" w:cs="Arial"/>
                <w:sz w:val="26"/>
                <w:szCs w:val="26"/>
                <w:lang w:val="mk-MK"/>
              </w:rPr>
            </w:pPr>
          </w:p>
          <w:p w:rsidR="004C0BA1" w:rsidRDefault="004C0BA1" w:rsidP="004C0BA1">
            <w:pPr>
              <w:spacing w:after="0"/>
              <w:jc w:val="center"/>
              <w:rPr>
                <w:rFonts w:ascii="Arial" w:hAnsi="Arial" w:cs="Arial"/>
                <w:sz w:val="26"/>
                <w:szCs w:val="26"/>
                <w:lang w:val="mk-MK"/>
              </w:rPr>
            </w:pPr>
          </w:p>
          <w:p w:rsidR="00556FF8" w:rsidRPr="004E4A5E" w:rsidRDefault="00556FF8" w:rsidP="004C0BA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4C0BA1" w:rsidRPr="001B03E5" w:rsidRDefault="004C0BA1" w:rsidP="009C7460">
            <w:pPr>
              <w:spacing w:after="0"/>
              <w:rPr>
                <w:rFonts w:ascii="Arial" w:hAnsi="Arial" w:cs="Arial"/>
                <w:sz w:val="26"/>
                <w:szCs w:val="26"/>
                <w:lang w:val="mk-MK"/>
              </w:rPr>
            </w:pPr>
          </w:p>
          <w:p w:rsidR="00556FF8" w:rsidRPr="001B03E5" w:rsidRDefault="00556FF8" w:rsidP="009C7460">
            <w:pPr>
              <w:spacing w:after="0"/>
              <w:rPr>
                <w:rFonts w:ascii="Arial" w:hAnsi="Arial" w:cs="Arial"/>
                <w:sz w:val="26"/>
                <w:szCs w:val="26"/>
                <w:lang w:val="mk-MK"/>
              </w:rPr>
            </w:pPr>
            <w:r w:rsidRPr="001B03E5">
              <w:rPr>
                <w:rFonts w:ascii="Arial" w:hAnsi="Arial" w:cs="Arial"/>
                <w:sz w:val="26"/>
                <w:szCs w:val="26"/>
                <w:lang w:val="mk-MK"/>
              </w:rPr>
              <w:t>Кристина Митреска Дичоска</w:t>
            </w:r>
            <w:r w:rsidR="00B84B5B" w:rsidRPr="001B03E5">
              <w:rPr>
                <w:rFonts w:ascii="Arial" w:hAnsi="Arial" w:cs="Arial"/>
                <w:sz w:val="26"/>
                <w:szCs w:val="26"/>
                <w:lang w:val="mk-MK"/>
              </w:rPr>
              <w:t xml:space="preserve"> </w:t>
            </w:r>
          </w:p>
        </w:tc>
        <w:tc>
          <w:tcPr>
            <w:tcW w:w="3420" w:type="dxa"/>
            <w:vAlign w:val="center"/>
          </w:tcPr>
          <w:p w:rsidR="00B84B5B" w:rsidRPr="001B03E5" w:rsidRDefault="005F591C" w:rsidP="00B84B5B">
            <w:pPr>
              <w:spacing w:after="0"/>
              <w:ind w:right="-147"/>
              <w:rPr>
                <w:rFonts w:ascii="Arial" w:hAnsi="Arial" w:cs="Arial"/>
                <w:sz w:val="26"/>
                <w:szCs w:val="26"/>
              </w:rPr>
            </w:pPr>
            <w:r>
              <w:rPr>
                <w:rFonts w:ascii="Arial" w:hAnsi="Arial" w:cs="Arial"/>
                <w:sz w:val="26"/>
                <w:szCs w:val="26"/>
              </w:rPr>
              <w:t>VII-1,2</w:t>
            </w:r>
            <w:r>
              <w:rPr>
                <w:rFonts w:ascii="Arial" w:hAnsi="Arial" w:cs="Arial"/>
                <w:sz w:val="26"/>
                <w:szCs w:val="26"/>
                <w:lang w:val="mk-MK"/>
              </w:rPr>
              <w:t xml:space="preserve"> и </w:t>
            </w:r>
            <w:r w:rsidR="00556FF8" w:rsidRPr="001B03E5">
              <w:rPr>
                <w:rFonts w:ascii="Arial" w:hAnsi="Arial" w:cs="Arial"/>
                <w:sz w:val="26"/>
                <w:szCs w:val="26"/>
              </w:rPr>
              <w:t>3=3</w:t>
            </w:r>
            <w:r w:rsidR="009C7460" w:rsidRPr="001B03E5">
              <w:rPr>
                <w:rFonts w:ascii="Arial" w:hAnsi="Arial" w:cs="Arial"/>
                <w:sz w:val="26"/>
                <w:szCs w:val="26"/>
                <w:lang w:val="mk-MK"/>
              </w:rPr>
              <w:t xml:space="preserve"> </w:t>
            </w:r>
            <w:r w:rsidR="00B84B5B" w:rsidRPr="001B03E5">
              <w:rPr>
                <w:rFonts w:ascii="Arial" w:hAnsi="Arial" w:cs="Arial"/>
                <w:sz w:val="26"/>
                <w:szCs w:val="26"/>
                <w:lang w:val="mk-MK"/>
              </w:rPr>
              <w:t xml:space="preserve">(инфор.) </w:t>
            </w:r>
          </w:p>
          <w:p w:rsidR="00C26B11" w:rsidRPr="001B03E5" w:rsidRDefault="005F591C" w:rsidP="00C26B11">
            <w:pPr>
              <w:spacing w:after="0"/>
              <w:ind w:right="-147"/>
              <w:rPr>
                <w:rFonts w:ascii="Arial" w:hAnsi="Arial" w:cs="Arial"/>
                <w:sz w:val="26"/>
                <w:szCs w:val="26"/>
              </w:rPr>
            </w:pPr>
            <w:r>
              <w:rPr>
                <w:rFonts w:ascii="Arial" w:hAnsi="Arial" w:cs="Arial"/>
                <w:sz w:val="26"/>
                <w:szCs w:val="26"/>
              </w:rPr>
              <w:t xml:space="preserve"> V-1,2</w:t>
            </w:r>
            <w:r>
              <w:rPr>
                <w:rFonts w:ascii="Arial" w:hAnsi="Arial" w:cs="Arial"/>
                <w:sz w:val="26"/>
                <w:szCs w:val="26"/>
                <w:lang w:val="mk-MK"/>
              </w:rPr>
              <w:t xml:space="preserve"> и </w:t>
            </w:r>
            <w:r w:rsidR="00C26B11" w:rsidRPr="001B03E5">
              <w:rPr>
                <w:rFonts w:ascii="Arial" w:hAnsi="Arial" w:cs="Arial"/>
                <w:sz w:val="26"/>
                <w:szCs w:val="26"/>
              </w:rPr>
              <w:t>3=6</w:t>
            </w:r>
            <w:r w:rsidR="00C26B11" w:rsidRPr="001B03E5">
              <w:rPr>
                <w:rFonts w:ascii="Arial" w:hAnsi="Arial" w:cs="Arial"/>
                <w:sz w:val="26"/>
                <w:szCs w:val="26"/>
                <w:lang w:val="mk-MK"/>
              </w:rPr>
              <w:t xml:space="preserve"> (техничко образ и инфор.) </w:t>
            </w:r>
          </w:p>
          <w:p w:rsidR="00C26B11" w:rsidRDefault="005F591C" w:rsidP="00C26B11">
            <w:pPr>
              <w:spacing w:after="0"/>
              <w:ind w:right="-147"/>
              <w:rPr>
                <w:rFonts w:ascii="Arial" w:hAnsi="Arial" w:cs="Arial"/>
                <w:sz w:val="26"/>
                <w:szCs w:val="26"/>
              </w:rPr>
            </w:pPr>
            <w:r>
              <w:rPr>
                <w:rFonts w:ascii="Arial" w:hAnsi="Arial" w:cs="Arial"/>
                <w:sz w:val="26"/>
                <w:szCs w:val="26"/>
              </w:rPr>
              <w:t>VI-1,2</w:t>
            </w:r>
            <w:r>
              <w:rPr>
                <w:rFonts w:ascii="Arial" w:hAnsi="Arial" w:cs="Arial"/>
                <w:sz w:val="26"/>
                <w:szCs w:val="26"/>
                <w:lang w:val="mk-MK"/>
              </w:rPr>
              <w:t xml:space="preserve"> и </w:t>
            </w:r>
            <w:r w:rsidR="00C26B11" w:rsidRPr="001B03E5">
              <w:rPr>
                <w:rFonts w:ascii="Arial" w:hAnsi="Arial" w:cs="Arial"/>
                <w:sz w:val="26"/>
                <w:szCs w:val="26"/>
              </w:rPr>
              <w:t>3=6</w:t>
            </w:r>
            <w:r w:rsidR="00C26B11" w:rsidRPr="001B03E5">
              <w:rPr>
                <w:rFonts w:ascii="Arial" w:hAnsi="Arial" w:cs="Arial"/>
                <w:sz w:val="26"/>
                <w:szCs w:val="26"/>
                <w:lang w:val="mk-MK"/>
              </w:rPr>
              <w:t xml:space="preserve"> (техничко образ и инфор.) </w:t>
            </w:r>
          </w:p>
          <w:p w:rsidR="006D2002" w:rsidRPr="006D2002" w:rsidRDefault="006D2002" w:rsidP="00C26B11">
            <w:pPr>
              <w:spacing w:after="0"/>
              <w:ind w:right="-147"/>
              <w:rPr>
                <w:rFonts w:ascii="Arial" w:hAnsi="Arial" w:cs="Arial"/>
                <w:sz w:val="26"/>
                <w:szCs w:val="26"/>
              </w:rPr>
            </w:pPr>
            <w:r w:rsidRPr="001B03E5">
              <w:rPr>
                <w:rFonts w:ascii="Arial" w:hAnsi="Arial" w:cs="Arial"/>
                <w:sz w:val="26"/>
                <w:szCs w:val="26"/>
              </w:rPr>
              <w:t>X-1,2</w:t>
            </w:r>
            <w:r w:rsidR="005F591C">
              <w:rPr>
                <w:rFonts w:ascii="Arial" w:hAnsi="Arial" w:cs="Arial"/>
                <w:sz w:val="26"/>
                <w:szCs w:val="26"/>
                <w:lang w:val="mk-MK"/>
              </w:rPr>
              <w:t xml:space="preserve"> и 3 = 3 и</w:t>
            </w:r>
            <w:r w:rsidRPr="001B03E5">
              <w:rPr>
                <w:rFonts w:ascii="Arial" w:hAnsi="Arial" w:cs="Arial"/>
                <w:sz w:val="26"/>
                <w:szCs w:val="26"/>
                <w:lang w:val="mk-MK"/>
              </w:rPr>
              <w:t>новации</w:t>
            </w:r>
          </w:p>
          <w:p w:rsidR="009C7460" w:rsidRPr="001B03E5" w:rsidRDefault="006D2002" w:rsidP="00B84B5B">
            <w:pPr>
              <w:spacing w:after="0"/>
              <w:ind w:right="-147"/>
              <w:rPr>
                <w:rFonts w:ascii="Arial" w:hAnsi="Arial" w:cs="Arial"/>
                <w:sz w:val="26"/>
                <w:szCs w:val="26"/>
                <w:lang w:val="mk-MK"/>
              </w:rPr>
            </w:pPr>
            <w:r>
              <w:rPr>
                <w:rFonts w:ascii="Arial" w:hAnsi="Arial" w:cs="Arial"/>
                <w:sz w:val="26"/>
                <w:szCs w:val="26"/>
              </w:rPr>
              <w:t>I</w:t>
            </w:r>
            <w:r w:rsidR="005F591C">
              <w:rPr>
                <w:rFonts w:ascii="Arial" w:hAnsi="Arial" w:cs="Arial"/>
                <w:sz w:val="26"/>
                <w:szCs w:val="26"/>
              </w:rPr>
              <w:t>X-1</w:t>
            </w:r>
            <w:r w:rsidR="005F591C">
              <w:rPr>
                <w:rFonts w:ascii="Arial" w:hAnsi="Arial" w:cs="Arial"/>
                <w:sz w:val="26"/>
                <w:szCs w:val="26"/>
                <w:lang w:val="mk-MK"/>
              </w:rPr>
              <w:t xml:space="preserve"> и </w:t>
            </w:r>
            <w:r w:rsidR="009C7460" w:rsidRPr="001B03E5">
              <w:rPr>
                <w:rFonts w:ascii="Arial" w:hAnsi="Arial" w:cs="Arial"/>
                <w:sz w:val="26"/>
                <w:szCs w:val="26"/>
              </w:rPr>
              <w:t>2 =</w:t>
            </w:r>
            <w:r w:rsidR="00B84B5B" w:rsidRPr="001B03E5">
              <w:rPr>
                <w:rFonts w:ascii="Arial" w:hAnsi="Arial" w:cs="Arial"/>
                <w:sz w:val="26"/>
                <w:szCs w:val="26"/>
                <w:lang w:val="mk-MK"/>
              </w:rPr>
              <w:t xml:space="preserve"> </w:t>
            </w:r>
            <w:r w:rsidR="009C7460" w:rsidRPr="001B03E5">
              <w:rPr>
                <w:rFonts w:ascii="Arial" w:hAnsi="Arial" w:cs="Arial"/>
                <w:sz w:val="26"/>
                <w:szCs w:val="26"/>
              </w:rPr>
              <w:t xml:space="preserve">4 </w:t>
            </w:r>
            <w:r w:rsidR="00B84B5B" w:rsidRPr="001B03E5">
              <w:rPr>
                <w:rFonts w:ascii="Arial" w:hAnsi="Arial" w:cs="Arial"/>
                <w:sz w:val="26"/>
                <w:szCs w:val="26"/>
                <w:lang w:val="mk-MK"/>
              </w:rPr>
              <w:t>(п</w:t>
            </w:r>
            <w:r w:rsidR="009C7460" w:rsidRPr="001B03E5">
              <w:rPr>
                <w:rFonts w:ascii="Arial" w:hAnsi="Arial" w:cs="Arial"/>
                <w:sz w:val="26"/>
                <w:szCs w:val="26"/>
                <w:lang w:val="mk-MK"/>
              </w:rPr>
              <w:t>роекти од информатиката</w:t>
            </w:r>
            <w:r>
              <w:rPr>
                <w:rFonts w:ascii="Arial" w:hAnsi="Arial" w:cs="Arial"/>
                <w:sz w:val="26"/>
                <w:szCs w:val="26"/>
              </w:rPr>
              <w:t>/</w:t>
            </w:r>
            <w:r>
              <w:rPr>
                <w:rFonts w:ascii="Arial" w:hAnsi="Arial" w:cs="Arial"/>
                <w:sz w:val="26"/>
                <w:szCs w:val="26"/>
                <w:lang w:val="mk-MK"/>
              </w:rPr>
              <w:t>изборен предмет</w:t>
            </w:r>
            <w:r w:rsidR="00B84B5B" w:rsidRPr="001B03E5">
              <w:rPr>
                <w:rFonts w:ascii="Arial" w:hAnsi="Arial" w:cs="Arial"/>
                <w:sz w:val="26"/>
                <w:szCs w:val="26"/>
                <w:lang w:val="mk-MK"/>
              </w:rPr>
              <w:t>)</w:t>
            </w:r>
          </w:p>
          <w:p w:rsidR="00C26B11" w:rsidRPr="001B03E5" w:rsidRDefault="00C26B11" w:rsidP="00B84B5B">
            <w:pPr>
              <w:spacing w:after="0"/>
              <w:ind w:right="-147"/>
              <w:rPr>
                <w:rFonts w:ascii="Arial" w:hAnsi="Arial" w:cs="Arial"/>
                <w:sz w:val="26"/>
                <w:szCs w:val="26"/>
                <w:lang w:val="mk-MK"/>
              </w:rPr>
            </w:pPr>
          </w:p>
        </w:tc>
        <w:tc>
          <w:tcPr>
            <w:tcW w:w="1606" w:type="dxa"/>
            <w:vAlign w:val="center"/>
          </w:tcPr>
          <w:p w:rsidR="00556FF8" w:rsidRPr="004E4A5E" w:rsidRDefault="009C7460" w:rsidP="00C26B11">
            <w:pPr>
              <w:spacing w:after="0"/>
              <w:jc w:val="center"/>
              <w:rPr>
                <w:rFonts w:ascii="Arial" w:hAnsi="Arial" w:cs="Arial"/>
                <w:sz w:val="26"/>
                <w:szCs w:val="26"/>
                <w:lang w:val="mk-MK"/>
              </w:rPr>
            </w:pPr>
            <w:r w:rsidRPr="004E4A5E">
              <w:rPr>
                <w:rFonts w:ascii="Arial" w:hAnsi="Arial" w:cs="Arial"/>
                <w:sz w:val="26"/>
                <w:szCs w:val="26"/>
              </w:rPr>
              <w:t>2</w:t>
            </w:r>
            <w:r w:rsidR="0058042A">
              <w:rPr>
                <w:rFonts w:ascii="Arial" w:hAnsi="Arial" w:cs="Arial"/>
                <w:sz w:val="26"/>
                <w:szCs w:val="26"/>
                <w:lang w:val="mk-MK"/>
              </w:rPr>
              <w:t>2</w:t>
            </w:r>
            <w:r w:rsidR="00556FF8" w:rsidRPr="004E4A5E">
              <w:rPr>
                <w:rFonts w:ascii="Arial" w:hAnsi="Arial" w:cs="Arial"/>
                <w:sz w:val="26"/>
                <w:szCs w:val="26"/>
                <w:lang w:val="mk-MK"/>
              </w:rPr>
              <w:t xml:space="preserve"> часа</w:t>
            </w: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Музичко</w:t>
            </w:r>
            <w:r w:rsidRPr="004E4A5E">
              <w:rPr>
                <w:rFonts w:ascii="Arial" w:hAnsi="Arial" w:cs="Arial"/>
                <w:b/>
                <w:sz w:val="26"/>
                <w:szCs w:val="26"/>
              </w:rPr>
              <w:t xml:space="preserve"> </w:t>
            </w:r>
            <w:r w:rsidRPr="004E4A5E">
              <w:rPr>
                <w:rFonts w:ascii="Arial" w:hAnsi="Arial" w:cs="Arial"/>
                <w:b/>
                <w:sz w:val="26"/>
                <w:szCs w:val="26"/>
                <w:lang w:val="mk-MK"/>
              </w:rPr>
              <w:t>образование</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tcPr>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556FF8" w:rsidRPr="004E4A5E" w:rsidRDefault="00556FF8" w:rsidP="009C7460">
            <w:pPr>
              <w:spacing w:after="0"/>
              <w:rPr>
                <w:rFonts w:ascii="Arial" w:hAnsi="Arial" w:cs="Arial"/>
                <w:sz w:val="26"/>
                <w:szCs w:val="26"/>
                <w:lang w:val="mk-MK"/>
              </w:rPr>
            </w:pPr>
            <w:r w:rsidRPr="004E4A5E">
              <w:rPr>
                <w:rFonts w:ascii="Arial" w:hAnsi="Arial" w:cs="Arial"/>
                <w:sz w:val="26"/>
                <w:szCs w:val="26"/>
                <w:lang w:val="mk-MK"/>
              </w:rPr>
              <w:t>Кристина Цветаноска</w:t>
            </w:r>
          </w:p>
        </w:tc>
        <w:tc>
          <w:tcPr>
            <w:tcW w:w="3420" w:type="dxa"/>
            <w:vAlign w:val="center"/>
          </w:tcPr>
          <w:p w:rsidR="00556FF8" w:rsidRPr="004E4A5E" w:rsidRDefault="00556FF8" w:rsidP="009C7460">
            <w:pPr>
              <w:spacing w:after="0"/>
              <w:rPr>
                <w:rFonts w:ascii="Arial" w:hAnsi="Arial" w:cs="Arial"/>
                <w:sz w:val="26"/>
                <w:szCs w:val="26"/>
                <w:lang w:val="ru-RU"/>
              </w:rPr>
            </w:pPr>
            <w:r w:rsidRPr="004E4A5E">
              <w:rPr>
                <w:rFonts w:ascii="Arial" w:hAnsi="Arial" w:cs="Arial"/>
                <w:sz w:val="26"/>
                <w:szCs w:val="26"/>
              </w:rPr>
              <w:t>VI</w:t>
            </w:r>
            <w:r w:rsidR="005F591C">
              <w:rPr>
                <w:rFonts w:ascii="Arial" w:hAnsi="Arial" w:cs="Arial"/>
                <w:sz w:val="26"/>
                <w:szCs w:val="26"/>
                <w:lang w:val="ru-RU"/>
              </w:rPr>
              <w:t xml:space="preserve">-1,2 и </w:t>
            </w:r>
            <w:r w:rsidRPr="004E4A5E">
              <w:rPr>
                <w:rFonts w:ascii="Arial" w:hAnsi="Arial" w:cs="Arial"/>
                <w:sz w:val="26"/>
                <w:szCs w:val="26"/>
                <w:lang w:val="ru-RU"/>
              </w:rPr>
              <w:t>3 =3</w:t>
            </w:r>
          </w:p>
          <w:p w:rsidR="00556FF8" w:rsidRPr="004E4A5E" w:rsidRDefault="00556FF8" w:rsidP="009C7460">
            <w:pPr>
              <w:spacing w:after="0"/>
              <w:rPr>
                <w:rFonts w:ascii="Arial" w:hAnsi="Arial" w:cs="Arial"/>
                <w:sz w:val="26"/>
                <w:szCs w:val="26"/>
                <w:lang w:val="ru-RU"/>
              </w:rPr>
            </w:pPr>
            <w:r w:rsidRPr="004E4A5E">
              <w:rPr>
                <w:rFonts w:ascii="Arial" w:hAnsi="Arial" w:cs="Arial"/>
                <w:sz w:val="26"/>
                <w:szCs w:val="26"/>
              </w:rPr>
              <w:t>VII</w:t>
            </w:r>
            <w:r w:rsidR="005F591C">
              <w:rPr>
                <w:rFonts w:ascii="Arial" w:hAnsi="Arial" w:cs="Arial"/>
                <w:sz w:val="26"/>
                <w:szCs w:val="26"/>
                <w:lang w:val="ru-RU"/>
              </w:rPr>
              <w:t xml:space="preserve">-1,2 и </w:t>
            </w:r>
            <w:r w:rsidRPr="004E4A5E">
              <w:rPr>
                <w:rFonts w:ascii="Arial" w:hAnsi="Arial" w:cs="Arial"/>
                <w:sz w:val="26"/>
                <w:szCs w:val="26"/>
                <w:lang w:val="ru-RU"/>
              </w:rPr>
              <w:t>3 = 3</w:t>
            </w:r>
          </w:p>
          <w:p w:rsidR="00556FF8" w:rsidRPr="004E4A5E" w:rsidRDefault="00556FF8" w:rsidP="009C7460">
            <w:pPr>
              <w:spacing w:after="0"/>
              <w:rPr>
                <w:rFonts w:ascii="Arial" w:hAnsi="Arial" w:cs="Arial"/>
                <w:sz w:val="26"/>
                <w:szCs w:val="26"/>
                <w:lang w:val="ru-RU"/>
              </w:rPr>
            </w:pPr>
            <w:r w:rsidRPr="004E4A5E">
              <w:rPr>
                <w:rFonts w:ascii="Arial" w:hAnsi="Arial" w:cs="Arial"/>
                <w:sz w:val="26"/>
                <w:szCs w:val="26"/>
              </w:rPr>
              <w:t>VIII</w:t>
            </w:r>
            <w:r w:rsidR="005F591C">
              <w:rPr>
                <w:rFonts w:ascii="Arial" w:hAnsi="Arial" w:cs="Arial"/>
                <w:sz w:val="26"/>
                <w:szCs w:val="26"/>
                <w:lang w:val="ru-RU"/>
              </w:rPr>
              <w:t xml:space="preserve">-1,2 и </w:t>
            </w:r>
            <w:r w:rsidRPr="004E4A5E">
              <w:rPr>
                <w:rFonts w:ascii="Arial" w:hAnsi="Arial" w:cs="Arial"/>
                <w:sz w:val="26"/>
                <w:szCs w:val="26"/>
                <w:lang w:val="ru-RU"/>
              </w:rPr>
              <w:t>3=3</w:t>
            </w:r>
          </w:p>
          <w:p w:rsidR="00556FF8" w:rsidRPr="004E4A5E" w:rsidRDefault="00556FF8" w:rsidP="009C7460">
            <w:pPr>
              <w:spacing w:after="0"/>
              <w:rPr>
                <w:rFonts w:ascii="Arial" w:hAnsi="Arial" w:cs="Arial"/>
                <w:sz w:val="26"/>
                <w:szCs w:val="26"/>
                <w:lang w:val="ru-RU"/>
              </w:rPr>
            </w:pPr>
            <w:r w:rsidRPr="004E4A5E">
              <w:rPr>
                <w:rFonts w:ascii="Arial" w:hAnsi="Arial" w:cs="Arial"/>
                <w:sz w:val="26"/>
                <w:szCs w:val="26"/>
              </w:rPr>
              <w:t>IX</w:t>
            </w:r>
            <w:r w:rsidR="005F591C">
              <w:rPr>
                <w:rFonts w:ascii="Arial" w:hAnsi="Arial" w:cs="Arial"/>
                <w:sz w:val="26"/>
                <w:szCs w:val="26"/>
                <w:lang w:val="ru-RU"/>
              </w:rPr>
              <w:t xml:space="preserve">-1,2 и </w:t>
            </w:r>
            <w:r w:rsidRPr="004E4A5E">
              <w:rPr>
                <w:rFonts w:ascii="Arial" w:hAnsi="Arial" w:cs="Arial"/>
                <w:sz w:val="26"/>
                <w:szCs w:val="26"/>
                <w:lang w:val="ru-RU"/>
              </w:rPr>
              <w:t>3=3</w:t>
            </w:r>
          </w:p>
          <w:p w:rsidR="00556FF8" w:rsidRPr="004E4A5E" w:rsidRDefault="00556FF8" w:rsidP="009C7460">
            <w:pPr>
              <w:spacing w:after="0"/>
              <w:rPr>
                <w:rFonts w:ascii="Arial" w:hAnsi="Arial" w:cs="Arial"/>
                <w:sz w:val="26"/>
                <w:szCs w:val="26"/>
                <w:lang w:val="mk-MK"/>
              </w:rPr>
            </w:pPr>
            <w:r w:rsidRPr="004E4A5E">
              <w:rPr>
                <w:rFonts w:ascii="Arial" w:hAnsi="Arial" w:cs="Arial"/>
                <w:sz w:val="26"/>
                <w:szCs w:val="26"/>
                <w:lang w:val="mk-MK"/>
              </w:rPr>
              <w:t>Оркестар</w:t>
            </w:r>
            <w:r w:rsidR="00C26B11">
              <w:rPr>
                <w:rFonts w:ascii="Arial" w:hAnsi="Arial" w:cs="Arial"/>
                <w:sz w:val="26"/>
                <w:szCs w:val="26"/>
                <w:lang w:val="mk-MK"/>
              </w:rPr>
              <w:t xml:space="preserve"> и </w:t>
            </w:r>
            <w:r w:rsidRPr="004E4A5E">
              <w:rPr>
                <w:rFonts w:ascii="Arial" w:hAnsi="Arial" w:cs="Arial"/>
                <w:sz w:val="26"/>
                <w:szCs w:val="26"/>
                <w:lang w:val="mk-MK"/>
              </w:rPr>
              <w:t>Хор=3</w:t>
            </w:r>
          </w:p>
          <w:p w:rsidR="009C7460" w:rsidRPr="004E4A5E" w:rsidRDefault="006D2002" w:rsidP="009C7460">
            <w:pPr>
              <w:spacing w:after="0"/>
              <w:rPr>
                <w:rFonts w:ascii="Arial" w:hAnsi="Arial" w:cs="Arial"/>
                <w:sz w:val="26"/>
                <w:szCs w:val="26"/>
                <w:lang w:val="mk-MK"/>
              </w:rPr>
            </w:pPr>
            <w:r>
              <w:rPr>
                <w:rFonts w:ascii="Arial" w:hAnsi="Arial" w:cs="Arial"/>
                <w:sz w:val="26"/>
                <w:szCs w:val="26"/>
              </w:rPr>
              <w:t xml:space="preserve">IV </w:t>
            </w:r>
            <w:r>
              <w:rPr>
                <w:rFonts w:ascii="Arial" w:hAnsi="Arial" w:cs="Arial"/>
                <w:sz w:val="26"/>
                <w:szCs w:val="26"/>
                <w:lang w:val="mk-MK"/>
              </w:rPr>
              <w:t xml:space="preserve">и </w:t>
            </w:r>
            <w:r w:rsidR="009C7460" w:rsidRPr="004E4A5E">
              <w:rPr>
                <w:rFonts w:ascii="Arial" w:hAnsi="Arial" w:cs="Arial"/>
                <w:sz w:val="26"/>
                <w:szCs w:val="26"/>
              </w:rPr>
              <w:t>V–</w:t>
            </w:r>
            <w:r w:rsidR="00C26B11">
              <w:rPr>
                <w:rFonts w:ascii="Arial" w:hAnsi="Arial" w:cs="Arial"/>
                <w:sz w:val="26"/>
                <w:szCs w:val="26"/>
                <w:lang w:val="mk-MK"/>
              </w:rPr>
              <w:t>тандем наставник = 6</w:t>
            </w:r>
            <w:r w:rsidR="009C7460" w:rsidRPr="004E4A5E">
              <w:rPr>
                <w:rFonts w:ascii="Arial" w:hAnsi="Arial" w:cs="Arial"/>
                <w:sz w:val="26"/>
                <w:szCs w:val="26"/>
                <w:lang w:val="mk-MK"/>
              </w:rPr>
              <w:t xml:space="preserve"> часа</w:t>
            </w:r>
          </w:p>
          <w:p w:rsidR="00556FF8" w:rsidRPr="004E4A5E" w:rsidRDefault="004C0BA1" w:rsidP="004C0BA1">
            <w:pPr>
              <w:spacing w:after="0"/>
              <w:ind w:right="-147" w:hanging="62"/>
              <w:rPr>
                <w:rFonts w:ascii="Arial" w:hAnsi="Arial" w:cs="Arial"/>
                <w:sz w:val="26"/>
                <w:szCs w:val="26"/>
              </w:rPr>
            </w:pPr>
            <w:r>
              <w:rPr>
                <w:rFonts w:ascii="Arial" w:hAnsi="Arial" w:cs="Arial"/>
                <w:sz w:val="26"/>
                <w:szCs w:val="26"/>
                <w:lang w:val="mk-MK"/>
              </w:rPr>
              <w:t xml:space="preserve">одделенски час </w:t>
            </w:r>
            <w:r w:rsidR="009C7460" w:rsidRPr="004E4A5E">
              <w:rPr>
                <w:rFonts w:ascii="Arial" w:hAnsi="Arial" w:cs="Arial"/>
                <w:sz w:val="26"/>
                <w:szCs w:val="26"/>
              </w:rPr>
              <w:t>VII</w:t>
            </w:r>
            <w:r w:rsidR="00B55178">
              <w:rPr>
                <w:rFonts w:ascii="Arial" w:hAnsi="Arial" w:cs="Arial"/>
                <w:sz w:val="26"/>
                <w:szCs w:val="26"/>
              </w:rPr>
              <w:t>I</w:t>
            </w:r>
            <w:r w:rsidR="009C7460" w:rsidRPr="004E4A5E">
              <w:rPr>
                <w:rFonts w:ascii="Arial" w:hAnsi="Arial" w:cs="Arial"/>
                <w:sz w:val="26"/>
                <w:szCs w:val="26"/>
              </w:rPr>
              <w:t>-3</w:t>
            </w:r>
          </w:p>
        </w:tc>
        <w:tc>
          <w:tcPr>
            <w:tcW w:w="1606" w:type="dxa"/>
            <w:vAlign w:val="center"/>
          </w:tcPr>
          <w:p w:rsidR="00556FF8" w:rsidRPr="004E4A5E" w:rsidRDefault="00C26B11" w:rsidP="001548F9">
            <w:pPr>
              <w:spacing w:after="0"/>
              <w:jc w:val="center"/>
              <w:rPr>
                <w:rFonts w:ascii="Arial" w:hAnsi="Arial" w:cs="Arial"/>
                <w:sz w:val="26"/>
                <w:szCs w:val="26"/>
                <w:lang w:val="mk-MK"/>
              </w:rPr>
            </w:pPr>
            <w:r>
              <w:rPr>
                <w:rFonts w:ascii="Arial" w:hAnsi="Arial" w:cs="Arial"/>
                <w:sz w:val="26"/>
                <w:szCs w:val="26"/>
                <w:lang w:val="mk-MK"/>
              </w:rPr>
              <w:t>22</w:t>
            </w:r>
            <w:r w:rsidR="00556FF8" w:rsidRPr="004E4A5E">
              <w:rPr>
                <w:rFonts w:ascii="Arial" w:hAnsi="Arial" w:cs="Arial"/>
                <w:sz w:val="26"/>
                <w:szCs w:val="26"/>
                <w:lang w:val="mk-MK"/>
              </w:rPr>
              <w:t xml:space="preserve"> часа</w:t>
            </w:r>
          </w:p>
        </w:tc>
      </w:tr>
      <w:tr w:rsidR="00556FF8" w:rsidRPr="004E4A5E" w:rsidTr="005F591C">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r w:rsidRPr="004E4A5E">
              <w:rPr>
                <w:rFonts w:ascii="Arial" w:hAnsi="Arial" w:cs="Arial"/>
                <w:b/>
                <w:sz w:val="26"/>
                <w:szCs w:val="26"/>
                <w:lang w:val="mk-MK"/>
              </w:rPr>
              <w:t>Техничко образование</w:t>
            </w: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556FF8" w:rsidRPr="004E4A5E" w:rsidTr="005F591C">
        <w:tc>
          <w:tcPr>
            <w:tcW w:w="1338" w:type="dxa"/>
          </w:tcPr>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4C0BA1" w:rsidRDefault="004C0BA1" w:rsidP="00551751">
            <w:pPr>
              <w:spacing w:after="0"/>
              <w:jc w:val="center"/>
              <w:rPr>
                <w:rFonts w:ascii="Arial" w:hAnsi="Arial" w:cs="Arial"/>
                <w:sz w:val="26"/>
                <w:szCs w:val="26"/>
                <w:lang w:val="mk-MK"/>
              </w:rPr>
            </w:pPr>
          </w:p>
          <w:p w:rsidR="00556FF8" w:rsidRPr="004E4A5E" w:rsidRDefault="00556FF8" w:rsidP="0055175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556FF8" w:rsidRPr="004E4A5E" w:rsidRDefault="00556FF8" w:rsidP="009C7460">
            <w:pPr>
              <w:spacing w:after="0"/>
              <w:rPr>
                <w:rFonts w:ascii="Arial" w:hAnsi="Arial" w:cs="Arial"/>
                <w:sz w:val="26"/>
                <w:szCs w:val="26"/>
                <w:lang w:val="mk-MK"/>
              </w:rPr>
            </w:pPr>
            <w:r w:rsidRPr="004E4A5E">
              <w:rPr>
                <w:rFonts w:ascii="Arial" w:hAnsi="Arial" w:cs="Arial"/>
                <w:sz w:val="26"/>
                <w:szCs w:val="26"/>
                <w:lang w:val="mk-MK"/>
              </w:rPr>
              <w:t>Борче Никоски</w:t>
            </w:r>
          </w:p>
        </w:tc>
        <w:tc>
          <w:tcPr>
            <w:tcW w:w="3420" w:type="dxa"/>
            <w:vAlign w:val="center"/>
          </w:tcPr>
          <w:p w:rsidR="00556FF8" w:rsidRPr="001B03E5" w:rsidRDefault="00556FF8" w:rsidP="009C7460">
            <w:pPr>
              <w:spacing w:after="0"/>
              <w:rPr>
                <w:rFonts w:ascii="Arial" w:hAnsi="Arial" w:cs="Arial"/>
                <w:sz w:val="26"/>
                <w:szCs w:val="26"/>
                <w:lang w:val="mk-MK"/>
              </w:rPr>
            </w:pPr>
            <w:r w:rsidRPr="001B03E5">
              <w:rPr>
                <w:rFonts w:ascii="Arial" w:hAnsi="Arial" w:cs="Arial"/>
                <w:sz w:val="26"/>
                <w:szCs w:val="26"/>
              </w:rPr>
              <w:t>V</w:t>
            </w:r>
            <w:r w:rsidR="009C7460" w:rsidRPr="001B03E5">
              <w:rPr>
                <w:rFonts w:ascii="Arial" w:hAnsi="Arial" w:cs="Arial"/>
                <w:sz w:val="26"/>
                <w:szCs w:val="26"/>
              </w:rPr>
              <w:t>I</w:t>
            </w:r>
            <w:r w:rsidR="005F591C">
              <w:rPr>
                <w:rFonts w:ascii="Arial" w:hAnsi="Arial" w:cs="Arial"/>
                <w:sz w:val="26"/>
                <w:szCs w:val="26"/>
                <w:lang w:val="ru-RU"/>
              </w:rPr>
              <w:t xml:space="preserve">-1,2 и </w:t>
            </w:r>
            <w:r w:rsidR="009C7460" w:rsidRPr="001B03E5">
              <w:rPr>
                <w:rFonts w:ascii="Arial" w:hAnsi="Arial" w:cs="Arial"/>
                <w:sz w:val="26"/>
                <w:szCs w:val="26"/>
                <w:lang w:val="ru-RU"/>
              </w:rPr>
              <w:t>3=</w:t>
            </w:r>
            <w:r w:rsidR="00C26B11" w:rsidRPr="001B03E5">
              <w:rPr>
                <w:rFonts w:ascii="Arial" w:hAnsi="Arial" w:cs="Arial"/>
                <w:sz w:val="26"/>
                <w:szCs w:val="26"/>
                <w:lang w:val="mk-MK"/>
              </w:rPr>
              <w:t xml:space="preserve">6 </w:t>
            </w:r>
            <w:r w:rsidRPr="001B03E5">
              <w:rPr>
                <w:rFonts w:ascii="Arial" w:hAnsi="Arial" w:cs="Arial"/>
                <w:sz w:val="26"/>
                <w:szCs w:val="26"/>
                <w:lang w:val="mk-MK"/>
              </w:rPr>
              <w:t>(техничко</w:t>
            </w:r>
            <w:r w:rsidR="004C0BA1" w:rsidRPr="001B03E5">
              <w:rPr>
                <w:rFonts w:ascii="Arial" w:hAnsi="Arial" w:cs="Arial"/>
                <w:sz w:val="26"/>
                <w:szCs w:val="26"/>
                <w:lang w:val="mk-MK"/>
              </w:rPr>
              <w:t xml:space="preserve"> образ.</w:t>
            </w:r>
            <w:r w:rsidR="00C26B11" w:rsidRPr="001B03E5">
              <w:rPr>
                <w:rFonts w:ascii="Arial" w:hAnsi="Arial" w:cs="Arial"/>
                <w:sz w:val="26"/>
                <w:szCs w:val="26"/>
                <w:lang w:val="mk-MK"/>
              </w:rPr>
              <w:t xml:space="preserve"> и информатика</w:t>
            </w:r>
            <w:r w:rsidRPr="001B03E5">
              <w:rPr>
                <w:rFonts w:ascii="Arial" w:hAnsi="Arial" w:cs="Arial"/>
                <w:sz w:val="26"/>
                <w:szCs w:val="26"/>
                <w:lang w:val="mk-MK"/>
              </w:rPr>
              <w:t>)</w:t>
            </w:r>
          </w:p>
          <w:p w:rsidR="009C7460" w:rsidRPr="001B03E5" w:rsidRDefault="005F591C" w:rsidP="009C7460">
            <w:pPr>
              <w:spacing w:after="0"/>
              <w:rPr>
                <w:rFonts w:ascii="Arial" w:hAnsi="Arial" w:cs="Arial"/>
                <w:sz w:val="26"/>
                <w:szCs w:val="26"/>
              </w:rPr>
            </w:pPr>
            <w:r>
              <w:rPr>
                <w:rFonts w:ascii="Arial" w:hAnsi="Arial" w:cs="Arial"/>
                <w:sz w:val="26"/>
                <w:szCs w:val="26"/>
              </w:rPr>
              <w:t>V-1,2</w:t>
            </w:r>
            <w:r>
              <w:rPr>
                <w:rFonts w:ascii="Arial" w:hAnsi="Arial" w:cs="Arial"/>
                <w:sz w:val="26"/>
                <w:szCs w:val="26"/>
                <w:lang w:val="mk-MK"/>
              </w:rPr>
              <w:t xml:space="preserve"> и </w:t>
            </w:r>
            <w:r w:rsidR="009C7460" w:rsidRPr="001B03E5">
              <w:rPr>
                <w:rFonts w:ascii="Arial" w:hAnsi="Arial" w:cs="Arial"/>
                <w:sz w:val="26"/>
                <w:szCs w:val="26"/>
              </w:rPr>
              <w:t>3 =</w:t>
            </w:r>
            <w:r w:rsidR="00B55178" w:rsidRPr="001B03E5">
              <w:rPr>
                <w:rFonts w:ascii="Arial" w:hAnsi="Arial" w:cs="Arial"/>
                <w:sz w:val="26"/>
                <w:szCs w:val="26"/>
              </w:rPr>
              <w:t xml:space="preserve"> </w:t>
            </w:r>
            <w:r w:rsidR="009C7460" w:rsidRPr="001B03E5">
              <w:rPr>
                <w:rFonts w:ascii="Arial" w:hAnsi="Arial" w:cs="Arial"/>
                <w:sz w:val="26"/>
                <w:szCs w:val="26"/>
              </w:rPr>
              <w:t>6</w:t>
            </w:r>
            <w:r w:rsidR="00C26B11" w:rsidRPr="001B03E5">
              <w:rPr>
                <w:rFonts w:ascii="Arial" w:hAnsi="Arial" w:cs="Arial"/>
                <w:sz w:val="26"/>
                <w:szCs w:val="26"/>
                <w:lang w:val="mk-MK"/>
              </w:rPr>
              <w:t xml:space="preserve"> </w:t>
            </w:r>
            <w:r w:rsidR="004C0BA1" w:rsidRPr="001B03E5">
              <w:rPr>
                <w:rFonts w:ascii="Arial" w:hAnsi="Arial" w:cs="Arial"/>
                <w:sz w:val="26"/>
                <w:szCs w:val="26"/>
                <w:lang w:val="mk-MK"/>
              </w:rPr>
              <w:t>(техничко образ. и</w:t>
            </w:r>
            <w:r w:rsidR="009C7460" w:rsidRPr="001B03E5">
              <w:rPr>
                <w:rFonts w:ascii="Arial" w:hAnsi="Arial" w:cs="Arial"/>
                <w:sz w:val="26"/>
                <w:szCs w:val="26"/>
                <w:lang w:val="mk-MK"/>
              </w:rPr>
              <w:t xml:space="preserve"> информатика</w:t>
            </w:r>
            <w:r w:rsidR="004C0BA1" w:rsidRPr="001B03E5">
              <w:rPr>
                <w:rFonts w:ascii="Arial" w:hAnsi="Arial" w:cs="Arial"/>
                <w:sz w:val="26"/>
                <w:szCs w:val="26"/>
                <w:lang w:val="mk-MK"/>
              </w:rPr>
              <w:t>)</w:t>
            </w:r>
          </w:p>
          <w:p w:rsidR="00556FF8" w:rsidRPr="004E4A5E" w:rsidRDefault="00556FF8" w:rsidP="009C7460">
            <w:pPr>
              <w:spacing w:after="0"/>
              <w:rPr>
                <w:rFonts w:ascii="Arial" w:hAnsi="Arial" w:cs="Arial"/>
                <w:sz w:val="26"/>
                <w:szCs w:val="26"/>
                <w:lang w:val="mk-MK"/>
              </w:rPr>
            </w:pPr>
            <w:r w:rsidRPr="004E4A5E">
              <w:rPr>
                <w:rFonts w:ascii="Arial" w:hAnsi="Arial" w:cs="Arial"/>
                <w:sz w:val="26"/>
                <w:szCs w:val="26"/>
                <w:lang w:val="mk-MK"/>
              </w:rPr>
              <w:t>ЦОУ ,,Христо Узунов</w:t>
            </w:r>
            <w:r w:rsidRPr="004E4A5E">
              <w:rPr>
                <w:rFonts w:ascii="Arial" w:hAnsi="Arial" w:cs="Arial"/>
                <w:sz w:val="26"/>
                <w:szCs w:val="26"/>
                <w:lang w:val="ru-RU"/>
              </w:rPr>
              <w:t>”</w:t>
            </w:r>
            <w:r w:rsidR="009C7460" w:rsidRPr="004E4A5E">
              <w:rPr>
                <w:rFonts w:ascii="Arial" w:hAnsi="Arial" w:cs="Arial"/>
                <w:sz w:val="26"/>
                <w:szCs w:val="26"/>
                <w:lang w:val="mk-MK"/>
              </w:rPr>
              <w:t>=</w:t>
            </w:r>
            <w:r w:rsidR="004C0BA1">
              <w:rPr>
                <w:rFonts w:ascii="Arial" w:hAnsi="Arial" w:cs="Arial"/>
                <w:sz w:val="26"/>
                <w:szCs w:val="26"/>
                <w:lang w:val="mk-MK"/>
              </w:rPr>
              <w:t xml:space="preserve"> </w:t>
            </w:r>
            <w:r w:rsidR="009C7460" w:rsidRPr="004E4A5E">
              <w:rPr>
                <w:rFonts w:ascii="Arial" w:hAnsi="Arial" w:cs="Arial"/>
                <w:sz w:val="26"/>
                <w:szCs w:val="26"/>
                <w:lang w:val="mk-MK"/>
              </w:rPr>
              <w:t>8</w:t>
            </w:r>
            <w:r w:rsidR="006D2002">
              <w:rPr>
                <w:rFonts w:ascii="Arial" w:hAnsi="Arial" w:cs="Arial"/>
                <w:sz w:val="26"/>
                <w:szCs w:val="26"/>
                <w:lang w:val="mk-MK"/>
              </w:rPr>
              <w:t xml:space="preserve"> часа</w:t>
            </w:r>
          </w:p>
        </w:tc>
        <w:tc>
          <w:tcPr>
            <w:tcW w:w="1606" w:type="dxa"/>
            <w:vAlign w:val="center"/>
          </w:tcPr>
          <w:p w:rsidR="00556FF8" w:rsidRPr="004E4A5E" w:rsidRDefault="004C0BA1" w:rsidP="009C7460">
            <w:pPr>
              <w:spacing w:after="0"/>
              <w:rPr>
                <w:rFonts w:ascii="Arial" w:hAnsi="Arial" w:cs="Arial"/>
                <w:sz w:val="26"/>
                <w:szCs w:val="26"/>
                <w:lang w:val="mk-MK"/>
              </w:rPr>
            </w:pPr>
            <w:r>
              <w:rPr>
                <w:rFonts w:ascii="Arial" w:hAnsi="Arial" w:cs="Arial"/>
                <w:sz w:val="26"/>
                <w:szCs w:val="26"/>
                <w:lang w:val="mk-MK"/>
              </w:rPr>
              <w:t xml:space="preserve">   </w:t>
            </w:r>
            <w:r w:rsidR="009C7460" w:rsidRPr="004E4A5E">
              <w:rPr>
                <w:rFonts w:ascii="Arial" w:hAnsi="Arial" w:cs="Arial"/>
                <w:sz w:val="26"/>
                <w:szCs w:val="26"/>
                <w:lang w:val="mk-MK"/>
              </w:rPr>
              <w:t>20</w:t>
            </w:r>
            <w:r w:rsidR="00556FF8" w:rsidRPr="004E4A5E">
              <w:rPr>
                <w:rFonts w:ascii="Arial" w:hAnsi="Arial" w:cs="Arial"/>
                <w:sz w:val="26"/>
                <w:szCs w:val="26"/>
                <w:lang w:val="mk-MK"/>
              </w:rPr>
              <w:t xml:space="preserve"> часа</w:t>
            </w:r>
          </w:p>
        </w:tc>
      </w:tr>
      <w:tr w:rsidR="00556FF8" w:rsidRPr="004E4A5E" w:rsidTr="005F591C">
        <w:trPr>
          <w:trHeight w:val="398"/>
        </w:trPr>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4E4A5E" w:rsidRDefault="00556FF8" w:rsidP="00551751">
            <w:pPr>
              <w:spacing w:after="0"/>
              <w:jc w:val="both"/>
              <w:rPr>
                <w:rFonts w:ascii="Arial" w:hAnsi="Arial" w:cs="Arial"/>
                <w:b/>
                <w:sz w:val="26"/>
                <w:szCs w:val="26"/>
                <w:lang w:val="mk-MK"/>
              </w:rPr>
            </w:pPr>
          </w:p>
        </w:tc>
        <w:tc>
          <w:tcPr>
            <w:tcW w:w="3420" w:type="dxa"/>
          </w:tcPr>
          <w:p w:rsidR="00556FF8" w:rsidRPr="004E4A5E" w:rsidRDefault="00556FF8" w:rsidP="00551751">
            <w:pPr>
              <w:spacing w:after="0"/>
              <w:jc w:val="both"/>
              <w:rPr>
                <w:rFonts w:ascii="Arial" w:hAnsi="Arial" w:cs="Arial"/>
                <w:sz w:val="26"/>
                <w:szCs w:val="26"/>
                <w:lang w:val="mk-MK"/>
              </w:rPr>
            </w:pPr>
          </w:p>
        </w:tc>
        <w:tc>
          <w:tcPr>
            <w:tcW w:w="1606" w:type="dxa"/>
            <w:vAlign w:val="center"/>
          </w:tcPr>
          <w:p w:rsidR="00556FF8" w:rsidRPr="004E4A5E" w:rsidRDefault="00556FF8" w:rsidP="001548F9">
            <w:pPr>
              <w:spacing w:after="0"/>
              <w:jc w:val="center"/>
              <w:rPr>
                <w:rFonts w:ascii="Arial" w:hAnsi="Arial" w:cs="Arial"/>
                <w:sz w:val="26"/>
                <w:szCs w:val="26"/>
                <w:lang w:val="mk-MK"/>
              </w:rPr>
            </w:pPr>
          </w:p>
        </w:tc>
      </w:tr>
      <w:tr w:rsidR="00CB1549" w:rsidRPr="004E4A5E" w:rsidTr="005F591C">
        <w:trPr>
          <w:trHeight w:val="1081"/>
        </w:trPr>
        <w:tc>
          <w:tcPr>
            <w:tcW w:w="1338" w:type="dxa"/>
          </w:tcPr>
          <w:p w:rsidR="00CB1549" w:rsidRPr="004E4A5E" w:rsidRDefault="00CB1549" w:rsidP="002B3679">
            <w:pPr>
              <w:jc w:val="center"/>
              <w:rPr>
                <w:rFonts w:ascii="Arial" w:hAnsi="Arial" w:cs="Arial"/>
                <w:sz w:val="26"/>
                <w:szCs w:val="26"/>
                <w:lang w:val="mk-MK"/>
              </w:rPr>
            </w:pPr>
          </w:p>
        </w:tc>
        <w:tc>
          <w:tcPr>
            <w:tcW w:w="3810" w:type="dxa"/>
          </w:tcPr>
          <w:p w:rsidR="00CB1549" w:rsidRPr="004E4A5E" w:rsidRDefault="00FD228F" w:rsidP="00FD228F">
            <w:pPr>
              <w:spacing w:after="0" w:line="240" w:lineRule="auto"/>
              <w:jc w:val="center"/>
              <w:rPr>
                <w:rFonts w:ascii="Arial" w:hAnsi="Arial" w:cs="Arial"/>
                <w:b/>
                <w:sz w:val="26"/>
                <w:szCs w:val="26"/>
                <w:lang w:val="mk-MK"/>
              </w:rPr>
            </w:pPr>
            <w:r w:rsidRPr="004E4A5E">
              <w:rPr>
                <w:rFonts w:ascii="Arial" w:hAnsi="Arial" w:cs="Arial"/>
                <w:b/>
                <w:sz w:val="26"/>
                <w:szCs w:val="26"/>
                <w:lang w:val="mk-MK"/>
              </w:rPr>
              <w:t>Изборни предмети</w:t>
            </w:r>
          </w:p>
        </w:tc>
        <w:tc>
          <w:tcPr>
            <w:tcW w:w="3420" w:type="dxa"/>
            <w:vAlign w:val="center"/>
          </w:tcPr>
          <w:p w:rsidR="00CB1549" w:rsidRPr="004E4A5E" w:rsidRDefault="00CB1549" w:rsidP="00FA43BE">
            <w:pPr>
              <w:spacing w:after="0" w:line="240" w:lineRule="auto"/>
              <w:rPr>
                <w:rFonts w:ascii="Arial" w:hAnsi="Arial" w:cs="Arial"/>
                <w:sz w:val="26"/>
                <w:szCs w:val="26"/>
                <w:lang w:val="mk-MK"/>
              </w:rPr>
            </w:pPr>
          </w:p>
        </w:tc>
        <w:tc>
          <w:tcPr>
            <w:tcW w:w="1606" w:type="dxa"/>
            <w:vAlign w:val="center"/>
          </w:tcPr>
          <w:p w:rsidR="00CB1549" w:rsidRPr="004E4A5E" w:rsidRDefault="00CB1549" w:rsidP="001548F9">
            <w:pPr>
              <w:spacing w:after="0" w:line="240" w:lineRule="auto"/>
              <w:jc w:val="center"/>
              <w:rPr>
                <w:rFonts w:ascii="Arial" w:hAnsi="Arial" w:cs="Arial"/>
                <w:sz w:val="26"/>
                <w:szCs w:val="26"/>
                <w:lang w:val="mk-MK"/>
              </w:rPr>
            </w:pPr>
          </w:p>
        </w:tc>
      </w:tr>
      <w:tr w:rsidR="00556FF8" w:rsidRPr="004E4A5E" w:rsidTr="005F591C">
        <w:trPr>
          <w:trHeight w:val="452"/>
        </w:trPr>
        <w:tc>
          <w:tcPr>
            <w:tcW w:w="1338" w:type="dxa"/>
          </w:tcPr>
          <w:p w:rsidR="00556FF8" w:rsidRPr="004E4A5E" w:rsidRDefault="00556FF8" w:rsidP="00551751">
            <w:pPr>
              <w:spacing w:after="0"/>
              <w:jc w:val="center"/>
              <w:rPr>
                <w:rFonts w:ascii="Arial" w:hAnsi="Arial" w:cs="Arial"/>
                <w:sz w:val="26"/>
                <w:szCs w:val="26"/>
                <w:lang w:val="mk-MK"/>
              </w:rPr>
            </w:pPr>
          </w:p>
        </w:tc>
        <w:tc>
          <w:tcPr>
            <w:tcW w:w="3810" w:type="dxa"/>
          </w:tcPr>
          <w:p w:rsidR="00556FF8" w:rsidRPr="00BE2BB5" w:rsidRDefault="00BE2BB5" w:rsidP="00FD228F">
            <w:pPr>
              <w:spacing w:after="0" w:line="240" w:lineRule="auto"/>
              <w:jc w:val="center"/>
              <w:rPr>
                <w:rFonts w:ascii="Arial" w:hAnsi="Arial" w:cs="Arial"/>
                <w:sz w:val="26"/>
                <w:szCs w:val="26"/>
                <w:lang w:val="mk-MK"/>
              </w:rPr>
            </w:pPr>
            <w:r>
              <w:rPr>
                <w:rFonts w:ascii="Arial" w:hAnsi="Arial" w:cs="Arial"/>
                <w:b/>
                <w:sz w:val="26"/>
                <w:szCs w:val="26"/>
                <w:lang w:val="mk-MK"/>
              </w:rPr>
              <w:t>Вештини на живеење</w:t>
            </w:r>
          </w:p>
        </w:tc>
        <w:tc>
          <w:tcPr>
            <w:tcW w:w="3420" w:type="dxa"/>
            <w:vAlign w:val="center"/>
          </w:tcPr>
          <w:p w:rsidR="00556FF8" w:rsidRPr="004E4A5E" w:rsidRDefault="00556FF8" w:rsidP="00FA43BE">
            <w:pPr>
              <w:spacing w:line="240" w:lineRule="auto"/>
              <w:rPr>
                <w:rFonts w:ascii="Arial" w:hAnsi="Arial" w:cs="Arial"/>
                <w:sz w:val="26"/>
                <w:szCs w:val="26"/>
                <w:lang w:val="mk-MK"/>
              </w:rPr>
            </w:pPr>
          </w:p>
        </w:tc>
        <w:tc>
          <w:tcPr>
            <w:tcW w:w="1606" w:type="dxa"/>
            <w:vAlign w:val="center"/>
          </w:tcPr>
          <w:p w:rsidR="00556FF8" w:rsidRPr="004E4A5E" w:rsidRDefault="00556FF8" w:rsidP="001548F9">
            <w:pPr>
              <w:spacing w:after="0" w:line="240" w:lineRule="auto"/>
              <w:jc w:val="center"/>
              <w:rPr>
                <w:rFonts w:ascii="Arial" w:hAnsi="Arial" w:cs="Arial"/>
                <w:sz w:val="26"/>
                <w:szCs w:val="26"/>
                <w:lang w:val="mk-MK"/>
              </w:rPr>
            </w:pPr>
          </w:p>
        </w:tc>
      </w:tr>
      <w:tr w:rsidR="00CB1549" w:rsidRPr="004E4A5E" w:rsidTr="005F591C">
        <w:trPr>
          <w:trHeight w:val="452"/>
        </w:trPr>
        <w:tc>
          <w:tcPr>
            <w:tcW w:w="1338" w:type="dxa"/>
          </w:tcPr>
          <w:p w:rsidR="004C0BA1" w:rsidRDefault="004C0BA1" w:rsidP="00551751">
            <w:pPr>
              <w:spacing w:after="0"/>
              <w:jc w:val="center"/>
              <w:rPr>
                <w:rFonts w:ascii="Arial" w:hAnsi="Arial" w:cs="Arial"/>
                <w:sz w:val="26"/>
                <w:szCs w:val="26"/>
                <w:lang w:val="mk-MK"/>
              </w:rPr>
            </w:pPr>
          </w:p>
          <w:p w:rsidR="00CB1549" w:rsidRPr="004E4A5E" w:rsidRDefault="00CB1549" w:rsidP="0055175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vAlign w:val="center"/>
          </w:tcPr>
          <w:p w:rsidR="004C0BA1" w:rsidRDefault="004C0BA1" w:rsidP="00FD228F">
            <w:pPr>
              <w:spacing w:after="0" w:line="240" w:lineRule="auto"/>
              <w:rPr>
                <w:rFonts w:ascii="Arial" w:hAnsi="Arial" w:cs="Arial"/>
                <w:sz w:val="26"/>
                <w:szCs w:val="26"/>
                <w:lang w:val="mk-MK"/>
              </w:rPr>
            </w:pPr>
          </w:p>
          <w:p w:rsidR="00CB1549" w:rsidRPr="004E4A5E" w:rsidRDefault="00CB1549" w:rsidP="00FD228F">
            <w:pPr>
              <w:spacing w:after="0" w:line="240" w:lineRule="auto"/>
              <w:rPr>
                <w:rFonts w:ascii="Arial" w:hAnsi="Arial" w:cs="Arial"/>
                <w:sz w:val="26"/>
                <w:szCs w:val="26"/>
                <w:lang w:val="mk-MK"/>
              </w:rPr>
            </w:pPr>
            <w:r w:rsidRPr="004E4A5E">
              <w:rPr>
                <w:rFonts w:ascii="Arial" w:hAnsi="Arial" w:cs="Arial"/>
                <w:sz w:val="26"/>
                <w:szCs w:val="26"/>
                <w:lang w:val="mk-MK"/>
              </w:rPr>
              <w:t>Ѓинковски Славе</w:t>
            </w:r>
          </w:p>
        </w:tc>
        <w:tc>
          <w:tcPr>
            <w:tcW w:w="3420" w:type="dxa"/>
            <w:vAlign w:val="center"/>
          </w:tcPr>
          <w:p w:rsidR="00B55178" w:rsidRDefault="00B55178" w:rsidP="00FA43BE">
            <w:pPr>
              <w:spacing w:after="0"/>
              <w:rPr>
                <w:rFonts w:ascii="Arial" w:hAnsi="Arial" w:cs="Arial"/>
                <w:sz w:val="26"/>
                <w:szCs w:val="26"/>
              </w:rPr>
            </w:pPr>
          </w:p>
          <w:p w:rsidR="00CB1549" w:rsidRPr="004E4A5E" w:rsidRDefault="00CB1549" w:rsidP="00FA43BE">
            <w:pPr>
              <w:spacing w:after="0"/>
              <w:rPr>
                <w:rFonts w:ascii="Arial" w:hAnsi="Arial" w:cs="Arial"/>
                <w:sz w:val="26"/>
                <w:szCs w:val="26"/>
                <w:lang w:val="mk-MK"/>
              </w:rPr>
            </w:pPr>
            <w:r w:rsidRPr="004E4A5E">
              <w:rPr>
                <w:rFonts w:ascii="Arial" w:hAnsi="Arial" w:cs="Arial"/>
                <w:sz w:val="26"/>
                <w:szCs w:val="26"/>
              </w:rPr>
              <w:t>VII</w:t>
            </w:r>
            <w:r w:rsidR="00BE2BB5">
              <w:rPr>
                <w:rFonts w:ascii="Arial" w:hAnsi="Arial" w:cs="Arial"/>
                <w:sz w:val="26"/>
                <w:szCs w:val="26"/>
              </w:rPr>
              <w:t>I-2</w:t>
            </w:r>
            <w:r w:rsidR="004C0BA1">
              <w:rPr>
                <w:rFonts w:ascii="Arial" w:hAnsi="Arial" w:cs="Arial"/>
                <w:sz w:val="26"/>
                <w:szCs w:val="26"/>
                <w:lang w:val="mk-MK"/>
              </w:rPr>
              <w:t xml:space="preserve"> </w:t>
            </w:r>
            <w:r w:rsidRPr="004E4A5E">
              <w:rPr>
                <w:rFonts w:ascii="Arial" w:hAnsi="Arial" w:cs="Arial"/>
                <w:sz w:val="26"/>
                <w:szCs w:val="26"/>
              </w:rPr>
              <w:t xml:space="preserve">= </w:t>
            </w:r>
            <w:r w:rsidRPr="004E4A5E">
              <w:rPr>
                <w:rFonts w:ascii="Arial" w:hAnsi="Arial" w:cs="Arial"/>
                <w:sz w:val="26"/>
                <w:szCs w:val="26"/>
                <w:lang w:val="mk-MK"/>
              </w:rPr>
              <w:t>2</w:t>
            </w:r>
          </w:p>
          <w:p w:rsidR="00CB1549" w:rsidRPr="004E4A5E" w:rsidRDefault="00CB1549" w:rsidP="00FA43BE">
            <w:pPr>
              <w:spacing w:line="240" w:lineRule="auto"/>
              <w:rPr>
                <w:rFonts w:ascii="Arial" w:hAnsi="Arial" w:cs="Arial"/>
                <w:sz w:val="26"/>
                <w:szCs w:val="26"/>
                <w:lang w:val="mk-MK"/>
              </w:rPr>
            </w:pPr>
          </w:p>
        </w:tc>
        <w:tc>
          <w:tcPr>
            <w:tcW w:w="1606" w:type="dxa"/>
            <w:vMerge w:val="restart"/>
            <w:vAlign w:val="center"/>
          </w:tcPr>
          <w:p w:rsidR="00CB1549" w:rsidRPr="004E4A5E" w:rsidRDefault="00BE2BB5" w:rsidP="001548F9">
            <w:pPr>
              <w:spacing w:after="0" w:line="240" w:lineRule="auto"/>
              <w:jc w:val="center"/>
              <w:rPr>
                <w:rFonts w:ascii="Arial" w:hAnsi="Arial" w:cs="Arial"/>
                <w:sz w:val="26"/>
                <w:szCs w:val="26"/>
                <w:lang w:val="mk-MK"/>
              </w:rPr>
            </w:pPr>
            <w:r>
              <w:rPr>
                <w:rFonts w:ascii="Arial" w:hAnsi="Arial" w:cs="Arial"/>
                <w:sz w:val="26"/>
                <w:szCs w:val="26"/>
              </w:rPr>
              <w:t>6</w:t>
            </w:r>
            <w:r w:rsidR="00CB1549" w:rsidRPr="004E4A5E">
              <w:rPr>
                <w:rFonts w:ascii="Arial" w:hAnsi="Arial" w:cs="Arial"/>
                <w:sz w:val="26"/>
                <w:szCs w:val="26"/>
                <w:lang w:val="mk-MK"/>
              </w:rPr>
              <w:t xml:space="preserve"> часа</w:t>
            </w:r>
          </w:p>
        </w:tc>
      </w:tr>
      <w:tr w:rsidR="00CB1549" w:rsidRPr="004E4A5E" w:rsidTr="005F591C">
        <w:trPr>
          <w:trHeight w:val="452"/>
        </w:trPr>
        <w:tc>
          <w:tcPr>
            <w:tcW w:w="1338" w:type="dxa"/>
          </w:tcPr>
          <w:p w:rsidR="00CB1549" w:rsidRPr="004E4A5E" w:rsidRDefault="00CB1549" w:rsidP="00551751">
            <w:pPr>
              <w:spacing w:after="0"/>
              <w:jc w:val="center"/>
              <w:rPr>
                <w:rFonts w:ascii="Arial" w:hAnsi="Arial" w:cs="Arial"/>
                <w:sz w:val="26"/>
                <w:szCs w:val="26"/>
                <w:lang w:val="mk-MK"/>
              </w:rPr>
            </w:pPr>
            <w:r w:rsidRPr="004E4A5E">
              <w:rPr>
                <w:rFonts w:ascii="Arial" w:hAnsi="Arial" w:cs="Arial"/>
                <w:sz w:val="26"/>
                <w:szCs w:val="26"/>
                <w:lang w:val="mk-MK"/>
              </w:rPr>
              <w:t xml:space="preserve">2. </w:t>
            </w:r>
          </w:p>
        </w:tc>
        <w:tc>
          <w:tcPr>
            <w:tcW w:w="3810" w:type="dxa"/>
            <w:vAlign w:val="center"/>
          </w:tcPr>
          <w:p w:rsidR="00CB1549" w:rsidRPr="004E4A5E" w:rsidRDefault="00BE2BB5" w:rsidP="00FD228F">
            <w:pPr>
              <w:spacing w:after="0" w:line="240" w:lineRule="auto"/>
              <w:rPr>
                <w:rFonts w:ascii="Arial" w:hAnsi="Arial" w:cs="Arial"/>
                <w:sz w:val="26"/>
                <w:szCs w:val="26"/>
                <w:lang w:val="mk-MK"/>
              </w:rPr>
            </w:pPr>
            <w:r>
              <w:rPr>
                <w:rFonts w:ascii="Arial" w:hAnsi="Arial" w:cs="Arial"/>
                <w:sz w:val="26"/>
                <w:szCs w:val="26"/>
                <w:lang w:val="mk-MK"/>
              </w:rPr>
              <w:t xml:space="preserve">Сузана </w:t>
            </w:r>
            <w:r>
              <w:rPr>
                <w:rFonts w:ascii="Arial" w:hAnsi="Arial" w:cs="Arial"/>
                <w:sz w:val="26"/>
                <w:szCs w:val="26"/>
              </w:rPr>
              <w:t>M</w:t>
            </w:r>
            <w:r>
              <w:rPr>
                <w:rFonts w:ascii="Arial" w:hAnsi="Arial" w:cs="Arial"/>
                <w:sz w:val="26"/>
                <w:szCs w:val="26"/>
                <w:lang w:val="mk-MK"/>
              </w:rPr>
              <w:t>арковска</w:t>
            </w:r>
          </w:p>
        </w:tc>
        <w:tc>
          <w:tcPr>
            <w:tcW w:w="3420" w:type="dxa"/>
            <w:vAlign w:val="center"/>
          </w:tcPr>
          <w:p w:rsidR="00CB1549" w:rsidRPr="004E4A5E" w:rsidRDefault="00CB1549" w:rsidP="00FA43BE">
            <w:pPr>
              <w:spacing w:after="0"/>
              <w:rPr>
                <w:rFonts w:ascii="Arial" w:hAnsi="Arial" w:cs="Arial"/>
                <w:sz w:val="26"/>
                <w:szCs w:val="26"/>
              </w:rPr>
            </w:pPr>
            <w:r w:rsidRPr="004E4A5E">
              <w:rPr>
                <w:rFonts w:ascii="Arial" w:hAnsi="Arial" w:cs="Arial"/>
                <w:sz w:val="26"/>
                <w:szCs w:val="26"/>
              </w:rPr>
              <w:t>VIII-1</w:t>
            </w:r>
            <w:r w:rsidR="006D2002">
              <w:rPr>
                <w:rFonts w:ascii="Arial" w:hAnsi="Arial" w:cs="Arial"/>
                <w:sz w:val="26"/>
                <w:szCs w:val="26"/>
                <w:lang w:val="mk-MK"/>
              </w:rPr>
              <w:t xml:space="preserve"> и</w:t>
            </w:r>
            <w:r w:rsidR="00BE2BB5">
              <w:rPr>
                <w:rFonts w:ascii="Arial" w:hAnsi="Arial" w:cs="Arial"/>
                <w:sz w:val="26"/>
                <w:szCs w:val="26"/>
                <w:lang w:val="mk-MK"/>
              </w:rPr>
              <w:t xml:space="preserve"> 3</w:t>
            </w:r>
            <w:r w:rsidRPr="004E4A5E">
              <w:rPr>
                <w:rFonts w:ascii="Arial" w:hAnsi="Arial" w:cs="Arial"/>
                <w:sz w:val="26"/>
                <w:szCs w:val="26"/>
              </w:rPr>
              <w:t xml:space="preserve"> =</w:t>
            </w:r>
            <w:r w:rsidR="004C0BA1">
              <w:rPr>
                <w:rFonts w:ascii="Arial" w:hAnsi="Arial" w:cs="Arial"/>
                <w:sz w:val="26"/>
                <w:szCs w:val="26"/>
                <w:lang w:val="mk-MK"/>
              </w:rPr>
              <w:t xml:space="preserve"> </w:t>
            </w:r>
            <w:r w:rsidR="00D27717">
              <w:rPr>
                <w:rFonts w:ascii="Arial" w:hAnsi="Arial" w:cs="Arial"/>
                <w:sz w:val="26"/>
                <w:szCs w:val="26"/>
                <w:lang w:val="mk-MK"/>
              </w:rPr>
              <w:t>4</w:t>
            </w:r>
          </w:p>
        </w:tc>
        <w:tc>
          <w:tcPr>
            <w:tcW w:w="1606" w:type="dxa"/>
            <w:vMerge/>
            <w:vAlign w:val="center"/>
          </w:tcPr>
          <w:p w:rsidR="00CB1549" w:rsidRPr="004E4A5E" w:rsidRDefault="00CB1549" w:rsidP="001548F9">
            <w:pPr>
              <w:spacing w:after="0" w:line="240" w:lineRule="auto"/>
              <w:jc w:val="center"/>
              <w:rPr>
                <w:rFonts w:ascii="Arial" w:hAnsi="Arial" w:cs="Arial"/>
                <w:sz w:val="26"/>
                <w:szCs w:val="26"/>
                <w:lang w:val="mk-MK"/>
              </w:rPr>
            </w:pPr>
          </w:p>
        </w:tc>
      </w:tr>
      <w:tr w:rsidR="00BE2BB5" w:rsidRPr="004E4A5E" w:rsidTr="005F591C">
        <w:trPr>
          <w:trHeight w:val="452"/>
        </w:trPr>
        <w:tc>
          <w:tcPr>
            <w:tcW w:w="1338" w:type="dxa"/>
          </w:tcPr>
          <w:p w:rsidR="00BE2BB5" w:rsidRPr="004E4A5E" w:rsidRDefault="00BE2BB5" w:rsidP="00551751">
            <w:pPr>
              <w:spacing w:after="0"/>
              <w:jc w:val="center"/>
              <w:rPr>
                <w:rFonts w:ascii="Arial" w:hAnsi="Arial" w:cs="Arial"/>
                <w:sz w:val="26"/>
                <w:szCs w:val="26"/>
                <w:lang w:val="mk-MK"/>
              </w:rPr>
            </w:pPr>
            <w:r>
              <w:rPr>
                <w:rFonts w:ascii="Arial" w:hAnsi="Arial" w:cs="Arial"/>
                <w:sz w:val="26"/>
                <w:szCs w:val="26"/>
                <w:lang w:val="mk-MK"/>
              </w:rPr>
              <w:t xml:space="preserve">3. </w:t>
            </w:r>
          </w:p>
        </w:tc>
        <w:tc>
          <w:tcPr>
            <w:tcW w:w="3810" w:type="dxa"/>
            <w:vAlign w:val="center"/>
          </w:tcPr>
          <w:p w:rsidR="00BE2BB5" w:rsidRDefault="00BE2BB5" w:rsidP="00FD228F">
            <w:pPr>
              <w:spacing w:after="0" w:line="240" w:lineRule="auto"/>
              <w:rPr>
                <w:rFonts w:ascii="Arial" w:hAnsi="Arial" w:cs="Arial"/>
                <w:sz w:val="26"/>
                <w:szCs w:val="26"/>
                <w:lang w:val="mk-MK"/>
              </w:rPr>
            </w:pPr>
            <w:r>
              <w:rPr>
                <w:rFonts w:ascii="Arial" w:hAnsi="Arial" w:cs="Arial"/>
                <w:sz w:val="26"/>
                <w:szCs w:val="26"/>
                <w:lang w:val="mk-MK"/>
              </w:rPr>
              <w:t>Мито Јовески</w:t>
            </w:r>
          </w:p>
        </w:tc>
        <w:tc>
          <w:tcPr>
            <w:tcW w:w="3420" w:type="dxa"/>
            <w:vAlign w:val="center"/>
          </w:tcPr>
          <w:p w:rsidR="00BE2BB5" w:rsidRPr="004E4A5E" w:rsidRDefault="00BE2BB5" w:rsidP="00FA43BE">
            <w:pPr>
              <w:spacing w:after="0"/>
              <w:rPr>
                <w:rFonts w:ascii="Arial" w:hAnsi="Arial" w:cs="Arial"/>
                <w:sz w:val="26"/>
                <w:szCs w:val="26"/>
              </w:rPr>
            </w:pPr>
            <w:r>
              <w:rPr>
                <w:rFonts w:ascii="Arial" w:hAnsi="Arial" w:cs="Arial"/>
                <w:sz w:val="26"/>
                <w:szCs w:val="26"/>
              </w:rPr>
              <w:t xml:space="preserve">IX – 3 = 2 </w:t>
            </w:r>
          </w:p>
        </w:tc>
        <w:tc>
          <w:tcPr>
            <w:tcW w:w="1606" w:type="dxa"/>
            <w:vAlign w:val="center"/>
          </w:tcPr>
          <w:p w:rsidR="00BE2BB5" w:rsidRPr="004E4A5E" w:rsidRDefault="00BE2BB5" w:rsidP="001548F9">
            <w:pPr>
              <w:spacing w:after="0" w:line="240" w:lineRule="auto"/>
              <w:jc w:val="center"/>
              <w:rPr>
                <w:rFonts w:ascii="Arial" w:hAnsi="Arial" w:cs="Arial"/>
                <w:sz w:val="26"/>
                <w:szCs w:val="26"/>
                <w:lang w:val="mk-MK"/>
              </w:rPr>
            </w:pPr>
          </w:p>
        </w:tc>
      </w:tr>
      <w:tr w:rsidR="00BE2BB5" w:rsidRPr="004E4A5E" w:rsidTr="005F591C">
        <w:trPr>
          <w:trHeight w:val="452"/>
        </w:trPr>
        <w:tc>
          <w:tcPr>
            <w:tcW w:w="1338" w:type="dxa"/>
          </w:tcPr>
          <w:p w:rsidR="00BE2BB5" w:rsidRPr="004E4A5E" w:rsidRDefault="00BE2BB5" w:rsidP="00551751">
            <w:pPr>
              <w:spacing w:after="0"/>
              <w:jc w:val="center"/>
              <w:rPr>
                <w:rFonts w:ascii="Arial" w:hAnsi="Arial" w:cs="Arial"/>
                <w:sz w:val="26"/>
                <w:szCs w:val="26"/>
                <w:lang w:val="mk-MK"/>
              </w:rPr>
            </w:pPr>
          </w:p>
        </w:tc>
        <w:tc>
          <w:tcPr>
            <w:tcW w:w="3810" w:type="dxa"/>
          </w:tcPr>
          <w:p w:rsidR="00BE2BB5" w:rsidRDefault="00BE2BB5" w:rsidP="00551751">
            <w:pPr>
              <w:spacing w:after="0" w:line="240" w:lineRule="auto"/>
              <w:jc w:val="both"/>
              <w:rPr>
                <w:rFonts w:ascii="Arial" w:hAnsi="Arial" w:cs="Arial"/>
                <w:sz w:val="26"/>
                <w:szCs w:val="26"/>
                <w:lang w:val="mk-MK"/>
              </w:rPr>
            </w:pPr>
          </w:p>
        </w:tc>
        <w:tc>
          <w:tcPr>
            <w:tcW w:w="3420" w:type="dxa"/>
            <w:vAlign w:val="center"/>
          </w:tcPr>
          <w:p w:rsidR="00BE2BB5" w:rsidRPr="004E4A5E" w:rsidRDefault="00BE2BB5" w:rsidP="00FA43BE">
            <w:pPr>
              <w:spacing w:after="0"/>
              <w:rPr>
                <w:rFonts w:ascii="Arial" w:hAnsi="Arial" w:cs="Arial"/>
                <w:sz w:val="26"/>
                <w:szCs w:val="26"/>
              </w:rPr>
            </w:pPr>
          </w:p>
        </w:tc>
        <w:tc>
          <w:tcPr>
            <w:tcW w:w="1606" w:type="dxa"/>
            <w:vAlign w:val="center"/>
          </w:tcPr>
          <w:p w:rsidR="00BE2BB5" w:rsidRPr="004E4A5E" w:rsidRDefault="00BE2BB5" w:rsidP="001548F9">
            <w:pPr>
              <w:spacing w:after="0" w:line="240" w:lineRule="auto"/>
              <w:jc w:val="center"/>
              <w:rPr>
                <w:rFonts w:ascii="Arial" w:hAnsi="Arial" w:cs="Arial"/>
                <w:sz w:val="26"/>
                <w:szCs w:val="26"/>
                <w:lang w:val="mk-MK"/>
              </w:rPr>
            </w:pPr>
          </w:p>
        </w:tc>
      </w:tr>
      <w:tr w:rsidR="00556FF8" w:rsidRPr="004E4A5E" w:rsidTr="005F591C">
        <w:trPr>
          <w:trHeight w:val="452"/>
        </w:trPr>
        <w:tc>
          <w:tcPr>
            <w:tcW w:w="1338" w:type="dxa"/>
          </w:tcPr>
          <w:p w:rsidR="00556FF8" w:rsidRPr="004E4A5E" w:rsidRDefault="00556FF8" w:rsidP="00551751">
            <w:pPr>
              <w:spacing w:after="0"/>
              <w:jc w:val="center"/>
              <w:rPr>
                <w:rFonts w:ascii="Arial" w:hAnsi="Arial" w:cs="Arial"/>
                <w:b/>
                <w:sz w:val="26"/>
                <w:szCs w:val="26"/>
                <w:lang w:val="mk-MK"/>
              </w:rPr>
            </w:pPr>
          </w:p>
        </w:tc>
        <w:tc>
          <w:tcPr>
            <w:tcW w:w="3810" w:type="dxa"/>
          </w:tcPr>
          <w:p w:rsidR="00556FF8" w:rsidRPr="004E4A5E" w:rsidRDefault="00BE2BB5" w:rsidP="00551751">
            <w:pPr>
              <w:spacing w:after="0" w:line="240" w:lineRule="auto"/>
              <w:jc w:val="both"/>
              <w:rPr>
                <w:rFonts w:ascii="Arial" w:hAnsi="Arial" w:cs="Arial"/>
                <w:b/>
                <w:sz w:val="26"/>
                <w:szCs w:val="26"/>
                <w:lang w:val="mk-MK"/>
              </w:rPr>
            </w:pPr>
            <w:r>
              <w:rPr>
                <w:rFonts w:ascii="Arial" w:hAnsi="Arial" w:cs="Arial"/>
                <w:b/>
                <w:sz w:val="26"/>
                <w:szCs w:val="26"/>
                <w:lang w:val="mk-MK"/>
              </w:rPr>
              <w:t>Воспитание за околината</w:t>
            </w:r>
          </w:p>
        </w:tc>
        <w:tc>
          <w:tcPr>
            <w:tcW w:w="3420" w:type="dxa"/>
            <w:vAlign w:val="center"/>
          </w:tcPr>
          <w:p w:rsidR="00556FF8" w:rsidRPr="004E4A5E" w:rsidRDefault="00556FF8" w:rsidP="00FA43BE">
            <w:pPr>
              <w:spacing w:line="240" w:lineRule="auto"/>
              <w:rPr>
                <w:rFonts w:ascii="Arial" w:hAnsi="Arial" w:cs="Arial"/>
                <w:sz w:val="26"/>
                <w:szCs w:val="26"/>
              </w:rPr>
            </w:pPr>
          </w:p>
        </w:tc>
        <w:tc>
          <w:tcPr>
            <w:tcW w:w="1606" w:type="dxa"/>
            <w:vAlign w:val="center"/>
          </w:tcPr>
          <w:p w:rsidR="00556FF8" w:rsidRPr="004E4A5E" w:rsidRDefault="00556FF8" w:rsidP="001548F9">
            <w:pPr>
              <w:spacing w:after="0" w:line="240" w:lineRule="auto"/>
              <w:jc w:val="center"/>
              <w:rPr>
                <w:rFonts w:ascii="Arial" w:hAnsi="Arial" w:cs="Arial"/>
                <w:sz w:val="26"/>
                <w:szCs w:val="26"/>
                <w:lang w:val="mk-MK"/>
              </w:rPr>
            </w:pPr>
          </w:p>
        </w:tc>
      </w:tr>
      <w:tr w:rsidR="00CB1549" w:rsidRPr="004E4A5E" w:rsidTr="005F591C">
        <w:trPr>
          <w:trHeight w:val="293"/>
        </w:trPr>
        <w:tc>
          <w:tcPr>
            <w:tcW w:w="1338" w:type="dxa"/>
          </w:tcPr>
          <w:p w:rsidR="00CB1549" w:rsidRPr="004E4A5E" w:rsidRDefault="00CB1549" w:rsidP="004C0BA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tcPr>
          <w:p w:rsidR="00CB1549" w:rsidRPr="00BE2BB5" w:rsidRDefault="00BE2BB5" w:rsidP="00551751">
            <w:pPr>
              <w:jc w:val="both"/>
              <w:rPr>
                <w:rFonts w:ascii="Arial" w:hAnsi="Arial" w:cs="Arial"/>
                <w:sz w:val="26"/>
                <w:szCs w:val="26"/>
                <w:lang w:val="mk-MK"/>
              </w:rPr>
            </w:pPr>
            <w:r>
              <w:rPr>
                <w:rFonts w:ascii="Arial" w:hAnsi="Arial" w:cs="Arial"/>
                <w:sz w:val="26"/>
                <w:szCs w:val="26"/>
                <w:lang w:val="mk-MK"/>
              </w:rPr>
              <w:t xml:space="preserve">Силвана Кирова </w:t>
            </w:r>
          </w:p>
        </w:tc>
        <w:tc>
          <w:tcPr>
            <w:tcW w:w="3420" w:type="dxa"/>
            <w:vAlign w:val="center"/>
          </w:tcPr>
          <w:p w:rsidR="00CB1549" w:rsidRPr="004E4A5E" w:rsidRDefault="004C0BA1" w:rsidP="00FA43BE">
            <w:pPr>
              <w:rPr>
                <w:rFonts w:ascii="Arial" w:hAnsi="Arial" w:cs="Arial"/>
                <w:sz w:val="26"/>
                <w:szCs w:val="26"/>
              </w:rPr>
            </w:pPr>
            <w:r>
              <w:rPr>
                <w:rFonts w:ascii="Arial" w:hAnsi="Arial" w:cs="Arial"/>
                <w:sz w:val="26"/>
                <w:szCs w:val="26"/>
              </w:rPr>
              <w:t xml:space="preserve">VII-2 = </w:t>
            </w:r>
            <w:r w:rsidR="00CB1549" w:rsidRPr="004E4A5E">
              <w:rPr>
                <w:rFonts w:ascii="Arial" w:hAnsi="Arial" w:cs="Arial"/>
                <w:sz w:val="26"/>
                <w:szCs w:val="26"/>
              </w:rPr>
              <w:t xml:space="preserve">2 </w:t>
            </w:r>
          </w:p>
        </w:tc>
        <w:tc>
          <w:tcPr>
            <w:tcW w:w="1606" w:type="dxa"/>
            <w:vMerge w:val="restart"/>
            <w:vAlign w:val="center"/>
          </w:tcPr>
          <w:p w:rsidR="00CB1549" w:rsidRPr="004E4A5E" w:rsidRDefault="00CB1549" w:rsidP="002B3679">
            <w:pPr>
              <w:jc w:val="center"/>
              <w:rPr>
                <w:rFonts w:ascii="Arial" w:hAnsi="Arial" w:cs="Arial"/>
                <w:sz w:val="26"/>
                <w:szCs w:val="26"/>
                <w:lang w:val="mk-MK"/>
              </w:rPr>
            </w:pPr>
            <w:r w:rsidRPr="004E4A5E">
              <w:rPr>
                <w:rFonts w:ascii="Arial" w:hAnsi="Arial" w:cs="Arial"/>
                <w:sz w:val="26"/>
                <w:szCs w:val="26"/>
              </w:rPr>
              <w:t>6</w:t>
            </w:r>
            <w:r w:rsidRPr="004E4A5E">
              <w:rPr>
                <w:rFonts w:ascii="Arial" w:hAnsi="Arial" w:cs="Arial"/>
                <w:sz w:val="26"/>
                <w:szCs w:val="26"/>
                <w:lang w:val="mk-MK"/>
              </w:rPr>
              <w:t xml:space="preserve"> часа</w:t>
            </w:r>
          </w:p>
        </w:tc>
      </w:tr>
      <w:tr w:rsidR="00CB1549" w:rsidRPr="004E4A5E" w:rsidTr="005F591C">
        <w:trPr>
          <w:trHeight w:val="255"/>
        </w:trPr>
        <w:tc>
          <w:tcPr>
            <w:tcW w:w="1338" w:type="dxa"/>
          </w:tcPr>
          <w:p w:rsidR="00CB1549" w:rsidRPr="004E4A5E" w:rsidRDefault="00CB1549" w:rsidP="00551751">
            <w:pPr>
              <w:jc w:val="center"/>
              <w:rPr>
                <w:rFonts w:ascii="Arial" w:hAnsi="Arial" w:cs="Arial"/>
                <w:sz w:val="26"/>
                <w:szCs w:val="26"/>
                <w:lang w:val="mk-MK"/>
              </w:rPr>
            </w:pPr>
            <w:r w:rsidRPr="004E4A5E">
              <w:rPr>
                <w:rFonts w:ascii="Arial" w:hAnsi="Arial" w:cs="Arial"/>
                <w:sz w:val="26"/>
                <w:szCs w:val="26"/>
                <w:lang w:val="mk-MK"/>
              </w:rPr>
              <w:t>2.</w:t>
            </w:r>
          </w:p>
        </w:tc>
        <w:tc>
          <w:tcPr>
            <w:tcW w:w="3810" w:type="dxa"/>
          </w:tcPr>
          <w:p w:rsidR="00CB1549" w:rsidRPr="004E4A5E" w:rsidRDefault="006B5C00" w:rsidP="00551751">
            <w:pPr>
              <w:jc w:val="both"/>
              <w:rPr>
                <w:rFonts w:ascii="Arial" w:hAnsi="Arial" w:cs="Arial"/>
                <w:sz w:val="26"/>
                <w:szCs w:val="26"/>
                <w:lang w:val="mk-MK"/>
              </w:rPr>
            </w:pPr>
            <w:r>
              <w:rPr>
                <w:rFonts w:ascii="Arial" w:hAnsi="Arial" w:cs="Arial"/>
                <w:sz w:val="26"/>
                <w:szCs w:val="26"/>
                <w:lang w:val="mk-MK"/>
              </w:rPr>
              <w:t>Сузана М</w:t>
            </w:r>
            <w:r w:rsidR="00BE2BB5">
              <w:rPr>
                <w:rFonts w:ascii="Arial" w:hAnsi="Arial" w:cs="Arial"/>
                <w:sz w:val="26"/>
                <w:szCs w:val="26"/>
                <w:lang w:val="mk-MK"/>
              </w:rPr>
              <w:t xml:space="preserve">арковска </w:t>
            </w:r>
          </w:p>
        </w:tc>
        <w:tc>
          <w:tcPr>
            <w:tcW w:w="3420" w:type="dxa"/>
            <w:vAlign w:val="center"/>
          </w:tcPr>
          <w:p w:rsidR="00CB1549" w:rsidRPr="004E4A5E" w:rsidRDefault="00BE2BB5" w:rsidP="00FA43BE">
            <w:pPr>
              <w:rPr>
                <w:rFonts w:ascii="Arial" w:hAnsi="Arial" w:cs="Arial"/>
                <w:sz w:val="26"/>
                <w:szCs w:val="26"/>
              </w:rPr>
            </w:pPr>
            <w:r>
              <w:rPr>
                <w:rFonts w:ascii="Arial" w:hAnsi="Arial" w:cs="Arial"/>
                <w:sz w:val="26"/>
                <w:szCs w:val="26"/>
              </w:rPr>
              <w:t>VII-</w:t>
            </w:r>
            <w:r w:rsidR="006D2002">
              <w:rPr>
                <w:rFonts w:ascii="Arial" w:hAnsi="Arial" w:cs="Arial"/>
                <w:sz w:val="26"/>
                <w:szCs w:val="26"/>
                <w:lang w:val="mk-MK"/>
              </w:rPr>
              <w:t xml:space="preserve">1 и </w:t>
            </w:r>
            <w:r>
              <w:rPr>
                <w:rFonts w:ascii="Arial" w:hAnsi="Arial" w:cs="Arial"/>
                <w:sz w:val="26"/>
                <w:szCs w:val="26"/>
                <w:lang w:val="mk-MK"/>
              </w:rPr>
              <w:t>3</w:t>
            </w:r>
            <w:r w:rsidR="00CB1549" w:rsidRPr="004E4A5E">
              <w:rPr>
                <w:rFonts w:ascii="Arial" w:hAnsi="Arial" w:cs="Arial"/>
                <w:sz w:val="26"/>
                <w:szCs w:val="26"/>
                <w:lang w:val="mk-MK"/>
              </w:rPr>
              <w:t xml:space="preserve"> </w:t>
            </w:r>
            <w:r w:rsidR="00CB1549" w:rsidRPr="004E4A5E">
              <w:rPr>
                <w:rFonts w:ascii="Arial" w:hAnsi="Arial" w:cs="Arial"/>
                <w:sz w:val="26"/>
                <w:szCs w:val="26"/>
              </w:rPr>
              <w:t>=</w:t>
            </w:r>
            <w:r w:rsidR="004C0BA1">
              <w:rPr>
                <w:rFonts w:ascii="Arial" w:hAnsi="Arial" w:cs="Arial"/>
                <w:sz w:val="26"/>
                <w:szCs w:val="26"/>
                <w:lang w:val="mk-MK"/>
              </w:rPr>
              <w:t xml:space="preserve"> </w:t>
            </w:r>
            <w:r>
              <w:rPr>
                <w:rFonts w:ascii="Arial" w:hAnsi="Arial" w:cs="Arial"/>
                <w:sz w:val="26"/>
                <w:szCs w:val="26"/>
                <w:lang w:val="mk-MK"/>
              </w:rPr>
              <w:t>4</w:t>
            </w:r>
            <w:r w:rsidR="00CB1549" w:rsidRPr="004E4A5E">
              <w:rPr>
                <w:rFonts w:ascii="Arial" w:hAnsi="Arial" w:cs="Arial"/>
                <w:sz w:val="26"/>
                <w:szCs w:val="26"/>
              </w:rPr>
              <w:t xml:space="preserve"> </w:t>
            </w:r>
          </w:p>
        </w:tc>
        <w:tc>
          <w:tcPr>
            <w:tcW w:w="1606" w:type="dxa"/>
            <w:vMerge/>
            <w:vAlign w:val="center"/>
          </w:tcPr>
          <w:p w:rsidR="00CB1549" w:rsidRPr="004E4A5E" w:rsidRDefault="00CB1549" w:rsidP="002B3679">
            <w:pPr>
              <w:jc w:val="center"/>
              <w:rPr>
                <w:rFonts w:ascii="Arial" w:hAnsi="Arial" w:cs="Arial"/>
                <w:sz w:val="26"/>
                <w:szCs w:val="26"/>
                <w:lang w:val="mk-MK"/>
              </w:rPr>
            </w:pPr>
          </w:p>
        </w:tc>
      </w:tr>
      <w:tr w:rsidR="00CB1549" w:rsidRPr="004E4A5E" w:rsidTr="005F591C">
        <w:trPr>
          <w:trHeight w:val="452"/>
        </w:trPr>
        <w:tc>
          <w:tcPr>
            <w:tcW w:w="1338" w:type="dxa"/>
          </w:tcPr>
          <w:p w:rsidR="00CB1549" w:rsidRPr="004E4A5E" w:rsidRDefault="00CB1549" w:rsidP="00551751">
            <w:pPr>
              <w:spacing w:after="0"/>
              <w:jc w:val="center"/>
              <w:rPr>
                <w:rFonts w:ascii="Arial" w:hAnsi="Arial" w:cs="Arial"/>
                <w:sz w:val="26"/>
                <w:szCs w:val="26"/>
                <w:lang w:val="mk-MK"/>
              </w:rPr>
            </w:pPr>
          </w:p>
        </w:tc>
        <w:tc>
          <w:tcPr>
            <w:tcW w:w="3810" w:type="dxa"/>
          </w:tcPr>
          <w:p w:rsidR="00CB1549" w:rsidRPr="004E4A5E" w:rsidRDefault="00CB1549" w:rsidP="00551751">
            <w:pPr>
              <w:spacing w:after="0" w:line="240" w:lineRule="auto"/>
              <w:jc w:val="both"/>
              <w:rPr>
                <w:rFonts w:ascii="Arial" w:hAnsi="Arial" w:cs="Arial"/>
                <w:b/>
                <w:sz w:val="26"/>
                <w:szCs w:val="26"/>
                <w:lang w:val="mk-MK"/>
              </w:rPr>
            </w:pPr>
            <w:r w:rsidRPr="004E4A5E">
              <w:rPr>
                <w:rFonts w:ascii="Arial" w:hAnsi="Arial" w:cs="Arial"/>
                <w:b/>
                <w:sz w:val="26"/>
                <w:szCs w:val="26"/>
                <w:lang w:val="mk-MK"/>
              </w:rPr>
              <w:t xml:space="preserve">Проекти од информатика </w:t>
            </w:r>
          </w:p>
        </w:tc>
        <w:tc>
          <w:tcPr>
            <w:tcW w:w="3420" w:type="dxa"/>
            <w:vAlign w:val="center"/>
          </w:tcPr>
          <w:p w:rsidR="00CB1549" w:rsidRPr="004E4A5E" w:rsidRDefault="00CB1549" w:rsidP="00FA43BE">
            <w:pPr>
              <w:spacing w:line="240" w:lineRule="auto"/>
              <w:rPr>
                <w:rFonts w:ascii="Arial" w:hAnsi="Arial" w:cs="Arial"/>
                <w:sz w:val="26"/>
                <w:szCs w:val="26"/>
                <w:lang w:val="mk-MK"/>
              </w:rPr>
            </w:pPr>
          </w:p>
        </w:tc>
        <w:tc>
          <w:tcPr>
            <w:tcW w:w="1606" w:type="dxa"/>
            <w:vMerge w:val="restart"/>
            <w:vAlign w:val="center"/>
          </w:tcPr>
          <w:p w:rsidR="00CB1549" w:rsidRPr="004E4A5E" w:rsidRDefault="00CB1549" w:rsidP="002B3679">
            <w:pPr>
              <w:jc w:val="center"/>
              <w:rPr>
                <w:rFonts w:ascii="Arial" w:hAnsi="Arial" w:cs="Arial"/>
                <w:sz w:val="26"/>
                <w:szCs w:val="26"/>
                <w:lang w:val="mk-MK"/>
              </w:rPr>
            </w:pPr>
            <w:r w:rsidRPr="004E4A5E">
              <w:rPr>
                <w:rFonts w:ascii="Arial" w:hAnsi="Arial" w:cs="Arial"/>
                <w:sz w:val="26"/>
                <w:szCs w:val="26"/>
              </w:rPr>
              <w:t>4</w:t>
            </w:r>
            <w:r w:rsidRPr="004E4A5E">
              <w:rPr>
                <w:rFonts w:ascii="Arial" w:hAnsi="Arial" w:cs="Arial"/>
                <w:sz w:val="26"/>
                <w:szCs w:val="26"/>
                <w:lang w:val="mk-MK"/>
              </w:rPr>
              <w:t xml:space="preserve"> часа</w:t>
            </w:r>
          </w:p>
        </w:tc>
      </w:tr>
      <w:tr w:rsidR="00CB1549" w:rsidRPr="004E4A5E" w:rsidTr="005F591C">
        <w:trPr>
          <w:trHeight w:val="452"/>
        </w:trPr>
        <w:tc>
          <w:tcPr>
            <w:tcW w:w="1338" w:type="dxa"/>
          </w:tcPr>
          <w:p w:rsidR="00CB1549" w:rsidRPr="004E4A5E" w:rsidRDefault="00CB1549" w:rsidP="00551751">
            <w:pPr>
              <w:spacing w:after="0"/>
              <w:jc w:val="center"/>
              <w:rPr>
                <w:rFonts w:ascii="Arial" w:hAnsi="Arial" w:cs="Arial"/>
                <w:sz w:val="26"/>
                <w:szCs w:val="26"/>
                <w:lang w:val="mk-MK"/>
              </w:rPr>
            </w:pPr>
            <w:r w:rsidRPr="004E4A5E">
              <w:rPr>
                <w:rFonts w:ascii="Arial" w:hAnsi="Arial" w:cs="Arial"/>
                <w:sz w:val="26"/>
                <w:szCs w:val="26"/>
                <w:lang w:val="mk-MK"/>
              </w:rPr>
              <w:t>1.</w:t>
            </w:r>
          </w:p>
        </w:tc>
        <w:tc>
          <w:tcPr>
            <w:tcW w:w="3810" w:type="dxa"/>
          </w:tcPr>
          <w:p w:rsidR="00CB1549" w:rsidRPr="004E4A5E" w:rsidRDefault="00CB1549" w:rsidP="00551751">
            <w:pPr>
              <w:spacing w:after="0" w:line="240" w:lineRule="auto"/>
              <w:jc w:val="both"/>
              <w:rPr>
                <w:rFonts w:ascii="Arial" w:hAnsi="Arial" w:cs="Arial"/>
                <w:sz w:val="26"/>
                <w:szCs w:val="26"/>
                <w:lang w:val="mk-MK"/>
              </w:rPr>
            </w:pPr>
            <w:r w:rsidRPr="004E4A5E">
              <w:rPr>
                <w:rFonts w:ascii="Arial" w:hAnsi="Arial" w:cs="Arial"/>
                <w:sz w:val="26"/>
                <w:szCs w:val="26"/>
                <w:lang w:val="mk-MK"/>
              </w:rPr>
              <w:t xml:space="preserve">Кристина М. Дичоска </w:t>
            </w:r>
          </w:p>
        </w:tc>
        <w:tc>
          <w:tcPr>
            <w:tcW w:w="3420" w:type="dxa"/>
            <w:vAlign w:val="center"/>
          </w:tcPr>
          <w:p w:rsidR="00CB1549" w:rsidRPr="004E4A5E" w:rsidRDefault="006D2002" w:rsidP="00FA43BE">
            <w:pPr>
              <w:spacing w:after="0"/>
              <w:rPr>
                <w:rFonts w:ascii="Arial" w:hAnsi="Arial" w:cs="Arial"/>
                <w:sz w:val="26"/>
                <w:szCs w:val="26"/>
                <w:lang w:val="mk-MK"/>
              </w:rPr>
            </w:pPr>
            <w:r>
              <w:rPr>
                <w:rFonts w:ascii="Arial" w:hAnsi="Arial" w:cs="Arial"/>
                <w:sz w:val="26"/>
                <w:szCs w:val="26"/>
              </w:rPr>
              <w:t xml:space="preserve">IX-1 и </w:t>
            </w:r>
            <w:r w:rsidR="00CB1549" w:rsidRPr="004E4A5E">
              <w:rPr>
                <w:rFonts w:ascii="Arial" w:hAnsi="Arial" w:cs="Arial"/>
                <w:sz w:val="26"/>
                <w:szCs w:val="26"/>
              </w:rPr>
              <w:t xml:space="preserve">2=4 </w:t>
            </w:r>
          </w:p>
        </w:tc>
        <w:tc>
          <w:tcPr>
            <w:tcW w:w="1606" w:type="dxa"/>
            <w:vMerge/>
            <w:vAlign w:val="center"/>
          </w:tcPr>
          <w:p w:rsidR="00CB1549" w:rsidRPr="004E4A5E" w:rsidRDefault="00CB1549" w:rsidP="001548F9">
            <w:pPr>
              <w:spacing w:after="0" w:line="240" w:lineRule="auto"/>
              <w:jc w:val="center"/>
              <w:rPr>
                <w:rFonts w:ascii="Arial" w:hAnsi="Arial" w:cs="Arial"/>
                <w:sz w:val="26"/>
                <w:szCs w:val="26"/>
                <w:lang w:val="mk-MK"/>
              </w:rPr>
            </w:pPr>
          </w:p>
        </w:tc>
      </w:tr>
    </w:tbl>
    <w:p w:rsidR="00775053" w:rsidRPr="00CD456D" w:rsidRDefault="00775053" w:rsidP="00551751">
      <w:pPr>
        <w:rPr>
          <w:rFonts w:ascii="Arial" w:hAnsi="Arial" w:cs="Arial"/>
          <w:b/>
          <w:color w:val="FF0000"/>
          <w:sz w:val="26"/>
          <w:szCs w:val="26"/>
          <w:lang w:val="mk-MK"/>
        </w:rPr>
      </w:pPr>
    </w:p>
    <w:p w:rsidR="00775053" w:rsidRPr="00CD456D" w:rsidRDefault="00775053" w:rsidP="00551751">
      <w:pPr>
        <w:rPr>
          <w:rFonts w:ascii="Arial" w:hAnsi="Arial" w:cs="Arial"/>
          <w:b/>
          <w:color w:val="FF0000"/>
          <w:sz w:val="26"/>
          <w:szCs w:val="26"/>
          <w:lang w:val="mk-MK"/>
        </w:rPr>
      </w:pPr>
    </w:p>
    <w:p w:rsidR="00775053" w:rsidRPr="00CD456D" w:rsidRDefault="00775053" w:rsidP="00551751">
      <w:pPr>
        <w:rPr>
          <w:rFonts w:ascii="Arial" w:hAnsi="Arial" w:cs="Arial"/>
          <w:b/>
          <w:color w:val="FF0000"/>
          <w:sz w:val="26"/>
          <w:szCs w:val="26"/>
          <w:lang w:val="mk-MK"/>
        </w:rPr>
      </w:pPr>
    </w:p>
    <w:p w:rsidR="00775053" w:rsidRPr="00CD456D" w:rsidRDefault="00775053" w:rsidP="00551751">
      <w:pPr>
        <w:rPr>
          <w:rFonts w:ascii="Arial" w:hAnsi="Arial" w:cs="Arial"/>
          <w:b/>
          <w:color w:val="FF0000"/>
          <w:sz w:val="26"/>
          <w:szCs w:val="26"/>
          <w:lang w:val="mk-MK"/>
        </w:rPr>
      </w:pPr>
    </w:p>
    <w:p w:rsidR="00775053" w:rsidRPr="00CD456D" w:rsidRDefault="00775053" w:rsidP="00551751">
      <w:pPr>
        <w:rPr>
          <w:rFonts w:ascii="Arial" w:hAnsi="Arial" w:cs="Arial"/>
          <w:b/>
          <w:color w:val="FF0000"/>
          <w:sz w:val="26"/>
          <w:szCs w:val="26"/>
          <w:lang w:val="mk-MK"/>
        </w:rPr>
      </w:pPr>
    </w:p>
    <w:p w:rsidR="00412338" w:rsidRDefault="00412338" w:rsidP="00CD456D">
      <w:pPr>
        <w:rPr>
          <w:rFonts w:ascii="Arial" w:hAnsi="Arial" w:cs="Arial"/>
          <w:b/>
          <w:color w:val="FF0000"/>
          <w:sz w:val="26"/>
          <w:szCs w:val="26"/>
          <w:lang w:val="mk-MK"/>
        </w:rPr>
      </w:pPr>
    </w:p>
    <w:p w:rsidR="007B52A7" w:rsidRDefault="007B52A7" w:rsidP="00CD456D">
      <w:pPr>
        <w:rPr>
          <w:rFonts w:ascii="Arial" w:hAnsi="Arial" w:cs="Arial"/>
          <w:b/>
          <w:sz w:val="26"/>
          <w:szCs w:val="26"/>
          <w:lang w:val="mk-MK"/>
        </w:rPr>
      </w:pPr>
    </w:p>
    <w:p w:rsidR="007B52A7" w:rsidRDefault="007B52A7" w:rsidP="00CD456D">
      <w:pPr>
        <w:rPr>
          <w:rFonts w:ascii="Arial" w:hAnsi="Arial" w:cs="Arial"/>
          <w:b/>
          <w:sz w:val="26"/>
          <w:szCs w:val="26"/>
          <w:lang w:val="mk-MK"/>
        </w:rPr>
      </w:pPr>
    </w:p>
    <w:p w:rsidR="007B52A7" w:rsidRDefault="007B52A7" w:rsidP="00CD456D">
      <w:pPr>
        <w:rPr>
          <w:rFonts w:ascii="Arial" w:hAnsi="Arial" w:cs="Arial"/>
          <w:b/>
          <w:sz w:val="26"/>
          <w:szCs w:val="26"/>
          <w:lang w:val="mk-MK"/>
        </w:rPr>
      </w:pPr>
    </w:p>
    <w:p w:rsidR="007B52A7" w:rsidRDefault="007B52A7" w:rsidP="00CD456D">
      <w:pPr>
        <w:rPr>
          <w:rFonts w:ascii="Arial" w:hAnsi="Arial" w:cs="Arial"/>
          <w:b/>
          <w:sz w:val="26"/>
          <w:szCs w:val="26"/>
          <w:lang w:val="mk-MK"/>
        </w:rPr>
      </w:pPr>
    </w:p>
    <w:p w:rsidR="007B52A7" w:rsidRDefault="007B52A7" w:rsidP="00CD456D">
      <w:pPr>
        <w:rPr>
          <w:rFonts w:ascii="Arial" w:hAnsi="Arial" w:cs="Arial"/>
          <w:b/>
          <w:sz w:val="26"/>
          <w:szCs w:val="26"/>
          <w:lang w:val="mk-MK"/>
        </w:rPr>
      </w:pPr>
    </w:p>
    <w:p w:rsidR="007B52A7" w:rsidRPr="00B55178" w:rsidRDefault="007B52A7" w:rsidP="00CD456D">
      <w:pPr>
        <w:rPr>
          <w:rFonts w:ascii="Arial" w:hAnsi="Arial" w:cs="Arial"/>
          <w:b/>
          <w:sz w:val="26"/>
          <w:szCs w:val="26"/>
        </w:rPr>
      </w:pPr>
    </w:p>
    <w:p w:rsidR="007B52A7" w:rsidRDefault="007B52A7" w:rsidP="00CD456D">
      <w:pPr>
        <w:rPr>
          <w:rFonts w:ascii="Arial" w:hAnsi="Arial" w:cs="Arial"/>
          <w:b/>
          <w:sz w:val="26"/>
          <w:szCs w:val="26"/>
          <w:lang w:val="mk-MK"/>
        </w:rPr>
      </w:pPr>
    </w:p>
    <w:p w:rsidR="00D27717" w:rsidRDefault="00D27717" w:rsidP="00CD456D">
      <w:pPr>
        <w:rPr>
          <w:rFonts w:ascii="Arial" w:hAnsi="Arial" w:cs="Arial"/>
          <w:b/>
          <w:sz w:val="26"/>
          <w:szCs w:val="26"/>
          <w:lang w:val="mk-MK"/>
        </w:rPr>
      </w:pPr>
    </w:p>
    <w:p w:rsidR="00D27717" w:rsidRDefault="00D27717" w:rsidP="00CD456D">
      <w:pPr>
        <w:rPr>
          <w:rFonts w:ascii="Arial" w:hAnsi="Arial" w:cs="Arial"/>
          <w:b/>
          <w:sz w:val="26"/>
          <w:szCs w:val="26"/>
          <w:lang w:val="mk-MK"/>
        </w:rPr>
      </w:pPr>
    </w:p>
    <w:p w:rsidR="00D27717" w:rsidRDefault="00D27717" w:rsidP="00CD456D">
      <w:pPr>
        <w:rPr>
          <w:rFonts w:ascii="Arial" w:hAnsi="Arial" w:cs="Arial"/>
          <w:b/>
          <w:sz w:val="26"/>
          <w:szCs w:val="26"/>
          <w:lang w:val="mk-MK"/>
        </w:rPr>
      </w:pPr>
    </w:p>
    <w:p w:rsidR="00D27717" w:rsidRDefault="00D27717" w:rsidP="00CD456D">
      <w:pPr>
        <w:rPr>
          <w:rFonts w:ascii="Arial" w:hAnsi="Arial" w:cs="Arial"/>
          <w:b/>
          <w:sz w:val="26"/>
          <w:szCs w:val="26"/>
          <w:lang w:val="mk-MK"/>
        </w:rPr>
      </w:pPr>
    </w:p>
    <w:p w:rsidR="00D27717" w:rsidRDefault="00D27717" w:rsidP="00CD456D">
      <w:pPr>
        <w:rPr>
          <w:rFonts w:ascii="Arial" w:hAnsi="Arial" w:cs="Arial"/>
          <w:b/>
          <w:sz w:val="26"/>
          <w:szCs w:val="26"/>
          <w:lang w:val="mk-MK"/>
        </w:rPr>
      </w:pPr>
    </w:p>
    <w:p w:rsidR="00D27717" w:rsidRDefault="00D27717" w:rsidP="00CD456D">
      <w:pPr>
        <w:rPr>
          <w:rFonts w:ascii="Arial" w:hAnsi="Arial" w:cs="Arial"/>
          <w:b/>
          <w:sz w:val="26"/>
          <w:szCs w:val="26"/>
          <w:lang w:val="mk-MK"/>
        </w:rPr>
      </w:pPr>
    </w:p>
    <w:p w:rsidR="00D27717" w:rsidRDefault="00D27717" w:rsidP="00CD456D">
      <w:pPr>
        <w:rPr>
          <w:rFonts w:ascii="Arial" w:hAnsi="Arial" w:cs="Arial"/>
          <w:b/>
          <w:sz w:val="26"/>
          <w:szCs w:val="26"/>
          <w:lang w:val="mk-MK"/>
        </w:rPr>
      </w:pPr>
    </w:p>
    <w:p w:rsidR="00556FF8" w:rsidRPr="00CD456D" w:rsidRDefault="00556FF8" w:rsidP="00B55178">
      <w:pPr>
        <w:jc w:val="center"/>
        <w:rPr>
          <w:rFonts w:ascii="Arial" w:hAnsi="Arial" w:cs="Arial"/>
          <w:b/>
          <w:color w:val="FF0000"/>
          <w:sz w:val="26"/>
          <w:szCs w:val="26"/>
          <w:lang w:val="ru-RU"/>
        </w:rPr>
      </w:pPr>
      <w:r w:rsidRPr="00412338">
        <w:rPr>
          <w:rFonts w:ascii="Arial" w:hAnsi="Arial" w:cs="Arial"/>
          <w:b/>
          <w:sz w:val="26"/>
          <w:szCs w:val="26"/>
          <w:lang w:val="mk-MK"/>
        </w:rPr>
        <w:t>Листа на одделенски раководители за учебната  20</w:t>
      </w:r>
      <w:r w:rsidR="004E6CC4">
        <w:rPr>
          <w:rFonts w:ascii="Arial" w:hAnsi="Arial" w:cs="Arial"/>
          <w:b/>
          <w:sz w:val="26"/>
          <w:szCs w:val="26"/>
          <w:lang w:val="ru-RU"/>
        </w:rPr>
        <w:t>23</w:t>
      </w:r>
      <w:r w:rsidRPr="00412338">
        <w:rPr>
          <w:rFonts w:ascii="Arial" w:hAnsi="Arial" w:cs="Arial"/>
          <w:b/>
          <w:sz w:val="26"/>
          <w:szCs w:val="26"/>
          <w:lang w:val="mk-MK"/>
        </w:rPr>
        <w:t>/</w:t>
      </w:r>
      <w:r w:rsidRPr="00412338">
        <w:rPr>
          <w:rFonts w:ascii="Arial" w:hAnsi="Arial" w:cs="Arial"/>
          <w:b/>
          <w:sz w:val="26"/>
          <w:szCs w:val="26"/>
          <w:lang w:val="ru-RU"/>
        </w:rPr>
        <w:t>202</w:t>
      </w:r>
      <w:r w:rsidR="004E6CC4">
        <w:rPr>
          <w:rFonts w:ascii="Arial" w:hAnsi="Arial" w:cs="Arial"/>
          <w:b/>
          <w:sz w:val="26"/>
          <w:szCs w:val="26"/>
          <w:lang w:val="ru-RU"/>
        </w:rPr>
        <w:t>4</w:t>
      </w:r>
      <w:r w:rsidRPr="00412338">
        <w:rPr>
          <w:rFonts w:ascii="Arial" w:hAnsi="Arial" w:cs="Arial"/>
          <w:b/>
          <w:sz w:val="26"/>
          <w:szCs w:val="26"/>
          <w:lang w:val="mk-MK"/>
        </w:rPr>
        <w:t xml:space="preserve"> год</w:t>
      </w:r>
      <w:r w:rsidRPr="00D51433">
        <w:rPr>
          <w:rFonts w:ascii="Arial" w:hAnsi="Arial" w:cs="Arial"/>
          <w:b/>
          <w:sz w:val="26"/>
          <w:szCs w:val="26"/>
          <w:lang w:val="mk-MK"/>
        </w:rPr>
        <w:t>.</w:t>
      </w:r>
    </w:p>
    <w:tbl>
      <w:tblPr>
        <w:tblpPr w:leftFromText="180" w:rightFromText="180" w:vertAnchor="text" w:tblpX="392"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6662"/>
      </w:tblGrid>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Default="004E6CC4" w:rsidP="00E311B5">
            <w:pPr>
              <w:spacing w:after="0"/>
              <w:jc w:val="center"/>
              <w:rPr>
                <w:rFonts w:ascii="Arial" w:hAnsi="Arial" w:cs="Arial"/>
                <w:color w:val="000000"/>
                <w:sz w:val="26"/>
                <w:szCs w:val="26"/>
              </w:rPr>
            </w:pPr>
            <w:r>
              <w:rPr>
                <w:rFonts w:ascii="Arial" w:hAnsi="Arial" w:cs="Arial"/>
                <w:color w:val="000000"/>
                <w:sz w:val="26"/>
                <w:szCs w:val="26"/>
              </w:rPr>
              <w:t>I-1</w:t>
            </w:r>
          </w:p>
        </w:tc>
        <w:tc>
          <w:tcPr>
            <w:tcW w:w="6662" w:type="dxa"/>
            <w:tcBorders>
              <w:top w:val="single" w:sz="4" w:space="0" w:color="auto"/>
              <w:left w:val="single" w:sz="4" w:space="0" w:color="auto"/>
              <w:bottom w:val="single" w:sz="4" w:space="0" w:color="auto"/>
              <w:right w:val="single" w:sz="4" w:space="0" w:color="auto"/>
            </w:tcBorders>
          </w:tcPr>
          <w:p w:rsidR="004E6CC4" w:rsidRPr="004E6CC4" w:rsidRDefault="004E6CC4" w:rsidP="00E311B5">
            <w:pPr>
              <w:spacing w:after="0"/>
              <w:jc w:val="both"/>
              <w:rPr>
                <w:rFonts w:ascii="Arial" w:hAnsi="Arial" w:cs="Arial"/>
                <w:color w:val="000000"/>
                <w:sz w:val="26"/>
                <w:szCs w:val="26"/>
                <w:lang w:val="mk-MK"/>
              </w:rPr>
            </w:pPr>
            <w:r>
              <w:rPr>
                <w:rFonts w:ascii="Arial" w:hAnsi="Arial" w:cs="Arial"/>
                <w:color w:val="000000"/>
                <w:sz w:val="26"/>
                <w:szCs w:val="26"/>
                <w:lang w:val="mk-MK"/>
              </w:rPr>
              <w:t xml:space="preserve">Петреска Јулијана </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Default="004E6CC4" w:rsidP="00E311B5">
            <w:pPr>
              <w:spacing w:after="0"/>
              <w:jc w:val="center"/>
              <w:rPr>
                <w:rFonts w:ascii="Arial" w:hAnsi="Arial" w:cs="Arial"/>
                <w:color w:val="000000"/>
                <w:sz w:val="26"/>
                <w:szCs w:val="26"/>
              </w:rPr>
            </w:pPr>
            <w:r>
              <w:rPr>
                <w:rFonts w:ascii="Arial" w:hAnsi="Arial" w:cs="Arial"/>
                <w:color w:val="000000"/>
                <w:sz w:val="26"/>
                <w:szCs w:val="26"/>
              </w:rPr>
              <w:t>I-2</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E311B5">
            <w:pPr>
              <w:spacing w:after="0"/>
              <w:jc w:val="both"/>
              <w:rPr>
                <w:rFonts w:ascii="Arial" w:hAnsi="Arial" w:cs="Arial"/>
                <w:color w:val="000000"/>
                <w:sz w:val="26"/>
                <w:szCs w:val="26"/>
                <w:lang w:val="mk-MK"/>
              </w:rPr>
            </w:pPr>
            <w:r>
              <w:rPr>
                <w:rFonts w:ascii="Arial" w:hAnsi="Arial" w:cs="Arial"/>
                <w:color w:val="000000"/>
                <w:sz w:val="26"/>
                <w:szCs w:val="26"/>
                <w:lang w:val="mk-MK"/>
              </w:rPr>
              <w:t xml:space="preserve">Ширгоска Весна </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Default="004E6CC4" w:rsidP="00E311B5">
            <w:pPr>
              <w:spacing w:after="0"/>
              <w:jc w:val="center"/>
              <w:rPr>
                <w:rFonts w:ascii="Arial" w:hAnsi="Arial" w:cs="Arial"/>
                <w:color w:val="000000"/>
                <w:sz w:val="26"/>
                <w:szCs w:val="26"/>
              </w:rPr>
            </w:pPr>
            <w:r>
              <w:rPr>
                <w:rFonts w:ascii="Arial" w:hAnsi="Arial" w:cs="Arial"/>
                <w:color w:val="000000"/>
                <w:sz w:val="26"/>
                <w:szCs w:val="26"/>
              </w:rPr>
              <w:t>I-3</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E311B5">
            <w:pPr>
              <w:spacing w:after="0"/>
              <w:jc w:val="both"/>
              <w:rPr>
                <w:rFonts w:ascii="Arial" w:hAnsi="Arial" w:cs="Arial"/>
                <w:color w:val="000000"/>
                <w:sz w:val="26"/>
                <w:szCs w:val="26"/>
                <w:lang w:val="mk-MK"/>
              </w:rPr>
            </w:pPr>
            <w:r>
              <w:rPr>
                <w:rFonts w:ascii="Arial" w:hAnsi="Arial" w:cs="Arial"/>
                <w:color w:val="000000"/>
                <w:sz w:val="26"/>
                <w:szCs w:val="26"/>
                <w:lang w:val="mk-MK"/>
              </w:rPr>
              <w:t>Костеска Никодиноска Светлана</w:t>
            </w:r>
          </w:p>
        </w:tc>
      </w:tr>
      <w:tr w:rsidR="00E311B5" w:rsidRPr="00FF46F5">
        <w:tc>
          <w:tcPr>
            <w:tcW w:w="2802" w:type="dxa"/>
            <w:tcBorders>
              <w:top w:val="single" w:sz="4" w:space="0" w:color="auto"/>
              <w:left w:val="single" w:sz="4" w:space="0" w:color="auto"/>
              <w:bottom w:val="single" w:sz="4" w:space="0" w:color="auto"/>
              <w:right w:val="single" w:sz="4" w:space="0" w:color="auto"/>
            </w:tcBorders>
          </w:tcPr>
          <w:p w:rsidR="00E311B5" w:rsidRPr="00E311B5" w:rsidRDefault="004E6CC4" w:rsidP="00E311B5">
            <w:pPr>
              <w:spacing w:after="0"/>
              <w:jc w:val="center"/>
              <w:rPr>
                <w:rFonts w:ascii="Arial" w:hAnsi="Arial" w:cs="Arial"/>
                <w:color w:val="000000"/>
                <w:sz w:val="26"/>
                <w:szCs w:val="26"/>
              </w:rPr>
            </w:pPr>
            <w:r>
              <w:rPr>
                <w:rFonts w:ascii="Arial" w:hAnsi="Arial" w:cs="Arial"/>
                <w:color w:val="000000"/>
                <w:sz w:val="26"/>
                <w:szCs w:val="26"/>
              </w:rPr>
              <w:t>I</w:t>
            </w:r>
            <w:r w:rsidR="00E311B5">
              <w:rPr>
                <w:rFonts w:ascii="Arial" w:hAnsi="Arial" w:cs="Arial"/>
                <w:color w:val="000000"/>
                <w:sz w:val="26"/>
                <w:szCs w:val="26"/>
              </w:rPr>
              <w:t>I-1</w:t>
            </w:r>
          </w:p>
        </w:tc>
        <w:tc>
          <w:tcPr>
            <w:tcW w:w="6662" w:type="dxa"/>
            <w:tcBorders>
              <w:top w:val="single" w:sz="4" w:space="0" w:color="auto"/>
              <w:left w:val="single" w:sz="4" w:space="0" w:color="auto"/>
              <w:bottom w:val="single" w:sz="4" w:space="0" w:color="auto"/>
              <w:right w:val="single" w:sz="4" w:space="0" w:color="auto"/>
            </w:tcBorders>
          </w:tcPr>
          <w:p w:rsidR="00E311B5" w:rsidRPr="00FF46F5" w:rsidRDefault="00E311B5" w:rsidP="00E311B5">
            <w:pPr>
              <w:spacing w:after="0"/>
              <w:jc w:val="both"/>
              <w:rPr>
                <w:rFonts w:ascii="Arial" w:hAnsi="Arial" w:cs="Arial"/>
                <w:color w:val="000000"/>
                <w:sz w:val="26"/>
                <w:szCs w:val="26"/>
                <w:lang w:val="mk-MK"/>
              </w:rPr>
            </w:pPr>
            <w:r w:rsidRPr="00FF46F5">
              <w:rPr>
                <w:rFonts w:ascii="Arial" w:hAnsi="Arial" w:cs="Arial"/>
                <w:color w:val="000000"/>
                <w:sz w:val="26"/>
                <w:szCs w:val="26"/>
                <w:lang w:val="mk-MK"/>
              </w:rPr>
              <w:t xml:space="preserve">Петреска Дијана </w:t>
            </w:r>
          </w:p>
        </w:tc>
      </w:tr>
      <w:tr w:rsidR="00E311B5" w:rsidRPr="00FF46F5" w:rsidTr="00E311B5">
        <w:trPr>
          <w:trHeight w:val="377"/>
        </w:trPr>
        <w:tc>
          <w:tcPr>
            <w:tcW w:w="2802" w:type="dxa"/>
            <w:tcBorders>
              <w:top w:val="single" w:sz="4" w:space="0" w:color="auto"/>
              <w:left w:val="single" w:sz="4" w:space="0" w:color="auto"/>
              <w:bottom w:val="single" w:sz="4" w:space="0" w:color="auto"/>
              <w:right w:val="single" w:sz="4" w:space="0" w:color="auto"/>
            </w:tcBorders>
          </w:tcPr>
          <w:p w:rsidR="00E311B5" w:rsidRPr="00E311B5" w:rsidRDefault="004E6CC4" w:rsidP="00E311B5">
            <w:pPr>
              <w:spacing w:after="0"/>
              <w:jc w:val="center"/>
              <w:rPr>
                <w:rFonts w:ascii="Arial" w:hAnsi="Arial" w:cs="Arial"/>
                <w:color w:val="000000"/>
                <w:sz w:val="26"/>
                <w:szCs w:val="26"/>
              </w:rPr>
            </w:pPr>
            <w:r>
              <w:rPr>
                <w:rFonts w:ascii="Arial" w:hAnsi="Arial" w:cs="Arial"/>
                <w:color w:val="000000"/>
                <w:sz w:val="26"/>
                <w:szCs w:val="26"/>
              </w:rPr>
              <w:t>I</w:t>
            </w:r>
            <w:r w:rsidR="00E311B5">
              <w:rPr>
                <w:rFonts w:ascii="Arial" w:hAnsi="Arial" w:cs="Arial"/>
                <w:color w:val="000000"/>
                <w:sz w:val="26"/>
                <w:szCs w:val="26"/>
              </w:rPr>
              <w:t>I-2</w:t>
            </w:r>
          </w:p>
        </w:tc>
        <w:tc>
          <w:tcPr>
            <w:tcW w:w="6662" w:type="dxa"/>
            <w:tcBorders>
              <w:top w:val="single" w:sz="4" w:space="0" w:color="auto"/>
              <w:left w:val="single" w:sz="4" w:space="0" w:color="auto"/>
              <w:bottom w:val="single" w:sz="4" w:space="0" w:color="auto"/>
              <w:right w:val="single" w:sz="4" w:space="0" w:color="auto"/>
            </w:tcBorders>
          </w:tcPr>
          <w:p w:rsidR="00E311B5" w:rsidRPr="00FF46F5" w:rsidRDefault="00E311B5" w:rsidP="00E311B5">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Коцевска Татјана</w:t>
            </w:r>
          </w:p>
        </w:tc>
      </w:tr>
      <w:tr w:rsidR="00E311B5" w:rsidRPr="00FF46F5">
        <w:tc>
          <w:tcPr>
            <w:tcW w:w="2802" w:type="dxa"/>
            <w:tcBorders>
              <w:top w:val="single" w:sz="4" w:space="0" w:color="auto"/>
              <w:left w:val="single" w:sz="4" w:space="0" w:color="auto"/>
              <w:bottom w:val="single" w:sz="4" w:space="0" w:color="auto"/>
              <w:right w:val="single" w:sz="4" w:space="0" w:color="auto"/>
            </w:tcBorders>
          </w:tcPr>
          <w:p w:rsidR="00E311B5" w:rsidRPr="00E311B5" w:rsidRDefault="004E6CC4" w:rsidP="00E311B5">
            <w:pPr>
              <w:spacing w:after="0"/>
              <w:jc w:val="center"/>
              <w:rPr>
                <w:rFonts w:ascii="Arial" w:hAnsi="Arial" w:cs="Arial"/>
                <w:color w:val="000000"/>
                <w:sz w:val="26"/>
                <w:szCs w:val="26"/>
              </w:rPr>
            </w:pPr>
            <w:r>
              <w:rPr>
                <w:rFonts w:ascii="Arial" w:hAnsi="Arial" w:cs="Arial"/>
                <w:color w:val="000000"/>
                <w:sz w:val="26"/>
                <w:szCs w:val="26"/>
              </w:rPr>
              <w:t>I</w:t>
            </w:r>
            <w:r w:rsidR="00E311B5">
              <w:rPr>
                <w:rFonts w:ascii="Arial" w:hAnsi="Arial" w:cs="Arial"/>
                <w:color w:val="000000"/>
                <w:sz w:val="26"/>
                <w:szCs w:val="26"/>
              </w:rPr>
              <w:t>I-3</w:t>
            </w:r>
          </w:p>
        </w:tc>
        <w:tc>
          <w:tcPr>
            <w:tcW w:w="6662" w:type="dxa"/>
            <w:tcBorders>
              <w:top w:val="single" w:sz="4" w:space="0" w:color="auto"/>
              <w:left w:val="single" w:sz="4" w:space="0" w:color="auto"/>
              <w:bottom w:val="single" w:sz="4" w:space="0" w:color="auto"/>
              <w:right w:val="single" w:sz="4" w:space="0" w:color="auto"/>
            </w:tcBorders>
          </w:tcPr>
          <w:p w:rsidR="00E311B5" w:rsidRPr="00FF46F5" w:rsidRDefault="00E311B5" w:rsidP="00E311B5">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Миладиноска Соња</w:t>
            </w:r>
          </w:p>
        </w:tc>
      </w:tr>
      <w:tr w:rsidR="00556FF8" w:rsidRPr="00FF46F5">
        <w:tc>
          <w:tcPr>
            <w:tcW w:w="2802" w:type="dxa"/>
            <w:tcBorders>
              <w:top w:val="single" w:sz="4" w:space="0" w:color="auto"/>
              <w:left w:val="single" w:sz="4" w:space="0" w:color="auto"/>
              <w:bottom w:val="single" w:sz="4" w:space="0" w:color="auto"/>
              <w:right w:val="single" w:sz="4" w:space="0" w:color="auto"/>
            </w:tcBorders>
          </w:tcPr>
          <w:p w:rsidR="00556FF8" w:rsidRPr="00FF46F5" w:rsidRDefault="00556FF8" w:rsidP="00551751">
            <w:pPr>
              <w:spacing w:after="0"/>
              <w:jc w:val="center"/>
              <w:rPr>
                <w:rFonts w:ascii="Arial" w:hAnsi="Arial" w:cs="Arial"/>
                <w:color w:val="000000"/>
                <w:sz w:val="26"/>
                <w:szCs w:val="26"/>
                <w:lang w:val="mk-MK"/>
              </w:rPr>
            </w:pPr>
            <w:r w:rsidRPr="00FF46F5">
              <w:rPr>
                <w:rFonts w:ascii="Arial" w:hAnsi="Arial" w:cs="Arial"/>
                <w:color w:val="000000"/>
                <w:sz w:val="26"/>
                <w:szCs w:val="26"/>
                <w:lang w:val="mk-MK"/>
              </w:rPr>
              <w:t>I</w:t>
            </w:r>
            <w:r w:rsidR="004E6CC4">
              <w:rPr>
                <w:rFonts w:ascii="Arial" w:hAnsi="Arial" w:cs="Arial"/>
                <w:color w:val="000000"/>
                <w:sz w:val="26"/>
                <w:szCs w:val="26"/>
              </w:rPr>
              <w:t>I</w:t>
            </w:r>
            <w:r w:rsidR="00E311B5">
              <w:rPr>
                <w:rFonts w:ascii="Arial" w:hAnsi="Arial" w:cs="Arial"/>
                <w:color w:val="000000"/>
                <w:sz w:val="26"/>
                <w:szCs w:val="26"/>
              </w:rPr>
              <w:t>I</w:t>
            </w:r>
            <w:r w:rsidRPr="00FF46F5">
              <w:rPr>
                <w:rFonts w:ascii="Arial" w:hAnsi="Arial" w:cs="Arial"/>
                <w:color w:val="000000"/>
                <w:sz w:val="26"/>
                <w:szCs w:val="26"/>
                <w:lang w:val="mk-MK"/>
              </w:rPr>
              <w:t xml:space="preserve"> -1</w:t>
            </w:r>
          </w:p>
        </w:tc>
        <w:tc>
          <w:tcPr>
            <w:tcW w:w="6662" w:type="dxa"/>
            <w:tcBorders>
              <w:top w:val="single" w:sz="4" w:space="0" w:color="auto"/>
              <w:left w:val="single" w:sz="4" w:space="0" w:color="auto"/>
              <w:bottom w:val="single" w:sz="4" w:space="0" w:color="auto"/>
              <w:right w:val="single" w:sz="4" w:space="0" w:color="auto"/>
            </w:tcBorders>
          </w:tcPr>
          <w:p w:rsidR="00556FF8" w:rsidRPr="00CD456D" w:rsidRDefault="00CD456D" w:rsidP="00551751">
            <w:pPr>
              <w:spacing w:after="0"/>
              <w:jc w:val="both"/>
              <w:rPr>
                <w:rFonts w:ascii="Arial" w:hAnsi="Arial" w:cs="Arial"/>
                <w:color w:val="000000"/>
                <w:sz w:val="26"/>
                <w:szCs w:val="26"/>
                <w:lang w:val="mk-MK"/>
              </w:rPr>
            </w:pPr>
            <w:r>
              <w:rPr>
                <w:rFonts w:ascii="Arial" w:hAnsi="Arial" w:cs="Arial"/>
                <w:color w:val="000000"/>
                <w:sz w:val="26"/>
                <w:szCs w:val="26"/>
                <w:lang w:val="mk-MK"/>
              </w:rPr>
              <w:t>Јованоска Снежана</w:t>
            </w:r>
          </w:p>
        </w:tc>
      </w:tr>
      <w:tr w:rsidR="00556FF8" w:rsidRPr="00FF46F5">
        <w:tc>
          <w:tcPr>
            <w:tcW w:w="2802" w:type="dxa"/>
            <w:tcBorders>
              <w:top w:val="single" w:sz="4" w:space="0" w:color="auto"/>
              <w:left w:val="single" w:sz="4" w:space="0" w:color="auto"/>
              <w:bottom w:val="single" w:sz="4" w:space="0" w:color="auto"/>
              <w:right w:val="single" w:sz="4" w:space="0" w:color="auto"/>
            </w:tcBorders>
          </w:tcPr>
          <w:p w:rsidR="00556FF8" w:rsidRPr="00FF46F5" w:rsidRDefault="004E6CC4" w:rsidP="00551751">
            <w:pPr>
              <w:spacing w:after="0"/>
              <w:jc w:val="center"/>
              <w:rPr>
                <w:rFonts w:ascii="Arial" w:hAnsi="Arial" w:cs="Arial"/>
                <w:color w:val="000000"/>
                <w:sz w:val="26"/>
                <w:szCs w:val="26"/>
                <w:lang w:val="mk-MK"/>
              </w:rPr>
            </w:pPr>
            <w:r>
              <w:rPr>
                <w:rFonts w:ascii="Arial" w:hAnsi="Arial" w:cs="Arial"/>
                <w:color w:val="000000"/>
                <w:sz w:val="26"/>
                <w:szCs w:val="26"/>
              </w:rPr>
              <w:t>I</w:t>
            </w:r>
            <w:r w:rsidR="00556FF8" w:rsidRPr="00FF46F5">
              <w:rPr>
                <w:rFonts w:ascii="Arial" w:hAnsi="Arial" w:cs="Arial"/>
                <w:color w:val="000000"/>
                <w:sz w:val="26"/>
                <w:szCs w:val="26"/>
                <w:lang w:val="mk-MK"/>
              </w:rPr>
              <w:t>I</w:t>
            </w:r>
            <w:r w:rsidR="00E311B5">
              <w:rPr>
                <w:rFonts w:ascii="Arial" w:hAnsi="Arial" w:cs="Arial"/>
                <w:color w:val="000000"/>
                <w:sz w:val="26"/>
                <w:szCs w:val="26"/>
              </w:rPr>
              <w:t>I</w:t>
            </w:r>
            <w:r w:rsidR="00556FF8" w:rsidRPr="00FF46F5">
              <w:rPr>
                <w:rFonts w:ascii="Arial" w:hAnsi="Arial" w:cs="Arial"/>
                <w:color w:val="000000"/>
                <w:sz w:val="26"/>
                <w:szCs w:val="26"/>
                <w:lang w:val="mk-MK"/>
              </w:rPr>
              <w:t xml:space="preserve"> -2</w:t>
            </w:r>
          </w:p>
        </w:tc>
        <w:tc>
          <w:tcPr>
            <w:tcW w:w="6662" w:type="dxa"/>
            <w:tcBorders>
              <w:top w:val="single" w:sz="4" w:space="0" w:color="auto"/>
              <w:left w:val="single" w:sz="4" w:space="0" w:color="auto"/>
              <w:bottom w:val="single" w:sz="4" w:space="0" w:color="auto"/>
              <w:right w:val="single" w:sz="4" w:space="0" w:color="auto"/>
            </w:tcBorders>
          </w:tcPr>
          <w:p w:rsidR="00556FF8" w:rsidRPr="00FF46F5" w:rsidRDefault="00CD456D" w:rsidP="00551751">
            <w:pPr>
              <w:spacing w:after="0"/>
              <w:jc w:val="both"/>
              <w:rPr>
                <w:rFonts w:ascii="Arial" w:hAnsi="Arial" w:cs="Arial"/>
                <w:color w:val="000000"/>
                <w:sz w:val="26"/>
                <w:szCs w:val="26"/>
                <w:lang w:val="mk-MK"/>
              </w:rPr>
            </w:pPr>
            <w:r>
              <w:rPr>
                <w:rFonts w:ascii="Arial" w:hAnsi="Arial" w:cs="Arial"/>
                <w:color w:val="000000"/>
                <w:sz w:val="26"/>
                <w:szCs w:val="26"/>
                <w:lang w:val="mk-MK"/>
              </w:rPr>
              <w:t>Димитријеска Гордана</w:t>
            </w:r>
          </w:p>
        </w:tc>
      </w:tr>
      <w:tr w:rsidR="00556FF8" w:rsidRPr="00FF46F5">
        <w:tc>
          <w:tcPr>
            <w:tcW w:w="2802" w:type="dxa"/>
            <w:tcBorders>
              <w:top w:val="single" w:sz="4" w:space="0" w:color="auto"/>
              <w:left w:val="single" w:sz="4" w:space="0" w:color="auto"/>
              <w:bottom w:val="single" w:sz="4" w:space="0" w:color="auto"/>
              <w:right w:val="single" w:sz="4" w:space="0" w:color="auto"/>
            </w:tcBorders>
          </w:tcPr>
          <w:p w:rsidR="00556FF8" w:rsidRPr="00FF46F5" w:rsidRDefault="00556FF8" w:rsidP="00551751">
            <w:pPr>
              <w:spacing w:after="0"/>
              <w:jc w:val="center"/>
              <w:rPr>
                <w:rFonts w:ascii="Arial" w:hAnsi="Arial" w:cs="Arial"/>
                <w:color w:val="000000"/>
                <w:sz w:val="26"/>
                <w:szCs w:val="26"/>
                <w:lang w:val="mk-MK"/>
              </w:rPr>
            </w:pPr>
            <w:r w:rsidRPr="00FF46F5">
              <w:rPr>
                <w:rFonts w:ascii="Arial" w:hAnsi="Arial" w:cs="Arial"/>
                <w:color w:val="000000"/>
                <w:sz w:val="26"/>
                <w:szCs w:val="26"/>
                <w:lang w:val="mk-MK"/>
              </w:rPr>
              <w:t>I</w:t>
            </w:r>
            <w:r w:rsidR="00E311B5">
              <w:rPr>
                <w:rFonts w:ascii="Arial" w:hAnsi="Arial" w:cs="Arial"/>
                <w:color w:val="000000"/>
                <w:sz w:val="26"/>
                <w:szCs w:val="26"/>
              </w:rPr>
              <w:t>I</w:t>
            </w:r>
            <w:r w:rsidR="004E6CC4">
              <w:rPr>
                <w:rFonts w:ascii="Arial" w:hAnsi="Arial" w:cs="Arial"/>
                <w:color w:val="000000"/>
                <w:sz w:val="26"/>
                <w:szCs w:val="26"/>
              </w:rPr>
              <w:t>I</w:t>
            </w:r>
            <w:r w:rsidRPr="00FF46F5">
              <w:rPr>
                <w:rFonts w:ascii="Arial" w:hAnsi="Arial" w:cs="Arial"/>
                <w:color w:val="000000"/>
                <w:sz w:val="26"/>
                <w:szCs w:val="26"/>
                <w:lang w:val="mk-MK"/>
              </w:rPr>
              <w:t xml:space="preserve"> -3</w:t>
            </w:r>
          </w:p>
        </w:tc>
        <w:tc>
          <w:tcPr>
            <w:tcW w:w="6662" w:type="dxa"/>
            <w:tcBorders>
              <w:top w:val="single" w:sz="4" w:space="0" w:color="auto"/>
              <w:left w:val="single" w:sz="4" w:space="0" w:color="auto"/>
              <w:bottom w:val="single" w:sz="4" w:space="0" w:color="auto"/>
              <w:right w:val="single" w:sz="4" w:space="0" w:color="auto"/>
            </w:tcBorders>
          </w:tcPr>
          <w:p w:rsidR="00556FF8" w:rsidRPr="00FF46F5" w:rsidRDefault="00CD456D" w:rsidP="00551751">
            <w:pPr>
              <w:spacing w:after="0"/>
              <w:jc w:val="both"/>
              <w:rPr>
                <w:rFonts w:ascii="Arial" w:hAnsi="Arial" w:cs="Arial"/>
                <w:color w:val="000000"/>
                <w:sz w:val="26"/>
                <w:szCs w:val="26"/>
                <w:lang w:val="mk-MK"/>
              </w:rPr>
            </w:pPr>
            <w:r>
              <w:rPr>
                <w:rFonts w:ascii="Arial" w:hAnsi="Arial" w:cs="Arial"/>
                <w:color w:val="000000"/>
                <w:sz w:val="26"/>
                <w:szCs w:val="26"/>
                <w:lang w:val="mk-MK"/>
              </w:rPr>
              <w:t>Колеска Гордана</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Pr>
                <w:rFonts w:ascii="Arial" w:hAnsi="Arial" w:cs="Arial"/>
                <w:color w:val="000000"/>
                <w:sz w:val="26"/>
                <w:szCs w:val="26"/>
              </w:rPr>
              <w:t>IV</w:t>
            </w:r>
            <w:r w:rsidRPr="00FF46F5">
              <w:rPr>
                <w:rFonts w:ascii="Arial" w:hAnsi="Arial" w:cs="Arial"/>
                <w:color w:val="000000"/>
                <w:sz w:val="26"/>
                <w:szCs w:val="26"/>
              </w:rPr>
              <w:t>-1</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both"/>
              <w:rPr>
                <w:rFonts w:ascii="Arial" w:hAnsi="Arial" w:cs="Arial"/>
                <w:color w:val="000000"/>
                <w:sz w:val="26"/>
                <w:szCs w:val="26"/>
                <w:lang w:val="mk-MK"/>
              </w:rPr>
            </w:pPr>
            <w:r w:rsidRPr="00FF46F5">
              <w:rPr>
                <w:rFonts w:ascii="Arial" w:hAnsi="Arial" w:cs="Arial"/>
                <w:color w:val="000000"/>
                <w:sz w:val="26"/>
                <w:szCs w:val="26"/>
                <w:lang w:val="mk-MK"/>
              </w:rPr>
              <w:t>Сарафилоска Анета</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Pr>
                <w:rFonts w:ascii="Arial" w:hAnsi="Arial" w:cs="Arial"/>
                <w:color w:val="000000"/>
                <w:sz w:val="26"/>
                <w:szCs w:val="26"/>
              </w:rPr>
              <w:t>IV</w:t>
            </w:r>
            <w:r w:rsidRPr="00FF46F5">
              <w:rPr>
                <w:rFonts w:ascii="Arial" w:hAnsi="Arial" w:cs="Arial"/>
                <w:color w:val="000000"/>
                <w:sz w:val="26"/>
                <w:szCs w:val="26"/>
              </w:rPr>
              <w:t>-2</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Бебиќ Билјана</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Pr>
                <w:rFonts w:ascii="Arial" w:hAnsi="Arial" w:cs="Arial"/>
                <w:color w:val="000000"/>
                <w:sz w:val="26"/>
                <w:szCs w:val="26"/>
              </w:rPr>
              <w:t>IV</w:t>
            </w:r>
            <w:r w:rsidRPr="00FF46F5">
              <w:rPr>
                <w:rFonts w:ascii="Arial" w:hAnsi="Arial" w:cs="Arial"/>
                <w:color w:val="000000"/>
                <w:sz w:val="26"/>
                <w:szCs w:val="26"/>
              </w:rPr>
              <w:t>-3</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Мицкоска Роза</w:t>
            </w:r>
          </w:p>
        </w:tc>
      </w:tr>
      <w:tr w:rsidR="00CD456D" w:rsidRPr="00FF46F5">
        <w:tc>
          <w:tcPr>
            <w:tcW w:w="2802" w:type="dxa"/>
            <w:tcBorders>
              <w:top w:val="single" w:sz="4" w:space="0" w:color="auto"/>
              <w:left w:val="single" w:sz="4" w:space="0" w:color="auto"/>
              <w:bottom w:val="single" w:sz="4" w:space="0" w:color="auto"/>
              <w:right w:val="single" w:sz="4" w:space="0" w:color="auto"/>
            </w:tcBorders>
          </w:tcPr>
          <w:p w:rsidR="00CD456D" w:rsidRPr="00FF46F5" w:rsidRDefault="00E311B5" w:rsidP="00CD456D">
            <w:pPr>
              <w:spacing w:after="0"/>
              <w:jc w:val="center"/>
              <w:rPr>
                <w:rFonts w:ascii="Arial" w:hAnsi="Arial" w:cs="Arial"/>
                <w:color w:val="000000"/>
                <w:sz w:val="26"/>
                <w:szCs w:val="26"/>
              </w:rPr>
            </w:pPr>
            <w:r>
              <w:rPr>
                <w:rFonts w:ascii="Arial" w:hAnsi="Arial" w:cs="Arial"/>
                <w:color w:val="000000"/>
                <w:sz w:val="26"/>
                <w:szCs w:val="26"/>
              </w:rPr>
              <w:t>V</w:t>
            </w:r>
            <w:r w:rsidR="00CD456D" w:rsidRPr="00FF46F5">
              <w:rPr>
                <w:rFonts w:ascii="Arial" w:hAnsi="Arial" w:cs="Arial"/>
                <w:color w:val="000000"/>
                <w:sz w:val="26"/>
                <w:szCs w:val="26"/>
              </w:rPr>
              <w:t>-1</w:t>
            </w:r>
          </w:p>
        </w:tc>
        <w:tc>
          <w:tcPr>
            <w:tcW w:w="6662" w:type="dxa"/>
            <w:tcBorders>
              <w:top w:val="single" w:sz="4" w:space="0" w:color="auto"/>
              <w:left w:val="single" w:sz="4" w:space="0" w:color="auto"/>
              <w:bottom w:val="single" w:sz="4" w:space="0" w:color="auto"/>
              <w:right w:val="single" w:sz="4" w:space="0" w:color="auto"/>
            </w:tcBorders>
          </w:tcPr>
          <w:p w:rsidR="00CD456D" w:rsidRPr="00FF46F5" w:rsidRDefault="00CD456D" w:rsidP="00CD456D">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Илиоска Ирена</w:t>
            </w:r>
          </w:p>
        </w:tc>
      </w:tr>
      <w:tr w:rsidR="00CD456D" w:rsidRPr="00FF46F5">
        <w:tc>
          <w:tcPr>
            <w:tcW w:w="2802" w:type="dxa"/>
            <w:tcBorders>
              <w:top w:val="single" w:sz="4" w:space="0" w:color="auto"/>
              <w:left w:val="single" w:sz="4" w:space="0" w:color="auto"/>
              <w:bottom w:val="single" w:sz="4" w:space="0" w:color="auto"/>
              <w:right w:val="single" w:sz="4" w:space="0" w:color="auto"/>
            </w:tcBorders>
          </w:tcPr>
          <w:p w:rsidR="00CD456D" w:rsidRPr="00FF46F5" w:rsidRDefault="00E311B5" w:rsidP="00CD456D">
            <w:pPr>
              <w:spacing w:after="0"/>
              <w:jc w:val="center"/>
              <w:rPr>
                <w:rFonts w:ascii="Arial" w:hAnsi="Arial" w:cs="Arial"/>
                <w:color w:val="000000"/>
                <w:sz w:val="26"/>
                <w:szCs w:val="26"/>
              </w:rPr>
            </w:pPr>
            <w:r>
              <w:rPr>
                <w:rFonts w:ascii="Arial" w:hAnsi="Arial" w:cs="Arial"/>
                <w:color w:val="000000"/>
                <w:sz w:val="26"/>
                <w:szCs w:val="26"/>
              </w:rPr>
              <w:t>V</w:t>
            </w:r>
            <w:r w:rsidR="00CD456D" w:rsidRPr="00FF46F5">
              <w:rPr>
                <w:rFonts w:ascii="Arial" w:hAnsi="Arial" w:cs="Arial"/>
                <w:color w:val="000000"/>
                <w:sz w:val="26"/>
                <w:szCs w:val="26"/>
              </w:rPr>
              <w:t>-2</w:t>
            </w:r>
          </w:p>
        </w:tc>
        <w:tc>
          <w:tcPr>
            <w:tcW w:w="6662" w:type="dxa"/>
            <w:tcBorders>
              <w:top w:val="single" w:sz="4" w:space="0" w:color="auto"/>
              <w:left w:val="single" w:sz="4" w:space="0" w:color="auto"/>
              <w:bottom w:val="single" w:sz="4" w:space="0" w:color="auto"/>
              <w:right w:val="single" w:sz="4" w:space="0" w:color="auto"/>
            </w:tcBorders>
          </w:tcPr>
          <w:p w:rsidR="00CD456D" w:rsidRPr="00FF46F5" w:rsidRDefault="00CD456D" w:rsidP="00CD456D">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Алексова Ирена</w:t>
            </w:r>
          </w:p>
        </w:tc>
      </w:tr>
      <w:tr w:rsidR="00CD456D" w:rsidRPr="00FF46F5">
        <w:tc>
          <w:tcPr>
            <w:tcW w:w="2802" w:type="dxa"/>
            <w:tcBorders>
              <w:top w:val="single" w:sz="4" w:space="0" w:color="auto"/>
              <w:left w:val="single" w:sz="4" w:space="0" w:color="auto"/>
              <w:bottom w:val="single" w:sz="4" w:space="0" w:color="auto"/>
              <w:right w:val="single" w:sz="4" w:space="0" w:color="auto"/>
            </w:tcBorders>
          </w:tcPr>
          <w:p w:rsidR="00CD456D" w:rsidRPr="00FF46F5" w:rsidRDefault="00E311B5" w:rsidP="00CD456D">
            <w:pPr>
              <w:spacing w:after="0"/>
              <w:jc w:val="center"/>
              <w:rPr>
                <w:rFonts w:ascii="Arial" w:hAnsi="Arial" w:cs="Arial"/>
                <w:color w:val="000000"/>
                <w:sz w:val="26"/>
                <w:szCs w:val="26"/>
              </w:rPr>
            </w:pPr>
            <w:r>
              <w:rPr>
                <w:rFonts w:ascii="Arial" w:hAnsi="Arial" w:cs="Arial"/>
                <w:color w:val="000000"/>
                <w:sz w:val="26"/>
                <w:szCs w:val="26"/>
              </w:rPr>
              <w:t>V</w:t>
            </w:r>
            <w:r w:rsidR="00CD456D" w:rsidRPr="00FF46F5">
              <w:rPr>
                <w:rFonts w:ascii="Arial" w:hAnsi="Arial" w:cs="Arial"/>
                <w:color w:val="000000"/>
                <w:sz w:val="26"/>
                <w:szCs w:val="26"/>
              </w:rPr>
              <w:t>-3</w:t>
            </w:r>
          </w:p>
        </w:tc>
        <w:tc>
          <w:tcPr>
            <w:tcW w:w="6662" w:type="dxa"/>
            <w:tcBorders>
              <w:top w:val="single" w:sz="4" w:space="0" w:color="auto"/>
              <w:left w:val="single" w:sz="4" w:space="0" w:color="auto"/>
              <w:bottom w:val="single" w:sz="4" w:space="0" w:color="auto"/>
              <w:right w:val="single" w:sz="4" w:space="0" w:color="auto"/>
            </w:tcBorders>
          </w:tcPr>
          <w:p w:rsidR="00CD456D" w:rsidRPr="00FF46F5" w:rsidRDefault="00CD456D" w:rsidP="00CD456D">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Петреска Малина</w:t>
            </w:r>
          </w:p>
        </w:tc>
      </w:tr>
      <w:tr w:rsidR="00CD456D" w:rsidRPr="00FF46F5">
        <w:tc>
          <w:tcPr>
            <w:tcW w:w="2802" w:type="dxa"/>
            <w:tcBorders>
              <w:top w:val="single" w:sz="4" w:space="0" w:color="auto"/>
              <w:left w:val="single" w:sz="4" w:space="0" w:color="auto"/>
              <w:bottom w:val="single" w:sz="4" w:space="0" w:color="auto"/>
              <w:right w:val="single" w:sz="4" w:space="0" w:color="auto"/>
            </w:tcBorders>
          </w:tcPr>
          <w:p w:rsidR="00CD456D" w:rsidRPr="00507E7E" w:rsidRDefault="00CD456D" w:rsidP="00CD456D">
            <w:pPr>
              <w:spacing w:after="0"/>
              <w:jc w:val="center"/>
              <w:rPr>
                <w:rFonts w:ascii="Arial" w:hAnsi="Arial" w:cs="Arial"/>
                <w:sz w:val="26"/>
                <w:szCs w:val="26"/>
              </w:rPr>
            </w:pPr>
            <w:r w:rsidRPr="00507E7E">
              <w:rPr>
                <w:rFonts w:ascii="Arial" w:hAnsi="Arial" w:cs="Arial"/>
                <w:sz w:val="26"/>
                <w:szCs w:val="26"/>
              </w:rPr>
              <w:t>VI-1</w:t>
            </w:r>
          </w:p>
        </w:tc>
        <w:tc>
          <w:tcPr>
            <w:tcW w:w="6662" w:type="dxa"/>
            <w:tcBorders>
              <w:top w:val="single" w:sz="4" w:space="0" w:color="auto"/>
              <w:left w:val="single" w:sz="4" w:space="0" w:color="auto"/>
              <w:bottom w:val="single" w:sz="4" w:space="0" w:color="auto"/>
              <w:right w:val="single" w:sz="4" w:space="0" w:color="auto"/>
            </w:tcBorders>
          </w:tcPr>
          <w:p w:rsidR="00CD456D" w:rsidRPr="00497D14" w:rsidRDefault="00507E7E" w:rsidP="00CD456D">
            <w:pPr>
              <w:spacing w:after="0"/>
              <w:jc w:val="both"/>
              <w:rPr>
                <w:rFonts w:ascii="Arial" w:hAnsi="Arial" w:cs="Arial"/>
                <w:sz w:val="26"/>
                <w:szCs w:val="26"/>
                <w:lang w:val="mk-MK"/>
              </w:rPr>
            </w:pPr>
            <w:r>
              <w:rPr>
                <w:rFonts w:ascii="Arial" w:hAnsi="Arial" w:cs="Arial"/>
                <w:sz w:val="26"/>
                <w:szCs w:val="26"/>
                <w:lang w:val="mk-MK"/>
              </w:rPr>
              <w:t>Мирчески  Ирена</w:t>
            </w:r>
          </w:p>
        </w:tc>
      </w:tr>
      <w:tr w:rsidR="00CD456D" w:rsidRPr="00FF46F5">
        <w:tc>
          <w:tcPr>
            <w:tcW w:w="2802" w:type="dxa"/>
            <w:tcBorders>
              <w:top w:val="single" w:sz="4" w:space="0" w:color="auto"/>
              <w:left w:val="single" w:sz="4" w:space="0" w:color="auto"/>
              <w:bottom w:val="single" w:sz="4" w:space="0" w:color="auto"/>
              <w:right w:val="single" w:sz="4" w:space="0" w:color="auto"/>
            </w:tcBorders>
          </w:tcPr>
          <w:p w:rsidR="00CD456D" w:rsidRPr="00507E7E" w:rsidRDefault="00CD456D" w:rsidP="00CD456D">
            <w:pPr>
              <w:spacing w:after="0"/>
              <w:jc w:val="center"/>
              <w:rPr>
                <w:rFonts w:ascii="Arial" w:hAnsi="Arial" w:cs="Arial"/>
                <w:sz w:val="26"/>
                <w:szCs w:val="26"/>
              </w:rPr>
            </w:pPr>
            <w:r w:rsidRPr="00507E7E">
              <w:rPr>
                <w:rFonts w:ascii="Arial" w:hAnsi="Arial" w:cs="Arial"/>
                <w:sz w:val="26"/>
                <w:szCs w:val="26"/>
              </w:rPr>
              <w:t>VI-2</w:t>
            </w:r>
          </w:p>
        </w:tc>
        <w:tc>
          <w:tcPr>
            <w:tcW w:w="6662" w:type="dxa"/>
            <w:tcBorders>
              <w:top w:val="single" w:sz="4" w:space="0" w:color="auto"/>
              <w:left w:val="single" w:sz="4" w:space="0" w:color="auto"/>
              <w:bottom w:val="single" w:sz="4" w:space="0" w:color="auto"/>
              <w:right w:val="single" w:sz="4" w:space="0" w:color="auto"/>
            </w:tcBorders>
          </w:tcPr>
          <w:p w:rsidR="00CD456D" w:rsidRPr="00497D14" w:rsidRDefault="00507E7E" w:rsidP="00CD456D">
            <w:pPr>
              <w:spacing w:after="0"/>
              <w:jc w:val="both"/>
              <w:rPr>
                <w:rFonts w:ascii="Arial" w:hAnsi="Arial" w:cs="Arial"/>
                <w:sz w:val="26"/>
                <w:szCs w:val="26"/>
                <w:lang w:val="mk-MK"/>
              </w:rPr>
            </w:pPr>
            <w:r>
              <w:rPr>
                <w:rFonts w:ascii="Arial" w:hAnsi="Arial" w:cs="Arial"/>
                <w:sz w:val="26"/>
                <w:szCs w:val="26"/>
                <w:lang w:val="mk-MK"/>
              </w:rPr>
              <w:t>Трпеска Матеска Светлана</w:t>
            </w:r>
          </w:p>
        </w:tc>
      </w:tr>
      <w:tr w:rsidR="00CD456D" w:rsidRPr="00FF46F5">
        <w:tc>
          <w:tcPr>
            <w:tcW w:w="2802" w:type="dxa"/>
            <w:tcBorders>
              <w:top w:val="single" w:sz="4" w:space="0" w:color="auto"/>
              <w:left w:val="single" w:sz="4" w:space="0" w:color="auto"/>
              <w:bottom w:val="single" w:sz="4" w:space="0" w:color="auto"/>
              <w:right w:val="single" w:sz="4" w:space="0" w:color="auto"/>
            </w:tcBorders>
          </w:tcPr>
          <w:p w:rsidR="00CD456D" w:rsidRPr="00507E7E" w:rsidRDefault="00CD456D" w:rsidP="00CD456D">
            <w:pPr>
              <w:spacing w:after="0"/>
              <w:jc w:val="center"/>
              <w:rPr>
                <w:rFonts w:ascii="Arial" w:hAnsi="Arial" w:cs="Arial"/>
                <w:sz w:val="26"/>
                <w:szCs w:val="26"/>
              </w:rPr>
            </w:pPr>
            <w:r w:rsidRPr="00507E7E">
              <w:rPr>
                <w:rFonts w:ascii="Arial" w:hAnsi="Arial" w:cs="Arial"/>
                <w:sz w:val="26"/>
                <w:szCs w:val="26"/>
              </w:rPr>
              <w:t>VI-3</w:t>
            </w:r>
          </w:p>
        </w:tc>
        <w:tc>
          <w:tcPr>
            <w:tcW w:w="6662" w:type="dxa"/>
            <w:tcBorders>
              <w:top w:val="single" w:sz="4" w:space="0" w:color="auto"/>
              <w:left w:val="single" w:sz="4" w:space="0" w:color="auto"/>
              <w:bottom w:val="single" w:sz="4" w:space="0" w:color="auto"/>
              <w:right w:val="single" w:sz="4" w:space="0" w:color="auto"/>
            </w:tcBorders>
          </w:tcPr>
          <w:p w:rsidR="00CD456D" w:rsidRPr="00497D14" w:rsidRDefault="00507E7E" w:rsidP="00507E7E">
            <w:pPr>
              <w:tabs>
                <w:tab w:val="left" w:pos="-12"/>
                <w:tab w:val="left" w:pos="384"/>
              </w:tabs>
              <w:spacing w:after="0"/>
              <w:jc w:val="both"/>
              <w:rPr>
                <w:rFonts w:ascii="Arial" w:hAnsi="Arial" w:cs="Arial"/>
                <w:sz w:val="26"/>
                <w:szCs w:val="26"/>
                <w:lang w:val="mk-MK"/>
              </w:rPr>
            </w:pPr>
            <w:r>
              <w:rPr>
                <w:rFonts w:ascii="Arial" w:hAnsi="Arial" w:cs="Arial"/>
                <w:sz w:val="26"/>
                <w:szCs w:val="26"/>
                <w:lang w:val="mk-MK"/>
              </w:rPr>
              <w:t xml:space="preserve">Кузманоска Марија </w:t>
            </w:r>
          </w:p>
        </w:tc>
      </w:tr>
      <w:tr w:rsidR="00E311B5" w:rsidRPr="00FF46F5">
        <w:tc>
          <w:tcPr>
            <w:tcW w:w="2802" w:type="dxa"/>
            <w:tcBorders>
              <w:top w:val="single" w:sz="4" w:space="0" w:color="auto"/>
              <w:left w:val="single" w:sz="4" w:space="0" w:color="auto"/>
              <w:bottom w:val="single" w:sz="4" w:space="0" w:color="auto"/>
              <w:right w:val="single" w:sz="4" w:space="0" w:color="auto"/>
            </w:tcBorders>
          </w:tcPr>
          <w:p w:rsidR="00E311B5" w:rsidRPr="00497D14" w:rsidRDefault="00E311B5" w:rsidP="00E311B5">
            <w:pPr>
              <w:spacing w:after="0"/>
              <w:jc w:val="center"/>
              <w:rPr>
                <w:rFonts w:ascii="Arial" w:hAnsi="Arial" w:cs="Arial"/>
                <w:sz w:val="26"/>
                <w:szCs w:val="26"/>
              </w:rPr>
            </w:pPr>
            <w:r w:rsidRPr="00497D14">
              <w:rPr>
                <w:rFonts w:ascii="Arial" w:hAnsi="Arial" w:cs="Arial"/>
                <w:sz w:val="26"/>
                <w:szCs w:val="26"/>
              </w:rPr>
              <w:t>VII-1</w:t>
            </w:r>
          </w:p>
        </w:tc>
        <w:tc>
          <w:tcPr>
            <w:tcW w:w="6662" w:type="dxa"/>
            <w:tcBorders>
              <w:top w:val="single" w:sz="4" w:space="0" w:color="auto"/>
              <w:left w:val="single" w:sz="4" w:space="0" w:color="auto"/>
              <w:bottom w:val="single" w:sz="4" w:space="0" w:color="auto"/>
              <w:right w:val="single" w:sz="4" w:space="0" w:color="auto"/>
            </w:tcBorders>
          </w:tcPr>
          <w:p w:rsidR="00E311B5" w:rsidRPr="00497D14" w:rsidRDefault="004E6CC4" w:rsidP="00E311B5">
            <w:pPr>
              <w:spacing w:after="0"/>
              <w:jc w:val="both"/>
              <w:rPr>
                <w:rFonts w:ascii="Arial" w:hAnsi="Arial" w:cs="Arial"/>
                <w:sz w:val="26"/>
                <w:szCs w:val="26"/>
                <w:lang w:val="mk-MK"/>
              </w:rPr>
            </w:pPr>
            <w:r>
              <w:rPr>
                <w:rFonts w:ascii="Arial" w:hAnsi="Arial" w:cs="Arial"/>
                <w:sz w:val="26"/>
                <w:szCs w:val="26"/>
                <w:lang w:val="mk-MK"/>
              </w:rPr>
              <w:t xml:space="preserve">Цветаноска Анѓелина </w:t>
            </w:r>
          </w:p>
        </w:tc>
      </w:tr>
      <w:tr w:rsidR="00E311B5" w:rsidRPr="00FF46F5">
        <w:tc>
          <w:tcPr>
            <w:tcW w:w="2802" w:type="dxa"/>
            <w:tcBorders>
              <w:top w:val="single" w:sz="4" w:space="0" w:color="auto"/>
              <w:left w:val="single" w:sz="4" w:space="0" w:color="auto"/>
              <w:bottom w:val="single" w:sz="4" w:space="0" w:color="auto"/>
              <w:right w:val="single" w:sz="4" w:space="0" w:color="auto"/>
            </w:tcBorders>
          </w:tcPr>
          <w:p w:rsidR="00E311B5" w:rsidRPr="00497D14" w:rsidRDefault="00E311B5" w:rsidP="00E311B5">
            <w:pPr>
              <w:spacing w:after="0"/>
              <w:jc w:val="center"/>
              <w:rPr>
                <w:rFonts w:ascii="Arial" w:hAnsi="Arial" w:cs="Arial"/>
                <w:sz w:val="26"/>
                <w:szCs w:val="26"/>
              </w:rPr>
            </w:pPr>
            <w:r w:rsidRPr="00497D14">
              <w:rPr>
                <w:rFonts w:ascii="Arial" w:hAnsi="Arial" w:cs="Arial"/>
                <w:sz w:val="26"/>
                <w:szCs w:val="26"/>
              </w:rPr>
              <w:t>VII-2</w:t>
            </w:r>
          </w:p>
        </w:tc>
        <w:tc>
          <w:tcPr>
            <w:tcW w:w="6662" w:type="dxa"/>
            <w:tcBorders>
              <w:top w:val="single" w:sz="4" w:space="0" w:color="auto"/>
              <w:left w:val="single" w:sz="4" w:space="0" w:color="auto"/>
              <w:bottom w:val="single" w:sz="4" w:space="0" w:color="auto"/>
              <w:right w:val="single" w:sz="4" w:space="0" w:color="auto"/>
            </w:tcBorders>
          </w:tcPr>
          <w:p w:rsidR="00E311B5" w:rsidRPr="00497D14" w:rsidRDefault="00D0413E" w:rsidP="00E311B5">
            <w:pPr>
              <w:spacing w:after="0"/>
              <w:jc w:val="both"/>
              <w:rPr>
                <w:rFonts w:ascii="Arial" w:hAnsi="Arial" w:cs="Arial"/>
                <w:sz w:val="26"/>
                <w:szCs w:val="26"/>
                <w:lang w:val="mk-MK"/>
              </w:rPr>
            </w:pPr>
            <w:r>
              <w:rPr>
                <w:rFonts w:ascii="Arial" w:hAnsi="Arial" w:cs="Arial"/>
                <w:sz w:val="26"/>
                <w:szCs w:val="26"/>
                <w:lang w:val="mk-MK"/>
              </w:rPr>
              <w:t xml:space="preserve">Крстеска Милена </w:t>
            </w:r>
          </w:p>
        </w:tc>
      </w:tr>
      <w:tr w:rsidR="00E311B5" w:rsidRPr="00FF46F5">
        <w:tc>
          <w:tcPr>
            <w:tcW w:w="2802" w:type="dxa"/>
            <w:tcBorders>
              <w:top w:val="single" w:sz="4" w:space="0" w:color="auto"/>
              <w:left w:val="single" w:sz="4" w:space="0" w:color="auto"/>
              <w:bottom w:val="single" w:sz="4" w:space="0" w:color="auto"/>
              <w:right w:val="single" w:sz="4" w:space="0" w:color="auto"/>
            </w:tcBorders>
          </w:tcPr>
          <w:p w:rsidR="00E311B5" w:rsidRPr="00497D14" w:rsidRDefault="00E311B5" w:rsidP="00E311B5">
            <w:pPr>
              <w:spacing w:after="0"/>
              <w:jc w:val="center"/>
              <w:rPr>
                <w:rFonts w:ascii="Arial" w:hAnsi="Arial" w:cs="Arial"/>
                <w:sz w:val="26"/>
                <w:szCs w:val="26"/>
              </w:rPr>
            </w:pPr>
            <w:r w:rsidRPr="00497D14">
              <w:rPr>
                <w:rFonts w:ascii="Arial" w:hAnsi="Arial" w:cs="Arial"/>
                <w:sz w:val="26"/>
                <w:szCs w:val="26"/>
              </w:rPr>
              <w:t>VII-3</w:t>
            </w:r>
          </w:p>
        </w:tc>
        <w:tc>
          <w:tcPr>
            <w:tcW w:w="6662" w:type="dxa"/>
            <w:tcBorders>
              <w:top w:val="single" w:sz="4" w:space="0" w:color="auto"/>
              <w:left w:val="single" w:sz="4" w:space="0" w:color="auto"/>
              <w:bottom w:val="single" w:sz="4" w:space="0" w:color="auto"/>
              <w:right w:val="single" w:sz="4" w:space="0" w:color="auto"/>
            </w:tcBorders>
          </w:tcPr>
          <w:p w:rsidR="00E311B5" w:rsidRPr="00497D14" w:rsidRDefault="00D0413E" w:rsidP="00E311B5">
            <w:pPr>
              <w:spacing w:after="0"/>
              <w:jc w:val="both"/>
              <w:rPr>
                <w:rFonts w:ascii="Arial" w:hAnsi="Arial" w:cs="Arial"/>
                <w:sz w:val="26"/>
                <w:szCs w:val="26"/>
                <w:lang w:val="mk-MK"/>
              </w:rPr>
            </w:pPr>
            <w:r>
              <w:rPr>
                <w:rFonts w:ascii="Arial" w:hAnsi="Arial" w:cs="Arial"/>
                <w:sz w:val="26"/>
                <w:szCs w:val="26"/>
                <w:lang w:val="mk-MK"/>
              </w:rPr>
              <w:t>Илијоска Дијана</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sidRPr="00FF46F5">
              <w:rPr>
                <w:rFonts w:ascii="Arial" w:hAnsi="Arial" w:cs="Arial"/>
                <w:color w:val="000000"/>
                <w:sz w:val="26"/>
                <w:szCs w:val="26"/>
              </w:rPr>
              <w:t>VI</w:t>
            </w:r>
            <w:r>
              <w:rPr>
                <w:rFonts w:ascii="Arial" w:hAnsi="Arial" w:cs="Arial"/>
                <w:color w:val="000000"/>
                <w:sz w:val="26"/>
                <w:szCs w:val="26"/>
              </w:rPr>
              <w:t>I</w:t>
            </w:r>
            <w:r w:rsidRPr="00FF46F5">
              <w:rPr>
                <w:rFonts w:ascii="Arial" w:hAnsi="Arial" w:cs="Arial"/>
                <w:color w:val="000000"/>
                <w:sz w:val="26"/>
                <w:szCs w:val="26"/>
              </w:rPr>
              <w:t>I-1</w:t>
            </w:r>
          </w:p>
        </w:tc>
        <w:tc>
          <w:tcPr>
            <w:tcW w:w="6662" w:type="dxa"/>
            <w:tcBorders>
              <w:top w:val="single" w:sz="4" w:space="0" w:color="auto"/>
              <w:left w:val="single" w:sz="4" w:space="0" w:color="auto"/>
              <w:bottom w:val="single" w:sz="4" w:space="0" w:color="auto"/>
              <w:right w:val="single" w:sz="4" w:space="0" w:color="auto"/>
            </w:tcBorders>
          </w:tcPr>
          <w:p w:rsidR="004E6CC4" w:rsidRPr="00497D14" w:rsidRDefault="004E6CC4" w:rsidP="004E6CC4">
            <w:pPr>
              <w:spacing w:after="0"/>
              <w:jc w:val="both"/>
              <w:rPr>
                <w:rFonts w:ascii="Arial" w:hAnsi="Arial" w:cs="Arial"/>
                <w:sz w:val="26"/>
                <w:szCs w:val="26"/>
                <w:lang w:val="mk-MK"/>
              </w:rPr>
            </w:pPr>
            <w:r w:rsidRPr="00497D14">
              <w:rPr>
                <w:rFonts w:ascii="Arial" w:hAnsi="Arial" w:cs="Arial"/>
                <w:sz w:val="26"/>
                <w:szCs w:val="26"/>
                <w:lang w:val="mk-MK"/>
              </w:rPr>
              <w:t>Аврамовиќ Наташа</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sidRPr="00FF46F5">
              <w:rPr>
                <w:rFonts w:ascii="Arial" w:hAnsi="Arial" w:cs="Arial"/>
                <w:color w:val="000000"/>
                <w:sz w:val="26"/>
                <w:szCs w:val="26"/>
              </w:rPr>
              <w:t>V</w:t>
            </w:r>
            <w:r>
              <w:rPr>
                <w:rFonts w:ascii="Arial" w:hAnsi="Arial" w:cs="Arial"/>
                <w:color w:val="000000"/>
                <w:sz w:val="26"/>
                <w:szCs w:val="26"/>
              </w:rPr>
              <w:t>I</w:t>
            </w:r>
            <w:r w:rsidRPr="00FF46F5">
              <w:rPr>
                <w:rFonts w:ascii="Arial" w:hAnsi="Arial" w:cs="Arial"/>
                <w:color w:val="000000"/>
                <w:sz w:val="26"/>
                <w:szCs w:val="26"/>
              </w:rPr>
              <w:t>II-2</w:t>
            </w:r>
          </w:p>
        </w:tc>
        <w:tc>
          <w:tcPr>
            <w:tcW w:w="6662" w:type="dxa"/>
            <w:tcBorders>
              <w:top w:val="single" w:sz="4" w:space="0" w:color="auto"/>
              <w:left w:val="single" w:sz="4" w:space="0" w:color="auto"/>
              <w:bottom w:val="single" w:sz="4" w:space="0" w:color="auto"/>
              <w:right w:val="single" w:sz="4" w:space="0" w:color="auto"/>
            </w:tcBorders>
          </w:tcPr>
          <w:p w:rsidR="004E6CC4" w:rsidRPr="00497D14" w:rsidRDefault="004E6CC4" w:rsidP="004E6CC4">
            <w:pPr>
              <w:spacing w:after="0"/>
              <w:jc w:val="both"/>
              <w:rPr>
                <w:rFonts w:ascii="Arial" w:hAnsi="Arial" w:cs="Arial"/>
                <w:sz w:val="26"/>
                <w:szCs w:val="26"/>
                <w:lang w:val="mk-MK"/>
              </w:rPr>
            </w:pPr>
            <w:r w:rsidRPr="00497D14">
              <w:rPr>
                <w:rFonts w:ascii="Arial" w:hAnsi="Arial" w:cs="Arial"/>
                <w:sz w:val="26"/>
                <w:szCs w:val="26"/>
                <w:lang w:val="mk-MK"/>
              </w:rPr>
              <w:t>Ѓинковски Славе</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sidRPr="00FF46F5">
              <w:rPr>
                <w:rFonts w:ascii="Arial" w:hAnsi="Arial" w:cs="Arial"/>
                <w:color w:val="000000"/>
                <w:sz w:val="26"/>
                <w:szCs w:val="26"/>
              </w:rPr>
              <w:t>VI</w:t>
            </w:r>
            <w:r>
              <w:rPr>
                <w:rFonts w:ascii="Arial" w:hAnsi="Arial" w:cs="Arial"/>
                <w:color w:val="000000"/>
                <w:sz w:val="26"/>
                <w:szCs w:val="26"/>
              </w:rPr>
              <w:t>I</w:t>
            </w:r>
            <w:r w:rsidRPr="00FF46F5">
              <w:rPr>
                <w:rFonts w:ascii="Arial" w:hAnsi="Arial" w:cs="Arial"/>
                <w:color w:val="000000"/>
                <w:sz w:val="26"/>
                <w:szCs w:val="26"/>
              </w:rPr>
              <w:t>I-3</w:t>
            </w:r>
          </w:p>
        </w:tc>
        <w:tc>
          <w:tcPr>
            <w:tcW w:w="6662" w:type="dxa"/>
            <w:tcBorders>
              <w:top w:val="single" w:sz="4" w:space="0" w:color="auto"/>
              <w:left w:val="single" w:sz="4" w:space="0" w:color="auto"/>
              <w:bottom w:val="single" w:sz="4" w:space="0" w:color="auto"/>
              <w:right w:val="single" w:sz="4" w:space="0" w:color="auto"/>
            </w:tcBorders>
          </w:tcPr>
          <w:p w:rsidR="004E6CC4" w:rsidRPr="00497D14" w:rsidRDefault="004E6CC4" w:rsidP="004E6CC4">
            <w:pPr>
              <w:spacing w:after="0"/>
              <w:jc w:val="both"/>
              <w:rPr>
                <w:rFonts w:ascii="Arial" w:hAnsi="Arial" w:cs="Arial"/>
                <w:sz w:val="26"/>
                <w:szCs w:val="26"/>
                <w:lang w:val="mk-MK"/>
              </w:rPr>
            </w:pPr>
            <w:r w:rsidRPr="00497D14">
              <w:rPr>
                <w:rFonts w:ascii="Arial" w:hAnsi="Arial" w:cs="Arial"/>
                <w:sz w:val="26"/>
                <w:szCs w:val="26"/>
                <w:lang w:val="mk-MK"/>
              </w:rPr>
              <w:t>Цветаноска Кристина</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sidRPr="00FF46F5">
              <w:rPr>
                <w:rFonts w:ascii="Arial" w:hAnsi="Arial" w:cs="Arial"/>
                <w:color w:val="000000"/>
                <w:sz w:val="26"/>
                <w:szCs w:val="26"/>
              </w:rPr>
              <w:t>I</w:t>
            </w:r>
            <w:r>
              <w:rPr>
                <w:rFonts w:ascii="Arial" w:hAnsi="Arial" w:cs="Arial"/>
                <w:color w:val="000000"/>
                <w:sz w:val="26"/>
                <w:szCs w:val="26"/>
              </w:rPr>
              <w:t>X</w:t>
            </w:r>
            <w:r w:rsidRPr="00FF46F5">
              <w:rPr>
                <w:rFonts w:ascii="Arial" w:hAnsi="Arial" w:cs="Arial"/>
                <w:color w:val="000000"/>
                <w:sz w:val="26"/>
                <w:szCs w:val="26"/>
              </w:rPr>
              <w:t>-1</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both"/>
              <w:rPr>
                <w:rFonts w:ascii="Arial" w:hAnsi="Arial" w:cs="Arial"/>
                <w:color w:val="000000"/>
                <w:sz w:val="26"/>
                <w:szCs w:val="26"/>
                <w:lang w:val="mk-MK"/>
              </w:rPr>
            </w:pPr>
            <w:r w:rsidRPr="00FF46F5">
              <w:rPr>
                <w:rFonts w:ascii="Arial" w:hAnsi="Arial" w:cs="Arial"/>
                <w:color w:val="000000"/>
                <w:sz w:val="26"/>
                <w:szCs w:val="26"/>
                <w:lang w:val="mk-MK"/>
              </w:rPr>
              <w:t>Ѓорески Илче</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sidRPr="00FF46F5">
              <w:rPr>
                <w:rFonts w:ascii="Arial" w:hAnsi="Arial" w:cs="Arial"/>
                <w:color w:val="000000"/>
                <w:sz w:val="26"/>
                <w:szCs w:val="26"/>
              </w:rPr>
              <w:t>I</w:t>
            </w:r>
            <w:r>
              <w:rPr>
                <w:rFonts w:ascii="Arial" w:hAnsi="Arial" w:cs="Arial"/>
                <w:color w:val="000000"/>
                <w:sz w:val="26"/>
                <w:szCs w:val="26"/>
              </w:rPr>
              <w:t>X</w:t>
            </w:r>
            <w:r w:rsidRPr="00FF46F5">
              <w:rPr>
                <w:rFonts w:ascii="Arial" w:hAnsi="Arial" w:cs="Arial"/>
                <w:color w:val="000000"/>
                <w:sz w:val="26"/>
                <w:szCs w:val="26"/>
              </w:rPr>
              <w:t>-2</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both"/>
              <w:rPr>
                <w:rFonts w:ascii="Arial" w:hAnsi="Arial" w:cs="Arial"/>
                <w:color w:val="000000"/>
                <w:sz w:val="26"/>
                <w:szCs w:val="26"/>
                <w:lang w:val="mk-MK"/>
              </w:rPr>
            </w:pPr>
            <w:r w:rsidRPr="00FF46F5">
              <w:rPr>
                <w:rFonts w:ascii="Arial" w:hAnsi="Arial" w:cs="Arial"/>
                <w:color w:val="000000"/>
                <w:sz w:val="26"/>
                <w:szCs w:val="26"/>
                <w:lang w:val="mk-MK"/>
              </w:rPr>
              <w:t>Кирова Силвана</w:t>
            </w:r>
          </w:p>
        </w:tc>
      </w:tr>
      <w:tr w:rsidR="004E6CC4" w:rsidRPr="00FF46F5">
        <w:tc>
          <w:tcPr>
            <w:tcW w:w="280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center"/>
              <w:rPr>
                <w:rFonts w:ascii="Arial" w:hAnsi="Arial" w:cs="Arial"/>
                <w:color w:val="000000"/>
                <w:sz w:val="26"/>
                <w:szCs w:val="26"/>
              </w:rPr>
            </w:pPr>
            <w:r w:rsidRPr="00FF46F5">
              <w:rPr>
                <w:rFonts w:ascii="Arial" w:hAnsi="Arial" w:cs="Arial"/>
                <w:color w:val="000000"/>
                <w:sz w:val="26"/>
                <w:szCs w:val="26"/>
              </w:rPr>
              <w:t>I</w:t>
            </w:r>
            <w:r>
              <w:rPr>
                <w:rFonts w:ascii="Arial" w:hAnsi="Arial" w:cs="Arial"/>
                <w:color w:val="000000"/>
                <w:sz w:val="26"/>
                <w:szCs w:val="26"/>
              </w:rPr>
              <w:t>X</w:t>
            </w:r>
            <w:r w:rsidRPr="00FF46F5">
              <w:rPr>
                <w:rFonts w:ascii="Arial" w:hAnsi="Arial" w:cs="Arial"/>
                <w:color w:val="000000"/>
                <w:sz w:val="26"/>
                <w:szCs w:val="26"/>
              </w:rPr>
              <w:t>-3</w:t>
            </w:r>
          </w:p>
        </w:tc>
        <w:tc>
          <w:tcPr>
            <w:tcW w:w="6662" w:type="dxa"/>
            <w:tcBorders>
              <w:top w:val="single" w:sz="4" w:space="0" w:color="auto"/>
              <w:left w:val="single" w:sz="4" w:space="0" w:color="auto"/>
              <w:bottom w:val="single" w:sz="4" w:space="0" w:color="auto"/>
              <w:right w:val="single" w:sz="4" w:space="0" w:color="auto"/>
            </w:tcBorders>
          </w:tcPr>
          <w:p w:rsidR="004E6CC4" w:rsidRPr="00FF46F5" w:rsidRDefault="004E6CC4" w:rsidP="004E6CC4">
            <w:pPr>
              <w:spacing w:after="0"/>
              <w:jc w:val="both"/>
              <w:rPr>
                <w:rFonts w:ascii="Arial" w:hAnsi="Arial" w:cs="Arial"/>
                <w:color w:val="000000"/>
                <w:sz w:val="26"/>
                <w:szCs w:val="26"/>
                <w:lang w:val="mk-MK"/>
              </w:rPr>
            </w:pPr>
            <w:r w:rsidRPr="00FF46F5">
              <w:rPr>
                <w:rFonts w:ascii="Arial" w:hAnsi="Arial" w:cs="Arial"/>
                <w:color w:val="000000"/>
                <w:sz w:val="26"/>
                <w:szCs w:val="26"/>
                <w:lang w:val="mk-MK"/>
              </w:rPr>
              <w:t>Јовески Мито</w:t>
            </w:r>
          </w:p>
        </w:tc>
      </w:tr>
    </w:tbl>
    <w:p w:rsidR="00556FF8" w:rsidRPr="007762E5" w:rsidRDefault="00556FF8" w:rsidP="00551751">
      <w:pPr>
        <w:pStyle w:val="ListParagraph"/>
        <w:ind w:left="0"/>
        <w:jc w:val="both"/>
        <w:rPr>
          <w:rFonts w:ascii="Arial" w:hAnsi="Arial" w:cs="Arial"/>
          <w:sz w:val="20"/>
          <w:szCs w:val="20"/>
        </w:rPr>
      </w:pPr>
    </w:p>
    <w:p w:rsidR="00DC75DB" w:rsidRDefault="00DC75DB" w:rsidP="00412338">
      <w:pPr>
        <w:pStyle w:val="ListParagraph"/>
        <w:ind w:left="0"/>
        <w:jc w:val="both"/>
        <w:rPr>
          <w:rFonts w:ascii="Arial" w:hAnsi="Arial" w:cs="Arial"/>
          <w:sz w:val="26"/>
          <w:szCs w:val="26"/>
        </w:rPr>
      </w:pPr>
    </w:p>
    <w:p w:rsidR="00DC75DB" w:rsidRDefault="00DC75DB"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6B15E5" w:rsidRDefault="006B15E5" w:rsidP="00551751">
      <w:pPr>
        <w:pStyle w:val="ListParagraph"/>
        <w:ind w:left="0" w:firstLine="720"/>
        <w:jc w:val="both"/>
        <w:rPr>
          <w:rFonts w:ascii="Arial" w:hAnsi="Arial" w:cs="Arial"/>
          <w:sz w:val="26"/>
          <w:szCs w:val="26"/>
        </w:rPr>
      </w:pPr>
    </w:p>
    <w:p w:rsidR="00556FF8" w:rsidRDefault="00556FF8" w:rsidP="00551751">
      <w:pPr>
        <w:pStyle w:val="ListParagraph"/>
        <w:ind w:left="0" w:firstLine="720"/>
        <w:jc w:val="both"/>
        <w:rPr>
          <w:rFonts w:ascii="Arial" w:hAnsi="Arial" w:cs="Arial"/>
          <w:sz w:val="26"/>
          <w:szCs w:val="26"/>
        </w:rPr>
      </w:pPr>
      <w:r w:rsidRPr="00FF46F5">
        <w:rPr>
          <w:rFonts w:ascii="Arial" w:hAnsi="Arial" w:cs="Arial"/>
          <w:sz w:val="26"/>
          <w:szCs w:val="26"/>
        </w:rPr>
        <w:t>За секоја паралелка и секој наставник се п</w:t>
      </w:r>
      <w:r w:rsidR="00B069A3">
        <w:rPr>
          <w:rFonts w:ascii="Arial" w:hAnsi="Arial" w:cs="Arial"/>
          <w:sz w:val="26"/>
          <w:szCs w:val="26"/>
        </w:rPr>
        <w:t>рави посебно планирање во завис</w:t>
      </w:r>
      <w:r w:rsidRPr="00FF46F5">
        <w:rPr>
          <w:rFonts w:ascii="Arial" w:hAnsi="Arial" w:cs="Arial"/>
          <w:sz w:val="26"/>
          <w:szCs w:val="26"/>
        </w:rPr>
        <w:t>ност од наставниот план и просторни услови на училиштето (двосменско работење) како и според распоред за користење на училишната спортс</w:t>
      </w:r>
      <w:r w:rsidR="00CD456D">
        <w:rPr>
          <w:rFonts w:ascii="Arial" w:hAnsi="Arial" w:cs="Arial"/>
          <w:sz w:val="26"/>
          <w:szCs w:val="26"/>
        </w:rPr>
        <w:t xml:space="preserve">ка сала. </w:t>
      </w:r>
    </w:p>
    <w:p w:rsidR="0059293C" w:rsidRDefault="0059293C" w:rsidP="00551751">
      <w:pPr>
        <w:pStyle w:val="ListParagraph"/>
        <w:ind w:left="0" w:firstLine="720"/>
        <w:jc w:val="both"/>
        <w:rPr>
          <w:rFonts w:ascii="Arial" w:hAnsi="Arial" w:cs="Arial"/>
          <w:sz w:val="26"/>
          <w:szCs w:val="26"/>
        </w:rPr>
      </w:pPr>
    </w:p>
    <w:p w:rsidR="0059293C" w:rsidRDefault="0059293C" w:rsidP="00551751">
      <w:pPr>
        <w:pStyle w:val="ListParagraph"/>
        <w:ind w:left="0" w:firstLine="720"/>
        <w:jc w:val="both"/>
        <w:rPr>
          <w:rFonts w:ascii="Arial" w:hAnsi="Arial" w:cs="Arial"/>
          <w:sz w:val="26"/>
          <w:szCs w:val="26"/>
        </w:rPr>
      </w:pPr>
    </w:p>
    <w:p w:rsidR="0059293C" w:rsidRPr="00FF46F5" w:rsidRDefault="0059293C" w:rsidP="00551751">
      <w:pPr>
        <w:pStyle w:val="ListParagraph"/>
        <w:ind w:left="0" w:firstLine="720"/>
        <w:jc w:val="both"/>
        <w:rPr>
          <w:rFonts w:ascii="Arial" w:hAnsi="Arial" w:cs="Arial"/>
          <w:sz w:val="26"/>
          <w:szCs w:val="26"/>
        </w:rPr>
      </w:pPr>
    </w:p>
    <w:p w:rsidR="00556FF8" w:rsidRPr="00FA43BE" w:rsidRDefault="00556FF8" w:rsidP="007228C2">
      <w:pPr>
        <w:pStyle w:val="Heading2"/>
        <w:jc w:val="left"/>
        <w:rPr>
          <w:color w:val="auto"/>
          <w:lang w:val="ru-RU"/>
        </w:rPr>
      </w:pPr>
      <w:bookmarkStart w:id="117" w:name="_Toc139363952"/>
      <w:bookmarkStart w:id="118" w:name="_Toc139621010"/>
      <w:r w:rsidRPr="00FA43BE">
        <w:rPr>
          <w:color w:val="auto"/>
          <w:lang w:val="ru-RU"/>
        </w:rPr>
        <w:lastRenderedPageBreak/>
        <w:t>8.3.  Работа во смени</w:t>
      </w:r>
      <w:bookmarkEnd w:id="117"/>
      <w:bookmarkEnd w:id="118"/>
    </w:p>
    <w:p w:rsidR="00556FF8" w:rsidRPr="007762E5" w:rsidRDefault="00556FF8" w:rsidP="00551751">
      <w:pPr>
        <w:pStyle w:val="ListParagraph"/>
        <w:ind w:left="0"/>
        <w:jc w:val="both"/>
        <w:rPr>
          <w:rFonts w:ascii="Arial" w:hAnsi="Arial" w:cs="Arial"/>
          <w:sz w:val="20"/>
          <w:szCs w:val="20"/>
        </w:rPr>
      </w:pPr>
    </w:p>
    <w:p w:rsidR="00556FF8" w:rsidRPr="00FF46F5" w:rsidRDefault="00556FF8" w:rsidP="00551751">
      <w:pPr>
        <w:pStyle w:val="ListParagraph"/>
        <w:ind w:left="0" w:firstLine="720"/>
        <w:jc w:val="both"/>
        <w:rPr>
          <w:rFonts w:ascii="Arial" w:hAnsi="Arial" w:cs="Arial"/>
          <w:color w:val="auto"/>
          <w:sz w:val="26"/>
          <w:szCs w:val="26"/>
        </w:rPr>
      </w:pPr>
      <w:r w:rsidRPr="00FF46F5">
        <w:rPr>
          <w:rFonts w:ascii="Arial" w:hAnsi="Arial" w:cs="Arial"/>
          <w:sz w:val="26"/>
          <w:szCs w:val="26"/>
        </w:rPr>
        <w:t xml:space="preserve">Наставата од I до IX одделение, во ООУ „Владимир Полежиноски“- Кичево ќе се реализира според </w:t>
      </w:r>
      <w:r w:rsidR="00E82F23">
        <w:rPr>
          <w:rFonts w:ascii="Arial" w:hAnsi="Arial" w:cs="Arial"/>
          <w:color w:val="auto"/>
          <w:sz w:val="26"/>
          <w:szCs w:val="26"/>
        </w:rPr>
        <w:t>Наставниот план и програма</w:t>
      </w:r>
      <w:r>
        <w:rPr>
          <w:rFonts w:ascii="Arial" w:hAnsi="Arial" w:cs="Arial"/>
          <w:color w:val="auto"/>
          <w:sz w:val="26"/>
          <w:szCs w:val="26"/>
        </w:rPr>
        <w:t xml:space="preserve"> од I </w:t>
      </w:r>
      <w:r w:rsidRPr="00FF46F5">
        <w:rPr>
          <w:rFonts w:ascii="Arial" w:hAnsi="Arial" w:cs="Arial"/>
          <w:color w:val="auto"/>
          <w:sz w:val="26"/>
          <w:szCs w:val="26"/>
        </w:rPr>
        <w:t>до IX одделение издадени и одобрени од МОН и БРО.</w:t>
      </w:r>
    </w:p>
    <w:p w:rsidR="00556FF8" w:rsidRPr="00FF46F5" w:rsidRDefault="00556FF8" w:rsidP="00551751">
      <w:pPr>
        <w:pStyle w:val="ListParagraph"/>
        <w:ind w:left="0" w:firstLine="720"/>
        <w:jc w:val="both"/>
        <w:rPr>
          <w:rFonts w:ascii="Arial" w:hAnsi="Arial" w:cs="Arial"/>
          <w:color w:val="FF0000"/>
          <w:sz w:val="26"/>
          <w:szCs w:val="26"/>
        </w:rPr>
      </w:pPr>
      <w:r w:rsidRPr="00FF46F5">
        <w:rPr>
          <w:rFonts w:ascii="Arial" w:hAnsi="Arial" w:cs="Arial"/>
          <w:color w:val="auto"/>
          <w:sz w:val="26"/>
          <w:szCs w:val="26"/>
        </w:rPr>
        <w:t xml:space="preserve">Училиштето ќе работи во две смени. Промената на смените ќе се врши на две недели. </w:t>
      </w:r>
    </w:p>
    <w:p w:rsidR="00556FF8" w:rsidRPr="00FF46F5" w:rsidRDefault="00556FF8" w:rsidP="00551751">
      <w:pPr>
        <w:pStyle w:val="ListParagraph"/>
        <w:ind w:left="0"/>
        <w:jc w:val="both"/>
        <w:rPr>
          <w:rFonts w:ascii="Arial" w:hAnsi="Arial" w:cs="Arial"/>
          <w:sz w:val="26"/>
          <w:szCs w:val="26"/>
        </w:rPr>
      </w:pPr>
      <w:r w:rsidRPr="00FF46F5">
        <w:rPr>
          <w:rFonts w:ascii="Arial" w:hAnsi="Arial" w:cs="Arial"/>
          <w:sz w:val="26"/>
          <w:szCs w:val="26"/>
        </w:rPr>
        <w:t>-Прва смена започнува во 08</w:t>
      </w:r>
      <w:r w:rsidRPr="00260BEF">
        <w:rPr>
          <w:rFonts w:ascii="Arial" w:hAnsi="Arial" w:cs="Arial"/>
          <w:sz w:val="26"/>
          <w:szCs w:val="26"/>
          <w:lang w:val="ru-RU"/>
        </w:rPr>
        <w:t>:00</w:t>
      </w:r>
      <w:r w:rsidRPr="00FF46F5">
        <w:rPr>
          <w:rFonts w:ascii="Arial" w:hAnsi="Arial" w:cs="Arial"/>
          <w:sz w:val="26"/>
          <w:szCs w:val="26"/>
        </w:rPr>
        <w:t xml:space="preserve">  часот, а завршува во 13 и 15 часот</w:t>
      </w:r>
      <w:r w:rsidR="006B15E5">
        <w:rPr>
          <w:rFonts w:ascii="Arial" w:hAnsi="Arial" w:cs="Arial"/>
          <w:sz w:val="26"/>
          <w:szCs w:val="26"/>
        </w:rPr>
        <w:t>.</w:t>
      </w:r>
      <w:r w:rsidRPr="00FF46F5">
        <w:rPr>
          <w:rFonts w:ascii="Arial" w:hAnsi="Arial" w:cs="Arial"/>
          <w:sz w:val="26"/>
          <w:szCs w:val="26"/>
        </w:rPr>
        <w:t xml:space="preserve"> </w:t>
      </w:r>
    </w:p>
    <w:p w:rsidR="00556FF8" w:rsidRDefault="00556FF8" w:rsidP="00551751">
      <w:pPr>
        <w:pStyle w:val="ListParagraph"/>
        <w:ind w:left="0"/>
        <w:jc w:val="both"/>
        <w:rPr>
          <w:rFonts w:ascii="Arial" w:hAnsi="Arial" w:cs="Arial"/>
          <w:sz w:val="26"/>
          <w:szCs w:val="26"/>
        </w:rPr>
      </w:pPr>
      <w:r w:rsidRPr="00FF46F5">
        <w:rPr>
          <w:rFonts w:ascii="Arial" w:hAnsi="Arial" w:cs="Arial"/>
          <w:sz w:val="26"/>
          <w:szCs w:val="26"/>
        </w:rPr>
        <w:t>-Втора смена започнува во 13</w:t>
      </w:r>
      <w:r w:rsidRPr="00260BEF">
        <w:rPr>
          <w:rFonts w:ascii="Arial" w:hAnsi="Arial" w:cs="Arial"/>
          <w:sz w:val="26"/>
          <w:szCs w:val="26"/>
          <w:lang w:val="ru-RU"/>
        </w:rPr>
        <w:t xml:space="preserve">:30 </w:t>
      </w:r>
      <w:r w:rsidRPr="00FF46F5">
        <w:rPr>
          <w:rFonts w:ascii="Arial" w:hAnsi="Arial" w:cs="Arial"/>
          <w:sz w:val="26"/>
          <w:szCs w:val="26"/>
        </w:rPr>
        <w:t xml:space="preserve">часот, а завршува во 18 </w:t>
      </w:r>
      <w:r>
        <w:rPr>
          <w:rFonts w:ascii="Arial" w:hAnsi="Arial" w:cs="Arial"/>
          <w:sz w:val="26"/>
          <w:szCs w:val="26"/>
        </w:rPr>
        <w:t xml:space="preserve">и </w:t>
      </w:r>
      <w:r w:rsidRPr="00FF46F5">
        <w:rPr>
          <w:rFonts w:ascii="Arial" w:hAnsi="Arial" w:cs="Arial"/>
          <w:sz w:val="26"/>
          <w:szCs w:val="26"/>
        </w:rPr>
        <w:t xml:space="preserve">45 часот.  </w:t>
      </w:r>
    </w:p>
    <w:p w:rsidR="00556FF8" w:rsidRPr="00FF46F5" w:rsidRDefault="00556FF8" w:rsidP="00551751">
      <w:pPr>
        <w:pStyle w:val="ListParagraph"/>
        <w:ind w:left="0"/>
        <w:jc w:val="both"/>
        <w:rPr>
          <w:rFonts w:ascii="Arial" w:hAnsi="Arial" w:cs="Arial"/>
          <w:sz w:val="26"/>
          <w:szCs w:val="2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828"/>
        <w:gridCol w:w="1338"/>
        <w:gridCol w:w="1493"/>
        <w:gridCol w:w="1338"/>
        <w:gridCol w:w="1378"/>
        <w:gridCol w:w="1493"/>
        <w:gridCol w:w="1338"/>
      </w:tblGrid>
      <w:tr w:rsidR="00556FF8" w:rsidRPr="007762E5">
        <w:trPr>
          <w:trHeight w:val="480"/>
          <w:jc w:val="center"/>
        </w:trPr>
        <w:tc>
          <w:tcPr>
            <w:tcW w:w="828"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ч</w:t>
            </w:r>
            <w:r w:rsidRPr="007762E5">
              <w:rPr>
                <w:rFonts w:ascii="Arial" w:hAnsi="Arial" w:cs="Arial"/>
                <w:b/>
                <w:sz w:val="20"/>
                <w:szCs w:val="20"/>
              </w:rPr>
              <w:t>a</w:t>
            </w:r>
            <w:r w:rsidRPr="007762E5">
              <w:rPr>
                <w:rFonts w:ascii="Arial" w:hAnsi="Arial" w:cs="Arial"/>
                <w:b/>
                <w:sz w:val="20"/>
                <w:szCs w:val="20"/>
                <w:lang w:val="mk-MK"/>
              </w:rPr>
              <w:t>с</w:t>
            </w:r>
          </w:p>
        </w:tc>
        <w:tc>
          <w:tcPr>
            <w:tcW w:w="4169" w:type="dxa"/>
            <w:gridSpan w:val="3"/>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 xml:space="preserve">ПРВА СМЕНА </w:t>
            </w:r>
          </w:p>
        </w:tc>
        <w:tc>
          <w:tcPr>
            <w:tcW w:w="4169" w:type="dxa"/>
            <w:gridSpan w:val="3"/>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 xml:space="preserve">ВТОРА СМЕНА </w:t>
            </w:r>
          </w:p>
        </w:tc>
      </w:tr>
      <w:tr w:rsidR="00556FF8" w:rsidRPr="007762E5">
        <w:trPr>
          <w:trHeight w:val="491"/>
          <w:jc w:val="center"/>
        </w:trPr>
        <w:tc>
          <w:tcPr>
            <w:tcW w:w="0" w:type="auto"/>
            <w:vMerge/>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rPr>
                <w:rFonts w:ascii="Arial" w:hAnsi="Arial" w:cs="Arial"/>
                <w:b/>
                <w:sz w:val="20"/>
                <w:szCs w:val="20"/>
              </w:rPr>
            </w:pPr>
          </w:p>
        </w:tc>
        <w:tc>
          <w:tcPr>
            <w:tcW w:w="1338" w:type="dxa"/>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 xml:space="preserve">ПОЧНУВА </w:t>
            </w:r>
          </w:p>
        </w:tc>
        <w:tc>
          <w:tcPr>
            <w:tcW w:w="1493" w:type="dxa"/>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ЗАВРШУВА</w:t>
            </w:r>
          </w:p>
        </w:tc>
        <w:tc>
          <w:tcPr>
            <w:tcW w:w="1338" w:type="dxa"/>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ОДМОР</w:t>
            </w:r>
          </w:p>
        </w:tc>
        <w:tc>
          <w:tcPr>
            <w:tcW w:w="1338" w:type="dxa"/>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ЗАВРШУВА</w:t>
            </w:r>
          </w:p>
        </w:tc>
        <w:tc>
          <w:tcPr>
            <w:tcW w:w="1493" w:type="dxa"/>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ПОЧНУВА</w:t>
            </w:r>
          </w:p>
        </w:tc>
        <w:tc>
          <w:tcPr>
            <w:tcW w:w="1338" w:type="dxa"/>
            <w:tcBorders>
              <w:top w:val="single" w:sz="12" w:space="0" w:color="auto"/>
              <w:left w:val="single" w:sz="12" w:space="0" w:color="auto"/>
              <w:bottom w:val="single" w:sz="12" w:space="0" w:color="auto"/>
              <w:right w:val="single" w:sz="12" w:space="0" w:color="auto"/>
            </w:tcBorders>
            <w:shd w:val="clear" w:color="auto" w:fill="E6E6E6"/>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ОДМОР</w:t>
            </w:r>
          </w:p>
        </w:tc>
      </w:tr>
      <w:tr w:rsidR="00556FF8" w:rsidRPr="007762E5">
        <w:trPr>
          <w:trHeight w:val="480"/>
          <w:jc w:val="center"/>
        </w:trPr>
        <w:tc>
          <w:tcPr>
            <w:tcW w:w="82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8:00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8:40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20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13:30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14:10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20</w:t>
            </w:r>
          </w:p>
        </w:tc>
      </w:tr>
      <w:tr w:rsidR="00556FF8" w:rsidRPr="007762E5">
        <w:trPr>
          <w:trHeight w:val="480"/>
          <w:jc w:val="center"/>
        </w:trPr>
        <w:tc>
          <w:tcPr>
            <w:tcW w:w="82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2.</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9</w:t>
            </w:r>
            <w:r w:rsidRPr="007762E5">
              <w:rPr>
                <w:rFonts w:ascii="Arial" w:hAnsi="Arial" w:cs="Arial"/>
                <w:b/>
                <w:sz w:val="20"/>
                <w:szCs w:val="20"/>
              </w:rPr>
              <w:t>:</w:t>
            </w:r>
            <w:r w:rsidRPr="007762E5">
              <w:rPr>
                <w:rFonts w:ascii="Arial" w:hAnsi="Arial" w:cs="Arial"/>
                <w:b/>
                <w:sz w:val="20"/>
                <w:szCs w:val="20"/>
                <w:lang w:val="mk-MK"/>
              </w:rPr>
              <w:t>00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rPr>
              <w:t>9:</w:t>
            </w:r>
            <w:r w:rsidRPr="007762E5">
              <w:rPr>
                <w:rFonts w:ascii="Arial" w:hAnsi="Arial" w:cs="Arial"/>
                <w:b/>
                <w:sz w:val="20"/>
                <w:szCs w:val="20"/>
                <w:lang w:val="mk-MK"/>
              </w:rPr>
              <w:t>40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rPr>
              <w:t>14:</w:t>
            </w:r>
            <w:r w:rsidRPr="007762E5">
              <w:rPr>
                <w:rFonts w:ascii="Arial" w:hAnsi="Arial" w:cs="Arial"/>
                <w:b/>
                <w:sz w:val="20"/>
                <w:szCs w:val="20"/>
                <w:lang w:val="mk-MK"/>
              </w:rPr>
              <w:t>30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rPr>
              <w:t>15:</w:t>
            </w:r>
            <w:r w:rsidRPr="007762E5">
              <w:rPr>
                <w:rFonts w:ascii="Arial" w:hAnsi="Arial" w:cs="Arial"/>
                <w:b/>
                <w:sz w:val="20"/>
                <w:szCs w:val="20"/>
                <w:lang w:val="mk-MK"/>
              </w:rPr>
              <w:t>10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lang w:val="mk-MK"/>
              </w:rPr>
            </w:pPr>
            <w:r w:rsidRPr="007762E5">
              <w:rPr>
                <w:rFonts w:ascii="Arial" w:hAnsi="Arial" w:cs="Arial"/>
                <w:b/>
                <w:sz w:val="20"/>
                <w:szCs w:val="20"/>
                <w:lang w:val="mk-MK"/>
              </w:rPr>
              <w:t>5</w:t>
            </w:r>
          </w:p>
        </w:tc>
      </w:tr>
      <w:tr w:rsidR="00556FF8" w:rsidRPr="007762E5">
        <w:trPr>
          <w:trHeight w:val="480"/>
          <w:jc w:val="center"/>
        </w:trPr>
        <w:tc>
          <w:tcPr>
            <w:tcW w:w="82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3.</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9:45</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10:25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15:15</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15:55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r>
      <w:tr w:rsidR="00556FF8" w:rsidRPr="007762E5">
        <w:trPr>
          <w:trHeight w:val="480"/>
          <w:jc w:val="center"/>
        </w:trPr>
        <w:tc>
          <w:tcPr>
            <w:tcW w:w="82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4.</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10:30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11:10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16:00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16:40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r>
      <w:tr w:rsidR="00556FF8" w:rsidRPr="007762E5">
        <w:trPr>
          <w:trHeight w:val="480"/>
          <w:jc w:val="center"/>
        </w:trPr>
        <w:tc>
          <w:tcPr>
            <w:tcW w:w="82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11:15</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11:55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16:45</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17:25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r>
      <w:tr w:rsidR="00556FF8" w:rsidRPr="007762E5">
        <w:trPr>
          <w:trHeight w:val="420"/>
          <w:jc w:val="center"/>
        </w:trPr>
        <w:tc>
          <w:tcPr>
            <w:tcW w:w="82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6.</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12:00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12:40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17:30</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18:10</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5</w:t>
            </w:r>
          </w:p>
        </w:tc>
      </w:tr>
      <w:tr w:rsidR="00556FF8" w:rsidRPr="007762E5">
        <w:trPr>
          <w:trHeight w:val="375"/>
          <w:jc w:val="center"/>
        </w:trPr>
        <w:tc>
          <w:tcPr>
            <w:tcW w:w="82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7.</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12:45</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13:15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18:15</w:t>
            </w:r>
          </w:p>
        </w:tc>
        <w:tc>
          <w:tcPr>
            <w:tcW w:w="1493"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r w:rsidRPr="007762E5">
              <w:rPr>
                <w:rFonts w:ascii="Arial" w:hAnsi="Arial" w:cs="Arial"/>
                <w:b/>
                <w:sz w:val="20"/>
                <w:szCs w:val="20"/>
              </w:rPr>
              <w:t>18:45</w:t>
            </w:r>
          </w:p>
        </w:tc>
        <w:tc>
          <w:tcPr>
            <w:tcW w:w="1338" w:type="dxa"/>
            <w:tcBorders>
              <w:top w:val="single" w:sz="12" w:space="0" w:color="auto"/>
              <w:left w:val="single" w:sz="12" w:space="0" w:color="auto"/>
              <w:bottom w:val="single" w:sz="12" w:space="0" w:color="auto"/>
              <w:right w:val="single" w:sz="12" w:space="0" w:color="auto"/>
            </w:tcBorders>
            <w:vAlign w:val="center"/>
          </w:tcPr>
          <w:p w:rsidR="00556FF8" w:rsidRPr="007762E5" w:rsidRDefault="00556FF8" w:rsidP="00551751">
            <w:pPr>
              <w:spacing w:line="240" w:lineRule="auto"/>
              <w:jc w:val="center"/>
              <w:rPr>
                <w:rFonts w:ascii="Arial" w:hAnsi="Arial" w:cs="Arial"/>
                <w:b/>
                <w:sz w:val="20"/>
                <w:szCs w:val="20"/>
              </w:rPr>
            </w:pPr>
          </w:p>
        </w:tc>
      </w:tr>
    </w:tbl>
    <w:p w:rsidR="00556FF8" w:rsidRPr="00412338" w:rsidRDefault="00556FF8" w:rsidP="00412338">
      <w:pPr>
        <w:ind w:left="-284" w:firstLine="284"/>
        <w:jc w:val="both"/>
        <w:rPr>
          <w:rFonts w:ascii="Arial" w:hAnsi="Arial" w:cs="Arial"/>
          <w:sz w:val="24"/>
          <w:szCs w:val="24"/>
          <w:lang w:val="mk-MK"/>
        </w:rPr>
      </w:pPr>
      <w:r w:rsidRPr="007762E5">
        <w:rPr>
          <w:rFonts w:ascii="Arial" w:hAnsi="Arial" w:cs="Arial"/>
          <w:sz w:val="24"/>
          <w:szCs w:val="24"/>
        </w:rPr>
        <w:t xml:space="preserve"> </w:t>
      </w:r>
    </w:p>
    <w:p w:rsidR="00556FF8" w:rsidRPr="00FA43BE" w:rsidRDefault="00556FF8" w:rsidP="007228C2">
      <w:pPr>
        <w:pStyle w:val="Heading2"/>
        <w:jc w:val="left"/>
        <w:rPr>
          <w:color w:val="auto"/>
          <w:lang w:val="ru-RU"/>
        </w:rPr>
      </w:pPr>
      <w:r w:rsidRPr="00260BEF">
        <w:rPr>
          <w:sz w:val="24"/>
          <w:szCs w:val="24"/>
          <w:lang w:val="ru-RU"/>
        </w:rPr>
        <w:t xml:space="preserve"> </w:t>
      </w:r>
      <w:bookmarkStart w:id="119" w:name="_Toc139363953"/>
      <w:bookmarkStart w:id="120" w:name="_Toc139621011"/>
      <w:r w:rsidRPr="00FA43BE">
        <w:rPr>
          <w:color w:val="auto"/>
          <w:lang w:val="ru-RU"/>
        </w:rPr>
        <w:t>8.4. Јазик /јазици на кој/и се изведува наставата</w:t>
      </w:r>
      <w:bookmarkEnd w:id="119"/>
      <w:bookmarkEnd w:id="120"/>
    </w:p>
    <w:tbl>
      <w:tblPr>
        <w:tblW w:w="9966" w:type="dxa"/>
        <w:jc w:val="center"/>
        <w:tblInd w:w="-309" w:type="dxa"/>
        <w:tblLayout w:type="fixed"/>
        <w:tblLook w:val="0000"/>
      </w:tblPr>
      <w:tblGrid>
        <w:gridCol w:w="1835"/>
        <w:gridCol w:w="2018"/>
        <w:gridCol w:w="1629"/>
        <w:gridCol w:w="1417"/>
        <w:gridCol w:w="1418"/>
        <w:gridCol w:w="1649"/>
      </w:tblGrid>
      <w:tr w:rsidR="00556FF8" w:rsidRPr="00FF46F5">
        <w:trPr>
          <w:jc w:val="center"/>
        </w:trPr>
        <w:tc>
          <w:tcPr>
            <w:tcW w:w="1835" w:type="dxa"/>
            <w:tcBorders>
              <w:top w:val="single" w:sz="4" w:space="0" w:color="000000"/>
              <w:left w:val="single" w:sz="4" w:space="0" w:color="000000"/>
              <w:bottom w:val="single" w:sz="4" w:space="0" w:color="000000"/>
            </w:tcBorders>
            <w:shd w:val="clear" w:color="auto" w:fill="auto"/>
          </w:tcPr>
          <w:p w:rsidR="00556FF8" w:rsidRPr="00260BEF" w:rsidRDefault="00556FF8" w:rsidP="00551751">
            <w:pPr>
              <w:snapToGrid w:val="0"/>
              <w:spacing w:after="0" w:line="240" w:lineRule="auto"/>
              <w:jc w:val="center"/>
              <w:rPr>
                <w:rFonts w:ascii="Arial" w:hAnsi="Arial" w:cs="Arial"/>
                <w:b/>
                <w:bCs/>
                <w:color w:val="000000"/>
                <w:sz w:val="26"/>
                <w:szCs w:val="26"/>
                <w:lang w:val="ru-RU"/>
              </w:rPr>
            </w:pPr>
          </w:p>
        </w:tc>
        <w:tc>
          <w:tcPr>
            <w:tcW w:w="2018" w:type="dxa"/>
            <w:tcBorders>
              <w:top w:val="single" w:sz="4" w:space="0" w:color="000000"/>
              <w:left w:val="single" w:sz="4" w:space="0" w:color="000000"/>
              <w:bottom w:val="single" w:sz="4" w:space="0" w:color="000000"/>
            </w:tcBorders>
            <w:shd w:val="clear" w:color="auto" w:fill="auto"/>
          </w:tcPr>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Македонски</w:t>
            </w:r>
          </w:p>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јазик</w:t>
            </w:r>
          </w:p>
        </w:tc>
        <w:tc>
          <w:tcPr>
            <w:tcW w:w="1629" w:type="dxa"/>
            <w:tcBorders>
              <w:top w:val="single" w:sz="4" w:space="0" w:color="000000"/>
              <w:left w:val="single" w:sz="4" w:space="0" w:color="000000"/>
              <w:bottom w:val="single" w:sz="4" w:space="0" w:color="000000"/>
            </w:tcBorders>
            <w:shd w:val="clear" w:color="auto" w:fill="auto"/>
          </w:tcPr>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Албански</w:t>
            </w:r>
          </w:p>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јазик</w:t>
            </w:r>
          </w:p>
        </w:tc>
        <w:tc>
          <w:tcPr>
            <w:tcW w:w="1417" w:type="dxa"/>
            <w:tcBorders>
              <w:top w:val="single" w:sz="4" w:space="0" w:color="000000"/>
              <w:left w:val="single" w:sz="4" w:space="0" w:color="000000"/>
              <w:bottom w:val="single" w:sz="4" w:space="0" w:color="000000"/>
            </w:tcBorders>
            <w:shd w:val="clear" w:color="auto" w:fill="auto"/>
          </w:tcPr>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Турски</w:t>
            </w:r>
          </w:p>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јазик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Српски</w:t>
            </w:r>
          </w:p>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јазик</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Босански</w:t>
            </w:r>
          </w:p>
          <w:p w:rsidR="00556FF8" w:rsidRPr="00FF46F5" w:rsidRDefault="00556FF8" w:rsidP="00551751">
            <w:pPr>
              <w:snapToGrid w:val="0"/>
              <w:spacing w:after="0" w:line="240" w:lineRule="auto"/>
              <w:jc w:val="center"/>
              <w:rPr>
                <w:rFonts w:ascii="Arial" w:hAnsi="Arial" w:cs="Arial"/>
                <w:b/>
                <w:color w:val="000000"/>
                <w:sz w:val="26"/>
                <w:szCs w:val="26"/>
              </w:rPr>
            </w:pPr>
            <w:r w:rsidRPr="00FF46F5">
              <w:rPr>
                <w:rFonts w:ascii="Arial" w:hAnsi="Arial" w:cs="Arial"/>
                <w:b/>
                <w:color w:val="000000"/>
                <w:sz w:val="26"/>
                <w:szCs w:val="26"/>
              </w:rPr>
              <w:t>јазик</w:t>
            </w:r>
          </w:p>
        </w:tc>
      </w:tr>
      <w:tr w:rsidR="00556FF8" w:rsidRPr="00FF46F5" w:rsidTr="006B15E5">
        <w:trPr>
          <w:jc w:val="center"/>
        </w:trPr>
        <w:tc>
          <w:tcPr>
            <w:tcW w:w="1835" w:type="dxa"/>
            <w:tcBorders>
              <w:top w:val="single" w:sz="4" w:space="0" w:color="000000"/>
              <w:left w:val="single" w:sz="4" w:space="0" w:color="000000"/>
              <w:bottom w:val="single" w:sz="4" w:space="0" w:color="000000"/>
            </w:tcBorders>
            <w:shd w:val="clear" w:color="auto" w:fill="auto"/>
          </w:tcPr>
          <w:p w:rsidR="00556FF8" w:rsidRPr="00FF46F5" w:rsidRDefault="00556FF8" w:rsidP="00551751">
            <w:pPr>
              <w:snapToGrid w:val="0"/>
              <w:spacing w:after="0" w:line="240" w:lineRule="auto"/>
              <w:rPr>
                <w:rFonts w:ascii="Arial" w:hAnsi="Arial" w:cs="Arial"/>
                <w:b/>
                <w:bCs/>
                <w:color w:val="000000"/>
                <w:sz w:val="26"/>
                <w:szCs w:val="26"/>
              </w:rPr>
            </w:pPr>
            <w:r w:rsidRPr="00FF46F5">
              <w:rPr>
                <w:rFonts w:ascii="Arial" w:hAnsi="Arial" w:cs="Arial"/>
                <w:b/>
                <w:bCs/>
                <w:color w:val="000000"/>
                <w:sz w:val="26"/>
                <w:szCs w:val="26"/>
              </w:rPr>
              <w:t>Број на паралелки</w:t>
            </w:r>
          </w:p>
        </w:tc>
        <w:tc>
          <w:tcPr>
            <w:tcW w:w="2018" w:type="dxa"/>
            <w:tcBorders>
              <w:top w:val="single" w:sz="4" w:space="0" w:color="000000"/>
              <w:left w:val="single" w:sz="4" w:space="0" w:color="000000"/>
              <w:bottom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rPr>
            </w:pPr>
            <w:r w:rsidRPr="00FF46F5">
              <w:rPr>
                <w:rFonts w:ascii="Arial" w:hAnsi="Arial" w:cs="Arial"/>
                <w:color w:val="000000"/>
                <w:sz w:val="26"/>
                <w:szCs w:val="26"/>
              </w:rPr>
              <w:t>27</w:t>
            </w:r>
          </w:p>
        </w:tc>
        <w:tc>
          <w:tcPr>
            <w:tcW w:w="1629" w:type="dxa"/>
            <w:tcBorders>
              <w:top w:val="single" w:sz="4" w:space="0" w:color="000000"/>
              <w:left w:val="single" w:sz="4" w:space="0" w:color="000000"/>
              <w:bottom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417" w:type="dxa"/>
            <w:tcBorders>
              <w:top w:val="single" w:sz="4" w:space="0" w:color="000000"/>
              <w:left w:val="single" w:sz="4" w:space="0" w:color="000000"/>
              <w:bottom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r>
      <w:tr w:rsidR="00556FF8" w:rsidRPr="00FF46F5" w:rsidTr="006B15E5">
        <w:trPr>
          <w:jc w:val="center"/>
        </w:trPr>
        <w:tc>
          <w:tcPr>
            <w:tcW w:w="1835" w:type="dxa"/>
            <w:tcBorders>
              <w:top w:val="single" w:sz="4" w:space="0" w:color="000000"/>
              <w:left w:val="single" w:sz="4" w:space="0" w:color="000000"/>
              <w:bottom w:val="single" w:sz="4" w:space="0" w:color="000000"/>
            </w:tcBorders>
            <w:shd w:val="clear" w:color="auto" w:fill="auto"/>
          </w:tcPr>
          <w:p w:rsidR="00556FF8" w:rsidRPr="00FF46F5" w:rsidRDefault="00556FF8" w:rsidP="00551751">
            <w:pPr>
              <w:snapToGrid w:val="0"/>
              <w:spacing w:after="0" w:line="240" w:lineRule="auto"/>
              <w:rPr>
                <w:rFonts w:ascii="Arial" w:hAnsi="Arial" w:cs="Arial"/>
                <w:b/>
                <w:bCs/>
                <w:color w:val="000000"/>
                <w:sz w:val="26"/>
                <w:szCs w:val="26"/>
              </w:rPr>
            </w:pPr>
            <w:r w:rsidRPr="00FF46F5">
              <w:rPr>
                <w:rFonts w:ascii="Arial" w:hAnsi="Arial" w:cs="Arial"/>
                <w:b/>
                <w:bCs/>
                <w:color w:val="000000"/>
                <w:sz w:val="26"/>
                <w:szCs w:val="26"/>
              </w:rPr>
              <w:t>Број на ученици</w:t>
            </w:r>
          </w:p>
        </w:tc>
        <w:tc>
          <w:tcPr>
            <w:tcW w:w="2018" w:type="dxa"/>
            <w:tcBorders>
              <w:top w:val="single" w:sz="4" w:space="0" w:color="000000"/>
              <w:left w:val="single" w:sz="4" w:space="0" w:color="000000"/>
              <w:bottom w:val="single" w:sz="4" w:space="0" w:color="000000"/>
            </w:tcBorders>
            <w:shd w:val="clear" w:color="auto" w:fill="auto"/>
            <w:vAlign w:val="center"/>
          </w:tcPr>
          <w:p w:rsidR="00556FF8" w:rsidRPr="00974D3B" w:rsidRDefault="00974D3B" w:rsidP="00A14C36">
            <w:pPr>
              <w:snapToGrid w:val="0"/>
              <w:spacing w:after="0" w:line="240" w:lineRule="auto"/>
              <w:jc w:val="center"/>
              <w:rPr>
                <w:rFonts w:ascii="Arial" w:hAnsi="Arial" w:cs="Arial"/>
                <w:sz w:val="26"/>
                <w:szCs w:val="26"/>
              </w:rPr>
            </w:pPr>
            <w:r>
              <w:rPr>
                <w:rFonts w:ascii="Arial" w:hAnsi="Arial" w:cs="Arial"/>
                <w:sz w:val="26"/>
                <w:szCs w:val="26"/>
              </w:rPr>
              <w:t>480</w:t>
            </w:r>
          </w:p>
        </w:tc>
        <w:tc>
          <w:tcPr>
            <w:tcW w:w="1629" w:type="dxa"/>
            <w:tcBorders>
              <w:top w:val="single" w:sz="4" w:space="0" w:color="000000"/>
              <w:left w:val="single" w:sz="4" w:space="0" w:color="000000"/>
              <w:bottom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417" w:type="dxa"/>
            <w:tcBorders>
              <w:top w:val="single" w:sz="4" w:space="0" w:color="000000"/>
              <w:left w:val="single" w:sz="4" w:space="0" w:color="000000"/>
              <w:bottom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r>
      <w:tr w:rsidR="00556FF8" w:rsidRPr="00FF46F5" w:rsidTr="006B15E5">
        <w:trPr>
          <w:jc w:val="center"/>
        </w:trPr>
        <w:tc>
          <w:tcPr>
            <w:tcW w:w="1835" w:type="dxa"/>
            <w:tcBorders>
              <w:top w:val="single" w:sz="4" w:space="0" w:color="000000"/>
              <w:left w:val="single" w:sz="4" w:space="0" w:color="000000"/>
              <w:bottom w:val="single" w:sz="4" w:space="0" w:color="000000"/>
            </w:tcBorders>
            <w:shd w:val="clear" w:color="auto" w:fill="auto"/>
          </w:tcPr>
          <w:p w:rsidR="00556FF8" w:rsidRPr="00FF46F5" w:rsidRDefault="00556FF8" w:rsidP="00551751">
            <w:pPr>
              <w:snapToGrid w:val="0"/>
              <w:spacing w:after="0" w:line="240" w:lineRule="auto"/>
              <w:rPr>
                <w:rFonts w:ascii="Arial" w:hAnsi="Arial" w:cs="Arial"/>
                <w:b/>
                <w:bCs/>
                <w:color w:val="000000"/>
                <w:sz w:val="26"/>
                <w:szCs w:val="26"/>
              </w:rPr>
            </w:pPr>
            <w:r w:rsidRPr="00FF46F5">
              <w:rPr>
                <w:rFonts w:ascii="Arial" w:hAnsi="Arial" w:cs="Arial"/>
                <w:b/>
                <w:bCs/>
                <w:color w:val="000000"/>
                <w:sz w:val="26"/>
                <w:szCs w:val="26"/>
              </w:rPr>
              <w:t>Број на наставници</w:t>
            </w:r>
          </w:p>
        </w:tc>
        <w:tc>
          <w:tcPr>
            <w:tcW w:w="2018" w:type="dxa"/>
            <w:tcBorders>
              <w:top w:val="single" w:sz="4" w:space="0" w:color="000000"/>
              <w:left w:val="single" w:sz="4" w:space="0" w:color="000000"/>
              <w:bottom w:val="single" w:sz="4" w:space="0" w:color="000000"/>
            </w:tcBorders>
            <w:shd w:val="clear" w:color="auto" w:fill="auto"/>
            <w:vAlign w:val="center"/>
          </w:tcPr>
          <w:p w:rsidR="00556FF8" w:rsidRPr="00E82F23" w:rsidRDefault="00556FF8" w:rsidP="006B15E5">
            <w:pPr>
              <w:snapToGrid w:val="0"/>
              <w:spacing w:after="0" w:line="240" w:lineRule="auto"/>
              <w:jc w:val="center"/>
              <w:rPr>
                <w:rFonts w:ascii="Arial" w:hAnsi="Arial" w:cs="Arial"/>
                <w:sz w:val="26"/>
                <w:szCs w:val="26"/>
                <w:lang w:val="mk-MK"/>
              </w:rPr>
            </w:pPr>
            <w:r w:rsidRPr="00E82F23">
              <w:rPr>
                <w:rFonts w:ascii="Arial" w:hAnsi="Arial" w:cs="Arial"/>
                <w:sz w:val="26"/>
                <w:szCs w:val="26"/>
              </w:rPr>
              <w:t>4</w:t>
            </w:r>
            <w:r w:rsidR="00E82F23" w:rsidRPr="00E82F23">
              <w:rPr>
                <w:rFonts w:ascii="Arial" w:hAnsi="Arial" w:cs="Arial"/>
                <w:sz w:val="26"/>
                <w:szCs w:val="26"/>
                <w:lang w:val="mk-MK"/>
              </w:rPr>
              <w:t>3</w:t>
            </w:r>
          </w:p>
        </w:tc>
        <w:tc>
          <w:tcPr>
            <w:tcW w:w="1629" w:type="dxa"/>
            <w:tcBorders>
              <w:top w:val="single" w:sz="4" w:space="0" w:color="000000"/>
              <w:left w:val="single" w:sz="4" w:space="0" w:color="000000"/>
              <w:bottom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417" w:type="dxa"/>
            <w:tcBorders>
              <w:top w:val="single" w:sz="4" w:space="0" w:color="000000"/>
              <w:left w:val="single" w:sz="4" w:space="0" w:color="000000"/>
              <w:bottom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FF8" w:rsidRPr="00FF46F5" w:rsidRDefault="00556FF8" w:rsidP="006B15E5">
            <w:pPr>
              <w:snapToGrid w:val="0"/>
              <w:spacing w:after="0" w:line="240" w:lineRule="auto"/>
              <w:jc w:val="center"/>
              <w:rPr>
                <w:rFonts w:ascii="Arial" w:hAnsi="Arial" w:cs="Arial"/>
                <w:color w:val="000000"/>
                <w:sz w:val="26"/>
                <w:szCs w:val="26"/>
                <w:lang w:val="mk-MK"/>
              </w:rPr>
            </w:pPr>
            <w:r w:rsidRPr="00FF46F5">
              <w:rPr>
                <w:rFonts w:ascii="Arial" w:hAnsi="Arial" w:cs="Arial"/>
                <w:color w:val="000000"/>
                <w:sz w:val="26"/>
                <w:szCs w:val="26"/>
                <w:lang w:val="mk-MK"/>
              </w:rPr>
              <w:t>/</w:t>
            </w:r>
          </w:p>
        </w:tc>
      </w:tr>
    </w:tbl>
    <w:p w:rsidR="00556FF8" w:rsidRDefault="00556FF8" w:rsidP="00551751">
      <w:pPr>
        <w:jc w:val="both"/>
        <w:rPr>
          <w:rFonts w:ascii="Arial" w:hAnsi="Arial" w:cs="Arial"/>
          <w:sz w:val="24"/>
          <w:szCs w:val="24"/>
        </w:rPr>
      </w:pPr>
    </w:p>
    <w:p w:rsidR="00E82F23" w:rsidRPr="007762E5" w:rsidRDefault="00E82F23" w:rsidP="00551751">
      <w:pPr>
        <w:jc w:val="both"/>
        <w:rPr>
          <w:rFonts w:ascii="Arial" w:hAnsi="Arial" w:cs="Arial"/>
          <w:sz w:val="24"/>
          <w:szCs w:val="24"/>
        </w:rPr>
      </w:pPr>
    </w:p>
    <w:p w:rsidR="00556FF8" w:rsidRPr="00FA43BE" w:rsidRDefault="00556FF8" w:rsidP="007228C2">
      <w:pPr>
        <w:pStyle w:val="Heading2"/>
        <w:jc w:val="left"/>
        <w:rPr>
          <w:color w:val="auto"/>
        </w:rPr>
      </w:pPr>
      <w:r w:rsidRPr="00B2798D">
        <w:rPr>
          <w:sz w:val="24"/>
          <w:szCs w:val="24"/>
        </w:rPr>
        <w:t xml:space="preserve">    </w:t>
      </w:r>
      <w:bookmarkStart w:id="121" w:name="_Toc139363954"/>
      <w:bookmarkStart w:id="122" w:name="_Toc139621012"/>
      <w:r w:rsidRPr="00FA43BE">
        <w:rPr>
          <w:color w:val="auto"/>
        </w:rPr>
        <w:t>8.5. Проширена програма</w:t>
      </w:r>
      <w:bookmarkEnd w:id="121"/>
      <w:bookmarkEnd w:id="122"/>
    </w:p>
    <w:p w:rsidR="00556FF8" w:rsidRPr="007228C2" w:rsidRDefault="00556FF8" w:rsidP="007228C2">
      <w:pPr>
        <w:pStyle w:val="Heading3"/>
        <w:rPr>
          <w:rFonts w:ascii="Arial" w:hAnsi="Arial" w:cs="Arial"/>
          <w:lang w:val="mk-MK"/>
        </w:rPr>
      </w:pPr>
      <w:r w:rsidRPr="007228C2">
        <w:rPr>
          <w:rFonts w:ascii="Arial" w:hAnsi="Arial" w:cs="Arial"/>
        </w:rPr>
        <w:t xml:space="preserve">  </w:t>
      </w:r>
      <w:r w:rsidRPr="007228C2">
        <w:rPr>
          <w:rFonts w:ascii="Arial" w:hAnsi="Arial" w:cs="Arial"/>
          <w:lang w:val="mk-MK"/>
        </w:rPr>
        <w:t xml:space="preserve">  </w:t>
      </w:r>
      <w:bookmarkStart w:id="123" w:name="_Toc139363955"/>
      <w:bookmarkStart w:id="124" w:name="_Toc139621013"/>
      <w:r w:rsidRPr="007228C2">
        <w:rPr>
          <w:rFonts w:ascii="Arial" w:hAnsi="Arial" w:cs="Arial"/>
          <w:lang w:val="mk-MK"/>
        </w:rPr>
        <w:t>8.5.1 П</w:t>
      </w:r>
      <w:r w:rsidRPr="007228C2">
        <w:rPr>
          <w:rFonts w:ascii="Arial" w:hAnsi="Arial" w:cs="Arial"/>
        </w:rPr>
        <w:t>рограма за прифаќање на децата од  I до III</w:t>
      </w:r>
      <w:r w:rsidR="00CB1549" w:rsidRPr="007228C2">
        <w:rPr>
          <w:rFonts w:ascii="Arial" w:hAnsi="Arial" w:cs="Arial"/>
        </w:rPr>
        <w:t xml:space="preserve"> одделение еден час </w:t>
      </w:r>
      <w:r w:rsidRPr="007228C2">
        <w:rPr>
          <w:rFonts w:ascii="Arial" w:hAnsi="Arial" w:cs="Arial"/>
        </w:rPr>
        <w:t>пред и по наставата</w:t>
      </w:r>
      <w:bookmarkEnd w:id="123"/>
      <w:bookmarkEnd w:id="124"/>
    </w:p>
    <w:p w:rsidR="00556FF8" w:rsidRPr="00260BEF" w:rsidRDefault="00556FF8" w:rsidP="00AF11CE">
      <w:pPr>
        <w:spacing w:after="0" w:line="240" w:lineRule="auto"/>
        <w:ind w:right="-13"/>
        <w:jc w:val="both"/>
        <w:rPr>
          <w:rFonts w:ascii="Arial" w:hAnsi="Arial" w:cs="Arial"/>
          <w:color w:val="333333"/>
          <w:sz w:val="26"/>
          <w:szCs w:val="26"/>
          <w:lang w:val="ru-RU"/>
        </w:rPr>
      </w:pPr>
      <w:r w:rsidRPr="00260BEF">
        <w:rPr>
          <w:rFonts w:ascii="Arial" w:hAnsi="Arial" w:cs="Arial"/>
          <w:color w:val="333333"/>
          <w:sz w:val="26"/>
          <w:szCs w:val="26"/>
          <w:lang w:val="ru-RU"/>
        </w:rPr>
        <w:tab/>
      </w:r>
      <w:r w:rsidRPr="00260BEF">
        <w:rPr>
          <w:rFonts w:ascii="Arial" w:hAnsi="Arial" w:cs="Arial"/>
          <w:b/>
          <w:bCs/>
          <w:color w:val="333333"/>
          <w:sz w:val="26"/>
          <w:szCs w:val="26"/>
          <w:u w:val="single"/>
          <w:lang w:val="ru-RU"/>
        </w:rPr>
        <w:t xml:space="preserve">1.Вовед: </w:t>
      </w:r>
      <w:r w:rsidRPr="00260BEF">
        <w:rPr>
          <w:rFonts w:ascii="Arial" w:hAnsi="Arial" w:cs="Arial"/>
          <w:color w:val="333333"/>
          <w:sz w:val="26"/>
          <w:szCs w:val="26"/>
          <w:lang w:val="ru-RU"/>
        </w:rPr>
        <w:t xml:space="preserve">  Според член 32 од  Законот за основно образование нашето училиште изготви програма која опфаќа организирано</w:t>
      </w:r>
      <w:r w:rsidR="006B15E5">
        <w:rPr>
          <w:rFonts w:ascii="Arial" w:hAnsi="Arial" w:cs="Arial"/>
          <w:color w:val="333333"/>
          <w:sz w:val="26"/>
          <w:szCs w:val="26"/>
          <w:lang w:val="ru-RU"/>
        </w:rPr>
        <w:t xml:space="preserve"> </w:t>
      </w:r>
      <w:r w:rsidRPr="00260BEF">
        <w:rPr>
          <w:rFonts w:ascii="Arial" w:hAnsi="Arial" w:cs="Arial"/>
          <w:color w:val="333333"/>
          <w:sz w:val="26"/>
          <w:szCs w:val="26"/>
          <w:lang w:val="ru-RU"/>
        </w:rPr>
        <w:t xml:space="preserve">прифаќање и заштита на </w:t>
      </w:r>
      <w:r w:rsidRPr="00260BEF">
        <w:rPr>
          <w:rFonts w:ascii="Arial" w:hAnsi="Arial" w:cs="Arial"/>
          <w:color w:val="333333"/>
          <w:sz w:val="26"/>
          <w:szCs w:val="26"/>
          <w:lang w:val="ru-RU"/>
        </w:rPr>
        <w:lastRenderedPageBreak/>
        <w:t>учениците еден час пред започнување на часовите за редовната настава и еден час по завршувањето на редовната настава, како и продолжен престој.</w:t>
      </w:r>
    </w:p>
    <w:p w:rsidR="00556FF8" w:rsidRDefault="00556FF8" w:rsidP="00AF11CE">
      <w:pPr>
        <w:spacing w:after="0" w:line="240" w:lineRule="auto"/>
        <w:ind w:right="-13"/>
        <w:jc w:val="both"/>
        <w:rPr>
          <w:rFonts w:ascii="Arial" w:hAnsi="Arial" w:cs="Arial"/>
          <w:color w:val="333333"/>
          <w:sz w:val="26"/>
          <w:szCs w:val="26"/>
          <w:lang w:val="ru-RU"/>
        </w:rPr>
      </w:pPr>
      <w:r w:rsidRPr="00260BEF">
        <w:rPr>
          <w:rFonts w:ascii="Arial" w:hAnsi="Arial" w:cs="Arial"/>
          <w:color w:val="333333"/>
          <w:sz w:val="26"/>
          <w:szCs w:val="26"/>
          <w:lang w:val="ru-RU"/>
        </w:rPr>
        <w:tab/>
      </w:r>
      <w:r w:rsidRPr="00260BEF">
        <w:rPr>
          <w:rFonts w:ascii="Arial" w:hAnsi="Arial" w:cs="Arial"/>
          <w:b/>
          <w:bCs/>
          <w:color w:val="333333"/>
          <w:sz w:val="26"/>
          <w:szCs w:val="26"/>
          <w:u w:val="single"/>
          <w:lang w:val="ru-RU"/>
        </w:rPr>
        <w:t>2.Цел:</w:t>
      </w:r>
      <w:r w:rsidRPr="00260BEF">
        <w:rPr>
          <w:rFonts w:ascii="Arial" w:hAnsi="Arial" w:cs="Arial"/>
          <w:color w:val="333333"/>
          <w:sz w:val="26"/>
          <w:szCs w:val="26"/>
          <w:lang w:val="ru-RU"/>
        </w:rPr>
        <w:t xml:space="preserve"> Целта на оваа програма е да им се излезе во пресрет на родителите кои имаат потреба нивните деца да бидат згрижени еден час до почетокот и по завршувањето на наставата.</w:t>
      </w:r>
    </w:p>
    <w:p w:rsidR="00E82F23" w:rsidRDefault="00E82F23" w:rsidP="00551751">
      <w:pPr>
        <w:spacing w:after="0" w:line="240" w:lineRule="auto"/>
        <w:ind w:right="-461"/>
        <w:jc w:val="both"/>
        <w:rPr>
          <w:rFonts w:ascii="Arial" w:hAnsi="Arial" w:cs="Arial"/>
          <w:color w:val="333333"/>
          <w:sz w:val="26"/>
          <w:szCs w:val="26"/>
          <w:lang w:val="ru-RU"/>
        </w:rPr>
      </w:pPr>
    </w:p>
    <w:p w:rsidR="00E82F23" w:rsidRDefault="00E82F23" w:rsidP="00551751">
      <w:pPr>
        <w:spacing w:after="0" w:line="240" w:lineRule="auto"/>
        <w:ind w:right="-461"/>
        <w:jc w:val="both"/>
        <w:rPr>
          <w:rFonts w:ascii="Arial" w:hAnsi="Arial" w:cs="Arial"/>
          <w:color w:val="333333"/>
          <w:sz w:val="26"/>
          <w:szCs w:val="26"/>
          <w:lang w:val="ru-RU"/>
        </w:rPr>
      </w:pPr>
    </w:p>
    <w:p w:rsidR="00E82F23" w:rsidRDefault="00E82F23" w:rsidP="00551751">
      <w:pPr>
        <w:spacing w:after="0" w:line="240" w:lineRule="auto"/>
        <w:ind w:right="-461"/>
        <w:jc w:val="both"/>
        <w:rPr>
          <w:rFonts w:ascii="Arial" w:hAnsi="Arial" w:cs="Arial"/>
          <w:color w:val="333333"/>
          <w:sz w:val="26"/>
          <w:szCs w:val="26"/>
          <w:lang w:val="ru-RU"/>
        </w:rPr>
      </w:pPr>
    </w:p>
    <w:p w:rsidR="007228C2" w:rsidRDefault="007228C2" w:rsidP="00551751">
      <w:pPr>
        <w:spacing w:after="0" w:line="240" w:lineRule="auto"/>
        <w:ind w:right="-461"/>
        <w:jc w:val="both"/>
        <w:rPr>
          <w:rFonts w:ascii="Arial" w:hAnsi="Arial" w:cs="Arial"/>
          <w:color w:val="333333"/>
          <w:sz w:val="26"/>
          <w:szCs w:val="26"/>
          <w:lang w:val="ru-RU"/>
        </w:rPr>
      </w:pPr>
    </w:p>
    <w:p w:rsidR="00556FF8" w:rsidRPr="007762E5" w:rsidRDefault="00556FF8" w:rsidP="00551751">
      <w:pPr>
        <w:spacing w:after="0" w:line="240" w:lineRule="auto"/>
        <w:ind w:right="-461"/>
        <w:jc w:val="both"/>
        <w:rPr>
          <w:rFonts w:ascii="Arial" w:hAnsi="Arial" w:cs="Arial"/>
          <w:color w:val="333333"/>
          <w:sz w:val="24"/>
          <w:szCs w:val="24"/>
          <w:lang w:val="mk-MK"/>
        </w:rPr>
      </w:pPr>
    </w:p>
    <w:tbl>
      <w:tblPr>
        <w:tblpPr w:leftFromText="180" w:rightFromText="180" w:vertAnchor="text" w:horzAnchor="margin" w:tblpY="80"/>
        <w:tblW w:w="10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22"/>
        <w:gridCol w:w="1701"/>
        <w:gridCol w:w="2410"/>
        <w:gridCol w:w="2072"/>
        <w:gridCol w:w="1559"/>
        <w:gridCol w:w="1501"/>
        <w:gridCol w:w="1134"/>
      </w:tblGrid>
      <w:tr w:rsidR="00556FF8" w:rsidRPr="00FF46F5" w:rsidTr="00D0413E">
        <w:trPr>
          <w:trHeight w:val="450"/>
        </w:trPr>
        <w:tc>
          <w:tcPr>
            <w:tcW w:w="622" w:type="dxa"/>
            <w:shd w:val="clear" w:color="auto" w:fill="DFDFDF"/>
            <w:vAlign w:val="center"/>
          </w:tcPr>
          <w:p w:rsidR="00556FF8" w:rsidRPr="00A83D8B" w:rsidRDefault="00556FF8" w:rsidP="00E82F23">
            <w:pPr>
              <w:pStyle w:val="a1"/>
              <w:snapToGrid w:val="0"/>
              <w:ind w:right="-55"/>
              <w:jc w:val="both"/>
              <w:rPr>
                <w:rFonts w:ascii="Arial" w:hAnsi="Arial" w:cs="Arial"/>
                <w:b/>
                <w:bCs/>
                <w:color w:val="333333"/>
                <w:sz w:val="24"/>
                <w:szCs w:val="24"/>
              </w:rPr>
            </w:pPr>
            <w:r w:rsidRPr="00A83D8B">
              <w:rPr>
                <w:rFonts w:ascii="Arial" w:hAnsi="Arial" w:cs="Arial"/>
                <w:b/>
                <w:bCs/>
                <w:color w:val="333333"/>
                <w:sz w:val="24"/>
                <w:szCs w:val="24"/>
              </w:rPr>
              <w:t>Р. бр.</w:t>
            </w:r>
          </w:p>
        </w:tc>
        <w:tc>
          <w:tcPr>
            <w:tcW w:w="1701" w:type="dxa"/>
            <w:shd w:val="clear" w:color="auto" w:fill="DFDFDF"/>
            <w:vAlign w:val="center"/>
          </w:tcPr>
          <w:p w:rsidR="00556FF8" w:rsidRPr="00A83D8B" w:rsidRDefault="00556FF8" w:rsidP="00551751">
            <w:pPr>
              <w:pStyle w:val="a1"/>
              <w:snapToGrid w:val="0"/>
              <w:ind w:right="-55"/>
              <w:jc w:val="both"/>
              <w:rPr>
                <w:rFonts w:ascii="Arial" w:hAnsi="Arial" w:cs="Arial"/>
                <w:b/>
                <w:bCs/>
                <w:color w:val="333333"/>
                <w:sz w:val="24"/>
                <w:szCs w:val="24"/>
              </w:rPr>
            </w:pPr>
            <w:r w:rsidRPr="00A83D8B">
              <w:rPr>
                <w:rFonts w:ascii="Arial" w:hAnsi="Arial" w:cs="Arial"/>
                <w:b/>
                <w:bCs/>
                <w:color w:val="333333"/>
                <w:sz w:val="24"/>
                <w:szCs w:val="24"/>
              </w:rPr>
              <w:t>Активности</w:t>
            </w:r>
          </w:p>
        </w:tc>
        <w:tc>
          <w:tcPr>
            <w:tcW w:w="2410" w:type="dxa"/>
            <w:shd w:val="clear" w:color="auto" w:fill="DFDFDF"/>
            <w:vAlign w:val="center"/>
          </w:tcPr>
          <w:p w:rsidR="00556FF8" w:rsidRPr="00A83D8B" w:rsidRDefault="00556FF8" w:rsidP="00551751">
            <w:pPr>
              <w:pStyle w:val="a1"/>
              <w:snapToGrid w:val="0"/>
              <w:ind w:right="232"/>
              <w:jc w:val="both"/>
              <w:rPr>
                <w:rFonts w:ascii="Arial" w:hAnsi="Arial" w:cs="Arial"/>
                <w:b/>
                <w:bCs/>
                <w:color w:val="333333"/>
                <w:sz w:val="24"/>
                <w:szCs w:val="24"/>
              </w:rPr>
            </w:pPr>
            <w:r w:rsidRPr="00A83D8B">
              <w:rPr>
                <w:rFonts w:ascii="Arial" w:hAnsi="Arial" w:cs="Arial"/>
                <w:b/>
                <w:bCs/>
                <w:color w:val="333333"/>
                <w:sz w:val="24"/>
                <w:szCs w:val="24"/>
              </w:rPr>
              <w:t>Очекувани резултати</w:t>
            </w:r>
          </w:p>
        </w:tc>
        <w:tc>
          <w:tcPr>
            <w:tcW w:w="2072" w:type="dxa"/>
            <w:shd w:val="clear" w:color="auto" w:fill="DFDFDF"/>
            <w:vAlign w:val="center"/>
          </w:tcPr>
          <w:p w:rsidR="00556FF8" w:rsidRPr="00A83D8B" w:rsidRDefault="00556FF8" w:rsidP="007B43B5">
            <w:pPr>
              <w:pStyle w:val="a1"/>
              <w:snapToGrid w:val="0"/>
              <w:ind w:right="87"/>
              <w:rPr>
                <w:rFonts w:ascii="Arial" w:hAnsi="Arial" w:cs="Arial"/>
                <w:b/>
                <w:bCs/>
                <w:color w:val="333333"/>
                <w:sz w:val="24"/>
                <w:szCs w:val="24"/>
              </w:rPr>
            </w:pPr>
            <w:r w:rsidRPr="00A83D8B">
              <w:rPr>
                <w:rFonts w:ascii="Arial" w:hAnsi="Arial" w:cs="Arial"/>
                <w:b/>
                <w:bCs/>
                <w:color w:val="333333"/>
                <w:sz w:val="24"/>
                <w:szCs w:val="24"/>
              </w:rPr>
              <w:t>Методи и постапки</w:t>
            </w:r>
          </w:p>
        </w:tc>
        <w:tc>
          <w:tcPr>
            <w:tcW w:w="1559" w:type="dxa"/>
            <w:shd w:val="clear" w:color="auto" w:fill="DFDFDF"/>
            <w:vAlign w:val="center"/>
          </w:tcPr>
          <w:p w:rsidR="00556FF8" w:rsidRPr="00A83D8B" w:rsidRDefault="00556FF8" w:rsidP="00551751">
            <w:pPr>
              <w:pStyle w:val="a1"/>
              <w:snapToGrid w:val="0"/>
              <w:ind w:right="-55"/>
              <w:jc w:val="center"/>
              <w:rPr>
                <w:rFonts w:ascii="Arial" w:hAnsi="Arial" w:cs="Arial"/>
                <w:b/>
                <w:bCs/>
                <w:color w:val="333333"/>
                <w:sz w:val="24"/>
                <w:szCs w:val="24"/>
              </w:rPr>
            </w:pPr>
            <w:r w:rsidRPr="00A83D8B">
              <w:rPr>
                <w:rFonts w:ascii="Arial" w:hAnsi="Arial" w:cs="Arial"/>
                <w:b/>
                <w:bCs/>
                <w:color w:val="333333"/>
                <w:sz w:val="24"/>
                <w:szCs w:val="24"/>
              </w:rPr>
              <w:t>Носители</w:t>
            </w:r>
          </w:p>
        </w:tc>
        <w:tc>
          <w:tcPr>
            <w:tcW w:w="1501" w:type="dxa"/>
            <w:shd w:val="clear" w:color="auto" w:fill="DFDFDF"/>
            <w:vAlign w:val="center"/>
          </w:tcPr>
          <w:p w:rsidR="00556FF8" w:rsidRPr="00A83D8B" w:rsidRDefault="00556FF8" w:rsidP="00551751">
            <w:pPr>
              <w:pStyle w:val="a1"/>
              <w:snapToGrid w:val="0"/>
              <w:ind w:right="228"/>
              <w:jc w:val="both"/>
              <w:rPr>
                <w:rFonts w:ascii="Arial" w:hAnsi="Arial" w:cs="Arial"/>
                <w:b/>
                <w:bCs/>
                <w:color w:val="333333"/>
                <w:sz w:val="24"/>
                <w:szCs w:val="24"/>
              </w:rPr>
            </w:pPr>
            <w:r w:rsidRPr="00A83D8B">
              <w:rPr>
                <w:rFonts w:ascii="Arial" w:hAnsi="Arial" w:cs="Arial"/>
                <w:b/>
                <w:bCs/>
                <w:color w:val="333333"/>
                <w:sz w:val="24"/>
                <w:szCs w:val="24"/>
              </w:rPr>
              <w:t>Извори и докази</w:t>
            </w:r>
          </w:p>
        </w:tc>
        <w:tc>
          <w:tcPr>
            <w:tcW w:w="1134" w:type="dxa"/>
            <w:shd w:val="clear" w:color="auto" w:fill="DFDFDF"/>
            <w:vAlign w:val="center"/>
          </w:tcPr>
          <w:p w:rsidR="00556FF8" w:rsidRPr="00A83D8B" w:rsidRDefault="00556FF8" w:rsidP="00551751">
            <w:pPr>
              <w:pStyle w:val="a1"/>
              <w:snapToGrid w:val="0"/>
              <w:ind w:right="232"/>
              <w:jc w:val="both"/>
              <w:rPr>
                <w:rFonts w:ascii="Arial" w:hAnsi="Arial" w:cs="Arial"/>
                <w:b/>
                <w:bCs/>
                <w:color w:val="333333"/>
                <w:sz w:val="24"/>
                <w:szCs w:val="24"/>
              </w:rPr>
            </w:pPr>
            <w:r>
              <w:rPr>
                <w:rFonts w:ascii="Arial" w:hAnsi="Arial" w:cs="Arial"/>
                <w:b/>
                <w:bCs/>
                <w:color w:val="333333"/>
                <w:sz w:val="24"/>
                <w:szCs w:val="24"/>
              </w:rPr>
              <w:t>Врем.</w:t>
            </w:r>
            <w:r w:rsidRPr="00A83D8B">
              <w:rPr>
                <w:rFonts w:ascii="Arial" w:hAnsi="Arial" w:cs="Arial"/>
                <w:b/>
                <w:bCs/>
                <w:color w:val="333333"/>
                <w:sz w:val="24"/>
                <w:szCs w:val="24"/>
              </w:rPr>
              <w:t>рамка</w:t>
            </w:r>
          </w:p>
        </w:tc>
      </w:tr>
      <w:tr w:rsidR="00556FF8" w:rsidRPr="00FF46F5" w:rsidTr="00D0413E">
        <w:trPr>
          <w:trHeight w:val="1491"/>
        </w:trPr>
        <w:tc>
          <w:tcPr>
            <w:tcW w:w="622" w:type="dxa"/>
            <w:vAlign w:val="center"/>
          </w:tcPr>
          <w:p w:rsidR="00556FF8" w:rsidRPr="00FF46F5" w:rsidRDefault="00556FF8" w:rsidP="00551751">
            <w:pPr>
              <w:pStyle w:val="a1"/>
              <w:snapToGrid w:val="0"/>
              <w:ind w:right="232"/>
              <w:jc w:val="both"/>
              <w:rPr>
                <w:rFonts w:ascii="Arial" w:hAnsi="Arial" w:cs="Arial"/>
                <w:i/>
                <w:color w:val="333333"/>
                <w:sz w:val="26"/>
                <w:szCs w:val="26"/>
              </w:rPr>
            </w:pPr>
            <w:r w:rsidRPr="00FF46F5">
              <w:rPr>
                <w:rFonts w:ascii="Arial" w:hAnsi="Arial" w:cs="Arial"/>
                <w:i/>
                <w:color w:val="333333"/>
                <w:sz w:val="26"/>
                <w:szCs w:val="26"/>
              </w:rPr>
              <w:t>1.</w:t>
            </w:r>
          </w:p>
        </w:tc>
        <w:tc>
          <w:tcPr>
            <w:tcW w:w="1701"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Прием на учениците</w:t>
            </w:r>
          </w:p>
        </w:tc>
        <w:tc>
          <w:tcPr>
            <w:tcW w:w="2410"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Задоволство на родителот од згрижување на детето</w:t>
            </w:r>
          </w:p>
        </w:tc>
        <w:tc>
          <w:tcPr>
            <w:tcW w:w="2072"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Разговор</w:t>
            </w:r>
          </w:p>
        </w:tc>
        <w:tc>
          <w:tcPr>
            <w:tcW w:w="1559" w:type="dxa"/>
            <w:vAlign w:val="center"/>
          </w:tcPr>
          <w:p w:rsidR="00556FF8" w:rsidRPr="00FF46F5" w:rsidRDefault="00556FF8" w:rsidP="00551751">
            <w:pPr>
              <w:pStyle w:val="a1"/>
              <w:snapToGrid w:val="0"/>
              <w:ind w:right="-55"/>
              <w:jc w:val="center"/>
              <w:rPr>
                <w:rFonts w:ascii="Arial" w:hAnsi="Arial" w:cs="Arial"/>
                <w:color w:val="333333"/>
                <w:sz w:val="26"/>
                <w:szCs w:val="26"/>
              </w:rPr>
            </w:pPr>
            <w:r w:rsidRPr="00FF46F5">
              <w:rPr>
                <w:rFonts w:ascii="Arial" w:hAnsi="Arial" w:cs="Arial"/>
                <w:color w:val="333333"/>
                <w:sz w:val="26"/>
                <w:szCs w:val="26"/>
              </w:rPr>
              <w:t>Наставник</w:t>
            </w:r>
          </w:p>
        </w:tc>
        <w:tc>
          <w:tcPr>
            <w:tcW w:w="1501" w:type="dxa"/>
            <w:vAlign w:val="center"/>
          </w:tcPr>
          <w:p w:rsidR="00556FF8" w:rsidRPr="00FF46F5" w:rsidRDefault="00556FF8" w:rsidP="00E82F23">
            <w:pPr>
              <w:pStyle w:val="a1"/>
              <w:snapToGrid w:val="0"/>
              <w:ind w:right="26"/>
              <w:jc w:val="both"/>
              <w:rPr>
                <w:rFonts w:ascii="Arial" w:hAnsi="Arial" w:cs="Arial"/>
                <w:color w:val="333333"/>
                <w:sz w:val="26"/>
                <w:szCs w:val="26"/>
              </w:rPr>
            </w:pPr>
            <w:r w:rsidRPr="00FF46F5">
              <w:rPr>
                <w:rFonts w:ascii="Arial" w:hAnsi="Arial" w:cs="Arial"/>
                <w:color w:val="333333"/>
                <w:sz w:val="26"/>
                <w:szCs w:val="26"/>
              </w:rPr>
              <w:t>Дневник за евиденција за згрижени деца</w:t>
            </w:r>
          </w:p>
        </w:tc>
        <w:tc>
          <w:tcPr>
            <w:tcW w:w="1134"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10-15 мин</w:t>
            </w:r>
          </w:p>
        </w:tc>
      </w:tr>
      <w:tr w:rsidR="00556FF8" w:rsidRPr="00FF46F5" w:rsidTr="00D0413E">
        <w:trPr>
          <w:trHeight w:val="2182"/>
        </w:trPr>
        <w:tc>
          <w:tcPr>
            <w:tcW w:w="622" w:type="dxa"/>
            <w:vAlign w:val="center"/>
          </w:tcPr>
          <w:p w:rsidR="00556FF8" w:rsidRPr="00FF46F5" w:rsidRDefault="00556FF8" w:rsidP="00551751">
            <w:pPr>
              <w:pStyle w:val="a1"/>
              <w:snapToGrid w:val="0"/>
              <w:ind w:right="232"/>
              <w:jc w:val="both"/>
              <w:rPr>
                <w:rFonts w:ascii="Arial" w:hAnsi="Arial" w:cs="Arial"/>
                <w:i/>
                <w:color w:val="333333"/>
                <w:sz w:val="26"/>
                <w:szCs w:val="26"/>
              </w:rPr>
            </w:pPr>
            <w:r w:rsidRPr="00FF46F5">
              <w:rPr>
                <w:rFonts w:ascii="Arial" w:hAnsi="Arial" w:cs="Arial"/>
                <w:i/>
                <w:color w:val="333333"/>
                <w:sz w:val="26"/>
                <w:szCs w:val="26"/>
              </w:rPr>
              <w:t>2.</w:t>
            </w:r>
          </w:p>
        </w:tc>
        <w:tc>
          <w:tcPr>
            <w:tcW w:w="1701" w:type="dxa"/>
            <w:vAlign w:val="center"/>
          </w:tcPr>
          <w:p w:rsidR="00556FF8" w:rsidRPr="00FF46F5" w:rsidRDefault="00556FF8" w:rsidP="006B15E5">
            <w:pPr>
              <w:pStyle w:val="a1"/>
              <w:snapToGrid w:val="0"/>
              <w:jc w:val="both"/>
              <w:rPr>
                <w:rFonts w:ascii="Arial" w:hAnsi="Arial" w:cs="Arial"/>
                <w:color w:val="333333"/>
                <w:sz w:val="26"/>
                <w:szCs w:val="26"/>
              </w:rPr>
            </w:pPr>
            <w:r w:rsidRPr="00FF46F5">
              <w:rPr>
                <w:rFonts w:ascii="Arial" w:hAnsi="Arial" w:cs="Arial"/>
                <w:color w:val="333333"/>
                <w:sz w:val="26"/>
                <w:szCs w:val="26"/>
              </w:rPr>
              <w:t>Утринска гимнастика</w:t>
            </w:r>
          </w:p>
        </w:tc>
        <w:tc>
          <w:tcPr>
            <w:tcW w:w="2410"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Поттикнување на психомоторните активности</w:t>
            </w:r>
          </w:p>
        </w:tc>
        <w:tc>
          <w:tcPr>
            <w:tcW w:w="2072" w:type="dxa"/>
            <w:vAlign w:val="center"/>
          </w:tcPr>
          <w:p w:rsidR="00556FF8" w:rsidRPr="00FF46F5" w:rsidRDefault="00D0413E" w:rsidP="00D0413E">
            <w:pPr>
              <w:pStyle w:val="a1"/>
              <w:snapToGrid w:val="0"/>
              <w:ind w:right="-55"/>
              <w:jc w:val="both"/>
              <w:rPr>
                <w:rFonts w:ascii="Arial" w:hAnsi="Arial" w:cs="Arial"/>
                <w:color w:val="333333"/>
                <w:sz w:val="26"/>
                <w:szCs w:val="26"/>
              </w:rPr>
            </w:pPr>
            <w:r>
              <w:rPr>
                <w:rFonts w:ascii="Arial" w:hAnsi="Arial" w:cs="Arial"/>
                <w:color w:val="333333"/>
                <w:sz w:val="26"/>
                <w:szCs w:val="26"/>
              </w:rPr>
              <w:t>Демонстративна</w:t>
            </w:r>
            <w:r w:rsidR="00556FF8" w:rsidRPr="00FF46F5">
              <w:rPr>
                <w:rFonts w:ascii="Arial" w:hAnsi="Arial" w:cs="Arial"/>
                <w:color w:val="333333"/>
                <w:sz w:val="26"/>
                <w:szCs w:val="26"/>
              </w:rPr>
              <w:t>објаснување, разговор</w:t>
            </w:r>
          </w:p>
        </w:tc>
        <w:tc>
          <w:tcPr>
            <w:tcW w:w="1559" w:type="dxa"/>
            <w:vAlign w:val="center"/>
          </w:tcPr>
          <w:p w:rsidR="00556FF8" w:rsidRPr="00FF46F5" w:rsidRDefault="00556FF8" w:rsidP="00551751">
            <w:pPr>
              <w:pStyle w:val="a1"/>
              <w:snapToGrid w:val="0"/>
              <w:ind w:right="-55"/>
              <w:jc w:val="center"/>
              <w:rPr>
                <w:rFonts w:ascii="Arial" w:hAnsi="Arial" w:cs="Arial"/>
                <w:color w:val="333333"/>
                <w:sz w:val="26"/>
                <w:szCs w:val="26"/>
              </w:rPr>
            </w:pPr>
            <w:r w:rsidRPr="00FF46F5">
              <w:rPr>
                <w:rFonts w:ascii="Arial" w:hAnsi="Arial" w:cs="Arial"/>
                <w:color w:val="333333"/>
                <w:sz w:val="26"/>
                <w:szCs w:val="26"/>
              </w:rPr>
              <w:t>Наставник</w:t>
            </w:r>
          </w:p>
        </w:tc>
        <w:tc>
          <w:tcPr>
            <w:tcW w:w="1501" w:type="dxa"/>
            <w:vAlign w:val="center"/>
          </w:tcPr>
          <w:p w:rsidR="00556FF8" w:rsidRPr="00FF46F5" w:rsidRDefault="00556FF8" w:rsidP="006B15E5">
            <w:pPr>
              <w:pStyle w:val="a1"/>
              <w:snapToGrid w:val="0"/>
              <w:ind w:right="5"/>
              <w:jc w:val="both"/>
              <w:rPr>
                <w:rFonts w:ascii="Arial" w:hAnsi="Arial" w:cs="Arial"/>
                <w:color w:val="333333"/>
                <w:sz w:val="26"/>
                <w:szCs w:val="26"/>
              </w:rPr>
            </w:pPr>
            <w:r w:rsidRPr="00FF46F5">
              <w:rPr>
                <w:rFonts w:ascii="Arial" w:hAnsi="Arial" w:cs="Arial"/>
                <w:color w:val="333333"/>
                <w:sz w:val="26"/>
                <w:szCs w:val="26"/>
              </w:rPr>
              <w:t>Дневник за евиденција за згрижени деца</w:t>
            </w:r>
          </w:p>
        </w:tc>
        <w:tc>
          <w:tcPr>
            <w:tcW w:w="1134"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10 мин</w:t>
            </w:r>
          </w:p>
        </w:tc>
      </w:tr>
      <w:tr w:rsidR="00556FF8" w:rsidRPr="00FF46F5" w:rsidTr="00D0413E">
        <w:tc>
          <w:tcPr>
            <w:tcW w:w="622" w:type="dxa"/>
            <w:vAlign w:val="center"/>
          </w:tcPr>
          <w:p w:rsidR="00556FF8" w:rsidRPr="00FF46F5" w:rsidRDefault="00556FF8" w:rsidP="00551751">
            <w:pPr>
              <w:pStyle w:val="a1"/>
              <w:snapToGrid w:val="0"/>
              <w:ind w:right="232"/>
              <w:jc w:val="both"/>
              <w:rPr>
                <w:rFonts w:ascii="Arial" w:hAnsi="Arial" w:cs="Arial"/>
                <w:i/>
                <w:color w:val="333333"/>
                <w:sz w:val="26"/>
                <w:szCs w:val="26"/>
              </w:rPr>
            </w:pPr>
            <w:r w:rsidRPr="00FF46F5">
              <w:rPr>
                <w:rFonts w:ascii="Arial" w:hAnsi="Arial" w:cs="Arial"/>
                <w:i/>
                <w:color w:val="333333"/>
                <w:sz w:val="26"/>
                <w:szCs w:val="26"/>
              </w:rPr>
              <w:t>3.</w:t>
            </w:r>
          </w:p>
        </w:tc>
        <w:tc>
          <w:tcPr>
            <w:tcW w:w="1701" w:type="dxa"/>
            <w:vAlign w:val="center"/>
          </w:tcPr>
          <w:p w:rsidR="00556FF8" w:rsidRPr="00FF46F5" w:rsidRDefault="00556FF8" w:rsidP="00D0413E">
            <w:pPr>
              <w:pStyle w:val="a1"/>
              <w:snapToGrid w:val="0"/>
              <w:ind w:right="-37"/>
              <w:jc w:val="both"/>
              <w:rPr>
                <w:rFonts w:ascii="Arial" w:hAnsi="Arial" w:cs="Arial"/>
                <w:color w:val="333333"/>
                <w:sz w:val="26"/>
                <w:szCs w:val="26"/>
              </w:rPr>
            </w:pPr>
            <w:r w:rsidRPr="00FF46F5">
              <w:rPr>
                <w:rFonts w:ascii="Arial" w:hAnsi="Arial" w:cs="Arial"/>
                <w:color w:val="333333"/>
                <w:sz w:val="26"/>
                <w:szCs w:val="26"/>
              </w:rPr>
              <w:t>Забавно-р</w:t>
            </w:r>
            <w:r w:rsidR="00D0413E">
              <w:rPr>
                <w:rFonts w:ascii="Arial" w:hAnsi="Arial" w:cs="Arial"/>
                <w:color w:val="333333"/>
                <w:sz w:val="26"/>
                <w:szCs w:val="26"/>
              </w:rPr>
              <w:t>екреатив</w:t>
            </w:r>
            <w:r w:rsidRPr="00FF46F5">
              <w:rPr>
                <w:rFonts w:ascii="Arial" w:hAnsi="Arial" w:cs="Arial"/>
                <w:color w:val="333333"/>
                <w:sz w:val="26"/>
                <w:szCs w:val="26"/>
              </w:rPr>
              <w:t>ни активности</w:t>
            </w:r>
          </w:p>
        </w:tc>
        <w:tc>
          <w:tcPr>
            <w:tcW w:w="2410"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Позитивна стимулација за работа.</w:t>
            </w:r>
          </w:p>
        </w:tc>
        <w:tc>
          <w:tcPr>
            <w:tcW w:w="2072"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Демонстративна, објаснување, разговор, метод на игра</w:t>
            </w:r>
          </w:p>
        </w:tc>
        <w:tc>
          <w:tcPr>
            <w:tcW w:w="1559" w:type="dxa"/>
            <w:vAlign w:val="center"/>
          </w:tcPr>
          <w:p w:rsidR="00556FF8" w:rsidRPr="00FF46F5" w:rsidRDefault="00556FF8" w:rsidP="00551751">
            <w:pPr>
              <w:pStyle w:val="a1"/>
              <w:snapToGrid w:val="0"/>
              <w:ind w:right="-55"/>
              <w:jc w:val="center"/>
              <w:rPr>
                <w:rFonts w:ascii="Arial" w:hAnsi="Arial" w:cs="Arial"/>
                <w:color w:val="333333"/>
                <w:sz w:val="26"/>
                <w:szCs w:val="26"/>
              </w:rPr>
            </w:pPr>
            <w:r w:rsidRPr="00FF46F5">
              <w:rPr>
                <w:rFonts w:ascii="Arial" w:hAnsi="Arial" w:cs="Arial"/>
                <w:color w:val="333333"/>
                <w:sz w:val="26"/>
                <w:szCs w:val="26"/>
              </w:rPr>
              <w:t>Наставник</w:t>
            </w:r>
          </w:p>
        </w:tc>
        <w:tc>
          <w:tcPr>
            <w:tcW w:w="1501" w:type="dxa"/>
            <w:vAlign w:val="center"/>
          </w:tcPr>
          <w:p w:rsidR="00556FF8" w:rsidRPr="00FF46F5" w:rsidRDefault="00556FF8" w:rsidP="006B15E5">
            <w:pPr>
              <w:pStyle w:val="a1"/>
              <w:snapToGrid w:val="0"/>
              <w:ind w:right="-85"/>
              <w:jc w:val="both"/>
              <w:rPr>
                <w:rFonts w:ascii="Arial" w:hAnsi="Arial" w:cs="Arial"/>
                <w:color w:val="333333"/>
                <w:sz w:val="26"/>
                <w:szCs w:val="26"/>
              </w:rPr>
            </w:pPr>
            <w:r w:rsidRPr="00FF46F5">
              <w:rPr>
                <w:rFonts w:ascii="Arial" w:hAnsi="Arial" w:cs="Arial"/>
                <w:color w:val="333333"/>
                <w:sz w:val="26"/>
                <w:szCs w:val="26"/>
              </w:rPr>
              <w:t>Изработки од учениците</w:t>
            </w:r>
          </w:p>
        </w:tc>
        <w:tc>
          <w:tcPr>
            <w:tcW w:w="1134"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20-25 мин</w:t>
            </w:r>
          </w:p>
        </w:tc>
      </w:tr>
      <w:tr w:rsidR="00556FF8" w:rsidRPr="00FF46F5" w:rsidTr="00D0413E">
        <w:tc>
          <w:tcPr>
            <w:tcW w:w="622" w:type="dxa"/>
            <w:vAlign w:val="center"/>
          </w:tcPr>
          <w:p w:rsidR="00556FF8" w:rsidRPr="00FF46F5" w:rsidRDefault="00556FF8" w:rsidP="00551751">
            <w:pPr>
              <w:pStyle w:val="a1"/>
              <w:snapToGrid w:val="0"/>
              <w:ind w:right="232"/>
              <w:jc w:val="both"/>
              <w:rPr>
                <w:rFonts w:ascii="Arial" w:hAnsi="Arial" w:cs="Arial"/>
                <w:i/>
                <w:color w:val="333333"/>
                <w:sz w:val="26"/>
                <w:szCs w:val="26"/>
              </w:rPr>
            </w:pPr>
            <w:r w:rsidRPr="00FF46F5">
              <w:rPr>
                <w:rFonts w:ascii="Arial" w:hAnsi="Arial" w:cs="Arial"/>
                <w:i/>
                <w:color w:val="333333"/>
                <w:sz w:val="26"/>
                <w:szCs w:val="26"/>
              </w:rPr>
              <w:t>4.</w:t>
            </w:r>
          </w:p>
        </w:tc>
        <w:tc>
          <w:tcPr>
            <w:tcW w:w="1701"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Насоки за работниот ден</w:t>
            </w:r>
          </w:p>
        </w:tc>
        <w:tc>
          <w:tcPr>
            <w:tcW w:w="2410"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Насочување на вниманието</w:t>
            </w:r>
          </w:p>
        </w:tc>
        <w:tc>
          <w:tcPr>
            <w:tcW w:w="2072"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Разговор</w:t>
            </w:r>
          </w:p>
        </w:tc>
        <w:tc>
          <w:tcPr>
            <w:tcW w:w="1559" w:type="dxa"/>
            <w:vAlign w:val="center"/>
          </w:tcPr>
          <w:p w:rsidR="00556FF8" w:rsidRPr="00FF46F5" w:rsidRDefault="00556FF8" w:rsidP="00551751">
            <w:pPr>
              <w:pStyle w:val="a1"/>
              <w:snapToGrid w:val="0"/>
              <w:ind w:right="-55"/>
              <w:jc w:val="center"/>
              <w:rPr>
                <w:rFonts w:ascii="Arial" w:hAnsi="Arial" w:cs="Arial"/>
                <w:color w:val="333333"/>
                <w:sz w:val="26"/>
                <w:szCs w:val="26"/>
              </w:rPr>
            </w:pPr>
            <w:r w:rsidRPr="00FF46F5">
              <w:rPr>
                <w:rFonts w:ascii="Arial" w:hAnsi="Arial" w:cs="Arial"/>
                <w:color w:val="333333"/>
                <w:sz w:val="26"/>
                <w:szCs w:val="26"/>
              </w:rPr>
              <w:t>Наставник</w:t>
            </w:r>
          </w:p>
        </w:tc>
        <w:tc>
          <w:tcPr>
            <w:tcW w:w="1501" w:type="dxa"/>
            <w:vAlign w:val="center"/>
          </w:tcPr>
          <w:p w:rsidR="00556FF8" w:rsidRPr="00FF46F5" w:rsidRDefault="00556FF8" w:rsidP="006B15E5">
            <w:pPr>
              <w:pStyle w:val="a1"/>
              <w:snapToGrid w:val="0"/>
              <w:ind w:right="-55"/>
              <w:jc w:val="both"/>
              <w:rPr>
                <w:rFonts w:ascii="Arial" w:hAnsi="Arial" w:cs="Arial"/>
                <w:color w:val="333333"/>
                <w:sz w:val="26"/>
                <w:szCs w:val="26"/>
              </w:rPr>
            </w:pPr>
            <w:r w:rsidRPr="00FF46F5">
              <w:rPr>
                <w:rFonts w:ascii="Arial" w:hAnsi="Arial" w:cs="Arial"/>
                <w:color w:val="333333"/>
                <w:sz w:val="26"/>
                <w:szCs w:val="26"/>
              </w:rPr>
              <w:t>Дневник за евиденција за згрижени деца</w:t>
            </w:r>
          </w:p>
        </w:tc>
        <w:tc>
          <w:tcPr>
            <w:tcW w:w="1134" w:type="dxa"/>
            <w:vAlign w:val="center"/>
          </w:tcPr>
          <w:p w:rsidR="00556FF8" w:rsidRPr="00FF46F5" w:rsidRDefault="00556FF8" w:rsidP="00551751">
            <w:pPr>
              <w:pStyle w:val="a1"/>
              <w:snapToGrid w:val="0"/>
              <w:ind w:right="232"/>
              <w:jc w:val="both"/>
              <w:rPr>
                <w:rFonts w:ascii="Arial" w:hAnsi="Arial" w:cs="Arial"/>
                <w:color w:val="333333"/>
                <w:sz w:val="26"/>
                <w:szCs w:val="26"/>
              </w:rPr>
            </w:pPr>
            <w:r w:rsidRPr="00FF46F5">
              <w:rPr>
                <w:rFonts w:ascii="Arial" w:hAnsi="Arial" w:cs="Arial"/>
                <w:color w:val="333333"/>
                <w:sz w:val="26"/>
                <w:szCs w:val="26"/>
              </w:rPr>
              <w:t>5 мин</w:t>
            </w:r>
          </w:p>
        </w:tc>
      </w:tr>
    </w:tbl>
    <w:p w:rsidR="00556FF8" w:rsidRPr="00260BEF" w:rsidRDefault="00556FF8" w:rsidP="00551751">
      <w:pPr>
        <w:spacing w:line="240" w:lineRule="auto"/>
        <w:ind w:left="7200" w:right="106"/>
        <w:jc w:val="both"/>
        <w:rPr>
          <w:rFonts w:ascii="Arial" w:hAnsi="Arial" w:cs="Arial"/>
          <w:bCs/>
          <w:color w:val="333333"/>
          <w:lang w:val="ru-RU"/>
        </w:rPr>
      </w:pPr>
      <w:r w:rsidRPr="00260BEF">
        <w:rPr>
          <w:rFonts w:ascii="Arial" w:hAnsi="Arial" w:cs="Arial"/>
          <w:bCs/>
          <w:color w:val="333333"/>
          <w:lang w:val="ru-RU"/>
        </w:rPr>
        <w:t>Изработиле: Одделенс</w:t>
      </w:r>
      <w:r w:rsidRPr="007762E5">
        <w:rPr>
          <w:rFonts w:ascii="Arial" w:hAnsi="Arial" w:cs="Arial"/>
          <w:bCs/>
          <w:color w:val="333333"/>
          <w:lang w:val="mk-MK"/>
        </w:rPr>
        <w:t>к</w:t>
      </w:r>
      <w:r w:rsidRPr="00260BEF">
        <w:rPr>
          <w:rFonts w:ascii="Arial" w:hAnsi="Arial" w:cs="Arial"/>
          <w:bCs/>
          <w:color w:val="333333"/>
          <w:lang w:val="ru-RU"/>
        </w:rPr>
        <w:t xml:space="preserve">ите раководители од </w:t>
      </w:r>
      <w:r w:rsidRPr="007762E5">
        <w:rPr>
          <w:rFonts w:ascii="Arial" w:hAnsi="Arial" w:cs="Arial"/>
          <w:bCs/>
          <w:color w:val="333333"/>
        </w:rPr>
        <w:t>I</w:t>
      </w:r>
      <w:r w:rsidRPr="00260BEF">
        <w:rPr>
          <w:rFonts w:ascii="Arial" w:hAnsi="Arial" w:cs="Arial"/>
          <w:bCs/>
          <w:color w:val="333333"/>
          <w:lang w:val="ru-RU"/>
        </w:rPr>
        <w:t xml:space="preserve"> до </w:t>
      </w:r>
      <w:r w:rsidRPr="007762E5">
        <w:rPr>
          <w:rFonts w:ascii="Arial" w:hAnsi="Arial" w:cs="Arial"/>
          <w:bCs/>
          <w:color w:val="333333"/>
        </w:rPr>
        <w:t>III</w:t>
      </w:r>
      <w:r w:rsidRPr="007762E5">
        <w:rPr>
          <w:rFonts w:ascii="Arial" w:hAnsi="Arial" w:cs="Arial"/>
          <w:bCs/>
          <w:color w:val="333333"/>
          <w:lang w:val="mk-MK"/>
        </w:rPr>
        <w:t xml:space="preserve"> </w:t>
      </w:r>
      <w:r w:rsidRPr="00260BEF">
        <w:rPr>
          <w:rFonts w:ascii="Arial" w:hAnsi="Arial" w:cs="Arial"/>
          <w:bCs/>
          <w:color w:val="333333"/>
          <w:lang w:val="ru-RU"/>
        </w:rPr>
        <w:t>одделен</w:t>
      </w:r>
      <w:r w:rsidRPr="007762E5">
        <w:rPr>
          <w:rFonts w:ascii="Arial" w:hAnsi="Arial" w:cs="Arial"/>
          <w:bCs/>
          <w:color w:val="333333"/>
          <w:lang w:val="mk-MK"/>
        </w:rPr>
        <w:t>и</w:t>
      </w:r>
      <w:r w:rsidRPr="007762E5">
        <w:rPr>
          <w:rFonts w:ascii="Arial" w:hAnsi="Arial" w:cs="Arial"/>
          <w:bCs/>
          <w:color w:val="333333"/>
        </w:rPr>
        <w:t>e</w:t>
      </w:r>
    </w:p>
    <w:p w:rsidR="006B15E5" w:rsidRDefault="006B15E5" w:rsidP="00551751">
      <w:pPr>
        <w:spacing w:line="240" w:lineRule="auto"/>
        <w:ind w:right="106"/>
        <w:jc w:val="both"/>
        <w:rPr>
          <w:rFonts w:ascii="Arial" w:hAnsi="Arial" w:cs="Arial"/>
          <w:bCs/>
          <w:color w:val="333333"/>
        </w:rPr>
      </w:pPr>
    </w:p>
    <w:p w:rsidR="00AF153C" w:rsidRPr="00AF153C" w:rsidRDefault="00AF153C" w:rsidP="00551751">
      <w:pPr>
        <w:spacing w:line="240" w:lineRule="auto"/>
        <w:ind w:right="106"/>
        <w:jc w:val="both"/>
        <w:rPr>
          <w:rFonts w:ascii="Arial" w:hAnsi="Arial" w:cs="Arial"/>
          <w:bCs/>
          <w:color w:val="333333"/>
        </w:rPr>
      </w:pPr>
    </w:p>
    <w:p w:rsidR="00556FF8" w:rsidRPr="00FA43BE" w:rsidRDefault="00556FF8" w:rsidP="007228C2">
      <w:pPr>
        <w:pStyle w:val="Heading3"/>
        <w:rPr>
          <w:rFonts w:ascii="Arial" w:hAnsi="Arial" w:cs="Arial"/>
        </w:rPr>
      </w:pPr>
      <w:bookmarkStart w:id="125" w:name="_Toc139363956"/>
      <w:bookmarkStart w:id="126" w:name="_Toc139621014"/>
      <w:r w:rsidRPr="00FA43BE">
        <w:rPr>
          <w:rFonts w:ascii="Arial" w:hAnsi="Arial" w:cs="Arial"/>
          <w:lang w:val="mk-MK"/>
        </w:rPr>
        <w:lastRenderedPageBreak/>
        <w:t xml:space="preserve">8.5.2 </w:t>
      </w:r>
      <w:r w:rsidRPr="00FA43BE">
        <w:rPr>
          <w:rFonts w:ascii="Arial" w:hAnsi="Arial" w:cs="Arial"/>
        </w:rPr>
        <w:t xml:space="preserve">Програма за работа во </w:t>
      </w:r>
      <w:r w:rsidRPr="00FA43BE">
        <w:rPr>
          <w:rFonts w:ascii="Arial" w:hAnsi="Arial" w:cs="Arial"/>
          <w:lang w:val="mk-MK"/>
        </w:rPr>
        <w:t xml:space="preserve">продолжен </w:t>
      </w:r>
      <w:r w:rsidRPr="00FA43BE">
        <w:rPr>
          <w:rFonts w:ascii="Arial" w:hAnsi="Arial" w:cs="Arial"/>
        </w:rPr>
        <w:t>престој</w:t>
      </w:r>
      <w:bookmarkEnd w:id="125"/>
      <w:bookmarkEnd w:id="126"/>
    </w:p>
    <w:p w:rsidR="00556FF8" w:rsidRPr="00A83D8B" w:rsidRDefault="00556FF8" w:rsidP="00551751">
      <w:pPr>
        <w:ind w:right="232"/>
        <w:jc w:val="both"/>
        <w:rPr>
          <w:rFonts w:ascii="Arial" w:hAnsi="Arial" w:cs="Arial"/>
          <w:sz w:val="26"/>
          <w:szCs w:val="26"/>
          <w:lang w:val="mk-MK"/>
        </w:rPr>
      </w:pPr>
    </w:p>
    <w:p w:rsidR="00556FF8" w:rsidRPr="00260BEF" w:rsidRDefault="00556FF8" w:rsidP="00551751">
      <w:pPr>
        <w:spacing w:line="240" w:lineRule="auto"/>
        <w:ind w:right="232" w:firstLine="558"/>
        <w:jc w:val="both"/>
        <w:rPr>
          <w:rFonts w:ascii="Arial" w:hAnsi="Arial" w:cs="Arial"/>
          <w:sz w:val="26"/>
          <w:szCs w:val="26"/>
          <w:lang w:val="ru-RU"/>
        </w:rPr>
      </w:pPr>
      <w:r w:rsidRPr="00260BEF">
        <w:rPr>
          <w:rFonts w:ascii="Arial" w:hAnsi="Arial" w:cs="Arial"/>
          <w:sz w:val="26"/>
          <w:szCs w:val="26"/>
          <w:lang w:val="ru-RU"/>
        </w:rPr>
        <w:t xml:space="preserve">Во рамките на нашето училиште покрај редовната настава, постои и функционира </w:t>
      </w:r>
      <w:r w:rsidRPr="00A83D8B">
        <w:rPr>
          <w:rFonts w:ascii="Arial" w:hAnsi="Arial" w:cs="Arial"/>
          <w:sz w:val="26"/>
          <w:szCs w:val="26"/>
          <w:lang w:val="mk-MK"/>
        </w:rPr>
        <w:t>продолжен престој</w:t>
      </w:r>
      <w:r w:rsidRPr="00260BEF">
        <w:rPr>
          <w:rFonts w:ascii="Arial" w:hAnsi="Arial" w:cs="Arial"/>
          <w:sz w:val="26"/>
          <w:szCs w:val="26"/>
          <w:lang w:val="ru-RU"/>
        </w:rPr>
        <w:t xml:space="preserve"> кој работи според утврдена програма со</w:t>
      </w:r>
      <w:r w:rsidRPr="00A83D8B">
        <w:rPr>
          <w:rFonts w:ascii="Arial" w:hAnsi="Arial" w:cs="Arial"/>
          <w:sz w:val="26"/>
          <w:szCs w:val="26"/>
          <w:lang w:val="ru-RU"/>
        </w:rPr>
        <w:t>:</w:t>
      </w:r>
      <w:r w:rsidRPr="00260BEF">
        <w:rPr>
          <w:rFonts w:ascii="Arial" w:hAnsi="Arial" w:cs="Arial"/>
          <w:sz w:val="26"/>
          <w:szCs w:val="26"/>
          <w:lang w:val="ru-RU"/>
        </w:rPr>
        <w:t xml:space="preserve"> </w:t>
      </w:r>
    </w:p>
    <w:p w:rsidR="00556FF8" w:rsidRPr="00260BEF" w:rsidRDefault="00556FF8" w:rsidP="00551751">
      <w:pPr>
        <w:spacing w:after="0" w:line="240" w:lineRule="auto"/>
        <w:ind w:right="232"/>
        <w:jc w:val="both"/>
        <w:rPr>
          <w:rFonts w:ascii="Arial" w:hAnsi="Arial" w:cs="Arial"/>
          <w:sz w:val="26"/>
          <w:szCs w:val="26"/>
          <w:lang w:val="ru-RU"/>
        </w:rPr>
      </w:pPr>
      <w:r w:rsidRPr="00A83D8B">
        <w:rPr>
          <w:rFonts w:ascii="Arial" w:hAnsi="Arial" w:cs="Arial"/>
          <w:sz w:val="26"/>
          <w:szCs w:val="26"/>
          <w:lang w:val="ru-RU"/>
        </w:rPr>
        <w:t xml:space="preserve">- </w:t>
      </w:r>
      <w:r w:rsidRPr="00260BEF">
        <w:rPr>
          <w:rFonts w:ascii="Arial" w:hAnsi="Arial" w:cs="Arial"/>
          <w:sz w:val="26"/>
          <w:szCs w:val="26"/>
          <w:lang w:val="ru-RU"/>
        </w:rPr>
        <w:t>педагошки</w:t>
      </w:r>
      <w:r w:rsidRPr="00A83D8B">
        <w:rPr>
          <w:rFonts w:ascii="Arial" w:hAnsi="Arial" w:cs="Arial"/>
          <w:sz w:val="26"/>
          <w:szCs w:val="26"/>
          <w:lang w:val="ru-RU"/>
        </w:rPr>
        <w:t>;</w:t>
      </w:r>
      <w:r w:rsidRPr="00260BEF">
        <w:rPr>
          <w:rFonts w:ascii="Arial" w:hAnsi="Arial" w:cs="Arial"/>
          <w:sz w:val="26"/>
          <w:szCs w:val="26"/>
          <w:lang w:val="ru-RU"/>
        </w:rPr>
        <w:t xml:space="preserve"> </w:t>
      </w:r>
    </w:p>
    <w:p w:rsidR="00556FF8" w:rsidRPr="00260BEF" w:rsidRDefault="00556FF8" w:rsidP="00551751">
      <w:pPr>
        <w:spacing w:after="0" w:line="240" w:lineRule="auto"/>
        <w:ind w:right="232"/>
        <w:jc w:val="both"/>
        <w:rPr>
          <w:rFonts w:ascii="Arial" w:hAnsi="Arial" w:cs="Arial"/>
          <w:sz w:val="26"/>
          <w:szCs w:val="26"/>
          <w:lang w:val="ru-RU"/>
        </w:rPr>
      </w:pPr>
      <w:r w:rsidRPr="00A83D8B">
        <w:rPr>
          <w:rFonts w:ascii="Arial" w:hAnsi="Arial" w:cs="Arial"/>
          <w:sz w:val="26"/>
          <w:szCs w:val="26"/>
          <w:lang w:val="ru-RU"/>
        </w:rPr>
        <w:t xml:space="preserve">- </w:t>
      </w:r>
      <w:r w:rsidRPr="00260BEF">
        <w:rPr>
          <w:rFonts w:ascii="Arial" w:hAnsi="Arial" w:cs="Arial"/>
          <w:sz w:val="26"/>
          <w:szCs w:val="26"/>
          <w:lang w:val="ru-RU"/>
        </w:rPr>
        <w:t>психолошки</w:t>
      </w:r>
      <w:r w:rsidRPr="00A83D8B">
        <w:rPr>
          <w:rFonts w:ascii="Arial" w:hAnsi="Arial" w:cs="Arial"/>
          <w:sz w:val="26"/>
          <w:szCs w:val="26"/>
          <w:lang w:val="ru-RU"/>
        </w:rPr>
        <w:t>;</w:t>
      </w:r>
      <w:r w:rsidRPr="00260BEF">
        <w:rPr>
          <w:rFonts w:ascii="Arial" w:hAnsi="Arial" w:cs="Arial"/>
          <w:sz w:val="26"/>
          <w:szCs w:val="26"/>
          <w:lang w:val="ru-RU"/>
        </w:rPr>
        <w:t xml:space="preserve"> </w:t>
      </w:r>
    </w:p>
    <w:p w:rsidR="00556FF8" w:rsidRPr="00A83D8B" w:rsidRDefault="00556FF8" w:rsidP="00551751">
      <w:pPr>
        <w:spacing w:after="0" w:line="240" w:lineRule="auto"/>
        <w:ind w:right="232"/>
        <w:jc w:val="both"/>
        <w:rPr>
          <w:rFonts w:ascii="Arial" w:hAnsi="Arial" w:cs="Arial"/>
          <w:sz w:val="26"/>
          <w:szCs w:val="26"/>
          <w:lang w:val="ru-RU"/>
        </w:rPr>
      </w:pPr>
      <w:r w:rsidRPr="00A83D8B">
        <w:rPr>
          <w:rFonts w:ascii="Arial" w:hAnsi="Arial" w:cs="Arial"/>
          <w:sz w:val="26"/>
          <w:szCs w:val="26"/>
          <w:lang w:val="ru-RU"/>
        </w:rPr>
        <w:t xml:space="preserve">- </w:t>
      </w:r>
      <w:r w:rsidRPr="00260BEF">
        <w:rPr>
          <w:rFonts w:ascii="Arial" w:hAnsi="Arial" w:cs="Arial"/>
          <w:sz w:val="26"/>
          <w:szCs w:val="26"/>
          <w:lang w:val="ru-RU"/>
        </w:rPr>
        <w:t>социолошки</w:t>
      </w:r>
      <w:r w:rsidRPr="00A83D8B">
        <w:rPr>
          <w:rFonts w:ascii="Arial" w:hAnsi="Arial" w:cs="Arial"/>
          <w:sz w:val="26"/>
          <w:szCs w:val="26"/>
          <w:lang w:val="ru-RU"/>
        </w:rPr>
        <w:t>;</w:t>
      </w:r>
    </w:p>
    <w:p w:rsidR="00556FF8" w:rsidRPr="00A83D8B" w:rsidRDefault="00556FF8" w:rsidP="00551751">
      <w:pPr>
        <w:spacing w:after="0" w:line="240" w:lineRule="auto"/>
        <w:ind w:right="232"/>
        <w:jc w:val="both"/>
        <w:rPr>
          <w:rFonts w:ascii="Arial" w:hAnsi="Arial" w:cs="Arial"/>
          <w:sz w:val="26"/>
          <w:szCs w:val="26"/>
          <w:lang w:val="ru-RU"/>
        </w:rPr>
      </w:pPr>
      <w:r w:rsidRPr="00A83D8B">
        <w:rPr>
          <w:rFonts w:ascii="Arial" w:hAnsi="Arial" w:cs="Arial"/>
          <w:sz w:val="26"/>
          <w:szCs w:val="26"/>
          <w:lang w:val="ru-RU"/>
        </w:rPr>
        <w:t xml:space="preserve">- </w:t>
      </w:r>
      <w:r w:rsidRPr="00260BEF">
        <w:rPr>
          <w:rFonts w:ascii="Arial" w:hAnsi="Arial" w:cs="Arial"/>
          <w:sz w:val="26"/>
          <w:szCs w:val="26"/>
          <w:lang w:val="ru-RU"/>
        </w:rPr>
        <w:t>медицински</w:t>
      </w:r>
      <w:r w:rsidRPr="00A83D8B">
        <w:rPr>
          <w:rFonts w:ascii="Arial" w:hAnsi="Arial" w:cs="Arial"/>
          <w:sz w:val="26"/>
          <w:szCs w:val="26"/>
          <w:lang w:val="ru-RU"/>
        </w:rPr>
        <w:t>;</w:t>
      </w:r>
    </w:p>
    <w:p w:rsidR="00556FF8" w:rsidRPr="00260BEF" w:rsidRDefault="00556FF8" w:rsidP="00551751">
      <w:pPr>
        <w:spacing w:after="0" w:line="240" w:lineRule="auto"/>
        <w:ind w:right="232"/>
        <w:jc w:val="both"/>
        <w:rPr>
          <w:rFonts w:ascii="Arial" w:hAnsi="Arial" w:cs="Arial"/>
          <w:sz w:val="26"/>
          <w:szCs w:val="26"/>
          <w:lang w:val="ru-RU"/>
        </w:rPr>
      </w:pPr>
      <w:r w:rsidRPr="00A83D8B">
        <w:rPr>
          <w:rFonts w:ascii="Arial" w:hAnsi="Arial" w:cs="Arial"/>
          <w:sz w:val="26"/>
          <w:szCs w:val="26"/>
          <w:lang w:val="ru-RU"/>
        </w:rPr>
        <w:t xml:space="preserve">- </w:t>
      </w:r>
      <w:r w:rsidR="006B15E5">
        <w:rPr>
          <w:rFonts w:ascii="Arial" w:hAnsi="Arial" w:cs="Arial"/>
          <w:sz w:val="26"/>
          <w:szCs w:val="26"/>
          <w:lang w:val="ru-RU"/>
        </w:rPr>
        <w:t>економски карактер</w:t>
      </w:r>
    </w:p>
    <w:p w:rsidR="00556FF8" w:rsidRPr="00A83D8B" w:rsidRDefault="00556FF8" w:rsidP="00551751">
      <w:pPr>
        <w:spacing w:after="0" w:line="240" w:lineRule="auto"/>
        <w:ind w:right="232"/>
        <w:jc w:val="both"/>
        <w:rPr>
          <w:rFonts w:ascii="Arial" w:hAnsi="Arial" w:cs="Arial"/>
          <w:sz w:val="26"/>
          <w:szCs w:val="26"/>
          <w:lang w:val="mk-MK"/>
        </w:rPr>
      </w:pPr>
    </w:p>
    <w:p w:rsidR="00556FF8" w:rsidRPr="00260BEF" w:rsidRDefault="00556FF8" w:rsidP="00551751">
      <w:pPr>
        <w:spacing w:line="240" w:lineRule="auto"/>
        <w:ind w:right="-461"/>
        <w:jc w:val="both"/>
        <w:rPr>
          <w:rFonts w:ascii="Arial" w:hAnsi="Arial" w:cs="Arial"/>
          <w:sz w:val="26"/>
          <w:szCs w:val="26"/>
          <w:lang w:val="ru-RU"/>
        </w:rPr>
      </w:pPr>
      <w:r w:rsidRPr="00A83D8B">
        <w:rPr>
          <w:rFonts w:ascii="Arial" w:hAnsi="Arial" w:cs="Arial"/>
          <w:sz w:val="26"/>
          <w:szCs w:val="26"/>
          <w:lang w:val="mk-MK"/>
        </w:rPr>
        <w:tab/>
        <w:t>Продолжениот</w:t>
      </w:r>
      <w:r w:rsidRPr="00260BEF">
        <w:rPr>
          <w:rFonts w:ascii="Arial" w:hAnsi="Arial" w:cs="Arial"/>
          <w:sz w:val="26"/>
          <w:szCs w:val="26"/>
          <w:lang w:val="ru-RU"/>
        </w:rPr>
        <w:t xml:space="preserve"> престој е продолжена настава и учење која функционира како организирана целина од наставни и ненаставни содржини.</w:t>
      </w:r>
      <w:r w:rsidRPr="00A83D8B">
        <w:rPr>
          <w:rFonts w:ascii="Arial" w:hAnsi="Arial" w:cs="Arial"/>
          <w:sz w:val="26"/>
          <w:szCs w:val="26"/>
          <w:lang w:val="ru-RU"/>
        </w:rPr>
        <w:t xml:space="preserve"> </w:t>
      </w:r>
      <w:r w:rsidRPr="00260BEF">
        <w:rPr>
          <w:rFonts w:ascii="Arial" w:hAnsi="Arial" w:cs="Arial"/>
          <w:sz w:val="26"/>
          <w:szCs w:val="26"/>
          <w:lang w:val="ru-RU"/>
        </w:rPr>
        <w:t xml:space="preserve">Со учениците кои го посетуваат продолжениот престој се реализираат задолжителни и слободни активности кои позитивно влијаат на психофизичкиот развој. Функционирањето на продолжениот престој во рамки на училиштето преставува одлично решение за вработените родители кои ќе можат во целост да се посветат на работните обврски знаејќи дека своите деца им се во сигурни раце и на вистинско место. </w:t>
      </w:r>
    </w:p>
    <w:p w:rsidR="00556FF8" w:rsidRPr="00260BEF" w:rsidRDefault="00556FF8" w:rsidP="00551751">
      <w:pPr>
        <w:spacing w:line="240" w:lineRule="auto"/>
        <w:ind w:right="-461"/>
        <w:jc w:val="both"/>
        <w:rPr>
          <w:rFonts w:ascii="Arial" w:hAnsi="Arial" w:cs="Arial"/>
          <w:sz w:val="26"/>
          <w:szCs w:val="26"/>
          <w:lang w:val="ru-RU"/>
        </w:rPr>
      </w:pPr>
      <w:r w:rsidRPr="00260BEF">
        <w:rPr>
          <w:rFonts w:ascii="Arial" w:hAnsi="Arial" w:cs="Arial"/>
          <w:sz w:val="26"/>
          <w:szCs w:val="26"/>
          <w:lang w:val="ru-RU"/>
        </w:rPr>
        <w:tab/>
        <w:t>Работата со учениците се состои во изработка на домашни задачи, дополнување и проширување на наставно - воспитни содржини</w:t>
      </w:r>
      <w:r w:rsidRPr="00A83D8B">
        <w:rPr>
          <w:rFonts w:ascii="Arial" w:hAnsi="Arial" w:cs="Arial"/>
          <w:sz w:val="26"/>
          <w:szCs w:val="26"/>
          <w:lang w:val="mk-MK"/>
        </w:rPr>
        <w:t xml:space="preserve"> и знаења</w:t>
      </w:r>
      <w:r w:rsidRPr="00260BEF">
        <w:rPr>
          <w:rFonts w:ascii="Arial" w:hAnsi="Arial" w:cs="Arial"/>
          <w:sz w:val="26"/>
          <w:szCs w:val="26"/>
          <w:lang w:val="ru-RU"/>
        </w:rPr>
        <w:t xml:space="preserve">, проверка на домашните задачи, вежби и проверка на знаењата. За подобрување на успехот се соработува со одделенските наставници се применуваат и контролни задачи, учење по даден потсетник, вежби, дидакти и сл. </w:t>
      </w:r>
    </w:p>
    <w:p w:rsidR="00556FF8" w:rsidRPr="00A83D8B" w:rsidRDefault="00556FF8" w:rsidP="00551751">
      <w:pPr>
        <w:spacing w:line="240" w:lineRule="auto"/>
        <w:ind w:right="-461"/>
        <w:jc w:val="both"/>
        <w:rPr>
          <w:rFonts w:ascii="Arial" w:hAnsi="Arial" w:cs="Arial"/>
          <w:sz w:val="26"/>
          <w:szCs w:val="26"/>
          <w:lang w:val="mk-MK"/>
        </w:rPr>
      </w:pPr>
      <w:r w:rsidRPr="00260BEF">
        <w:rPr>
          <w:rFonts w:ascii="Arial" w:hAnsi="Arial" w:cs="Arial"/>
          <w:sz w:val="26"/>
          <w:szCs w:val="26"/>
          <w:lang w:val="ru-RU"/>
        </w:rPr>
        <w:tab/>
        <w:t xml:space="preserve">Се придонесува за формирање на позитивни вредности кај учениците, </w:t>
      </w:r>
      <w:r w:rsidRPr="00A83D8B">
        <w:rPr>
          <w:rFonts w:ascii="Arial" w:hAnsi="Arial" w:cs="Arial"/>
          <w:sz w:val="26"/>
          <w:szCs w:val="26"/>
          <w:lang w:val="mk-MK"/>
        </w:rPr>
        <w:t xml:space="preserve">создавање на работни навики, прецизност, самостојност, </w:t>
      </w:r>
      <w:r w:rsidRPr="00260BEF">
        <w:rPr>
          <w:rFonts w:ascii="Arial" w:hAnsi="Arial" w:cs="Arial"/>
          <w:sz w:val="26"/>
          <w:szCs w:val="26"/>
          <w:lang w:val="ru-RU"/>
        </w:rPr>
        <w:t>одговорност, истрајност, дружељубивост, меѓусебно почитување,</w:t>
      </w:r>
      <w:r w:rsidRPr="00A83D8B">
        <w:rPr>
          <w:rFonts w:ascii="Arial" w:hAnsi="Arial" w:cs="Arial"/>
          <w:sz w:val="26"/>
          <w:szCs w:val="26"/>
          <w:lang w:val="ru-RU"/>
        </w:rPr>
        <w:t xml:space="preserve"> </w:t>
      </w:r>
      <w:r w:rsidRPr="00260BEF">
        <w:rPr>
          <w:rFonts w:ascii="Arial" w:hAnsi="Arial" w:cs="Arial"/>
          <w:sz w:val="26"/>
          <w:szCs w:val="26"/>
          <w:lang w:val="ru-RU"/>
        </w:rPr>
        <w:t>самокритичност и развивање на другарството.</w:t>
      </w:r>
    </w:p>
    <w:p w:rsidR="00556FF8" w:rsidRPr="00260BEF" w:rsidRDefault="00556FF8" w:rsidP="00551751">
      <w:pPr>
        <w:pStyle w:val="Default"/>
        <w:ind w:right="-461"/>
        <w:jc w:val="both"/>
        <w:rPr>
          <w:rFonts w:ascii="Arial" w:hAnsi="Arial" w:cs="Arial"/>
          <w:color w:val="auto"/>
          <w:sz w:val="26"/>
          <w:szCs w:val="26"/>
          <w:lang w:val="ru-RU"/>
        </w:rPr>
      </w:pPr>
      <w:r w:rsidRPr="00260BEF">
        <w:rPr>
          <w:rFonts w:ascii="Arial" w:hAnsi="Arial" w:cs="Arial"/>
          <w:color w:val="auto"/>
          <w:sz w:val="26"/>
          <w:szCs w:val="26"/>
          <w:lang w:val="ru-RU"/>
        </w:rPr>
        <w:tab/>
        <w:t xml:space="preserve">Учениците имаат можност за слободно творење по катчиња, изработка на цртежи во ликовно катче, играње со дидактички материјал во семејно-драмско катче, побрзо и полесно описменување, играње колективни игри, читање и пишување. Во </w:t>
      </w:r>
      <w:r w:rsidRPr="00A83D8B">
        <w:rPr>
          <w:rFonts w:ascii="Arial" w:hAnsi="Arial" w:cs="Arial"/>
          <w:color w:val="auto"/>
          <w:sz w:val="26"/>
          <w:szCs w:val="26"/>
          <w:lang w:val="mk-MK"/>
        </w:rPr>
        <w:t xml:space="preserve">продолжениот </w:t>
      </w:r>
      <w:r w:rsidRPr="00260BEF">
        <w:rPr>
          <w:rFonts w:ascii="Arial" w:hAnsi="Arial" w:cs="Arial"/>
          <w:color w:val="auto"/>
          <w:sz w:val="26"/>
          <w:szCs w:val="26"/>
          <w:lang w:val="ru-RU"/>
        </w:rPr>
        <w:t xml:space="preserve"> престој се реализираат и слободни активности: читање енциклопедии, гледање и анализа на едукативни филмови, играње колективни - едукативни игри. Во соработка со наставникот по физичко образование, учениците од </w:t>
      </w:r>
      <w:r w:rsidRPr="00A83D8B">
        <w:rPr>
          <w:rFonts w:ascii="Arial" w:hAnsi="Arial" w:cs="Arial"/>
          <w:color w:val="auto"/>
          <w:sz w:val="26"/>
          <w:szCs w:val="26"/>
          <w:lang w:val="mk-MK"/>
        </w:rPr>
        <w:t>продолжениот</w:t>
      </w:r>
      <w:r w:rsidRPr="00260BEF">
        <w:rPr>
          <w:rFonts w:ascii="Arial" w:hAnsi="Arial" w:cs="Arial"/>
          <w:color w:val="auto"/>
          <w:sz w:val="26"/>
          <w:szCs w:val="26"/>
          <w:lang w:val="ru-RU"/>
        </w:rPr>
        <w:t xml:space="preserve"> престој често ја посетуваат фискултурната сала каде изведуваат физички вежби за релаксација и рекреација. </w:t>
      </w:r>
    </w:p>
    <w:p w:rsidR="00556FF8" w:rsidRPr="00260BEF" w:rsidRDefault="00556FF8" w:rsidP="00551751">
      <w:pPr>
        <w:pStyle w:val="Default"/>
        <w:ind w:right="-461"/>
        <w:jc w:val="both"/>
        <w:rPr>
          <w:rFonts w:ascii="Arial" w:hAnsi="Arial" w:cs="Arial"/>
          <w:b/>
          <w:color w:val="auto"/>
          <w:sz w:val="26"/>
          <w:szCs w:val="26"/>
          <w:lang w:val="ru-RU"/>
        </w:rPr>
      </w:pPr>
      <w:r w:rsidRPr="00260BEF">
        <w:rPr>
          <w:rFonts w:ascii="Arial" w:hAnsi="Arial" w:cs="Arial"/>
          <w:color w:val="auto"/>
          <w:sz w:val="26"/>
          <w:szCs w:val="26"/>
          <w:lang w:val="ru-RU"/>
        </w:rPr>
        <w:tab/>
        <w:t>Во секојдневната работа се користат сите нагледни средства со кои располага училиштето. Планиран</w:t>
      </w:r>
      <w:r w:rsidRPr="00A83D8B">
        <w:rPr>
          <w:rFonts w:ascii="Arial" w:hAnsi="Arial" w:cs="Arial"/>
          <w:color w:val="auto"/>
          <w:sz w:val="26"/>
          <w:szCs w:val="26"/>
        </w:rPr>
        <w:t>a</w:t>
      </w:r>
      <w:r w:rsidRPr="00260BEF">
        <w:rPr>
          <w:rFonts w:ascii="Arial" w:hAnsi="Arial" w:cs="Arial"/>
          <w:color w:val="auto"/>
          <w:sz w:val="26"/>
          <w:szCs w:val="26"/>
          <w:lang w:val="ru-RU"/>
        </w:rPr>
        <w:t xml:space="preserve"> е реализација на активности за работа со компјутери, со кои преку дидактички игри учениците се стекнуваат со нови знаења ,ги проверуваат, систематизираат</w:t>
      </w:r>
      <w:r w:rsidRPr="00260BEF">
        <w:rPr>
          <w:rFonts w:ascii="Arial" w:hAnsi="Arial" w:cs="Arial"/>
          <w:b/>
          <w:color w:val="auto"/>
          <w:sz w:val="26"/>
          <w:szCs w:val="26"/>
          <w:lang w:val="ru-RU"/>
        </w:rPr>
        <w:t xml:space="preserve"> </w:t>
      </w:r>
      <w:r w:rsidRPr="00260BEF">
        <w:rPr>
          <w:rFonts w:ascii="Arial" w:hAnsi="Arial" w:cs="Arial"/>
          <w:color w:val="auto"/>
          <w:sz w:val="26"/>
          <w:szCs w:val="26"/>
          <w:lang w:val="ru-RU"/>
        </w:rPr>
        <w:t>и прошируваат своите знаења.</w:t>
      </w:r>
      <w:r w:rsidRPr="00260BEF">
        <w:rPr>
          <w:rFonts w:ascii="Arial" w:hAnsi="Arial" w:cs="Arial"/>
          <w:b/>
          <w:color w:val="auto"/>
          <w:sz w:val="26"/>
          <w:szCs w:val="26"/>
          <w:lang w:val="ru-RU"/>
        </w:rPr>
        <w:t xml:space="preserve"> </w:t>
      </w:r>
    </w:p>
    <w:p w:rsidR="00556FF8" w:rsidRPr="00260BEF" w:rsidRDefault="00556FF8" w:rsidP="00551751">
      <w:pPr>
        <w:pStyle w:val="Default"/>
        <w:ind w:right="-461"/>
        <w:jc w:val="both"/>
        <w:rPr>
          <w:rFonts w:ascii="Arial" w:hAnsi="Arial" w:cs="Arial"/>
          <w:color w:val="auto"/>
          <w:sz w:val="26"/>
          <w:szCs w:val="26"/>
          <w:lang w:val="ru-RU"/>
        </w:rPr>
      </w:pPr>
    </w:p>
    <w:p w:rsidR="00556FF8" w:rsidRPr="00260BEF" w:rsidRDefault="00556FF8" w:rsidP="00551751">
      <w:pPr>
        <w:spacing w:line="240" w:lineRule="auto"/>
        <w:ind w:right="-461"/>
        <w:jc w:val="both"/>
        <w:rPr>
          <w:rFonts w:ascii="Arial" w:hAnsi="Arial" w:cs="Arial"/>
          <w:sz w:val="26"/>
          <w:szCs w:val="26"/>
          <w:lang w:val="ru-RU"/>
        </w:rPr>
      </w:pPr>
      <w:r w:rsidRPr="00260BEF">
        <w:rPr>
          <w:rFonts w:ascii="Arial" w:hAnsi="Arial" w:cs="Arial"/>
          <w:sz w:val="26"/>
          <w:szCs w:val="26"/>
          <w:lang w:val="ru-RU"/>
        </w:rPr>
        <w:tab/>
        <w:t xml:space="preserve">Во </w:t>
      </w:r>
      <w:r w:rsidRPr="00A83D8B">
        <w:rPr>
          <w:rFonts w:ascii="Arial" w:hAnsi="Arial" w:cs="Arial"/>
          <w:sz w:val="26"/>
          <w:szCs w:val="26"/>
          <w:lang w:val="mk-MK"/>
        </w:rPr>
        <w:t>продолжениот</w:t>
      </w:r>
      <w:r w:rsidRPr="00260BEF">
        <w:rPr>
          <w:rFonts w:ascii="Arial" w:hAnsi="Arial" w:cs="Arial"/>
          <w:sz w:val="26"/>
          <w:szCs w:val="26"/>
          <w:lang w:val="ru-RU"/>
        </w:rPr>
        <w:t xml:space="preserve"> престој се опфаќаат ученици од </w:t>
      </w:r>
      <w:r>
        <w:rPr>
          <w:rFonts w:ascii="Arial" w:hAnsi="Arial" w:cs="Arial"/>
          <w:sz w:val="26"/>
          <w:szCs w:val="26"/>
        </w:rPr>
        <w:t>I</w:t>
      </w:r>
      <w:r>
        <w:rPr>
          <w:rFonts w:ascii="Arial" w:hAnsi="Arial" w:cs="Arial"/>
          <w:sz w:val="26"/>
          <w:szCs w:val="26"/>
          <w:lang w:val="ru-RU"/>
        </w:rPr>
        <w:t>-</w:t>
      </w:r>
      <w:r w:rsidRPr="00A83D8B">
        <w:rPr>
          <w:rFonts w:ascii="Arial" w:hAnsi="Arial" w:cs="Arial"/>
          <w:sz w:val="26"/>
          <w:szCs w:val="26"/>
        </w:rPr>
        <w:t>V</w:t>
      </w:r>
      <w:r w:rsidRPr="00A83D8B">
        <w:rPr>
          <w:rFonts w:ascii="Arial" w:hAnsi="Arial" w:cs="Arial"/>
          <w:sz w:val="26"/>
          <w:szCs w:val="26"/>
          <w:lang w:val="ru-RU"/>
        </w:rPr>
        <w:t xml:space="preserve"> </w:t>
      </w:r>
      <w:r w:rsidRPr="00260BEF">
        <w:rPr>
          <w:rFonts w:ascii="Arial" w:hAnsi="Arial" w:cs="Arial"/>
          <w:sz w:val="26"/>
          <w:szCs w:val="26"/>
          <w:lang w:val="ru-RU"/>
        </w:rPr>
        <w:t xml:space="preserve">одделение </w:t>
      </w:r>
      <w:r w:rsidRPr="00A83D8B">
        <w:rPr>
          <w:rFonts w:ascii="Arial" w:hAnsi="Arial" w:cs="Arial"/>
          <w:sz w:val="26"/>
          <w:szCs w:val="26"/>
          <w:lang w:val="mk-MK"/>
        </w:rPr>
        <w:t xml:space="preserve">од различни паралелки </w:t>
      </w:r>
      <w:r w:rsidRPr="00260BEF">
        <w:rPr>
          <w:rFonts w:ascii="Arial" w:hAnsi="Arial" w:cs="Arial"/>
          <w:sz w:val="26"/>
          <w:szCs w:val="26"/>
          <w:lang w:val="ru-RU"/>
        </w:rPr>
        <w:t>и истите се згрижуваат во период од 0</w:t>
      </w:r>
      <w:r w:rsidR="00D0413E">
        <w:rPr>
          <w:rFonts w:ascii="Arial" w:hAnsi="Arial" w:cs="Arial"/>
          <w:sz w:val="26"/>
          <w:szCs w:val="26"/>
          <w:lang w:val="mk-MK"/>
        </w:rPr>
        <w:t>8</w:t>
      </w:r>
      <w:r w:rsidR="00D0413E">
        <w:rPr>
          <w:rFonts w:ascii="Arial" w:hAnsi="Arial" w:cs="Arial"/>
          <w:sz w:val="26"/>
          <w:szCs w:val="26"/>
          <w:lang w:val="ru-RU"/>
        </w:rPr>
        <w:t>:00–</w:t>
      </w:r>
      <w:r w:rsidRPr="00260BEF">
        <w:rPr>
          <w:rFonts w:ascii="Arial" w:hAnsi="Arial" w:cs="Arial"/>
          <w:sz w:val="26"/>
          <w:szCs w:val="26"/>
          <w:lang w:val="ru-RU"/>
        </w:rPr>
        <w:t>16</w:t>
      </w:r>
      <w:r w:rsidRPr="00A83D8B">
        <w:rPr>
          <w:rFonts w:ascii="Arial" w:hAnsi="Arial" w:cs="Arial"/>
          <w:sz w:val="26"/>
          <w:szCs w:val="26"/>
          <w:lang w:val="mk-MK"/>
        </w:rPr>
        <w:t>:30</w:t>
      </w:r>
      <w:r w:rsidRPr="00260BEF">
        <w:rPr>
          <w:rFonts w:ascii="Arial" w:hAnsi="Arial" w:cs="Arial"/>
          <w:sz w:val="26"/>
          <w:szCs w:val="26"/>
          <w:lang w:val="ru-RU"/>
        </w:rPr>
        <w:t xml:space="preserve"> часот за кој се обезбедени содветни просторни </w:t>
      </w:r>
      <w:r w:rsidRPr="00A83D8B">
        <w:rPr>
          <w:rFonts w:ascii="Arial" w:hAnsi="Arial" w:cs="Arial"/>
          <w:sz w:val="26"/>
          <w:szCs w:val="26"/>
          <w:lang w:val="mk-MK"/>
        </w:rPr>
        <w:t xml:space="preserve">услови </w:t>
      </w:r>
      <w:r w:rsidRPr="00260BEF">
        <w:rPr>
          <w:rFonts w:ascii="Arial" w:hAnsi="Arial" w:cs="Arial"/>
          <w:sz w:val="26"/>
          <w:szCs w:val="26"/>
          <w:lang w:val="ru-RU"/>
        </w:rPr>
        <w:t>и наставен кадар.</w:t>
      </w:r>
    </w:p>
    <w:p w:rsidR="00556FF8" w:rsidRPr="00A83D8B" w:rsidRDefault="00556FF8" w:rsidP="00551751">
      <w:pPr>
        <w:spacing w:line="240" w:lineRule="auto"/>
        <w:ind w:right="-461"/>
        <w:jc w:val="both"/>
        <w:rPr>
          <w:rFonts w:ascii="Arial" w:hAnsi="Arial" w:cs="Arial"/>
          <w:sz w:val="26"/>
          <w:szCs w:val="26"/>
          <w:lang w:val="mk-MK"/>
        </w:rPr>
      </w:pPr>
      <w:r w:rsidRPr="00260BEF">
        <w:rPr>
          <w:rFonts w:ascii="Arial" w:hAnsi="Arial" w:cs="Arial"/>
          <w:sz w:val="26"/>
          <w:szCs w:val="26"/>
          <w:lang w:val="ru-RU"/>
        </w:rPr>
        <w:tab/>
      </w:r>
      <w:r w:rsidRPr="00A83D8B">
        <w:rPr>
          <w:rFonts w:ascii="Arial" w:hAnsi="Arial" w:cs="Arial"/>
          <w:sz w:val="26"/>
          <w:szCs w:val="26"/>
          <w:lang w:val="mk-MK"/>
        </w:rPr>
        <w:t>Продолжениот</w:t>
      </w:r>
      <w:r w:rsidRPr="00260BEF">
        <w:rPr>
          <w:rFonts w:ascii="Arial" w:hAnsi="Arial" w:cs="Arial"/>
          <w:sz w:val="26"/>
          <w:szCs w:val="26"/>
          <w:lang w:val="ru-RU"/>
        </w:rPr>
        <w:t xml:space="preserve"> престој продолжува да функционира и оваа учебна година. </w:t>
      </w:r>
    </w:p>
    <w:p w:rsidR="00556FF8" w:rsidRPr="00260BEF" w:rsidRDefault="00E376E2" w:rsidP="00E376E2">
      <w:pPr>
        <w:spacing w:line="240" w:lineRule="auto"/>
        <w:ind w:right="556"/>
        <w:jc w:val="center"/>
        <w:rPr>
          <w:rFonts w:ascii="Arial" w:hAnsi="Arial" w:cs="Arial"/>
          <w:sz w:val="26"/>
          <w:szCs w:val="26"/>
          <w:lang w:val="ru-RU"/>
        </w:rPr>
        <w:sectPr w:rsidR="00556FF8" w:rsidRPr="00260BEF" w:rsidSect="005705B0">
          <w:footerReference w:type="even" r:id="rId19"/>
          <w:footerReference w:type="default" r:id="rId20"/>
          <w:footnotePr>
            <w:pos w:val="beneathText"/>
          </w:footnotePr>
          <w:pgSz w:w="11905" w:h="16837"/>
          <w:pgMar w:top="777" w:right="848" w:bottom="1418" w:left="720" w:header="709" w:footer="709" w:gutter="0"/>
          <w:cols w:space="720"/>
          <w:docGrid w:linePitch="360"/>
        </w:sectPr>
      </w:pPr>
      <w:r>
        <w:rPr>
          <w:rFonts w:ascii="Arial" w:hAnsi="Arial" w:cs="Arial"/>
          <w:sz w:val="26"/>
          <w:szCs w:val="26"/>
          <w:lang w:val="ru-RU"/>
        </w:rPr>
        <w:lastRenderedPageBreak/>
        <w:t xml:space="preserve">       </w:t>
      </w:r>
      <w:r w:rsidR="00307EBF">
        <w:rPr>
          <w:rFonts w:ascii="Arial" w:hAnsi="Arial" w:cs="Arial"/>
          <w:sz w:val="26"/>
          <w:szCs w:val="26"/>
          <w:lang w:val="ru-RU"/>
        </w:rPr>
        <w:t>Согласно Ко</w:t>
      </w:r>
      <w:r w:rsidR="00556FF8" w:rsidRPr="00260BEF">
        <w:rPr>
          <w:rFonts w:ascii="Arial" w:hAnsi="Arial" w:cs="Arial"/>
          <w:sz w:val="26"/>
          <w:szCs w:val="26"/>
          <w:lang w:val="ru-RU"/>
        </w:rPr>
        <w:t>н</w:t>
      </w:r>
      <w:r w:rsidR="00307EBF">
        <w:rPr>
          <w:rFonts w:ascii="Arial" w:hAnsi="Arial" w:cs="Arial"/>
          <w:sz w:val="26"/>
          <w:szCs w:val="26"/>
          <w:lang w:val="ru-RU"/>
        </w:rPr>
        <w:t>ц</w:t>
      </w:r>
      <w:r w:rsidR="00556FF8" w:rsidRPr="00260BEF">
        <w:rPr>
          <w:rFonts w:ascii="Arial" w:hAnsi="Arial" w:cs="Arial"/>
          <w:sz w:val="26"/>
          <w:szCs w:val="26"/>
          <w:lang w:val="ru-RU"/>
        </w:rPr>
        <w:t xml:space="preserve">епцијата за деветгодишно основно образование училиштето </w:t>
      </w:r>
      <w:r>
        <w:rPr>
          <w:rFonts w:ascii="Arial" w:hAnsi="Arial" w:cs="Arial"/>
          <w:sz w:val="26"/>
          <w:szCs w:val="26"/>
          <w:lang w:val="ru-RU"/>
        </w:rPr>
        <w:t xml:space="preserve">        </w:t>
      </w:r>
      <w:r w:rsidR="00556FF8" w:rsidRPr="00260BEF">
        <w:rPr>
          <w:rFonts w:ascii="Arial" w:hAnsi="Arial" w:cs="Arial"/>
          <w:sz w:val="26"/>
          <w:szCs w:val="26"/>
          <w:lang w:val="ru-RU"/>
        </w:rPr>
        <w:t>организира и реализира проширена програма за прифаќање и згрижување на учениците од прво до петто одделение еден час пред започнување на наставата и еден час по завршување на редовната</w:t>
      </w:r>
      <w:r w:rsidR="00556FF8" w:rsidRPr="00A83D8B">
        <w:rPr>
          <w:rFonts w:ascii="Arial" w:hAnsi="Arial" w:cs="Arial"/>
          <w:sz w:val="26"/>
          <w:szCs w:val="26"/>
          <w:lang w:val="mk-MK"/>
        </w:rPr>
        <w:t xml:space="preserve"> настава.</w:t>
      </w:r>
    </w:p>
    <w:p w:rsidR="00556FF8" w:rsidRPr="00FA43BE" w:rsidRDefault="00556FF8" w:rsidP="007228C2">
      <w:pPr>
        <w:pStyle w:val="Heading2"/>
        <w:jc w:val="left"/>
        <w:rPr>
          <w:color w:val="auto"/>
          <w:lang w:val="ru-RU"/>
        </w:rPr>
      </w:pPr>
      <w:bookmarkStart w:id="127" w:name="_Toc139363957"/>
      <w:bookmarkStart w:id="128" w:name="_Toc139621015"/>
      <w:r w:rsidRPr="00FA43BE">
        <w:rPr>
          <w:color w:val="auto"/>
          <w:lang w:val="ru-RU"/>
        </w:rPr>
        <w:lastRenderedPageBreak/>
        <w:t>8.6. Комбинирани паралелки</w:t>
      </w:r>
      <w:bookmarkEnd w:id="127"/>
      <w:bookmarkEnd w:id="128"/>
    </w:p>
    <w:p w:rsidR="00556FF8" w:rsidRDefault="00556FF8" w:rsidP="00551751">
      <w:pPr>
        <w:pStyle w:val="ListParagraph"/>
        <w:ind w:left="0"/>
        <w:jc w:val="both"/>
        <w:rPr>
          <w:rFonts w:ascii="Arial" w:hAnsi="Arial" w:cs="Arial"/>
          <w:sz w:val="26"/>
          <w:szCs w:val="26"/>
        </w:rPr>
      </w:pPr>
      <w:r>
        <w:rPr>
          <w:rFonts w:ascii="Arial" w:hAnsi="Arial" w:cs="Arial"/>
          <w:sz w:val="26"/>
          <w:szCs w:val="26"/>
        </w:rPr>
        <w:t>Нема</w:t>
      </w:r>
    </w:p>
    <w:p w:rsidR="00556FF8" w:rsidRDefault="00556FF8" w:rsidP="00551751">
      <w:pPr>
        <w:pStyle w:val="ListParagraph"/>
        <w:ind w:left="0"/>
        <w:jc w:val="both"/>
        <w:rPr>
          <w:rFonts w:ascii="Arial" w:hAnsi="Arial" w:cs="Arial"/>
          <w:sz w:val="26"/>
          <w:szCs w:val="26"/>
        </w:rPr>
      </w:pPr>
    </w:p>
    <w:p w:rsidR="00556FF8" w:rsidRPr="00FA43BE" w:rsidRDefault="00556FF8" w:rsidP="007228C2">
      <w:pPr>
        <w:pStyle w:val="Heading2"/>
        <w:jc w:val="left"/>
        <w:rPr>
          <w:color w:val="auto"/>
        </w:rPr>
      </w:pPr>
      <w:bookmarkStart w:id="129" w:name="_Toc139363958"/>
      <w:bookmarkStart w:id="130" w:name="_Toc139621016"/>
      <w:r w:rsidRPr="00FA43BE">
        <w:rPr>
          <w:color w:val="auto"/>
        </w:rPr>
        <w:t>8.7. Странски јазици што се изучуваат во основното училиште</w:t>
      </w:r>
      <w:bookmarkEnd w:id="129"/>
      <w:bookmarkEnd w:id="130"/>
    </w:p>
    <w:p w:rsidR="00556FF8" w:rsidRPr="00DC75DB" w:rsidRDefault="00556FF8" w:rsidP="00551751">
      <w:pPr>
        <w:pStyle w:val="ListParagraph"/>
        <w:ind w:left="0"/>
        <w:jc w:val="both"/>
        <w:rPr>
          <w:rFonts w:ascii="Arial" w:hAnsi="Arial" w:cs="Arial"/>
          <w:b/>
          <w:sz w:val="26"/>
          <w:szCs w:val="26"/>
        </w:rPr>
      </w:pPr>
    </w:p>
    <w:p w:rsidR="00556FF8" w:rsidRPr="00A83D8B" w:rsidRDefault="00556FF8" w:rsidP="00551751">
      <w:pPr>
        <w:pStyle w:val="ListParagraph"/>
        <w:ind w:left="0"/>
        <w:jc w:val="both"/>
        <w:rPr>
          <w:rFonts w:ascii="Arial" w:hAnsi="Arial" w:cs="Arial"/>
          <w:color w:val="auto"/>
          <w:sz w:val="26"/>
          <w:szCs w:val="26"/>
        </w:rPr>
      </w:pPr>
      <w:r w:rsidRPr="00A83D8B">
        <w:rPr>
          <w:rFonts w:ascii="Arial" w:hAnsi="Arial" w:cs="Arial"/>
          <w:color w:val="auto"/>
          <w:sz w:val="26"/>
          <w:szCs w:val="26"/>
        </w:rPr>
        <w:t>1.Англиски јазик во 27 паралелки</w:t>
      </w:r>
      <w:r w:rsidRPr="00260BEF">
        <w:rPr>
          <w:rFonts w:ascii="Arial" w:hAnsi="Arial" w:cs="Arial"/>
          <w:color w:val="auto"/>
          <w:sz w:val="26"/>
          <w:szCs w:val="26"/>
          <w:lang w:val="ru-RU"/>
        </w:rPr>
        <w:t xml:space="preserve"> </w:t>
      </w:r>
    </w:p>
    <w:p w:rsidR="00556FF8" w:rsidRDefault="00556FF8" w:rsidP="008F55DB">
      <w:pPr>
        <w:pStyle w:val="ListParagraph"/>
        <w:ind w:left="0"/>
        <w:jc w:val="both"/>
        <w:rPr>
          <w:rFonts w:ascii="Arial" w:hAnsi="Arial" w:cs="Arial"/>
          <w:color w:val="auto"/>
          <w:sz w:val="26"/>
          <w:szCs w:val="26"/>
        </w:rPr>
      </w:pPr>
      <w:r w:rsidRPr="00A83D8B">
        <w:rPr>
          <w:rFonts w:ascii="Arial" w:hAnsi="Arial" w:cs="Arial"/>
          <w:color w:val="auto"/>
          <w:sz w:val="26"/>
          <w:szCs w:val="26"/>
        </w:rPr>
        <w:t>2</w:t>
      </w:r>
      <w:r w:rsidRPr="00604E05">
        <w:rPr>
          <w:rFonts w:ascii="Arial" w:hAnsi="Arial" w:cs="Arial"/>
          <w:color w:val="auto"/>
          <w:sz w:val="26"/>
          <w:szCs w:val="26"/>
        </w:rPr>
        <w:t>.Ф</w:t>
      </w:r>
      <w:r w:rsidR="008F55DB" w:rsidRPr="00604E05">
        <w:rPr>
          <w:rFonts w:ascii="Arial" w:hAnsi="Arial" w:cs="Arial"/>
          <w:color w:val="auto"/>
          <w:sz w:val="26"/>
          <w:szCs w:val="26"/>
        </w:rPr>
        <w:t>ранцуски јазик-во 12  паралелки</w:t>
      </w:r>
    </w:p>
    <w:p w:rsidR="00604E05" w:rsidRDefault="00604E05" w:rsidP="008F55DB">
      <w:pPr>
        <w:pStyle w:val="ListParagraph"/>
        <w:ind w:left="0"/>
        <w:jc w:val="both"/>
        <w:rPr>
          <w:rFonts w:ascii="Arial" w:hAnsi="Arial" w:cs="Arial"/>
          <w:color w:val="auto"/>
          <w:sz w:val="26"/>
          <w:szCs w:val="26"/>
        </w:rPr>
      </w:pPr>
      <w:r>
        <w:rPr>
          <w:rFonts w:ascii="Arial" w:hAnsi="Arial" w:cs="Arial"/>
          <w:color w:val="auto"/>
          <w:sz w:val="26"/>
          <w:szCs w:val="26"/>
        </w:rPr>
        <w:t>3. Гермаски јазик – во 3 паралелки</w:t>
      </w:r>
    </w:p>
    <w:p w:rsidR="008F55DB" w:rsidRPr="008F55DB" w:rsidRDefault="008F55DB" w:rsidP="008F55DB">
      <w:pPr>
        <w:pStyle w:val="ListParagraph"/>
        <w:ind w:left="0"/>
        <w:jc w:val="both"/>
        <w:rPr>
          <w:rFonts w:ascii="Arial" w:hAnsi="Arial" w:cs="Arial"/>
          <w:color w:val="auto"/>
          <w:sz w:val="26"/>
          <w:szCs w:val="26"/>
        </w:rPr>
      </w:pPr>
    </w:p>
    <w:p w:rsidR="00556FF8" w:rsidRPr="00FA43BE" w:rsidRDefault="00556FF8" w:rsidP="007228C2">
      <w:pPr>
        <w:pStyle w:val="Heading2"/>
        <w:jc w:val="left"/>
        <w:rPr>
          <w:color w:val="auto"/>
          <w:lang w:val="ru-RU"/>
        </w:rPr>
      </w:pPr>
      <w:bookmarkStart w:id="131" w:name="_Toc139363959"/>
      <w:bookmarkStart w:id="132" w:name="_Toc139621017"/>
      <w:r w:rsidRPr="00FA43BE">
        <w:rPr>
          <w:color w:val="auto"/>
          <w:lang w:val="ru-RU"/>
        </w:rPr>
        <w:t>8.8. Реализација на физичко и здравствено образование со учениците од прво до петто одделение</w:t>
      </w:r>
      <w:bookmarkEnd w:id="131"/>
      <w:bookmarkEnd w:id="132"/>
    </w:p>
    <w:p w:rsidR="00556FF8" w:rsidRPr="006170C9" w:rsidRDefault="00556FF8" w:rsidP="00551751">
      <w:pPr>
        <w:pStyle w:val="ListParagraph"/>
        <w:ind w:left="0"/>
        <w:jc w:val="both"/>
        <w:rPr>
          <w:rFonts w:ascii="Arial" w:hAnsi="Arial" w:cs="Arial"/>
          <w:color w:val="auto"/>
          <w:sz w:val="26"/>
          <w:szCs w:val="26"/>
        </w:rPr>
      </w:pPr>
      <w:r w:rsidRPr="00604E05">
        <w:rPr>
          <w:rFonts w:ascii="Arial" w:hAnsi="Arial" w:cs="Arial"/>
          <w:color w:val="auto"/>
          <w:sz w:val="26"/>
          <w:szCs w:val="26"/>
        </w:rPr>
        <w:t>1.</w:t>
      </w:r>
      <w:r w:rsidR="00604E05">
        <w:rPr>
          <w:rFonts w:ascii="Arial" w:hAnsi="Arial" w:cs="Arial"/>
          <w:color w:val="auto"/>
          <w:sz w:val="26"/>
          <w:szCs w:val="26"/>
        </w:rPr>
        <w:t>Сандра Стојаноска</w:t>
      </w:r>
      <w:r w:rsidRPr="00604E05">
        <w:rPr>
          <w:rFonts w:ascii="Arial" w:hAnsi="Arial" w:cs="Arial"/>
          <w:color w:val="auto"/>
          <w:sz w:val="26"/>
          <w:szCs w:val="26"/>
        </w:rPr>
        <w:t xml:space="preserve"> – Според новиот Закон за основното обр</w:t>
      </w:r>
      <w:r w:rsidR="008F55DB" w:rsidRPr="00604E05">
        <w:rPr>
          <w:rFonts w:ascii="Arial" w:hAnsi="Arial" w:cs="Arial"/>
          <w:color w:val="auto"/>
          <w:sz w:val="26"/>
          <w:szCs w:val="26"/>
        </w:rPr>
        <w:t xml:space="preserve">азование од претходната учебна </w:t>
      </w:r>
      <w:r w:rsidRPr="00604E05">
        <w:rPr>
          <w:rFonts w:ascii="Arial" w:hAnsi="Arial" w:cs="Arial"/>
          <w:color w:val="auto"/>
          <w:sz w:val="26"/>
          <w:szCs w:val="26"/>
        </w:rPr>
        <w:t>година ангажирано е лице како тандем наставник за наставата по ФЗО во</w:t>
      </w:r>
      <w:r w:rsidR="00CB1549" w:rsidRPr="00604E05">
        <w:rPr>
          <w:rFonts w:ascii="Arial" w:hAnsi="Arial" w:cs="Arial"/>
          <w:color w:val="auto"/>
          <w:sz w:val="26"/>
          <w:szCs w:val="26"/>
        </w:rPr>
        <w:t xml:space="preserve"> </w:t>
      </w:r>
      <w:r w:rsidR="00604E05">
        <w:rPr>
          <w:rFonts w:ascii="Arial" w:hAnsi="Arial" w:cs="Arial"/>
          <w:color w:val="auto"/>
          <w:sz w:val="26"/>
          <w:szCs w:val="26"/>
          <w:lang w:val="en-US"/>
        </w:rPr>
        <w:t>III</w:t>
      </w:r>
      <w:r w:rsidR="00CB1549" w:rsidRPr="00604E05">
        <w:rPr>
          <w:rFonts w:ascii="Arial" w:hAnsi="Arial" w:cs="Arial"/>
          <w:color w:val="auto"/>
          <w:sz w:val="26"/>
          <w:szCs w:val="26"/>
        </w:rPr>
        <w:t xml:space="preserve"> </w:t>
      </w:r>
      <w:r w:rsidR="00B069A3" w:rsidRPr="00604E05">
        <w:rPr>
          <w:rFonts w:ascii="Arial" w:hAnsi="Arial" w:cs="Arial"/>
          <w:color w:val="auto"/>
          <w:sz w:val="26"/>
          <w:szCs w:val="26"/>
        </w:rPr>
        <w:t xml:space="preserve"> и</w:t>
      </w:r>
      <w:r w:rsidRPr="00604E05">
        <w:rPr>
          <w:rFonts w:ascii="Arial" w:hAnsi="Arial" w:cs="Arial"/>
          <w:color w:val="auto"/>
          <w:sz w:val="26"/>
          <w:szCs w:val="26"/>
        </w:rPr>
        <w:t xml:space="preserve"> </w:t>
      </w:r>
      <w:r w:rsidR="00604E05">
        <w:rPr>
          <w:rFonts w:ascii="Arial" w:hAnsi="Arial" w:cs="Arial"/>
          <w:color w:val="auto"/>
          <w:sz w:val="26"/>
          <w:szCs w:val="26"/>
          <w:lang w:val="en-US"/>
        </w:rPr>
        <w:t xml:space="preserve">V </w:t>
      </w:r>
      <w:r w:rsidRPr="00604E05">
        <w:rPr>
          <w:rFonts w:ascii="Arial" w:hAnsi="Arial" w:cs="Arial"/>
          <w:color w:val="auto"/>
          <w:sz w:val="26"/>
          <w:szCs w:val="26"/>
        </w:rPr>
        <w:t>оддел</w:t>
      </w:r>
      <w:r w:rsidR="00604E05">
        <w:rPr>
          <w:rFonts w:ascii="Arial" w:hAnsi="Arial" w:cs="Arial"/>
          <w:color w:val="auto"/>
          <w:sz w:val="26"/>
          <w:szCs w:val="26"/>
        </w:rPr>
        <w:t>ение во учебната 202</w:t>
      </w:r>
      <w:r w:rsidR="00604E05">
        <w:rPr>
          <w:rFonts w:ascii="Arial" w:hAnsi="Arial" w:cs="Arial"/>
          <w:color w:val="auto"/>
          <w:sz w:val="26"/>
          <w:szCs w:val="26"/>
          <w:lang w:val="en-US"/>
        </w:rPr>
        <w:t>2</w:t>
      </w:r>
      <w:r w:rsidR="00307EBF" w:rsidRPr="00604E05">
        <w:rPr>
          <w:rFonts w:ascii="Arial" w:hAnsi="Arial" w:cs="Arial"/>
          <w:color w:val="auto"/>
          <w:sz w:val="26"/>
          <w:szCs w:val="26"/>
        </w:rPr>
        <w:t>/2023</w:t>
      </w:r>
      <w:r w:rsidR="00B069A3" w:rsidRPr="00604E05">
        <w:rPr>
          <w:rFonts w:ascii="Arial" w:hAnsi="Arial" w:cs="Arial"/>
          <w:color w:val="auto"/>
          <w:sz w:val="26"/>
          <w:szCs w:val="26"/>
        </w:rPr>
        <w:t xml:space="preserve"> година,</w:t>
      </w:r>
      <w:r w:rsidR="00B069A3" w:rsidRPr="00604E05">
        <w:rPr>
          <w:rFonts w:ascii="Arial" w:hAnsi="Arial" w:cs="Arial"/>
          <w:color w:val="FF0000"/>
          <w:sz w:val="26"/>
          <w:szCs w:val="26"/>
        </w:rPr>
        <w:t xml:space="preserve"> </w:t>
      </w:r>
      <w:r w:rsidR="00B069A3" w:rsidRPr="00604E05">
        <w:rPr>
          <w:rFonts w:ascii="Arial" w:hAnsi="Arial" w:cs="Arial"/>
          <w:color w:val="auto"/>
          <w:sz w:val="26"/>
          <w:szCs w:val="26"/>
        </w:rPr>
        <w:t xml:space="preserve">а </w:t>
      </w:r>
      <w:r w:rsidR="00CB1549" w:rsidRPr="00604E05">
        <w:rPr>
          <w:rFonts w:ascii="Arial" w:hAnsi="Arial" w:cs="Arial"/>
          <w:color w:val="auto"/>
          <w:sz w:val="26"/>
          <w:szCs w:val="26"/>
        </w:rPr>
        <w:t xml:space="preserve">нов тандем наставник ќе биде ангажиран во </w:t>
      </w:r>
      <w:r w:rsidR="00604E05">
        <w:rPr>
          <w:rFonts w:ascii="Arial" w:hAnsi="Arial" w:cs="Arial"/>
          <w:color w:val="auto"/>
          <w:sz w:val="26"/>
          <w:szCs w:val="26"/>
        </w:rPr>
        <w:t xml:space="preserve">второ  и четврто </w:t>
      </w:r>
      <w:r w:rsidR="00CB1549" w:rsidRPr="00604E05">
        <w:rPr>
          <w:rFonts w:ascii="Arial" w:hAnsi="Arial" w:cs="Arial"/>
          <w:color w:val="auto"/>
          <w:sz w:val="26"/>
          <w:szCs w:val="26"/>
        </w:rPr>
        <w:t>одделение.</w:t>
      </w:r>
      <w:r w:rsidR="00CB1549" w:rsidRPr="00CB1549">
        <w:rPr>
          <w:rFonts w:ascii="Arial" w:hAnsi="Arial" w:cs="Arial"/>
          <w:color w:val="auto"/>
          <w:sz w:val="26"/>
          <w:szCs w:val="26"/>
        </w:rPr>
        <w:t xml:space="preserve"> </w:t>
      </w:r>
    </w:p>
    <w:p w:rsidR="00556FF8" w:rsidRPr="00FA43BE" w:rsidRDefault="00556FF8" w:rsidP="007228C2">
      <w:pPr>
        <w:pStyle w:val="Heading2"/>
        <w:jc w:val="left"/>
        <w:rPr>
          <w:color w:val="auto"/>
          <w:lang w:val="ru-RU"/>
        </w:rPr>
      </w:pPr>
      <w:r w:rsidRPr="00FA43BE">
        <w:rPr>
          <w:color w:val="auto"/>
          <w:lang w:val="ru-RU"/>
        </w:rPr>
        <w:t xml:space="preserve">   </w:t>
      </w:r>
      <w:bookmarkStart w:id="133" w:name="_Toc139363960"/>
      <w:bookmarkStart w:id="134" w:name="_Toc139621018"/>
      <w:r w:rsidRPr="00FA43BE">
        <w:rPr>
          <w:color w:val="auto"/>
          <w:lang w:val="ru-RU"/>
        </w:rPr>
        <w:t>8.9. Изборна настава</w:t>
      </w:r>
      <w:bookmarkEnd w:id="133"/>
      <w:bookmarkEnd w:id="134"/>
    </w:p>
    <w:p w:rsidR="00556FF8" w:rsidRPr="00A83D8B" w:rsidRDefault="00556FF8" w:rsidP="00551751">
      <w:pPr>
        <w:pStyle w:val="ListParagraph"/>
        <w:ind w:left="0" w:firstLine="720"/>
        <w:jc w:val="both"/>
        <w:rPr>
          <w:rFonts w:ascii="Arial" w:hAnsi="Arial" w:cs="Arial"/>
          <w:sz w:val="26"/>
          <w:szCs w:val="26"/>
        </w:rPr>
      </w:pPr>
      <w:r w:rsidRPr="00A83D8B">
        <w:rPr>
          <w:rFonts w:ascii="Arial" w:hAnsi="Arial" w:cs="Arial"/>
          <w:sz w:val="26"/>
          <w:szCs w:val="26"/>
        </w:rPr>
        <w:t>Наставата по изборните предмети ќе се изведува во текот на учебната година согласно изработена интерна процедура за избор. Наставниот кадар преку известувањето на родителите и учениците и преку нивно потполнување на изјави за изборот на наставниот предмет, вршат подготовка за организација на овој вид настава. Тие ќе ги користат Наставните програми за изборните предмети изработени од Бирото за развој на образованието.</w:t>
      </w:r>
    </w:p>
    <w:p w:rsidR="00556FF8" w:rsidRPr="00A83D8B" w:rsidRDefault="00556FF8" w:rsidP="00551751">
      <w:pPr>
        <w:pStyle w:val="ListParagraph"/>
        <w:ind w:left="0" w:firstLine="720"/>
        <w:jc w:val="both"/>
        <w:rPr>
          <w:rFonts w:ascii="Arial" w:hAnsi="Arial" w:cs="Arial"/>
          <w:sz w:val="26"/>
          <w:szCs w:val="26"/>
        </w:rPr>
      </w:pPr>
      <w:r w:rsidRPr="00A83D8B">
        <w:rPr>
          <w:rFonts w:ascii="Arial" w:hAnsi="Arial" w:cs="Arial"/>
          <w:sz w:val="26"/>
          <w:szCs w:val="26"/>
        </w:rPr>
        <w:t>Според наставниот план ќе се изведува уште и дополнителна и додатна настава кои имаат задолжителен карактер за училиштето и наставниот кадар.</w:t>
      </w:r>
    </w:p>
    <w:p w:rsidR="00556FF8" w:rsidRDefault="00556FF8" w:rsidP="00551751">
      <w:pPr>
        <w:pStyle w:val="ListParagraph"/>
        <w:ind w:left="0" w:firstLine="720"/>
        <w:jc w:val="both"/>
        <w:rPr>
          <w:rFonts w:ascii="Arial" w:hAnsi="Arial" w:cs="Arial"/>
          <w:sz w:val="26"/>
          <w:szCs w:val="26"/>
          <w:lang w:val="en-US"/>
        </w:rPr>
      </w:pPr>
      <w:r w:rsidRPr="00A83D8B">
        <w:rPr>
          <w:rFonts w:ascii="Arial" w:hAnsi="Arial" w:cs="Arial"/>
          <w:sz w:val="26"/>
          <w:szCs w:val="26"/>
        </w:rPr>
        <w:t>Наставата се организира и изведува според програми за задолжителни и изборни наставни предмети што се изучуваат според Наставниот план за основното образование. Со постојните материјално, технички и кадровски услови во нашето училиште оваа учебна година ќе бидат застапени следните изборни предмети:</w:t>
      </w:r>
    </w:p>
    <w:p w:rsidR="00FD228F" w:rsidRPr="00FD228F" w:rsidRDefault="00FD228F" w:rsidP="00551751">
      <w:pPr>
        <w:pStyle w:val="ListParagraph"/>
        <w:ind w:left="0" w:firstLine="720"/>
        <w:jc w:val="both"/>
        <w:rPr>
          <w:rFonts w:ascii="Arial" w:hAnsi="Arial" w:cs="Arial"/>
          <w:sz w:val="26"/>
          <w:szCs w:val="26"/>
          <w:lang w:val="en-US"/>
        </w:rPr>
      </w:pPr>
    </w:p>
    <w:tbl>
      <w:tblPr>
        <w:tblpPr w:leftFromText="180" w:rightFromText="180" w:vertAnchor="text" w:tblpY="1"/>
        <w:tblOverlap w:val="never"/>
        <w:tblW w:w="0" w:type="auto"/>
        <w:tblInd w:w="254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tblPr>
      <w:tblGrid>
        <w:gridCol w:w="5041"/>
      </w:tblGrid>
      <w:tr w:rsidR="00556FF8" w:rsidRPr="00AF153C" w:rsidTr="00603BD0">
        <w:tc>
          <w:tcPr>
            <w:tcW w:w="5041" w:type="dxa"/>
          </w:tcPr>
          <w:p w:rsidR="00556FF8" w:rsidRPr="00AF153C" w:rsidRDefault="00556FF8" w:rsidP="00603BD0">
            <w:pPr>
              <w:spacing w:after="0" w:line="240" w:lineRule="auto"/>
              <w:ind w:right="232"/>
              <w:jc w:val="both"/>
              <w:rPr>
                <w:rFonts w:ascii="Arial" w:eastAsia="Arial" w:hAnsi="Arial" w:cs="Arial"/>
                <w:b/>
                <w:szCs w:val="24"/>
                <w:highlight w:val="yellow"/>
                <w:lang w:val="mk-MK"/>
              </w:rPr>
            </w:pPr>
            <w:r w:rsidRPr="00B171E6">
              <w:rPr>
                <w:rFonts w:ascii="Arial" w:eastAsia="Arial" w:hAnsi="Arial" w:cs="Arial"/>
                <w:b/>
                <w:szCs w:val="24"/>
                <w:lang w:val="mk-MK"/>
              </w:rPr>
              <w:t>Изборен предмет</w:t>
            </w:r>
          </w:p>
        </w:tc>
      </w:tr>
      <w:tr w:rsidR="00B61CE5" w:rsidRPr="00AF153C" w:rsidTr="00603BD0">
        <w:tc>
          <w:tcPr>
            <w:tcW w:w="5041" w:type="dxa"/>
          </w:tcPr>
          <w:p w:rsidR="00B61CE5" w:rsidRPr="006B5C00" w:rsidRDefault="006170C9" w:rsidP="00603BD0">
            <w:pPr>
              <w:spacing w:after="0" w:line="240" w:lineRule="auto"/>
              <w:ind w:right="232"/>
              <w:jc w:val="both"/>
              <w:rPr>
                <w:rFonts w:ascii="Arial" w:eastAsia="Arial" w:hAnsi="Arial" w:cs="Arial"/>
                <w:sz w:val="26"/>
                <w:szCs w:val="26"/>
                <w:lang w:val="mk-MK"/>
              </w:rPr>
            </w:pPr>
            <w:r w:rsidRPr="006B5C00">
              <w:rPr>
                <w:rFonts w:ascii="Arial" w:eastAsia="Arial" w:hAnsi="Arial" w:cs="Arial"/>
                <w:sz w:val="26"/>
                <w:szCs w:val="26"/>
                <w:lang w:val="mk-MK"/>
              </w:rPr>
              <w:t>Класична култура</w:t>
            </w:r>
            <w:r w:rsidR="008F55DB" w:rsidRPr="006B5C00">
              <w:rPr>
                <w:rFonts w:ascii="Arial" w:eastAsia="Arial" w:hAnsi="Arial" w:cs="Arial"/>
                <w:sz w:val="26"/>
                <w:szCs w:val="26"/>
                <w:lang w:val="mk-MK"/>
              </w:rPr>
              <w:t>, О</w:t>
            </w:r>
            <w:r w:rsidRPr="006B5C00">
              <w:rPr>
                <w:rFonts w:ascii="Arial" w:eastAsia="Arial" w:hAnsi="Arial" w:cs="Arial"/>
                <w:sz w:val="26"/>
                <w:szCs w:val="26"/>
                <w:lang w:val="mk-MK"/>
              </w:rPr>
              <w:t xml:space="preserve">бразование за животни вештини </w:t>
            </w:r>
            <w:r w:rsidR="00B61CE5" w:rsidRPr="006B5C00">
              <w:rPr>
                <w:rFonts w:ascii="Arial" w:eastAsia="Arial" w:hAnsi="Arial" w:cs="Arial"/>
                <w:sz w:val="26"/>
                <w:szCs w:val="26"/>
              </w:rPr>
              <w:t xml:space="preserve">IV-1,2,3 </w:t>
            </w:r>
            <w:r w:rsidR="00B61CE5" w:rsidRPr="006B5C00">
              <w:rPr>
                <w:rFonts w:ascii="Arial" w:eastAsia="Arial" w:hAnsi="Arial" w:cs="Arial"/>
                <w:sz w:val="26"/>
                <w:szCs w:val="26"/>
                <w:lang w:val="mk-MK"/>
              </w:rPr>
              <w:t xml:space="preserve"> </w:t>
            </w:r>
          </w:p>
        </w:tc>
      </w:tr>
      <w:tr w:rsidR="006170C9" w:rsidRPr="00AF153C" w:rsidTr="00603BD0">
        <w:tc>
          <w:tcPr>
            <w:tcW w:w="5041" w:type="dxa"/>
          </w:tcPr>
          <w:p w:rsidR="006170C9" w:rsidRPr="006B5C00" w:rsidRDefault="006170C9" w:rsidP="00603BD0">
            <w:pPr>
              <w:spacing w:after="0" w:line="240" w:lineRule="auto"/>
              <w:ind w:right="232"/>
              <w:jc w:val="both"/>
              <w:rPr>
                <w:rFonts w:ascii="Arial" w:eastAsia="Arial" w:hAnsi="Arial" w:cs="Arial"/>
                <w:sz w:val="26"/>
                <w:szCs w:val="26"/>
                <w:lang w:val="mk-MK"/>
              </w:rPr>
            </w:pPr>
            <w:r w:rsidRPr="006B5C00">
              <w:rPr>
                <w:rFonts w:ascii="Arial" w:eastAsia="Arial" w:hAnsi="Arial" w:cs="Arial"/>
                <w:sz w:val="26"/>
                <w:szCs w:val="26"/>
                <w:lang w:val="mk-MK"/>
              </w:rPr>
              <w:t xml:space="preserve">Образование за животни вештини Класична култура и образование за животни вештини </w:t>
            </w:r>
            <w:r w:rsidRPr="006B5C00">
              <w:rPr>
                <w:rFonts w:ascii="Arial" w:eastAsia="Arial" w:hAnsi="Arial" w:cs="Arial"/>
                <w:sz w:val="26"/>
                <w:szCs w:val="26"/>
              </w:rPr>
              <w:t xml:space="preserve">V-1,2,3 </w:t>
            </w:r>
            <w:r w:rsidRPr="006B5C00">
              <w:rPr>
                <w:rFonts w:ascii="Arial" w:eastAsia="Arial" w:hAnsi="Arial" w:cs="Arial"/>
                <w:sz w:val="26"/>
                <w:szCs w:val="26"/>
                <w:lang w:val="mk-MK"/>
              </w:rPr>
              <w:t xml:space="preserve"> </w:t>
            </w:r>
          </w:p>
        </w:tc>
      </w:tr>
      <w:tr w:rsidR="00556FF8" w:rsidRPr="006B5C00" w:rsidTr="00603BD0">
        <w:tc>
          <w:tcPr>
            <w:tcW w:w="5041" w:type="dxa"/>
          </w:tcPr>
          <w:p w:rsidR="00556FF8" w:rsidRPr="006B5C00" w:rsidRDefault="000472B0" w:rsidP="00603BD0">
            <w:pPr>
              <w:spacing w:after="0" w:line="240" w:lineRule="auto"/>
              <w:ind w:right="232"/>
              <w:jc w:val="both"/>
              <w:rPr>
                <w:rFonts w:ascii="Arial" w:eastAsia="Arial" w:hAnsi="Arial" w:cs="Arial"/>
                <w:sz w:val="26"/>
                <w:szCs w:val="26"/>
                <w:lang w:val="mk-MK"/>
              </w:rPr>
            </w:pPr>
            <w:r w:rsidRPr="006B5C00">
              <w:rPr>
                <w:rFonts w:ascii="Arial" w:eastAsia="Arial" w:hAnsi="Arial" w:cs="Arial"/>
                <w:sz w:val="26"/>
                <w:szCs w:val="26"/>
                <w:lang w:val="mk-MK"/>
              </w:rPr>
              <w:t xml:space="preserve">Градинарство и хортикултура и разрешување на конфликти </w:t>
            </w:r>
            <w:r w:rsidR="00B171E6" w:rsidRPr="006B5C00">
              <w:rPr>
                <w:rFonts w:ascii="Arial" w:eastAsia="Arial" w:hAnsi="Arial" w:cs="Arial"/>
                <w:sz w:val="26"/>
                <w:szCs w:val="26"/>
                <w:lang w:val="ru-RU"/>
              </w:rPr>
              <w:t xml:space="preserve">  </w:t>
            </w:r>
            <w:r w:rsidR="00556FF8" w:rsidRPr="006B5C00">
              <w:rPr>
                <w:rFonts w:ascii="Arial" w:eastAsia="Arial" w:hAnsi="Arial" w:cs="Arial"/>
                <w:sz w:val="26"/>
                <w:szCs w:val="26"/>
              </w:rPr>
              <w:t>VI</w:t>
            </w:r>
            <w:r w:rsidR="00556FF8" w:rsidRPr="006B5C00">
              <w:rPr>
                <w:rFonts w:ascii="Arial" w:eastAsia="Arial" w:hAnsi="Arial" w:cs="Arial"/>
                <w:sz w:val="26"/>
                <w:szCs w:val="26"/>
                <w:lang w:val="mk-MK"/>
              </w:rPr>
              <w:t>-</w:t>
            </w:r>
            <w:r w:rsidR="00564D95" w:rsidRPr="006B5C00">
              <w:rPr>
                <w:rFonts w:ascii="Arial" w:eastAsia="Arial" w:hAnsi="Arial" w:cs="Arial"/>
                <w:sz w:val="26"/>
                <w:szCs w:val="26"/>
                <w:lang w:val="ru-RU"/>
              </w:rPr>
              <w:t>1,</w:t>
            </w:r>
            <w:r w:rsidR="00556FF8" w:rsidRPr="006B5C00">
              <w:rPr>
                <w:rFonts w:ascii="Arial" w:eastAsia="Arial" w:hAnsi="Arial" w:cs="Arial"/>
                <w:sz w:val="26"/>
                <w:szCs w:val="26"/>
                <w:lang w:val="mk-MK"/>
              </w:rPr>
              <w:t>2,3</w:t>
            </w:r>
          </w:p>
        </w:tc>
      </w:tr>
      <w:tr w:rsidR="00556FF8" w:rsidRPr="00AF153C" w:rsidTr="00603BD0">
        <w:tc>
          <w:tcPr>
            <w:tcW w:w="5041" w:type="dxa"/>
          </w:tcPr>
          <w:p w:rsidR="006B5C00" w:rsidRPr="006B5C00" w:rsidRDefault="006B5C00" w:rsidP="00603BD0">
            <w:pPr>
              <w:spacing w:after="0" w:line="240" w:lineRule="auto"/>
              <w:ind w:right="-97"/>
              <w:jc w:val="both"/>
              <w:rPr>
                <w:rFonts w:ascii="Arial" w:eastAsia="Arial" w:hAnsi="Arial" w:cs="Arial"/>
                <w:sz w:val="26"/>
                <w:szCs w:val="26"/>
              </w:rPr>
            </w:pPr>
            <w:r w:rsidRPr="006B5C00">
              <w:rPr>
                <w:rFonts w:ascii="Arial" w:eastAsia="Arial" w:hAnsi="Arial" w:cs="Arial"/>
                <w:sz w:val="26"/>
                <w:szCs w:val="26"/>
                <w:lang w:val="mk-MK"/>
              </w:rPr>
              <w:t xml:space="preserve">Воспитание за оклината  </w:t>
            </w:r>
          </w:p>
          <w:p w:rsidR="00556FF8" w:rsidRPr="006B5C00" w:rsidRDefault="006B5C00" w:rsidP="00603BD0">
            <w:pPr>
              <w:spacing w:after="0" w:line="240" w:lineRule="auto"/>
              <w:ind w:right="232"/>
              <w:jc w:val="both"/>
              <w:rPr>
                <w:rFonts w:ascii="Arial" w:eastAsia="Arial" w:hAnsi="Arial" w:cs="Arial"/>
                <w:sz w:val="26"/>
                <w:szCs w:val="26"/>
              </w:rPr>
            </w:pPr>
            <w:r w:rsidRPr="006B5C00">
              <w:rPr>
                <w:rFonts w:ascii="Arial" w:eastAsia="Arial" w:hAnsi="Arial" w:cs="Arial"/>
                <w:sz w:val="26"/>
                <w:szCs w:val="26"/>
              </w:rPr>
              <w:t>VII-1,2,3</w:t>
            </w:r>
          </w:p>
        </w:tc>
      </w:tr>
      <w:tr w:rsidR="00556FF8" w:rsidRPr="00AF153C" w:rsidTr="00603BD0">
        <w:trPr>
          <w:trHeight w:val="656"/>
        </w:trPr>
        <w:tc>
          <w:tcPr>
            <w:tcW w:w="5041" w:type="dxa"/>
          </w:tcPr>
          <w:p w:rsidR="00FD228F" w:rsidRPr="006B5C00" w:rsidRDefault="000472B0" w:rsidP="00603BD0">
            <w:pPr>
              <w:spacing w:after="0" w:line="240" w:lineRule="auto"/>
              <w:ind w:right="-97"/>
              <w:jc w:val="both"/>
              <w:rPr>
                <w:rFonts w:ascii="Arial" w:eastAsia="Arial" w:hAnsi="Arial" w:cs="Arial"/>
                <w:sz w:val="26"/>
                <w:szCs w:val="26"/>
              </w:rPr>
            </w:pPr>
            <w:r w:rsidRPr="006B5C00">
              <w:rPr>
                <w:rFonts w:ascii="Arial" w:eastAsia="Arial" w:hAnsi="Arial" w:cs="Arial"/>
                <w:sz w:val="26"/>
                <w:szCs w:val="26"/>
                <w:lang w:val="mk-MK"/>
              </w:rPr>
              <w:t>Вештини за живеење</w:t>
            </w:r>
            <w:r w:rsidR="00FD228F" w:rsidRPr="006B5C00">
              <w:rPr>
                <w:rFonts w:ascii="Arial" w:eastAsia="Arial" w:hAnsi="Arial" w:cs="Arial"/>
                <w:sz w:val="26"/>
                <w:szCs w:val="26"/>
              </w:rPr>
              <w:t xml:space="preserve"> VIII</w:t>
            </w:r>
            <w:r w:rsidR="00FD228F" w:rsidRPr="006B5C00">
              <w:rPr>
                <w:rFonts w:ascii="Arial" w:eastAsia="Arial" w:hAnsi="Arial" w:cs="Arial"/>
                <w:sz w:val="26"/>
                <w:szCs w:val="26"/>
                <w:lang w:val="ru-RU"/>
              </w:rPr>
              <w:t>-</w:t>
            </w:r>
            <w:r w:rsidR="00FD228F" w:rsidRPr="006B5C00">
              <w:rPr>
                <w:rFonts w:ascii="Arial" w:eastAsia="Arial" w:hAnsi="Arial" w:cs="Arial"/>
                <w:sz w:val="26"/>
                <w:szCs w:val="26"/>
              </w:rPr>
              <w:t>1,2,3</w:t>
            </w:r>
          </w:p>
          <w:p w:rsidR="00556FF8" w:rsidRPr="006B5C00" w:rsidRDefault="00B61CE5" w:rsidP="00603BD0">
            <w:pPr>
              <w:spacing w:after="0" w:line="240" w:lineRule="auto"/>
              <w:ind w:right="-97"/>
              <w:jc w:val="both"/>
              <w:rPr>
                <w:rFonts w:ascii="Arial" w:eastAsia="Arial" w:hAnsi="Arial" w:cs="Arial"/>
                <w:sz w:val="26"/>
                <w:szCs w:val="26"/>
                <w:lang w:val="mk-MK"/>
              </w:rPr>
            </w:pPr>
            <w:r w:rsidRPr="006B5C00">
              <w:rPr>
                <w:rFonts w:ascii="Arial" w:eastAsia="Arial" w:hAnsi="Arial" w:cs="Arial"/>
                <w:sz w:val="26"/>
                <w:szCs w:val="26"/>
              </w:rPr>
              <w:t xml:space="preserve"> </w:t>
            </w:r>
            <w:r w:rsidR="00B171E6" w:rsidRPr="006B5C00">
              <w:rPr>
                <w:rFonts w:ascii="Arial" w:eastAsia="Arial" w:hAnsi="Arial" w:cs="Arial"/>
                <w:sz w:val="26"/>
                <w:szCs w:val="26"/>
              </w:rPr>
              <w:t>IX</w:t>
            </w:r>
            <w:r w:rsidR="000472B0" w:rsidRPr="006B5C00">
              <w:rPr>
                <w:rFonts w:ascii="Arial" w:eastAsia="Arial" w:hAnsi="Arial" w:cs="Arial"/>
                <w:sz w:val="26"/>
                <w:szCs w:val="26"/>
              </w:rPr>
              <w:t>-3</w:t>
            </w:r>
          </w:p>
        </w:tc>
      </w:tr>
    </w:tbl>
    <w:p w:rsidR="00603BD0" w:rsidRDefault="00603BD0">
      <w:r>
        <w:br w:type="page"/>
      </w:r>
    </w:p>
    <w:tbl>
      <w:tblPr>
        <w:tblpPr w:leftFromText="180" w:rightFromText="180" w:vertAnchor="text" w:tblpY="1"/>
        <w:tblOverlap w:val="never"/>
        <w:tblW w:w="0" w:type="auto"/>
        <w:tblInd w:w="254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tblPr>
      <w:tblGrid>
        <w:gridCol w:w="5041"/>
      </w:tblGrid>
      <w:tr w:rsidR="00564D95" w:rsidRPr="007762E5" w:rsidTr="00603BD0">
        <w:tc>
          <w:tcPr>
            <w:tcW w:w="5041" w:type="dxa"/>
          </w:tcPr>
          <w:p w:rsidR="00564D95" w:rsidRPr="006B5C00" w:rsidRDefault="00564D95" w:rsidP="00603BD0">
            <w:pPr>
              <w:spacing w:after="0" w:line="240" w:lineRule="auto"/>
              <w:ind w:right="232"/>
              <w:jc w:val="both"/>
              <w:rPr>
                <w:rFonts w:ascii="Arial" w:eastAsia="Arial" w:hAnsi="Arial" w:cs="Arial"/>
                <w:sz w:val="26"/>
                <w:szCs w:val="26"/>
                <w:lang w:val="mk-MK"/>
              </w:rPr>
            </w:pPr>
            <w:r w:rsidRPr="006B5C00">
              <w:rPr>
                <w:rFonts w:ascii="Arial" w:eastAsia="Arial" w:hAnsi="Arial" w:cs="Arial"/>
                <w:sz w:val="26"/>
                <w:szCs w:val="26"/>
                <w:lang w:val="mk-MK"/>
              </w:rPr>
              <w:lastRenderedPageBreak/>
              <w:t xml:space="preserve">Проекти од Информатика </w:t>
            </w:r>
            <w:r w:rsidRPr="006B5C00">
              <w:rPr>
                <w:rFonts w:ascii="Arial" w:eastAsia="Arial" w:hAnsi="Arial" w:cs="Arial"/>
                <w:sz w:val="26"/>
                <w:szCs w:val="26"/>
              </w:rPr>
              <w:t>IX</w:t>
            </w:r>
            <w:r w:rsidRPr="006B5C00">
              <w:rPr>
                <w:rFonts w:ascii="Arial" w:eastAsia="Arial" w:hAnsi="Arial" w:cs="Arial"/>
                <w:sz w:val="26"/>
                <w:szCs w:val="26"/>
                <w:lang w:val="mk-MK"/>
              </w:rPr>
              <w:t>-1,2</w:t>
            </w:r>
          </w:p>
        </w:tc>
      </w:tr>
    </w:tbl>
    <w:p w:rsidR="002B0672" w:rsidRPr="007762E5" w:rsidRDefault="00603BD0" w:rsidP="00551751">
      <w:pPr>
        <w:jc w:val="both"/>
        <w:rPr>
          <w:rFonts w:ascii="Arial" w:hAnsi="Arial" w:cs="Arial"/>
          <w:color w:val="000000"/>
          <w:sz w:val="20"/>
          <w:szCs w:val="20"/>
          <w:lang w:val="mk-MK"/>
        </w:rPr>
      </w:pPr>
      <w:r>
        <w:rPr>
          <w:rFonts w:ascii="Arial" w:hAnsi="Arial" w:cs="Arial"/>
          <w:color w:val="000000"/>
          <w:sz w:val="20"/>
          <w:szCs w:val="20"/>
          <w:lang w:val="mk-MK"/>
        </w:rPr>
        <w:br w:type="textWrapping" w:clear="all"/>
      </w:r>
    </w:p>
    <w:p w:rsidR="00556FF8" w:rsidRPr="00FA43BE" w:rsidRDefault="00556FF8" w:rsidP="007228C2">
      <w:pPr>
        <w:pStyle w:val="Heading2"/>
        <w:jc w:val="left"/>
        <w:rPr>
          <w:color w:val="auto"/>
        </w:rPr>
      </w:pPr>
      <w:bookmarkStart w:id="135" w:name="_Toc139363961"/>
      <w:bookmarkStart w:id="136" w:name="_Toc139621019"/>
      <w:r w:rsidRPr="00FA43BE">
        <w:rPr>
          <w:color w:val="auto"/>
        </w:rPr>
        <w:t>8.10. Дополнителна настава</w:t>
      </w:r>
      <w:bookmarkEnd w:id="135"/>
      <w:bookmarkEnd w:id="136"/>
      <w:r w:rsidRPr="00FA43BE">
        <w:rPr>
          <w:color w:val="auto"/>
        </w:rPr>
        <w:t xml:space="preserve"> </w:t>
      </w:r>
    </w:p>
    <w:p w:rsidR="00556FF8" w:rsidRPr="00226C9A" w:rsidRDefault="00556FF8" w:rsidP="00551751">
      <w:pPr>
        <w:pStyle w:val="ListParagraph"/>
        <w:ind w:left="0"/>
        <w:jc w:val="both"/>
        <w:rPr>
          <w:rFonts w:ascii="Arial" w:hAnsi="Arial" w:cs="Arial"/>
          <w:sz w:val="26"/>
          <w:szCs w:val="26"/>
        </w:rPr>
      </w:pPr>
    </w:p>
    <w:p w:rsidR="00556FF8" w:rsidRPr="00226C9A" w:rsidRDefault="00556FF8" w:rsidP="00551751">
      <w:pPr>
        <w:pStyle w:val="ListParagraph"/>
        <w:ind w:left="0" w:firstLine="720"/>
        <w:jc w:val="both"/>
        <w:rPr>
          <w:rFonts w:ascii="Arial" w:hAnsi="Arial" w:cs="Arial"/>
          <w:sz w:val="26"/>
          <w:szCs w:val="26"/>
        </w:rPr>
      </w:pPr>
      <w:r w:rsidRPr="00226C9A">
        <w:rPr>
          <w:rFonts w:ascii="Arial" w:hAnsi="Arial" w:cs="Arial"/>
          <w:sz w:val="26"/>
          <w:szCs w:val="26"/>
        </w:rPr>
        <w:t>Овој вид настава ќе се организира како форма  за пружање помош и поддршка на ученици кои имаат тешкотии при совладувањето на наставните содржини од било кои причини и по било кој предмет, а во форма на индидвидуализирана настава и посебен приод кон ученикот. Дополнителна настава ќе се организира за учениците кои ќе се соочуваат со повремени тешкотии во учењето, побавно напредуваат или заостануваат во усвојувањето на содржините и другите задачи од еден или повеќе наставни предмети. Дополнителна настава ќе се организира во зависност од потребите на учениците од прво до деветто одделение и со согласност од родители. Истата ќе се изведува во текот на целата наставна година, по часовите од редовната настава, а на крајот од учебната година дополнителна настава ќе се организира за учениците со негативни оценки. Оваа учебна година</w:t>
      </w:r>
      <w:r w:rsidR="00E7419C">
        <w:rPr>
          <w:rFonts w:ascii="Arial" w:hAnsi="Arial" w:cs="Arial"/>
          <w:sz w:val="26"/>
          <w:szCs w:val="26"/>
        </w:rPr>
        <w:t xml:space="preserve"> </w:t>
      </w:r>
      <w:r w:rsidRPr="00226C9A">
        <w:rPr>
          <w:rFonts w:ascii="Arial" w:hAnsi="Arial" w:cs="Arial"/>
          <w:sz w:val="26"/>
          <w:szCs w:val="26"/>
        </w:rPr>
        <w:t xml:space="preserve">се планира и вклучување на тутор-волонтери, образовни медијатори и образовни ментори, како и соработка со ресурсни образовни центри. Распоредот се изготвува на почетокот на учебната година се истакнува на огласна табла на училиштето и се доставува до ДПИ. Начин на планирање, реализирање и следење на ученици кои посетувале дополнителна настава за секој </w:t>
      </w:r>
      <w:r w:rsidRPr="002B0672">
        <w:rPr>
          <w:rFonts w:ascii="Arial" w:hAnsi="Arial" w:cs="Arial"/>
          <w:sz w:val="26"/>
          <w:szCs w:val="26"/>
        </w:rPr>
        <w:t>предмет одделно е опишан како дел од годишно планирањ</w:t>
      </w:r>
      <w:r w:rsidR="00CD456D" w:rsidRPr="002B0672">
        <w:rPr>
          <w:rFonts w:ascii="Arial" w:hAnsi="Arial" w:cs="Arial"/>
          <w:sz w:val="26"/>
          <w:szCs w:val="26"/>
        </w:rPr>
        <w:t>е на наставниците за учебна 202</w:t>
      </w:r>
      <w:r w:rsidR="00D0413E">
        <w:rPr>
          <w:rFonts w:ascii="Arial" w:hAnsi="Arial" w:cs="Arial"/>
          <w:sz w:val="26"/>
          <w:szCs w:val="26"/>
        </w:rPr>
        <w:t>3</w:t>
      </w:r>
      <w:r w:rsidR="00CD456D" w:rsidRPr="002B0672">
        <w:rPr>
          <w:rFonts w:ascii="Arial" w:hAnsi="Arial" w:cs="Arial"/>
          <w:sz w:val="26"/>
          <w:szCs w:val="26"/>
        </w:rPr>
        <w:t>/202</w:t>
      </w:r>
      <w:r w:rsidR="00D0413E">
        <w:rPr>
          <w:rFonts w:ascii="Arial" w:hAnsi="Arial" w:cs="Arial"/>
          <w:sz w:val="26"/>
          <w:szCs w:val="26"/>
        </w:rPr>
        <w:t>4</w:t>
      </w:r>
      <w:r w:rsidRPr="002B0672">
        <w:rPr>
          <w:rFonts w:ascii="Arial" w:hAnsi="Arial" w:cs="Arial"/>
          <w:sz w:val="26"/>
          <w:szCs w:val="26"/>
        </w:rPr>
        <w:t xml:space="preserve"> година.</w:t>
      </w:r>
      <w:r w:rsidRPr="00226C9A">
        <w:rPr>
          <w:rFonts w:ascii="Arial" w:hAnsi="Arial" w:cs="Arial"/>
          <w:sz w:val="26"/>
          <w:szCs w:val="26"/>
        </w:rPr>
        <w:t xml:space="preserve">  </w:t>
      </w:r>
    </w:p>
    <w:p w:rsidR="00556FF8" w:rsidRPr="007762E5" w:rsidRDefault="00556FF8" w:rsidP="007228C2">
      <w:pPr>
        <w:pStyle w:val="Heading2"/>
        <w:jc w:val="left"/>
        <w:rPr>
          <w:lang w:val="mk-MK"/>
        </w:rPr>
      </w:pPr>
    </w:p>
    <w:p w:rsidR="00556FF8" w:rsidRPr="00FA43BE" w:rsidRDefault="00556FF8" w:rsidP="007228C2">
      <w:pPr>
        <w:pStyle w:val="Heading2"/>
        <w:jc w:val="left"/>
        <w:rPr>
          <w:color w:val="auto"/>
          <w:lang w:val="ru-RU"/>
        </w:rPr>
      </w:pPr>
      <w:bookmarkStart w:id="137" w:name="_Toc139363962"/>
      <w:bookmarkStart w:id="138" w:name="_Toc139621020"/>
      <w:r w:rsidRPr="00FA43BE">
        <w:rPr>
          <w:color w:val="auto"/>
          <w:lang w:val="ru-RU"/>
        </w:rPr>
        <w:t>8.11. Додатна настава</w:t>
      </w:r>
      <w:bookmarkEnd w:id="137"/>
      <w:bookmarkEnd w:id="138"/>
    </w:p>
    <w:p w:rsidR="00556FF8" w:rsidRPr="00226C9A" w:rsidRDefault="00556FF8" w:rsidP="00551751">
      <w:pPr>
        <w:contextualSpacing/>
        <w:jc w:val="both"/>
        <w:rPr>
          <w:rFonts w:ascii="Arial" w:hAnsi="Arial" w:cs="Arial"/>
          <w:color w:val="000000"/>
          <w:sz w:val="26"/>
          <w:szCs w:val="26"/>
          <w:lang w:val="mk-MK" w:eastAsia="mk-MK"/>
        </w:rPr>
      </w:pPr>
    </w:p>
    <w:p w:rsidR="00556FF8" w:rsidRPr="00226C9A" w:rsidRDefault="00556FF8" w:rsidP="00551751">
      <w:pPr>
        <w:ind w:firstLine="720"/>
        <w:contextualSpacing/>
        <w:jc w:val="both"/>
        <w:rPr>
          <w:rFonts w:ascii="Arial" w:hAnsi="Arial" w:cs="Arial"/>
          <w:color w:val="000000"/>
          <w:sz w:val="26"/>
          <w:szCs w:val="26"/>
          <w:lang w:val="mk-MK" w:eastAsia="mk-MK"/>
        </w:rPr>
      </w:pPr>
      <w:r w:rsidRPr="00226C9A">
        <w:rPr>
          <w:rFonts w:ascii="Arial" w:hAnsi="Arial" w:cs="Arial"/>
          <w:color w:val="000000"/>
          <w:sz w:val="26"/>
          <w:szCs w:val="26"/>
          <w:lang w:val="mk-MK" w:eastAsia="mk-MK"/>
        </w:rPr>
        <w:t xml:space="preserve">Додатна настава ќе се организира како форма за пружање помош на учениците  кои во текот на редовната настава покажале надпросечни резултати и имаат потреба од дополнителни знаења  од одредени наставни подрачја  за кои покажуваат интерес, а поседуваат посебна надареност. </w:t>
      </w:r>
    </w:p>
    <w:p w:rsidR="00E7419C" w:rsidRDefault="00556FF8" w:rsidP="00551751">
      <w:pPr>
        <w:contextualSpacing/>
        <w:jc w:val="both"/>
        <w:rPr>
          <w:rFonts w:ascii="Arial" w:hAnsi="Arial" w:cs="Arial"/>
          <w:color w:val="000000"/>
          <w:sz w:val="26"/>
          <w:szCs w:val="26"/>
          <w:lang w:val="mk-MK" w:eastAsia="mk-MK"/>
        </w:rPr>
      </w:pPr>
      <w:r w:rsidRPr="00226C9A">
        <w:rPr>
          <w:rFonts w:ascii="Arial" w:hAnsi="Arial" w:cs="Arial"/>
          <w:color w:val="000000"/>
          <w:sz w:val="26"/>
          <w:szCs w:val="26"/>
          <w:lang w:val="mk-MK" w:eastAsia="mk-MK"/>
        </w:rPr>
        <w:tab/>
        <w:t>Во реалицацијата на редовната и другите видови настава училиштето ќе настојува  да ги користи сите можни потенцијали што ги пружа локалната средина, користејки ја помошта  во тој поглед што може да ја даде  Советот на родителите  и другите стручни кадри од било кој профил, а кои се во реонот на училиштето и блиската околина. За соработка со локалната средина  ќе се грижи посебна комисија  со изготвена програма  како прилог на оваа Програма. Распоредот се изготвува на почетокот на учебната година се истакнува на огласна табла на училиштето и се доставува до ДПИ. Начин на планирање, реализирање и следење на ученици кои посетувале додатна настава за секој предмет одделно е опишан како дел од годишно планирањ</w:t>
      </w:r>
      <w:r w:rsidR="00CD456D">
        <w:rPr>
          <w:rFonts w:ascii="Arial" w:hAnsi="Arial" w:cs="Arial"/>
          <w:color w:val="000000"/>
          <w:sz w:val="26"/>
          <w:szCs w:val="26"/>
          <w:lang w:val="mk-MK" w:eastAsia="mk-MK"/>
        </w:rPr>
        <w:t xml:space="preserve">е на </w:t>
      </w:r>
      <w:r w:rsidR="00CD456D" w:rsidRPr="002B0672">
        <w:rPr>
          <w:rFonts w:ascii="Arial" w:hAnsi="Arial" w:cs="Arial"/>
          <w:color w:val="000000"/>
          <w:sz w:val="26"/>
          <w:szCs w:val="26"/>
          <w:lang w:val="mk-MK" w:eastAsia="mk-MK"/>
        </w:rPr>
        <w:t>наставниците за учебна 202</w:t>
      </w:r>
      <w:r w:rsidR="00D0413E">
        <w:rPr>
          <w:rFonts w:ascii="Arial" w:hAnsi="Arial" w:cs="Arial"/>
          <w:color w:val="000000"/>
          <w:sz w:val="26"/>
          <w:szCs w:val="26"/>
          <w:lang w:val="mk-MK" w:eastAsia="mk-MK"/>
        </w:rPr>
        <w:t>3</w:t>
      </w:r>
      <w:r w:rsidR="00CD456D" w:rsidRPr="002B0672">
        <w:rPr>
          <w:rFonts w:ascii="Arial" w:hAnsi="Arial" w:cs="Arial"/>
          <w:color w:val="000000"/>
          <w:sz w:val="26"/>
          <w:szCs w:val="26"/>
          <w:lang w:val="mk-MK" w:eastAsia="mk-MK"/>
        </w:rPr>
        <w:t>/202</w:t>
      </w:r>
      <w:r w:rsidR="00D0413E">
        <w:rPr>
          <w:rFonts w:ascii="Arial" w:hAnsi="Arial" w:cs="Arial"/>
          <w:color w:val="000000"/>
          <w:sz w:val="26"/>
          <w:szCs w:val="26"/>
          <w:lang w:val="mk-MK" w:eastAsia="mk-MK"/>
        </w:rPr>
        <w:t>4</w:t>
      </w:r>
      <w:r w:rsidRPr="002B0672">
        <w:rPr>
          <w:rFonts w:ascii="Arial" w:hAnsi="Arial" w:cs="Arial"/>
          <w:color w:val="000000"/>
          <w:sz w:val="26"/>
          <w:szCs w:val="26"/>
          <w:lang w:val="mk-MK" w:eastAsia="mk-MK"/>
        </w:rPr>
        <w:t xml:space="preserve"> година.</w:t>
      </w:r>
      <w:r w:rsidRPr="00226C9A">
        <w:rPr>
          <w:rFonts w:ascii="Arial" w:hAnsi="Arial" w:cs="Arial"/>
          <w:color w:val="000000"/>
          <w:sz w:val="26"/>
          <w:szCs w:val="26"/>
          <w:lang w:val="mk-MK" w:eastAsia="mk-MK"/>
        </w:rPr>
        <w:t xml:space="preserve">  </w:t>
      </w:r>
    </w:p>
    <w:p w:rsidR="00413DD3" w:rsidRDefault="00413DD3" w:rsidP="00551751">
      <w:pPr>
        <w:contextualSpacing/>
        <w:jc w:val="both"/>
        <w:rPr>
          <w:rFonts w:ascii="Arial" w:hAnsi="Arial" w:cs="Arial"/>
          <w:color w:val="000000"/>
          <w:sz w:val="26"/>
          <w:szCs w:val="26"/>
          <w:lang w:val="mk-MK" w:eastAsia="mk-MK"/>
        </w:rPr>
      </w:pPr>
    </w:p>
    <w:p w:rsidR="00413DD3" w:rsidRDefault="00413DD3" w:rsidP="00551751">
      <w:pPr>
        <w:contextualSpacing/>
        <w:jc w:val="both"/>
        <w:rPr>
          <w:rFonts w:ascii="Arial" w:hAnsi="Arial" w:cs="Arial"/>
          <w:color w:val="000000"/>
          <w:sz w:val="26"/>
          <w:szCs w:val="26"/>
          <w:lang w:val="mk-MK" w:eastAsia="mk-MK"/>
        </w:rPr>
      </w:pPr>
    </w:p>
    <w:p w:rsidR="00413DD3" w:rsidRDefault="00413DD3" w:rsidP="00551751">
      <w:pPr>
        <w:contextualSpacing/>
        <w:jc w:val="both"/>
        <w:rPr>
          <w:rFonts w:ascii="Arial" w:hAnsi="Arial" w:cs="Arial"/>
          <w:color w:val="000000"/>
          <w:sz w:val="26"/>
          <w:szCs w:val="26"/>
          <w:lang w:val="mk-MK" w:eastAsia="mk-MK"/>
        </w:rPr>
      </w:pPr>
    </w:p>
    <w:p w:rsidR="002B0672" w:rsidRDefault="002B0672" w:rsidP="00551751">
      <w:pPr>
        <w:contextualSpacing/>
        <w:jc w:val="both"/>
        <w:rPr>
          <w:rFonts w:ascii="Arial" w:hAnsi="Arial" w:cs="Arial"/>
          <w:color w:val="000000"/>
          <w:sz w:val="26"/>
          <w:szCs w:val="26"/>
          <w:lang w:val="mk-MK" w:eastAsia="mk-MK"/>
        </w:rPr>
      </w:pPr>
    </w:p>
    <w:p w:rsidR="00413DD3" w:rsidRPr="00C15D75" w:rsidRDefault="00413DD3" w:rsidP="00551751">
      <w:pPr>
        <w:contextualSpacing/>
        <w:jc w:val="both"/>
        <w:rPr>
          <w:rFonts w:ascii="Arial" w:hAnsi="Arial" w:cs="Arial"/>
          <w:color w:val="000000"/>
          <w:sz w:val="26"/>
          <w:szCs w:val="26"/>
          <w:lang w:eastAsia="mk-MK"/>
        </w:rPr>
      </w:pPr>
    </w:p>
    <w:p w:rsidR="00556FF8" w:rsidRPr="00FA43BE" w:rsidRDefault="00556FF8" w:rsidP="007228C2">
      <w:pPr>
        <w:pStyle w:val="Heading2"/>
        <w:jc w:val="left"/>
        <w:rPr>
          <w:color w:val="auto"/>
          <w:lang w:val="ru-RU"/>
        </w:rPr>
      </w:pPr>
      <w:r w:rsidRPr="00FA43BE">
        <w:rPr>
          <w:color w:val="auto"/>
          <w:sz w:val="24"/>
          <w:szCs w:val="24"/>
          <w:lang w:val="ru-RU"/>
        </w:rPr>
        <w:t xml:space="preserve"> </w:t>
      </w:r>
      <w:r w:rsidRPr="00FA43BE">
        <w:rPr>
          <w:color w:val="auto"/>
          <w:lang w:val="ru-RU"/>
        </w:rPr>
        <w:t xml:space="preserve"> </w:t>
      </w:r>
      <w:bookmarkStart w:id="139" w:name="_Toc139363963"/>
      <w:bookmarkStart w:id="140" w:name="_Toc139621021"/>
      <w:r w:rsidRPr="00FA43BE">
        <w:rPr>
          <w:color w:val="auto"/>
          <w:lang w:val="ru-RU"/>
        </w:rPr>
        <w:t>8.12. Работа со надарени и талентирани ученици</w:t>
      </w:r>
      <w:bookmarkEnd w:id="139"/>
      <w:bookmarkEnd w:id="140"/>
      <w:r w:rsidRPr="00FA43BE">
        <w:rPr>
          <w:color w:val="auto"/>
          <w:lang w:val="ru-RU"/>
        </w:rPr>
        <w:t xml:space="preserve"> </w:t>
      </w:r>
    </w:p>
    <w:tbl>
      <w:tblPr>
        <w:tblW w:w="11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402"/>
        <w:gridCol w:w="1842"/>
        <w:gridCol w:w="1276"/>
        <w:gridCol w:w="1955"/>
        <w:gridCol w:w="30"/>
        <w:gridCol w:w="1673"/>
      </w:tblGrid>
      <w:tr w:rsidR="00556FF8" w:rsidRPr="00226C9A" w:rsidTr="006112C5">
        <w:trPr>
          <w:jc w:val="center"/>
        </w:trPr>
        <w:tc>
          <w:tcPr>
            <w:tcW w:w="993" w:type="dxa"/>
          </w:tcPr>
          <w:p w:rsidR="00556FF8" w:rsidRPr="00226C9A" w:rsidRDefault="00556FF8" w:rsidP="00551751">
            <w:pPr>
              <w:ind w:left="-108"/>
              <w:jc w:val="center"/>
              <w:rPr>
                <w:rFonts w:ascii="Arial" w:hAnsi="Arial" w:cs="Arial"/>
                <w:b/>
                <w:sz w:val="24"/>
                <w:szCs w:val="24"/>
                <w:lang w:val="mk-MK"/>
              </w:rPr>
            </w:pPr>
          </w:p>
        </w:tc>
        <w:tc>
          <w:tcPr>
            <w:tcW w:w="3402" w:type="dxa"/>
          </w:tcPr>
          <w:p w:rsidR="00556FF8" w:rsidRPr="00226C9A" w:rsidRDefault="00556FF8" w:rsidP="00551751">
            <w:pPr>
              <w:jc w:val="center"/>
              <w:rPr>
                <w:rFonts w:ascii="Arial" w:hAnsi="Arial" w:cs="Arial"/>
                <w:b/>
                <w:sz w:val="24"/>
                <w:szCs w:val="24"/>
                <w:lang w:val="mk-MK"/>
              </w:rPr>
            </w:pPr>
            <w:r w:rsidRPr="00226C9A">
              <w:rPr>
                <w:rFonts w:ascii="Arial" w:hAnsi="Arial" w:cs="Arial"/>
                <w:b/>
                <w:sz w:val="24"/>
                <w:szCs w:val="24"/>
                <w:lang w:val="mk-MK"/>
              </w:rPr>
              <w:t>Активности</w:t>
            </w:r>
          </w:p>
        </w:tc>
        <w:tc>
          <w:tcPr>
            <w:tcW w:w="1842" w:type="dxa"/>
          </w:tcPr>
          <w:p w:rsidR="00556FF8" w:rsidRPr="00226C9A" w:rsidRDefault="003E7944" w:rsidP="00551751">
            <w:pPr>
              <w:jc w:val="center"/>
              <w:rPr>
                <w:rFonts w:ascii="Arial" w:hAnsi="Arial" w:cs="Arial"/>
                <w:b/>
                <w:sz w:val="24"/>
                <w:szCs w:val="24"/>
                <w:lang w:val="mk-MK"/>
              </w:rPr>
            </w:pPr>
            <w:r w:rsidRPr="00226C9A">
              <w:rPr>
                <w:rFonts w:ascii="Arial" w:hAnsi="Arial" w:cs="Arial"/>
                <w:b/>
                <w:sz w:val="24"/>
                <w:szCs w:val="24"/>
                <w:lang w:val="mk-MK"/>
              </w:rPr>
              <w:t>Н</w:t>
            </w:r>
            <w:r w:rsidR="00556FF8" w:rsidRPr="00226C9A">
              <w:rPr>
                <w:rFonts w:ascii="Arial" w:hAnsi="Arial" w:cs="Arial"/>
                <w:b/>
                <w:sz w:val="24"/>
                <w:szCs w:val="24"/>
                <w:lang w:val="mk-MK"/>
              </w:rPr>
              <w:t>осители</w:t>
            </w:r>
          </w:p>
        </w:tc>
        <w:tc>
          <w:tcPr>
            <w:tcW w:w="1276" w:type="dxa"/>
          </w:tcPr>
          <w:p w:rsidR="00556FF8" w:rsidRPr="00226C9A" w:rsidRDefault="00E7419C" w:rsidP="00551751">
            <w:pPr>
              <w:jc w:val="center"/>
              <w:rPr>
                <w:rFonts w:ascii="Arial" w:hAnsi="Arial" w:cs="Arial"/>
                <w:b/>
                <w:sz w:val="24"/>
                <w:szCs w:val="24"/>
                <w:lang w:val="mk-MK"/>
              </w:rPr>
            </w:pPr>
            <w:r w:rsidRPr="00226C9A">
              <w:rPr>
                <w:rFonts w:ascii="Arial" w:hAnsi="Arial" w:cs="Arial"/>
                <w:b/>
                <w:sz w:val="24"/>
                <w:szCs w:val="24"/>
                <w:lang w:val="mk-MK"/>
              </w:rPr>
              <w:t>В</w:t>
            </w:r>
            <w:r w:rsidR="00556FF8" w:rsidRPr="00226C9A">
              <w:rPr>
                <w:rFonts w:ascii="Arial" w:hAnsi="Arial" w:cs="Arial"/>
                <w:b/>
                <w:sz w:val="24"/>
                <w:szCs w:val="24"/>
                <w:lang w:val="mk-MK"/>
              </w:rPr>
              <w:t>реме</w:t>
            </w:r>
          </w:p>
        </w:tc>
        <w:tc>
          <w:tcPr>
            <w:tcW w:w="1985" w:type="dxa"/>
            <w:gridSpan w:val="2"/>
          </w:tcPr>
          <w:p w:rsidR="00556FF8" w:rsidRPr="00226C9A" w:rsidRDefault="00556FF8" w:rsidP="00551751">
            <w:pPr>
              <w:jc w:val="center"/>
              <w:rPr>
                <w:rFonts w:ascii="Arial" w:hAnsi="Arial" w:cs="Arial"/>
                <w:b/>
                <w:sz w:val="24"/>
                <w:szCs w:val="24"/>
                <w:lang w:val="mk-MK"/>
              </w:rPr>
            </w:pPr>
            <w:r w:rsidRPr="00226C9A">
              <w:rPr>
                <w:rFonts w:ascii="Arial" w:hAnsi="Arial" w:cs="Arial"/>
                <w:b/>
                <w:sz w:val="24"/>
                <w:szCs w:val="24"/>
                <w:lang w:val="mk-MK"/>
              </w:rPr>
              <w:t>инструменти</w:t>
            </w:r>
          </w:p>
        </w:tc>
        <w:tc>
          <w:tcPr>
            <w:tcW w:w="1673" w:type="dxa"/>
          </w:tcPr>
          <w:p w:rsidR="00556FF8" w:rsidRPr="00226C9A" w:rsidRDefault="00556FF8" w:rsidP="00551751">
            <w:pPr>
              <w:jc w:val="center"/>
              <w:rPr>
                <w:rFonts w:ascii="Arial" w:hAnsi="Arial" w:cs="Arial"/>
                <w:b/>
                <w:sz w:val="24"/>
                <w:szCs w:val="24"/>
                <w:lang w:val="mk-MK"/>
              </w:rPr>
            </w:pPr>
            <w:r w:rsidRPr="00226C9A">
              <w:rPr>
                <w:rFonts w:ascii="Arial" w:hAnsi="Arial" w:cs="Arial"/>
                <w:b/>
                <w:sz w:val="24"/>
                <w:szCs w:val="24"/>
                <w:lang w:val="mk-MK"/>
              </w:rPr>
              <w:t>Форми на работа</w:t>
            </w:r>
          </w:p>
        </w:tc>
      </w:tr>
      <w:tr w:rsidR="00556FF8" w:rsidRPr="00226C9A" w:rsidTr="006112C5">
        <w:trPr>
          <w:jc w:val="center"/>
        </w:trPr>
        <w:tc>
          <w:tcPr>
            <w:tcW w:w="993" w:type="dxa"/>
          </w:tcPr>
          <w:p w:rsidR="00556FF8" w:rsidRPr="00226C9A" w:rsidRDefault="00556FF8" w:rsidP="00551751">
            <w:pPr>
              <w:spacing w:after="0"/>
              <w:rPr>
                <w:rFonts w:ascii="Arial" w:hAnsi="Arial" w:cs="Arial"/>
                <w:sz w:val="24"/>
                <w:szCs w:val="24"/>
              </w:rPr>
            </w:pPr>
            <w:r w:rsidRPr="00226C9A">
              <w:rPr>
                <w:rFonts w:ascii="Arial" w:hAnsi="Arial" w:cs="Arial"/>
                <w:sz w:val="24"/>
                <w:szCs w:val="24"/>
              </w:rPr>
              <w:t>Идентификација</w:t>
            </w:r>
          </w:p>
        </w:tc>
        <w:tc>
          <w:tcPr>
            <w:tcW w:w="3402" w:type="dxa"/>
          </w:tcPr>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1.Дијагностицирање на надареноста-талентот</w:t>
            </w:r>
          </w:p>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2.Разговор со ученикот за вклучување во индивидуални или групни активности</w:t>
            </w:r>
          </w:p>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3.Разговор со родители  за вклучување во индивидуални и групни активности според талентот</w:t>
            </w:r>
          </w:p>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-Прибирање на претходно постигнати резултати на ученикот од училиштето и надворешни институции(музичко и балетско училиште, спортски клубови , ликовни секции и др)</w:t>
            </w:r>
          </w:p>
        </w:tc>
        <w:tc>
          <w:tcPr>
            <w:tcW w:w="1842" w:type="dxa"/>
          </w:tcPr>
          <w:p w:rsidR="00556FF8" w:rsidRPr="00226C9A" w:rsidRDefault="00556FF8" w:rsidP="00551751">
            <w:pPr>
              <w:spacing w:after="0"/>
              <w:rPr>
                <w:rFonts w:ascii="Arial" w:hAnsi="Arial" w:cs="Arial"/>
                <w:sz w:val="24"/>
                <w:szCs w:val="24"/>
              </w:rPr>
            </w:pPr>
            <w:r w:rsidRPr="00226C9A">
              <w:rPr>
                <w:rFonts w:ascii="Arial" w:hAnsi="Arial" w:cs="Arial"/>
                <w:sz w:val="24"/>
                <w:szCs w:val="24"/>
              </w:rPr>
              <w:t>-Наставници</w:t>
            </w:r>
          </w:p>
          <w:p w:rsidR="00556FF8" w:rsidRPr="00226C9A" w:rsidRDefault="00556FF8" w:rsidP="00551751">
            <w:pPr>
              <w:spacing w:after="0"/>
              <w:rPr>
                <w:rFonts w:ascii="Arial" w:hAnsi="Arial" w:cs="Arial"/>
                <w:sz w:val="24"/>
                <w:szCs w:val="24"/>
              </w:rPr>
            </w:pPr>
            <w:r w:rsidRPr="00226C9A">
              <w:rPr>
                <w:rFonts w:ascii="Arial" w:hAnsi="Arial" w:cs="Arial"/>
                <w:sz w:val="24"/>
                <w:szCs w:val="24"/>
              </w:rPr>
              <w:t>-Стручни соработници</w:t>
            </w:r>
          </w:p>
          <w:p w:rsidR="00556FF8" w:rsidRPr="00226C9A" w:rsidRDefault="00556FF8" w:rsidP="00551751">
            <w:pPr>
              <w:spacing w:after="0"/>
              <w:rPr>
                <w:rFonts w:ascii="Arial" w:hAnsi="Arial" w:cs="Arial"/>
                <w:sz w:val="24"/>
                <w:szCs w:val="24"/>
              </w:rPr>
            </w:pPr>
            <w:r w:rsidRPr="00226C9A">
              <w:rPr>
                <w:rFonts w:ascii="Arial" w:hAnsi="Arial" w:cs="Arial"/>
                <w:sz w:val="24"/>
                <w:szCs w:val="24"/>
              </w:rPr>
              <w:t>-Родители</w:t>
            </w:r>
          </w:p>
        </w:tc>
        <w:tc>
          <w:tcPr>
            <w:tcW w:w="1276" w:type="dxa"/>
          </w:tcPr>
          <w:p w:rsidR="00556FF8" w:rsidRPr="00226C9A" w:rsidRDefault="00556FF8" w:rsidP="00551751">
            <w:pPr>
              <w:spacing w:after="0"/>
              <w:rPr>
                <w:rFonts w:ascii="Arial" w:hAnsi="Arial" w:cs="Arial"/>
                <w:sz w:val="24"/>
                <w:szCs w:val="24"/>
              </w:rPr>
            </w:pPr>
            <w:r w:rsidRPr="00226C9A">
              <w:rPr>
                <w:rFonts w:ascii="Arial" w:hAnsi="Arial" w:cs="Arial"/>
                <w:sz w:val="24"/>
                <w:szCs w:val="24"/>
              </w:rPr>
              <w:t>Почеток на учебната година</w:t>
            </w:r>
          </w:p>
        </w:tc>
        <w:tc>
          <w:tcPr>
            <w:tcW w:w="1985" w:type="dxa"/>
            <w:gridSpan w:val="2"/>
          </w:tcPr>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Прашалници за упис во прво одд.</w:t>
            </w:r>
          </w:p>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обсервација за време на часови</w:t>
            </w:r>
          </w:p>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постигнати реултати по наставниот предмет</w:t>
            </w:r>
          </w:p>
          <w:p w:rsidR="00556FF8" w:rsidRPr="00260BEF" w:rsidRDefault="00556FF8" w:rsidP="00551751">
            <w:pPr>
              <w:spacing w:after="0"/>
              <w:rPr>
                <w:rFonts w:ascii="Arial" w:hAnsi="Arial" w:cs="Arial"/>
                <w:sz w:val="24"/>
                <w:szCs w:val="24"/>
                <w:lang w:val="ru-RU"/>
              </w:rPr>
            </w:pPr>
            <w:r w:rsidRPr="00260BEF">
              <w:rPr>
                <w:rFonts w:ascii="Arial" w:hAnsi="Arial" w:cs="Arial"/>
                <w:sz w:val="24"/>
                <w:szCs w:val="24"/>
                <w:lang w:val="ru-RU"/>
              </w:rPr>
              <w:t>Освоени награди на ниво на училиште или надвор од училиштето</w:t>
            </w:r>
          </w:p>
        </w:tc>
        <w:tc>
          <w:tcPr>
            <w:tcW w:w="1673" w:type="dxa"/>
          </w:tcPr>
          <w:p w:rsidR="00556FF8" w:rsidRPr="00226C9A" w:rsidRDefault="00556FF8" w:rsidP="00551751">
            <w:pPr>
              <w:spacing w:after="0"/>
              <w:rPr>
                <w:rFonts w:ascii="Arial" w:hAnsi="Arial" w:cs="Arial"/>
                <w:sz w:val="24"/>
                <w:szCs w:val="24"/>
              </w:rPr>
            </w:pPr>
            <w:r w:rsidRPr="00226C9A">
              <w:rPr>
                <w:rFonts w:ascii="Arial" w:hAnsi="Arial" w:cs="Arial"/>
                <w:sz w:val="24"/>
                <w:szCs w:val="24"/>
              </w:rPr>
              <w:t>индивидуална</w:t>
            </w:r>
          </w:p>
          <w:p w:rsidR="00556FF8" w:rsidRPr="00226C9A" w:rsidRDefault="00556FF8" w:rsidP="00551751">
            <w:pPr>
              <w:spacing w:after="0"/>
              <w:rPr>
                <w:rFonts w:ascii="Arial" w:hAnsi="Arial" w:cs="Arial"/>
                <w:sz w:val="24"/>
                <w:szCs w:val="24"/>
              </w:rPr>
            </w:pPr>
            <w:r w:rsidRPr="00226C9A">
              <w:rPr>
                <w:rFonts w:ascii="Arial" w:hAnsi="Arial" w:cs="Arial"/>
                <w:sz w:val="24"/>
                <w:szCs w:val="24"/>
              </w:rPr>
              <w:t>групна</w:t>
            </w:r>
          </w:p>
          <w:p w:rsidR="00556FF8" w:rsidRPr="00226C9A" w:rsidRDefault="00556FF8" w:rsidP="00551751">
            <w:pPr>
              <w:spacing w:after="0"/>
              <w:rPr>
                <w:rFonts w:ascii="Arial" w:hAnsi="Arial" w:cs="Arial"/>
                <w:sz w:val="24"/>
                <w:szCs w:val="24"/>
              </w:rPr>
            </w:pPr>
            <w:r w:rsidRPr="00226C9A">
              <w:rPr>
                <w:rFonts w:ascii="Arial" w:hAnsi="Arial" w:cs="Arial"/>
                <w:sz w:val="24"/>
                <w:szCs w:val="24"/>
              </w:rPr>
              <w:t>истражувачка</w:t>
            </w:r>
          </w:p>
          <w:p w:rsidR="00556FF8" w:rsidRPr="00226C9A" w:rsidRDefault="00556FF8" w:rsidP="00551751">
            <w:pPr>
              <w:spacing w:after="0"/>
              <w:rPr>
                <w:rFonts w:ascii="Arial" w:hAnsi="Arial" w:cs="Arial"/>
                <w:sz w:val="24"/>
                <w:szCs w:val="24"/>
              </w:rPr>
            </w:pPr>
          </w:p>
        </w:tc>
      </w:tr>
      <w:tr w:rsidR="00556FF8" w:rsidRPr="00260BEF" w:rsidTr="006112C5">
        <w:trPr>
          <w:jc w:val="center"/>
        </w:trPr>
        <w:tc>
          <w:tcPr>
            <w:tcW w:w="993" w:type="dxa"/>
          </w:tcPr>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Следење на напредокот на учениците</w:t>
            </w:r>
          </w:p>
        </w:tc>
        <w:tc>
          <w:tcPr>
            <w:tcW w:w="3402" w:type="dxa"/>
          </w:tcPr>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 xml:space="preserve">-изготвување Индивидуален лист за постигањата зај ученикот </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 xml:space="preserve">-секојдневно следење од одделенскиот или предметниот наставник и бележење на постигањата </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-евидентирање на успесите на учениците  во учебната година</w:t>
            </w:r>
          </w:p>
          <w:p w:rsidR="00556FF8" w:rsidRPr="00260BEF" w:rsidRDefault="00556FF8" w:rsidP="00551751">
            <w:pPr>
              <w:spacing w:after="0"/>
              <w:ind w:right="-74"/>
              <w:jc w:val="both"/>
              <w:rPr>
                <w:rFonts w:ascii="Arial" w:hAnsi="Arial" w:cs="Arial"/>
                <w:sz w:val="24"/>
                <w:szCs w:val="24"/>
                <w:lang w:val="ru-RU"/>
              </w:rPr>
            </w:pPr>
            <w:r w:rsidRPr="00260BEF">
              <w:rPr>
                <w:rFonts w:ascii="Arial" w:hAnsi="Arial" w:cs="Arial"/>
                <w:sz w:val="24"/>
                <w:szCs w:val="24"/>
                <w:lang w:val="ru-RU"/>
              </w:rPr>
              <w:t>- годишен извештај за постигања на идентифицираните ученици</w:t>
            </w:r>
          </w:p>
          <w:p w:rsidR="00556FF8" w:rsidRPr="00260BEF" w:rsidRDefault="00556FF8" w:rsidP="00551751">
            <w:pPr>
              <w:spacing w:after="0"/>
              <w:jc w:val="both"/>
              <w:rPr>
                <w:rFonts w:ascii="Arial" w:hAnsi="Arial" w:cs="Arial"/>
                <w:sz w:val="24"/>
                <w:szCs w:val="24"/>
                <w:lang w:val="ru-RU"/>
              </w:rPr>
            </w:pPr>
          </w:p>
        </w:tc>
        <w:tc>
          <w:tcPr>
            <w:tcW w:w="1842" w:type="dxa"/>
          </w:tcPr>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-наставници</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-стручни  работници</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-родители</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-други стручни лица на локално ниво и пошироко</w:t>
            </w:r>
          </w:p>
          <w:p w:rsidR="00556FF8" w:rsidRPr="00260BEF" w:rsidRDefault="00556FF8" w:rsidP="00551751">
            <w:pPr>
              <w:spacing w:after="0"/>
              <w:ind w:left="360"/>
              <w:jc w:val="both"/>
              <w:rPr>
                <w:rFonts w:ascii="Arial" w:hAnsi="Arial" w:cs="Arial"/>
                <w:sz w:val="24"/>
                <w:szCs w:val="24"/>
                <w:lang w:val="ru-RU"/>
              </w:rPr>
            </w:pPr>
          </w:p>
        </w:tc>
        <w:tc>
          <w:tcPr>
            <w:tcW w:w="1276" w:type="dxa"/>
          </w:tcPr>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континуирано</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на секој класификационен период (полугодие - крај)</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на крај на учебна година</w:t>
            </w:r>
          </w:p>
        </w:tc>
        <w:tc>
          <w:tcPr>
            <w:tcW w:w="1955" w:type="dxa"/>
          </w:tcPr>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Индивидуални листи</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секојдневни белешки</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листи за следење</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евидентни листови</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табеларни прегледи</w:t>
            </w:r>
          </w:p>
          <w:p w:rsidR="00556FF8" w:rsidRPr="00260BEF" w:rsidRDefault="00556FF8" w:rsidP="00551751">
            <w:pPr>
              <w:spacing w:after="0"/>
              <w:jc w:val="both"/>
              <w:rPr>
                <w:rFonts w:ascii="Arial" w:hAnsi="Arial" w:cs="Arial"/>
                <w:sz w:val="24"/>
                <w:szCs w:val="24"/>
                <w:lang w:val="ru-RU"/>
              </w:rPr>
            </w:pPr>
            <w:r w:rsidRPr="00260BEF">
              <w:rPr>
                <w:rFonts w:ascii="Arial" w:hAnsi="Arial" w:cs="Arial"/>
                <w:sz w:val="24"/>
                <w:szCs w:val="24"/>
                <w:lang w:val="ru-RU"/>
              </w:rPr>
              <w:t xml:space="preserve"> извештај за </w:t>
            </w:r>
          </w:p>
          <w:p w:rsidR="00556FF8" w:rsidRPr="00226C9A" w:rsidRDefault="00556FF8" w:rsidP="00551751">
            <w:pPr>
              <w:spacing w:after="0"/>
              <w:ind w:right="-216"/>
              <w:jc w:val="both"/>
              <w:rPr>
                <w:rFonts w:ascii="Arial" w:hAnsi="Arial" w:cs="Arial"/>
                <w:sz w:val="24"/>
                <w:szCs w:val="24"/>
              </w:rPr>
            </w:pPr>
            <w:r w:rsidRPr="00226C9A">
              <w:rPr>
                <w:rFonts w:ascii="Arial" w:hAnsi="Arial" w:cs="Arial"/>
                <w:sz w:val="24"/>
                <w:szCs w:val="24"/>
              </w:rPr>
              <w:t>освоени награди-индивидуални и групни</w:t>
            </w:r>
          </w:p>
          <w:p w:rsidR="00556FF8" w:rsidRPr="00226C9A" w:rsidRDefault="00556FF8" w:rsidP="00551751">
            <w:pPr>
              <w:spacing w:after="0"/>
              <w:jc w:val="both"/>
              <w:rPr>
                <w:rFonts w:ascii="Arial" w:hAnsi="Arial" w:cs="Arial"/>
                <w:sz w:val="24"/>
                <w:szCs w:val="24"/>
              </w:rPr>
            </w:pPr>
          </w:p>
        </w:tc>
        <w:tc>
          <w:tcPr>
            <w:tcW w:w="1703" w:type="dxa"/>
            <w:gridSpan w:val="2"/>
          </w:tcPr>
          <w:p w:rsidR="00556FF8" w:rsidRPr="006112C5" w:rsidRDefault="00556FF8" w:rsidP="006112C5">
            <w:pPr>
              <w:spacing w:after="0"/>
              <w:ind w:right="-76"/>
              <w:jc w:val="both"/>
              <w:rPr>
                <w:rFonts w:ascii="Arial" w:hAnsi="Arial" w:cs="Arial"/>
                <w:lang w:val="ru-RU"/>
              </w:rPr>
            </w:pPr>
            <w:r w:rsidRPr="006112C5">
              <w:rPr>
                <w:rFonts w:ascii="Arial" w:hAnsi="Arial" w:cs="Arial"/>
                <w:lang w:val="ru-RU"/>
              </w:rPr>
              <w:t>индивидуална</w:t>
            </w:r>
          </w:p>
          <w:p w:rsidR="00556FF8" w:rsidRPr="006112C5" w:rsidRDefault="00556FF8" w:rsidP="006112C5">
            <w:pPr>
              <w:spacing w:after="0"/>
              <w:ind w:right="-76"/>
              <w:jc w:val="both"/>
              <w:rPr>
                <w:rFonts w:ascii="Arial" w:hAnsi="Arial" w:cs="Arial"/>
                <w:lang w:val="ru-RU"/>
              </w:rPr>
            </w:pPr>
            <w:r w:rsidRPr="006112C5">
              <w:rPr>
                <w:rFonts w:ascii="Arial" w:hAnsi="Arial" w:cs="Arial"/>
                <w:lang w:val="ru-RU"/>
              </w:rPr>
              <w:t>групна</w:t>
            </w:r>
          </w:p>
          <w:p w:rsidR="00556FF8" w:rsidRPr="006112C5" w:rsidRDefault="00556FF8" w:rsidP="006112C5">
            <w:pPr>
              <w:spacing w:after="0"/>
              <w:ind w:right="-76"/>
              <w:jc w:val="both"/>
              <w:rPr>
                <w:rFonts w:ascii="Arial" w:hAnsi="Arial" w:cs="Arial"/>
                <w:lang w:val="ru-RU"/>
              </w:rPr>
            </w:pPr>
            <w:r w:rsidRPr="006112C5">
              <w:rPr>
                <w:rFonts w:ascii="Arial" w:hAnsi="Arial" w:cs="Arial"/>
                <w:lang w:val="ru-RU"/>
              </w:rPr>
              <w:t>синтеза</w:t>
            </w:r>
          </w:p>
          <w:p w:rsidR="00556FF8" w:rsidRPr="006112C5" w:rsidRDefault="00556FF8" w:rsidP="006112C5">
            <w:pPr>
              <w:spacing w:after="0"/>
              <w:ind w:right="-76"/>
              <w:jc w:val="both"/>
              <w:rPr>
                <w:rFonts w:ascii="Arial" w:hAnsi="Arial" w:cs="Arial"/>
                <w:lang w:val="ru-RU"/>
              </w:rPr>
            </w:pPr>
            <w:r w:rsidRPr="006112C5">
              <w:rPr>
                <w:rFonts w:ascii="Arial" w:hAnsi="Arial" w:cs="Arial"/>
                <w:lang w:val="ru-RU"/>
              </w:rPr>
              <w:t>анализа</w:t>
            </w:r>
          </w:p>
          <w:p w:rsidR="00556FF8" w:rsidRPr="006112C5" w:rsidRDefault="00556FF8" w:rsidP="006112C5">
            <w:pPr>
              <w:spacing w:after="0"/>
              <w:ind w:right="-76"/>
              <w:jc w:val="both"/>
              <w:rPr>
                <w:rFonts w:ascii="Arial" w:hAnsi="Arial" w:cs="Arial"/>
                <w:lang w:val="ru-RU"/>
              </w:rPr>
            </w:pPr>
            <w:r w:rsidRPr="006112C5">
              <w:rPr>
                <w:rFonts w:ascii="Arial" w:hAnsi="Arial" w:cs="Arial"/>
                <w:lang w:val="ru-RU"/>
              </w:rPr>
              <w:t>истражувачка</w:t>
            </w:r>
          </w:p>
          <w:p w:rsidR="00556FF8" w:rsidRPr="006112C5" w:rsidRDefault="00556FF8" w:rsidP="006112C5">
            <w:pPr>
              <w:spacing w:after="0"/>
              <w:ind w:right="-76"/>
              <w:jc w:val="both"/>
              <w:rPr>
                <w:rFonts w:ascii="Arial" w:hAnsi="Arial" w:cs="Arial"/>
                <w:lang w:val="ru-RU"/>
              </w:rPr>
            </w:pPr>
            <w:r w:rsidRPr="006112C5">
              <w:rPr>
                <w:rFonts w:ascii="Arial" w:hAnsi="Arial" w:cs="Arial"/>
                <w:lang w:val="ru-RU"/>
              </w:rPr>
              <w:t>средување и споредување на податоци</w:t>
            </w:r>
          </w:p>
          <w:p w:rsidR="00556FF8" w:rsidRPr="006112C5" w:rsidRDefault="00556FF8" w:rsidP="006112C5">
            <w:pPr>
              <w:spacing w:after="0"/>
              <w:ind w:right="-76"/>
              <w:rPr>
                <w:rFonts w:ascii="Arial" w:hAnsi="Arial" w:cs="Arial"/>
                <w:lang w:val="ru-RU"/>
              </w:rPr>
            </w:pPr>
            <w:r w:rsidRPr="006112C5">
              <w:rPr>
                <w:rFonts w:ascii="Arial" w:hAnsi="Arial" w:cs="Arial"/>
                <w:lang w:val="ru-RU"/>
              </w:rPr>
              <w:t>Е-истражувања</w:t>
            </w:r>
          </w:p>
          <w:p w:rsidR="00556FF8" w:rsidRPr="006112C5" w:rsidRDefault="00556FF8" w:rsidP="006112C5">
            <w:pPr>
              <w:spacing w:after="0"/>
              <w:ind w:right="-76"/>
              <w:jc w:val="both"/>
              <w:rPr>
                <w:rFonts w:ascii="Arial" w:hAnsi="Arial" w:cs="Arial"/>
                <w:lang w:val="ru-RU"/>
              </w:rPr>
            </w:pPr>
            <w:r w:rsidRPr="006112C5">
              <w:rPr>
                <w:rFonts w:ascii="Arial" w:hAnsi="Arial" w:cs="Arial"/>
                <w:lang w:val="ru-RU"/>
              </w:rPr>
              <w:t>консултации со менторите</w:t>
            </w:r>
          </w:p>
          <w:p w:rsidR="00556FF8" w:rsidRPr="00226C9A" w:rsidRDefault="00556FF8" w:rsidP="006112C5">
            <w:pPr>
              <w:spacing w:after="0"/>
              <w:ind w:right="-76"/>
              <w:jc w:val="both"/>
              <w:rPr>
                <w:rFonts w:ascii="Arial" w:hAnsi="Arial" w:cs="Arial"/>
                <w:sz w:val="24"/>
                <w:szCs w:val="24"/>
                <w:lang w:val="mk-MK"/>
              </w:rPr>
            </w:pPr>
            <w:r w:rsidRPr="006112C5">
              <w:rPr>
                <w:rFonts w:ascii="Arial" w:hAnsi="Arial" w:cs="Arial"/>
                <w:lang w:val="ru-RU"/>
              </w:rPr>
              <w:t>презентација</w:t>
            </w:r>
          </w:p>
        </w:tc>
      </w:tr>
    </w:tbl>
    <w:p w:rsidR="00556FF8" w:rsidRPr="007762E5" w:rsidRDefault="00556FF8" w:rsidP="00551751">
      <w:pPr>
        <w:pStyle w:val="ListParagraph"/>
        <w:ind w:left="0"/>
        <w:jc w:val="both"/>
        <w:rPr>
          <w:rFonts w:ascii="Arial" w:hAnsi="Arial" w:cs="Arial"/>
          <w:b/>
          <w:bCs/>
          <w:i/>
          <w:iCs/>
          <w:sz w:val="24"/>
          <w:szCs w:val="24"/>
        </w:rPr>
      </w:pPr>
    </w:p>
    <w:p w:rsidR="00556FF8" w:rsidRDefault="00556FF8" w:rsidP="00551751">
      <w:pPr>
        <w:pStyle w:val="ListParagraph"/>
        <w:ind w:left="0"/>
        <w:jc w:val="both"/>
        <w:rPr>
          <w:rFonts w:ascii="Arial" w:hAnsi="Arial" w:cs="Arial"/>
          <w:b/>
          <w:bCs/>
          <w:i/>
          <w:iCs/>
          <w:sz w:val="24"/>
          <w:szCs w:val="24"/>
        </w:rPr>
      </w:pPr>
    </w:p>
    <w:p w:rsidR="00E7419C" w:rsidRDefault="00E7419C" w:rsidP="00551751">
      <w:pPr>
        <w:pStyle w:val="ListParagraph"/>
        <w:ind w:left="0"/>
        <w:jc w:val="both"/>
        <w:rPr>
          <w:rFonts w:ascii="Arial" w:hAnsi="Arial" w:cs="Arial"/>
          <w:b/>
          <w:bCs/>
          <w:i/>
          <w:iCs/>
          <w:sz w:val="24"/>
          <w:szCs w:val="24"/>
        </w:rPr>
      </w:pPr>
    </w:p>
    <w:p w:rsidR="002B0672" w:rsidRDefault="002B0672" w:rsidP="00551751">
      <w:pPr>
        <w:pStyle w:val="ListParagraph"/>
        <w:ind w:left="0"/>
        <w:jc w:val="both"/>
        <w:rPr>
          <w:rFonts w:ascii="Arial" w:hAnsi="Arial" w:cs="Arial"/>
          <w:b/>
          <w:bCs/>
          <w:i/>
          <w:iCs/>
          <w:sz w:val="24"/>
          <w:szCs w:val="24"/>
        </w:rPr>
      </w:pPr>
    </w:p>
    <w:p w:rsidR="002B0672" w:rsidRDefault="002B0672" w:rsidP="00551751">
      <w:pPr>
        <w:pStyle w:val="ListParagraph"/>
        <w:ind w:left="0"/>
        <w:jc w:val="both"/>
        <w:rPr>
          <w:rFonts w:ascii="Arial" w:hAnsi="Arial" w:cs="Arial"/>
          <w:b/>
          <w:bCs/>
          <w:i/>
          <w:iCs/>
          <w:sz w:val="24"/>
          <w:szCs w:val="24"/>
        </w:rPr>
      </w:pPr>
    </w:p>
    <w:p w:rsidR="00167F19" w:rsidRDefault="00167F19" w:rsidP="00551751">
      <w:pPr>
        <w:pStyle w:val="ListParagraph"/>
        <w:ind w:left="0"/>
        <w:jc w:val="both"/>
        <w:rPr>
          <w:rFonts w:ascii="Arial" w:hAnsi="Arial" w:cs="Arial"/>
          <w:b/>
          <w:bCs/>
          <w:i/>
          <w:iCs/>
          <w:sz w:val="24"/>
          <w:szCs w:val="24"/>
          <w:lang w:val="en-US"/>
        </w:rPr>
      </w:pPr>
    </w:p>
    <w:p w:rsidR="00167F19" w:rsidRPr="00167F19" w:rsidRDefault="00167F19" w:rsidP="00551751">
      <w:pPr>
        <w:pStyle w:val="ListParagraph"/>
        <w:ind w:left="0"/>
        <w:jc w:val="both"/>
        <w:rPr>
          <w:rFonts w:ascii="Arial" w:hAnsi="Arial" w:cs="Arial"/>
          <w:b/>
          <w:bCs/>
          <w:i/>
          <w:iCs/>
          <w:sz w:val="24"/>
          <w:szCs w:val="24"/>
          <w:lang w:val="en-US"/>
        </w:rPr>
      </w:pPr>
    </w:p>
    <w:p w:rsidR="00556FF8" w:rsidRPr="00226C9A" w:rsidRDefault="00556FF8" w:rsidP="002A785F">
      <w:pPr>
        <w:pStyle w:val="ListParagraph"/>
        <w:ind w:left="0"/>
        <w:jc w:val="center"/>
        <w:rPr>
          <w:rFonts w:ascii="Arial" w:hAnsi="Arial" w:cs="Arial"/>
          <w:b/>
          <w:bCs/>
          <w:i/>
          <w:iCs/>
          <w:sz w:val="26"/>
          <w:szCs w:val="26"/>
        </w:rPr>
      </w:pPr>
      <w:r w:rsidRPr="00226C9A">
        <w:rPr>
          <w:rFonts w:ascii="Arial" w:hAnsi="Arial" w:cs="Arial"/>
          <w:b/>
          <w:bCs/>
          <w:i/>
          <w:iCs/>
          <w:sz w:val="26"/>
          <w:szCs w:val="26"/>
        </w:rPr>
        <w:t>Индивидуализирани програми за работа со надарени и талентирани</w:t>
      </w:r>
    </w:p>
    <w:p w:rsidR="00556FF8" w:rsidRPr="00226C9A" w:rsidRDefault="00556FF8" w:rsidP="00551751">
      <w:pPr>
        <w:pStyle w:val="ListParagraph"/>
        <w:ind w:left="0"/>
        <w:jc w:val="both"/>
        <w:rPr>
          <w:rFonts w:ascii="Arial" w:hAnsi="Arial" w:cs="Arial"/>
          <w:sz w:val="26"/>
          <w:szCs w:val="26"/>
        </w:rPr>
      </w:pPr>
    </w:p>
    <w:p w:rsidR="00556FF8" w:rsidRPr="00226C9A" w:rsidRDefault="00556FF8" w:rsidP="00551751">
      <w:pPr>
        <w:ind w:firstLine="720"/>
        <w:jc w:val="both"/>
        <w:rPr>
          <w:rFonts w:ascii="Arial" w:hAnsi="Arial" w:cs="Arial"/>
          <w:sz w:val="26"/>
          <w:szCs w:val="26"/>
          <w:lang w:val="mk-MK"/>
        </w:rPr>
      </w:pPr>
      <w:r w:rsidRPr="00226C9A">
        <w:rPr>
          <w:rFonts w:ascii="Arial" w:hAnsi="Arial" w:cs="Arial"/>
          <w:sz w:val="26"/>
          <w:szCs w:val="26"/>
          <w:lang w:val="mk-MK"/>
        </w:rPr>
        <w:t xml:space="preserve">Учењето од далечина ни покажа дека доколку учениците со акцент на надарените и талентирани ученици им се даде време и слобода во изнаоѓање на решенија при совладување на наставниот материјал, изработка на проектна задача или истражување истите својот талент и афинитет кон одредена област го насочуваат кон креативно изразување и изработка на алатки за осовременување на наставата. </w:t>
      </w:r>
    </w:p>
    <w:p w:rsidR="00556FF8" w:rsidRPr="00260BEF" w:rsidRDefault="00556FF8" w:rsidP="00551751">
      <w:pPr>
        <w:ind w:firstLine="720"/>
        <w:jc w:val="both"/>
        <w:rPr>
          <w:rFonts w:ascii="Arial" w:hAnsi="Arial" w:cs="Arial"/>
          <w:sz w:val="26"/>
          <w:szCs w:val="26"/>
          <w:lang w:val="ru-RU"/>
        </w:rPr>
      </w:pPr>
      <w:r w:rsidRPr="00260BEF">
        <w:rPr>
          <w:rFonts w:ascii="Arial" w:hAnsi="Arial" w:cs="Arial"/>
          <w:sz w:val="26"/>
          <w:szCs w:val="26"/>
          <w:lang w:val="ru-RU"/>
        </w:rPr>
        <w:t xml:space="preserve">Знаењата и вештините можат да се научат, но талентот ученикот го носи во себе, а наставникот преку својата работа треба да го препознае и мотивира неговиот индивидуален развој, како и да го поддржи талентираниот ученик. Работата со надарените деца, денес претставува важен сегмент во образовниот систем. </w:t>
      </w:r>
    </w:p>
    <w:p w:rsidR="00556FF8" w:rsidRPr="00226C9A" w:rsidRDefault="00556FF8" w:rsidP="00551751">
      <w:pPr>
        <w:ind w:firstLine="360"/>
        <w:jc w:val="both"/>
        <w:rPr>
          <w:rFonts w:ascii="Arial" w:hAnsi="Arial" w:cs="Arial"/>
          <w:sz w:val="26"/>
          <w:szCs w:val="26"/>
          <w:lang w:val="mk-MK"/>
        </w:rPr>
      </w:pPr>
      <w:r w:rsidRPr="00260BEF">
        <w:rPr>
          <w:rFonts w:ascii="Arial" w:hAnsi="Arial" w:cs="Arial"/>
          <w:sz w:val="26"/>
          <w:szCs w:val="26"/>
          <w:lang w:val="ru-RU"/>
        </w:rPr>
        <w:t xml:space="preserve">Акцентот во Програмата за работа со надарени ученици се става врз методите и формите на работа кои се бидат насочени кон самостојно учење и користење информации: развивање на способност, формирање методи, умеења и постапки за доаѓање до нови знаења и решенија. Работата во нашето училиште ќе ја насочиме кон развивање екипирање на надарените и талентирани ученици преку: </w:t>
      </w:r>
    </w:p>
    <w:p w:rsidR="00556FF8" w:rsidRPr="00260BEF" w:rsidRDefault="00556FF8" w:rsidP="00413DD3">
      <w:pPr>
        <w:numPr>
          <w:ilvl w:val="0"/>
          <w:numId w:val="3"/>
        </w:numPr>
        <w:spacing w:after="0"/>
        <w:jc w:val="both"/>
        <w:rPr>
          <w:rFonts w:ascii="Arial" w:hAnsi="Arial" w:cs="Arial"/>
          <w:sz w:val="26"/>
          <w:szCs w:val="26"/>
          <w:lang w:val="ru-RU"/>
        </w:rPr>
      </w:pPr>
      <w:r w:rsidRPr="00226C9A">
        <w:rPr>
          <w:rFonts w:ascii="Arial" w:hAnsi="Arial" w:cs="Arial"/>
          <w:sz w:val="26"/>
          <w:szCs w:val="26"/>
          <w:lang w:val="mk-MK"/>
        </w:rPr>
        <w:t>интеркултурни размени и вклучување на учениците во мобилни активности</w:t>
      </w:r>
    </w:p>
    <w:p w:rsidR="00556FF8" w:rsidRPr="00226C9A" w:rsidRDefault="00556FF8" w:rsidP="00413DD3">
      <w:pPr>
        <w:numPr>
          <w:ilvl w:val="0"/>
          <w:numId w:val="3"/>
        </w:numPr>
        <w:spacing w:after="0"/>
        <w:jc w:val="both"/>
        <w:rPr>
          <w:rFonts w:ascii="Arial" w:hAnsi="Arial" w:cs="Arial"/>
          <w:sz w:val="26"/>
          <w:szCs w:val="26"/>
        </w:rPr>
      </w:pPr>
      <w:r w:rsidRPr="00226C9A">
        <w:rPr>
          <w:rFonts w:ascii="Arial" w:hAnsi="Arial" w:cs="Arial"/>
          <w:sz w:val="26"/>
          <w:szCs w:val="26"/>
        </w:rPr>
        <w:t xml:space="preserve">индивидуализација во наставата со учениците </w:t>
      </w:r>
    </w:p>
    <w:p w:rsidR="00556FF8" w:rsidRPr="00260BEF" w:rsidRDefault="00556FF8" w:rsidP="00413DD3">
      <w:pPr>
        <w:numPr>
          <w:ilvl w:val="0"/>
          <w:numId w:val="3"/>
        </w:numPr>
        <w:spacing w:after="0"/>
        <w:jc w:val="both"/>
        <w:rPr>
          <w:rFonts w:ascii="Arial" w:hAnsi="Arial" w:cs="Arial"/>
          <w:sz w:val="26"/>
          <w:szCs w:val="26"/>
          <w:lang w:val="ru-RU"/>
        </w:rPr>
      </w:pPr>
      <w:r w:rsidRPr="00260BEF">
        <w:rPr>
          <w:rFonts w:ascii="Arial" w:hAnsi="Arial" w:cs="Arial"/>
          <w:sz w:val="26"/>
          <w:szCs w:val="26"/>
          <w:lang w:val="ru-RU"/>
        </w:rPr>
        <w:t xml:space="preserve">групна настава за учениците со приближно исти способности </w:t>
      </w:r>
    </w:p>
    <w:p w:rsidR="00556FF8" w:rsidRPr="00226C9A" w:rsidRDefault="00556FF8" w:rsidP="00413DD3">
      <w:pPr>
        <w:numPr>
          <w:ilvl w:val="0"/>
          <w:numId w:val="3"/>
        </w:numPr>
        <w:spacing w:after="0"/>
        <w:jc w:val="both"/>
        <w:rPr>
          <w:rFonts w:ascii="Arial" w:hAnsi="Arial" w:cs="Arial"/>
          <w:sz w:val="26"/>
          <w:szCs w:val="26"/>
        </w:rPr>
      </w:pPr>
      <w:r w:rsidRPr="00226C9A">
        <w:rPr>
          <w:rFonts w:ascii="Arial" w:hAnsi="Arial" w:cs="Arial"/>
          <w:sz w:val="26"/>
          <w:szCs w:val="26"/>
        </w:rPr>
        <w:t xml:space="preserve">проектни активности </w:t>
      </w:r>
    </w:p>
    <w:p w:rsidR="00556FF8" w:rsidRPr="00226C9A" w:rsidRDefault="00556FF8" w:rsidP="00413DD3">
      <w:pPr>
        <w:numPr>
          <w:ilvl w:val="0"/>
          <w:numId w:val="3"/>
        </w:numPr>
        <w:spacing w:after="0"/>
        <w:jc w:val="both"/>
        <w:rPr>
          <w:rFonts w:ascii="Arial" w:hAnsi="Arial" w:cs="Arial"/>
          <w:sz w:val="26"/>
          <w:szCs w:val="26"/>
        </w:rPr>
      </w:pPr>
      <w:r w:rsidRPr="00226C9A">
        <w:rPr>
          <w:rFonts w:ascii="Arial" w:hAnsi="Arial" w:cs="Arial"/>
          <w:sz w:val="26"/>
          <w:szCs w:val="26"/>
        </w:rPr>
        <w:t xml:space="preserve">слободни ученички активности </w:t>
      </w:r>
    </w:p>
    <w:p w:rsidR="00556FF8" w:rsidRPr="00260BEF" w:rsidRDefault="00556FF8" w:rsidP="00413DD3">
      <w:pPr>
        <w:numPr>
          <w:ilvl w:val="0"/>
          <w:numId w:val="3"/>
        </w:numPr>
        <w:spacing w:after="0"/>
        <w:jc w:val="both"/>
        <w:rPr>
          <w:rFonts w:ascii="Arial" w:hAnsi="Arial" w:cs="Arial"/>
          <w:sz w:val="26"/>
          <w:szCs w:val="26"/>
          <w:lang w:val="ru-RU"/>
        </w:rPr>
      </w:pPr>
      <w:r w:rsidRPr="00260BEF">
        <w:rPr>
          <w:rFonts w:ascii="Arial" w:hAnsi="Arial" w:cs="Arial"/>
          <w:sz w:val="26"/>
          <w:szCs w:val="26"/>
          <w:lang w:val="ru-RU"/>
        </w:rPr>
        <w:t xml:space="preserve">организирање натпревари, конкурси и истражувачки активности </w:t>
      </w:r>
    </w:p>
    <w:p w:rsidR="00556FF8" w:rsidRPr="00260BEF" w:rsidRDefault="00556FF8" w:rsidP="00413DD3">
      <w:pPr>
        <w:numPr>
          <w:ilvl w:val="0"/>
          <w:numId w:val="3"/>
        </w:numPr>
        <w:spacing w:after="0"/>
        <w:jc w:val="both"/>
        <w:rPr>
          <w:rFonts w:ascii="Arial" w:hAnsi="Arial" w:cs="Arial"/>
          <w:sz w:val="26"/>
          <w:szCs w:val="26"/>
          <w:lang w:val="ru-RU"/>
        </w:rPr>
      </w:pPr>
      <w:r w:rsidRPr="00260BEF">
        <w:rPr>
          <w:rFonts w:ascii="Arial" w:hAnsi="Arial" w:cs="Arial"/>
          <w:sz w:val="26"/>
          <w:szCs w:val="26"/>
          <w:lang w:val="ru-RU"/>
        </w:rPr>
        <w:t>организирање креативни работилници</w:t>
      </w:r>
      <w:r w:rsidRPr="00226C9A">
        <w:rPr>
          <w:rFonts w:ascii="Arial" w:hAnsi="Arial" w:cs="Arial"/>
          <w:sz w:val="26"/>
          <w:szCs w:val="26"/>
          <w:lang w:val="mk-MK"/>
        </w:rPr>
        <w:t>, дебати и форум театри</w:t>
      </w:r>
      <w:r w:rsidRPr="00260BEF">
        <w:rPr>
          <w:rFonts w:ascii="Arial" w:hAnsi="Arial" w:cs="Arial"/>
          <w:sz w:val="26"/>
          <w:szCs w:val="26"/>
          <w:lang w:val="ru-RU"/>
        </w:rPr>
        <w:t xml:space="preserve"> </w:t>
      </w:r>
    </w:p>
    <w:p w:rsidR="00556FF8" w:rsidRPr="00644AC0" w:rsidRDefault="00556FF8" w:rsidP="00413DD3">
      <w:pPr>
        <w:spacing w:after="0"/>
        <w:jc w:val="both"/>
        <w:rPr>
          <w:rFonts w:ascii="Arial" w:hAnsi="Arial" w:cs="Arial"/>
          <w:b/>
          <w:sz w:val="26"/>
          <w:szCs w:val="26"/>
          <w:lang w:val="mk-MK"/>
        </w:rPr>
      </w:pPr>
    </w:p>
    <w:p w:rsidR="00556FF8" w:rsidRDefault="00556FF8" w:rsidP="007228C2">
      <w:pPr>
        <w:pStyle w:val="Heading2"/>
        <w:jc w:val="left"/>
        <w:rPr>
          <w:color w:val="auto"/>
        </w:rPr>
      </w:pPr>
      <w:bookmarkStart w:id="141" w:name="_Toc139363964"/>
      <w:bookmarkStart w:id="142" w:name="_Toc139621022"/>
      <w:r w:rsidRPr="00FA43BE">
        <w:rPr>
          <w:color w:val="auto"/>
          <w:lang w:val="ru-RU"/>
        </w:rPr>
        <w:t>8.13. Работа со ученици со посебни образовни потреби</w:t>
      </w:r>
      <w:bookmarkEnd w:id="141"/>
      <w:bookmarkEnd w:id="142"/>
      <w:r w:rsidRPr="00FA43BE">
        <w:rPr>
          <w:color w:val="auto"/>
          <w:lang w:val="ru-RU"/>
        </w:rPr>
        <w:t xml:space="preserve"> </w:t>
      </w:r>
    </w:p>
    <w:p w:rsidR="00FA43BE" w:rsidRPr="00FA43BE" w:rsidRDefault="00FA43BE" w:rsidP="00FA43BE"/>
    <w:p w:rsidR="00556FF8" w:rsidRPr="00260BEF" w:rsidRDefault="00556FF8" w:rsidP="00551751">
      <w:pPr>
        <w:ind w:firstLine="720"/>
        <w:jc w:val="both"/>
        <w:rPr>
          <w:rFonts w:ascii="Arial" w:hAnsi="Arial" w:cs="Arial"/>
          <w:sz w:val="26"/>
          <w:szCs w:val="26"/>
          <w:lang w:val="ru-RU"/>
        </w:rPr>
      </w:pPr>
      <w:r w:rsidRPr="00260BEF">
        <w:rPr>
          <w:rFonts w:ascii="Arial" w:hAnsi="Arial" w:cs="Arial"/>
          <w:sz w:val="26"/>
          <w:szCs w:val="26"/>
          <w:lang w:val="ru-RU"/>
        </w:rPr>
        <w:t>Децата кои од било кои причини потешко и побавно напредуваат односно се развиваат,</w:t>
      </w:r>
      <w:r w:rsidR="00413DD3">
        <w:rPr>
          <w:rFonts w:ascii="Arial" w:hAnsi="Arial" w:cs="Arial"/>
          <w:sz w:val="26"/>
          <w:szCs w:val="26"/>
          <w:lang w:val="ru-RU"/>
        </w:rPr>
        <w:t xml:space="preserve"> </w:t>
      </w:r>
      <w:r w:rsidRPr="00260BEF">
        <w:rPr>
          <w:rFonts w:ascii="Arial" w:hAnsi="Arial" w:cs="Arial"/>
          <w:sz w:val="26"/>
          <w:szCs w:val="26"/>
          <w:lang w:val="ru-RU"/>
        </w:rPr>
        <w:t>се карактеризираат како ученици кои имаат посебни образовни потреби. Со оглед на тоа што во процесот на учење, секој ученик</w:t>
      </w:r>
      <w:r w:rsidR="00167F19">
        <w:rPr>
          <w:rFonts w:ascii="Arial" w:hAnsi="Arial" w:cs="Arial"/>
          <w:sz w:val="26"/>
          <w:szCs w:val="26"/>
          <w:lang w:val="ru-RU"/>
        </w:rPr>
        <w:t xml:space="preserve"> напредува со различна брзина,</w:t>
      </w:r>
      <w:r w:rsidR="00167F19">
        <w:rPr>
          <w:rFonts w:ascii="Arial" w:hAnsi="Arial" w:cs="Arial"/>
          <w:sz w:val="26"/>
          <w:szCs w:val="26"/>
        </w:rPr>
        <w:t xml:space="preserve"> </w:t>
      </w:r>
      <w:r w:rsidRPr="00260BEF">
        <w:rPr>
          <w:rFonts w:ascii="Arial" w:hAnsi="Arial" w:cs="Arial"/>
          <w:sz w:val="26"/>
          <w:szCs w:val="26"/>
          <w:lang w:val="ru-RU"/>
        </w:rPr>
        <w:t>како резултат на различните интереси, способности и можности кои ги поседува затоа и воспитно-образовниот процес се прилагодува според не</w:t>
      </w:r>
      <w:r w:rsidR="00167F19">
        <w:rPr>
          <w:rFonts w:ascii="Arial" w:hAnsi="Arial" w:cs="Arial"/>
          <w:sz w:val="26"/>
          <w:szCs w:val="26"/>
          <w:lang w:val="ru-RU"/>
        </w:rPr>
        <w:t xml:space="preserve">говите можности и способности. </w:t>
      </w:r>
      <w:r w:rsidRPr="00260BEF">
        <w:rPr>
          <w:rFonts w:ascii="Arial" w:hAnsi="Arial" w:cs="Arial"/>
          <w:sz w:val="26"/>
          <w:szCs w:val="26"/>
          <w:lang w:val="ru-RU"/>
        </w:rPr>
        <w:t>За таа цел,</w:t>
      </w:r>
      <w:r w:rsidR="00BD1DA2">
        <w:rPr>
          <w:rFonts w:ascii="Arial" w:hAnsi="Arial" w:cs="Arial"/>
          <w:sz w:val="26"/>
          <w:szCs w:val="26"/>
        </w:rPr>
        <w:t xml:space="preserve"> </w:t>
      </w:r>
      <w:r w:rsidRPr="00260BEF">
        <w:rPr>
          <w:rFonts w:ascii="Arial" w:hAnsi="Arial" w:cs="Arial"/>
          <w:sz w:val="26"/>
          <w:szCs w:val="26"/>
          <w:lang w:val="ru-RU"/>
        </w:rPr>
        <w:t xml:space="preserve">посебно се обрнува внимание во активностите кои ќе бидат преземени, да има вклученост на наставници, претставници од стручната служба, родители. </w:t>
      </w:r>
    </w:p>
    <w:p w:rsidR="00556FF8" w:rsidRPr="00260BEF" w:rsidRDefault="00556FF8" w:rsidP="00413DD3">
      <w:pPr>
        <w:ind w:firstLine="720"/>
        <w:jc w:val="both"/>
        <w:rPr>
          <w:rFonts w:ascii="Arial" w:hAnsi="Arial" w:cs="Arial"/>
          <w:sz w:val="26"/>
          <w:szCs w:val="26"/>
          <w:lang w:val="ru-RU"/>
        </w:rPr>
      </w:pPr>
      <w:r w:rsidRPr="00260BEF">
        <w:rPr>
          <w:rFonts w:ascii="Arial" w:hAnsi="Arial" w:cs="Arial"/>
          <w:sz w:val="26"/>
          <w:szCs w:val="26"/>
          <w:lang w:val="ru-RU"/>
        </w:rPr>
        <w:t>На ниво на училиштето работи Училишен инклузивен тим кој е составен од директорот на училиштето,</w:t>
      </w:r>
      <w:r w:rsidR="00413DD3">
        <w:rPr>
          <w:rFonts w:ascii="Arial" w:hAnsi="Arial" w:cs="Arial"/>
          <w:sz w:val="26"/>
          <w:szCs w:val="26"/>
          <w:lang w:val="ru-RU"/>
        </w:rPr>
        <w:t xml:space="preserve"> </w:t>
      </w:r>
      <w:r w:rsidRPr="00260BEF">
        <w:rPr>
          <w:rFonts w:ascii="Arial" w:hAnsi="Arial" w:cs="Arial"/>
          <w:sz w:val="26"/>
          <w:szCs w:val="26"/>
          <w:lang w:val="ru-RU"/>
        </w:rPr>
        <w:t>членовите на стручната служ</w:t>
      </w:r>
      <w:r w:rsidR="00413DD3">
        <w:rPr>
          <w:rFonts w:ascii="Arial" w:hAnsi="Arial" w:cs="Arial"/>
          <w:sz w:val="26"/>
          <w:szCs w:val="26"/>
          <w:lang w:val="ru-RU"/>
        </w:rPr>
        <w:t>б</w:t>
      </w:r>
      <w:r w:rsidRPr="00260BEF">
        <w:rPr>
          <w:rFonts w:ascii="Arial" w:hAnsi="Arial" w:cs="Arial"/>
          <w:sz w:val="26"/>
          <w:szCs w:val="26"/>
          <w:lang w:val="ru-RU"/>
        </w:rPr>
        <w:t>а, по 1</w:t>
      </w:r>
      <w:r w:rsidRPr="00226C9A">
        <w:rPr>
          <w:rFonts w:ascii="Arial" w:hAnsi="Arial" w:cs="Arial"/>
          <w:sz w:val="26"/>
          <w:szCs w:val="26"/>
          <w:lang w:val="mk-MK"/>
        </w:rPr>
        <w:t xml:space="preserve"> </w:t>
      </w:r>
      <w:r w:rsidRPr="00260BEF">
        <w:rPr>
          <w:rFonts w:ascii="Arial" w:hAnsi="Arial" w:cs="Arial"/>
          <w:sz w:val="26"/>
          <w:szCs w:val="26"/>
          <w:lang w:val="ru-RU"/>
        </w:rPr>
        <w:t xml:space="preserve">наставник од </w:t>
      </w:r>
      <w:r w:rsidRPr="00260BEF">
        <w:rPr>
          <w:rFonts w:ascii="Arial" w:hAnsi="Arial" w:cs="Arial"/>
          <w:sz w:val="26"/>
          <w:szCs w:val="26"/>
          <w:lang w:val="ru-RU"/>
        </w:rPr>
        <w:lastRenderedPageBreak/>
        <w:t xml:space="preserve">одделенска и </w:t>
      </w:r>
      <w:r w:rsidR="00413DD3">
        <w:rPr>
          <w:rFonts w:ascii="Arial" w:hAnsi="Arial" w:cs="Arial"/>
          <w:sz w:val="26"/>
          <w:szCs w:val="26"/>
          <w:lang w:val="ru-RU"/>
        </w:rPr>
        <w:t xml:space="preserve">предметна </w:t>
      </w:r>
      <w:r w:rsidRPr="00260BEF">
        <w:rPr>
          <w:rFonts w:ascii="Arial" w:hAnsi="Arial" w:cs="Arial"/>
          <w:sz w:val="26"/>
          <w:szCs w:val="26"/>
          <w:lang w:val="ru-RU"/>
        </w:rPr>
        <w:t xml:space="preserve">настава и 2 родители на деца кои </w:t>
      </w:r>
      <w:r w:rsidRPr="002B0672">
        <w:rPr>
          <w:rFonts w:ascii="Arial" w:hAnsi="Arial" w:cs="Arial"/>
          <w:sz w:val="26"/>
          <w:szCs w:val="26"/>
          <w:lang w:val="ru-RU"/>
        </w:rPr>
        <w:t>имаат</w:t>
      </w:r>
      <w:r w:rsidR="002B0672" w:rsidRPr="002B0672">
        <w:rPr>
          <w:rFonts w:ascii="Arial" w:hAnsi="Arial" w:cs="Arial"/>
          <w:sz w:val="26"/>
          <w:szCs w:val="26"/>
          <w:lang w:val="ru-RU"/>
        </w:rPr>
        <w:t xml:space="preserve"> ученик со </w:t>
      </w:r>
      <w:r w:rsidRPr="002B0672">
        <w:rPr>
          <w:rFonts w:ascii="Arial" w:hAnsi="Arial" w:cs="Arial"/>
          <w:sz w:val="26"/>
          <w:szCs w:val="26"/>
          <w:lang w:val="ru-RU"/>
        </w:rPr>
        <w:t xml:space="preserve"> ПОП.</w:t>
      </w:r>
    </w:p>
    <w:p w:rsidR="00556FF8" w:rsidRPr="00260BEF" w:rsidRDefault="00556FF8" w:rsidP="00413DD3">
      <w:pPr>
        <w:ind w:firstLine="720"/>
        <w:jc w:val="both"/>
        <w:rPr>
          <w:rFonts w:ascii="Arial" w:hAnsi="Arial" w:cs="Arial"/>
          <w:sz w:val="26"/>
          <w:szCs w:val="26"/>
          <w:lang w:val="ru-RU"/>
        </w:rPr>
      </w:pPr>
      <w:r w:rsidRPr="00260BEF">
        <w:rPr>
          <w:rFonts w:ascii="Arial" w:hAnsi="Arial" w:cs="Arial"/>
          <w:sz w:val="26"/>
          <w:szCs w:val="26"/>
          <w:lang w:val="ru-RU"/>
        </w:rPr>
        <w:t xml:space="preserve">За секој ученик посебно, училиштето има формирано Инклузивен тим за ученик во чиј состав влегува одделенскиот наставник на ученикот, претставници од стручната служба и родителот на ученикот.  </w:t>
      </w:r>
      <w:r w:rsidR="00413DD3">
        <w:rPr>
          <w:rFonts w:ascii="Arial" w:hAnsi="Arial" w:cs="Arial"/>
          <w:sz w:val="26"/>
          <w:szCs w:val="26"/>
          <w:lang w:val="ru-RU"/>
        </w:rPr>
        <w:t xml:space="preserve"> </w:t>
      </w:r>
    </w:p>
    <w:p w:rsidR="00556FF8" w:rsidRPr="00260BEF" w:rsidRDefault="00556FF8" w:rsidP="00551751">
      <w:pPr>
        <w:jc w:val="both"/>
        <w:rPr>
          <w:rFonts w:ascii="Arial" w:hAnsi="Arial" w:cs="Arial"/>
          <w:sz w:val="26"/>
          <w:szCs w:val="26"/>
          <w:lang w:val="ru-RU"/>
        </w:rPr>
      </w:pPr>
      <w:r w:rsidRPr="00260BEF">
        <w:rPr>
          <w:rFonts w:ascii="Arial" w:hAnsi="Arial" w:cs="Arial"/>
          <w:sz w:val="26"/>
          <w:szCs w:val="26"/>
          <w:lang w:val="ru-RU"/>
        </w:rPr>
        <w:t xml:space="preserve">       Претставниците на стручната служба,</w:t>
      </w:r>
      <w:r w:rsidRPr="00226C9A">
        <w:rPr>
          <w:rFonts w:ascii="Arial" w:hAnsi="Arial" w:cs="Arial"/>
          <w:sz w:val="26"/>
          <w:szCs w:val="26"/>
          <w:lang w:val="mk-MK"/>
        </w:rPr>
        <w:t xml:space="preserve"> </w:t>
      </w:r>
      <w:r w:rsidRPr="00260BEF">
        <w:rPr>
          <w:rFonts w:ascii="Arial" w:hAnsi="Arial" w:cs="Arial"/>
          <w:sz w:val="26"/>
          <w:szCs w:val="26"/>
          <w:lang w:val="ru-RU"/>
        </w:rPr>
        <w:t xml:space="preserve">заедно со наставниците, а во соработка со родителите на овие ученици </w:t>
      </w:r>
      <w:r w:rsidR="00413DD3">
        <w:rPr>
          <w:rFonts w:ascii="Arial" w:hAnsi="Arial" w:cs="Arial"/>
          <w:sz w:val="26"/>
          <w:szCs w:val="26"/>
          <w:lang w:val="ru-RU"/>
        </w:rPr>
        <w:t xml:space="preserve">се вклучуваат во детектирањето, </w:t>
      </w:r>
      <w:r w:rsidRPr="00260BEF">
        <w:rPr>
          <w:rFonts w:ascii="Arial" w:hAnsi="Arial" w:cs="Arial"/>
          <w:sz w:val="26"/>
          <w:szCs w:val="26"/>
          <w:lang w:val="ru-RU"/>
        </w:rPr>
        <w:t>поддршка во совладување на знаењето, интервенција во областа на пројавената тешкотија и сл.Тоа се остварува со  индивидуални и групни разговори, советувања, работилници, насоки за соработка.</w:t>
      </w:r>
    </w:p>
    <w:p w:rsidR="00556FF8" w:rsidRPr="00260BEF" w:rsidRDefault="00556FF8" w:rsidP="00551751">
      <w:pPr>
        <w:jc w:val="both"/>
        <w:rPr>
          <w:rFonts w:ascii="Arial" w:hAnsi="Arial" w:cs="Arial"/>
          <w:sz w:val="26"/>
          <w:szCs w:val="26"/>
          <w:lang w:val="ru-RU"/>
        </w:rPr>
      </w:pPr>
      <w:r w:rsidRPr="00260BEF">
        <w:rPr>
          <w:rFonts w:ascii="Arial" w:hAnsi="Arial" w:cs="Arial"/>
          <w:sz w:val="26"/>
          <w:szCs w:val="26"/>
          <w:lang w:val="ru-RU"/>
        </w:rPr>
        <w:t xml:space="preserve">       Во  процесот на работа со овие деца,</w:t>
      </w:r>
      <w:r w:rsidR="00D0413E">
        <w:rPr>
          <w:rFonts w:ascii="Arial" w:hAnsi="Arial" w:cs="Arial"/>
          <w:sz w:val="26"/>
          <w:szCs w:val="26"/>
          <w:lang w:val="ru-RU"/>
        </w:rPr>
        <w:t xml:space="preserve"> </w:t>
      </w:r>
      <w:r w:rsidRPr="00260BEF">
        <w:rPr>
          <w:rFonts w:ascii="Arial" w:hAnsi="Arial" w:cs="Arial"/>
          <w:sz w:val="26"/>
          <w:szCs w:val="26"/>
          <w:lang w:val="ru-RU"/>
        </w:rPr>
        <w:t>посебно се обрнува внимание наставнит</w:t>
      </w:r>
      <w:r w:rsidR="00413DD3">
        <w:rPr>
          <w:rFonts w:ascii="Arial" w:hAnsi="Arial" w:cs="Arial"/>
          <w:sz w:val="26"/>
          <w:szCs w:val="26"/>
          <w:lang w:val="ru-RU"/>
        </w:rPr>
        <w:t xml:space="preserve">е средства и помагала да бидат </w:t>
      </w:r>
      <w:r w:rsidRPr="00260BEF">
        <w:rPr>
          <w:rFonts w:ascii="Arial" w:hAnsi="Arial" w:cs="Arial"/>
          <w:sz w:val="26"/>
          <w:szCs w:val="26"/>
          <w:lang w:val="ru-RU"/>
        </w:rPr>
        <w:t>прилагодени според видот на попреченост,</w:t>
      </w:r>
      <w:r w:rsidR="00413DD3">
        <w:rPr>
          <w:rFonts w:ascii="Arial" w:hAnsi="Arial" w:cs="Arial"/>
          <w:sz w:val="26"/>
          <w:szCs w:val="26"/>
          <w:lang w:val="ru-RU"/>
        </w:rPr>
        <w:t xml:space="preserve"> </w:t>
      </w:r>
      <w:r w:rsidRPr="00260BEF">
        <w:rPr>
          <w:rFonts w:ascii="Arial" w:hAnsi="Arial" w:cs="Arial"/>
          <w:sz w:val="26"/>
          <w:szCs w:val="26"/>
          <w:lang w:val="ru-RU"/>
        </w:rPr>
        <w:t>да има обезбеден превоз,</w:t>
      </w:r>
      <w:r w:rsidR="00413DD3">
        <w:rPr>
          <w:rFonts w:ascii="Arial" w:hAnsi="Arial" w:cs="Arial"/>
          <w:sz w:val="26"/>
          <w:szCs w:val="26"/>
          <w:lang w:val="ru-RU"/>
        </w:rPr>
        <w:t xml:space="preserve"> </w:t>
      </w:r>
      <w:r w:rsidRPr="00260BEF">
        <w:rPr>
          <w:rFonts w:ascii="Arial" w:hAnsi="Arial" w:cs="Arial"/>
          <w:sz w:val="26"/>
          <w:szCs w:val="26"/>
          <w:lang w:val="ru-RU"/>
        </w:rPr>
        <w:t>по потрба вклученост на стучни лица и сл. За учениците кои се со категоризација, наставниците во соработка со родител и претставници на стучната служба изготвуваат ИОП.</w:t>
      </w:r>
      <w:r w:rsidRPr="00226C9A">
        <w:rPr>
          <w:rFonts w:ascii="Arial" w:hAnsi="Arial" w:cs="Arial"/>
          <w:sz w:val="26"/>
          <w:szCs w:val="26"/>
          <w:lang w:val="mk-MK"/>
        </w:rPr>
        <w:t xml:space="preserve"> </w:t>
      </w:r>
      <w:r w:rsidRPr="00260BEF">
        <w:rPr>
          <w:rFonts w:ascii="Arial" w:hAnsi="Arial" w:cs="Arial"/>
          <w:sz w:val="26"/>
          <w:szCs w:val="26"/>
          <w:lang w:val="ru-RU"/>
        </w:rPr>
        <w:t>За учениците со специфични тешкотии во учењето се применува диференциран пристап,</w:t>
      </w:r>
      <w:r w:rsidRPr="00226C9A">
        <w:rPr>
          <w:rFonts w:ascii="Arial" w:hAnsi="Arial" w:cs="Arial"/>
          <w:sz w:val="26"/>
          <w:szCs w:val="26"/>
          <w:lang w:val="mk-MK"/>
        </w:rPr>
        <w:t xml:space="preserve"> </w:t>
      </w:r>
      <w:r w:rsidRPr="00260BEF">
        <w:rPr>
          <w:rFonts w:ascii="Arial" w:hAnsi="Arial" w:cs="Arial"/>
          <w:sz w:val="26"/>
          <w:szCs w:val="26"/>
          <w:lang w:val="ru-RU"/>
        </w:rPr>
        <w:t xml:space="preserve">а по потреба се организира дополнителна настава. </w:t>
      </w:r>
    </w:p>
    <w:p w:rsidR="00556FF8" w:rsidRPr="00644AC0" w:rsidRDefault="00556FF8" w:rsidP="00551751">
      <w:pPr>
        <w:jc w:val="both"/>
        <w:rPr>
          <w:rFonts w:ascii="Arial" w:hAnsi="Arial" w:cs="Arial"/>
          <w:sz w:val="26"/>
          <w:szCs w:val="26"/>
          <w:lang w:val="mk-MK"/>
        </w:rPr>
      </w:pPr>
      <w:r w:rsidRPr="00260BEF">
        <w:rPr>
          <w:rFonts w:ascii="Arial" w:hAnsi="Arial" w:cs="Arial"/>
          <w:sz w:val="26"/>
          <w:szCs w:val="26"/>
          <w:lang w:val="ru-RU"/>
        </w:rPr>
        <w:t xml:space="preserve"> </w:t>
      </w:r>
      <w:r w:rsidR="00413DD3">
        <w:rPr>
          <w:rFonts w:ascii="Arial" w:hAnsi="Arial" w:cs="Arial"/>
          <w:sz w:val="26"/>
          <w:szCs w:val="26"/>
          <w:lang w:val="ru-RU"/>
        </w:rPr>
        <w:tab/>
      </w:r>
      <w:r w:rsidRPr="00260BEF">
        <w:rPr>
          <w:rFonts w:ascii="Arial" w:hAnsi="Arial" w:cs="Arial"/>
          <w:sz w:val="26"/>
          <w:szCs w:val="26"/>
          <w:lang w:val="ru-RU"/>
        </w:rPr>
        <w:t xml:space="preserve">Во работата со овие ученици посебно се обрнува внимание за нивно редовно вклучување во наставниот процес, подобрување на нивната социоемоционална состојба, следење на нивните постигања, обезбедување, прифаќање и поддршка од соучениците преку помош во совладувањето на наставните содржини. За постигнување на овие активности потребно е целокупно ангажирање од страна на  наставниците, соучениците, ученичката заедница, родителите. </w:t>
      </w:r>
    </w:p>
    <w:p w:rsidR="00556FF8" w:rsidRPr="00644AC0" w:rsidRDefault="00556FF8" w:rsidP="00551751">
      <w:pPr>
        <w:jc w:val="both"/>
        <w:rPr>
          <w:rFonts w:ascii="Arial" w:hAnsi="Arial" w:cs="Arial"/>
          <w:sz w:val="26"/>
          <w:szCs w:val="26"/>
          <w:lang w:val="mk-MK"/>
        </w:rPr>
      </w:pPr>
    </w:p>
    <w:p w:rsidR="00556FF8" w:rsidRPr="00260BEF" w:rsidRDefault="00556FF8" w:rsidP="00551751">
      <w:pPr>
        <w:jc w:val="center"/>
        <w:rPr>
          <w:rFonts w:ascii="Arial" w:hAnsi="Arial" w:cs="Arial"/>
          <w:b/>
          <w:sz w:val="26"/>
          <w:szCs w:val="26"/>
          <w:lang w:val="ru-RU"/>
        </w:rPr>
      </w:pPr>
      <w:r w:rsidRPr="00260BEF">
        <w:rPr>
          <w:rFonts w:ascii="Arial" w:hAnsi="Arial" w:cs="Arial"/>
          <w:b/>
          <w:sz w:val="26"/>
          <w:szCs w:val="26"/>
          <w:lang w:val="ru-RU"/>
        </w:rPr>
        <w:t>Програма за работа на инклузивниот тим за учебна 20</w:t>
      </w:r>
      <w:r w:rsidR="00CD456D">
        <w:rPr>
          <w:rFonts w:ascii="Arial" w:hAnsi="Arial" w:cs="Arial"/>
          <w:b/>
          <w:sz w:val="26"/>
          <w:szCs w:val="26"/>
          <w:lang w:val="mk-MK"/>
        </w:rPr>
        <w:t>2</w:t>
      </w:r>
      <w:r w:rsidR="00D0413E">
        <w:rPr>
          <w:rFonts w:ascii="Arial" w:hAnsi="Arial" w:cs="Arial"/>
          <w:b/>
          <w:sz w:val="26"/>
          <w:szCs w:val="26"/>
          <w:lang w:val="mk-MK"/>
        </w:rPr>
        <w:t>3</w:t>
      </w:r>
      <w:r w:rsidRPr="00260BEF">
        <w:rPr>
          <w:rFonts w:ascii="Arial" w:hAnsi="Arial" w:cs="Arial"/>
          <w:b/>
          <w:sz w:val="26"/>
          <w:szCs w:val="26"/>
          <w:lang w:val="ru-RU"/>
        </w:rPr>
        <w:t>-202</w:t>
      </w:r>
      <w:r w:rsidR="00D0413E">
        <w:rPr>
          <w:rFonts w:ascii="Arial" w:hAnsi="Arial" w:cs="Arial"/>
          <w:b/>
          <w:sz w:val="26"/>
          <w:szCs w:val="26"/>
          <w:lang w:val="mk-MK"/>
        </w:rPr>
        <w:t>4</w:t>
      </w:r>
      <w:r w:rsidRPr="00260BEF">
        <w:rPr>
          <w:rFonts w:ascii="Arial" w:hAnsi="Arial" w:cs="Arial"/>
          <w:b/>
          <w:sz w:val="26"/>
          <w:szCs w:val="26"/>
          <w:lang w:val="ru-RU"/>
        </w:rPr>
        <w:t xml:space="preserve"> година</w:t>
      </w:r>
    </w:p>
    <w:tbl>
      <w:tblPr>
        <w:tblW w:w="10867"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7"/>
        <w:gridCol w:w="1742"/>
        <w:gridCol w:w="1559"/>
        <w:gridCol w:w="2180"/>
        <w:gridCol w:w="1867"/>
        <w:gridCol w:w="1542"/>
      </w:tblGrid>
      <w:tr w:rsidR="00556FF8" w:rsidRPr="008F55DB" w:rsidTr="00167F19">
        <w:trPr>
          <w:trHeight w:val="640"/>
          <w:jc w:val="center"/>
        </w:trPr>
        <w:tc>
          <w:tcPr>
            <w:tcW w:w="1977" w:type="dxa"/>
          </w:tcPr>
          <w:p w:rsidR="00556FF8" w:rsidRPr="008F55DB" w:rsidRDefault="00556FF8" w:rsidP="00551751">
            <w:pPr>
              <w:rPr>
                <w:rFonts w:ascii="Arial" w:hAnsi="Arial" w:cs="Arial"/>
                <w:b/>
                <w:lang w:val="ru-RU"/>
              </w:rPr>
            </w:pPr>
          </w:p>
          <w:p w:rsidR="00556FF8" w:rsidRPr="008F55DB" w:rsidRDefault="00556FF8" w:rsidP="008F55DB">
            <w:pPr>
              <w:jc w:val="center"/>
              <w:rPr>
                <w:rFonts w:ascii="Arial" w:hAnsi="Arial" w:cs="Arial"/>
                <w:b/>
              </w:rPr>
            </w:pPr>
            <w:r w:rsidRPr="008F55DB">
              <w:rPr>
                <w:rFonts w:ascii="Arial" w:hAnsi="Arial" w:cs="Arial"/>
                <w:b/>
              </w:rPr>
              <w:t>Цели</w:t>
            </w:r>
          </w:p>
        </w:tc>
        <w:tc>
          <w:tcPr>
            <w:tcW w:w="1742" w:type="dxa"/>
          </w:tcPr>
          <w:p w:rsidR="00556FF8" w:rsidRPr="008F55DB" w:rsidRDefault="00556FF8" w:rsidP="00551751">
            <w:pPr>
              <w:rPr>
                <w:rFonts w:ascii="Arial" w:hAnsi="Arial" w:cs="Arial"/>
                <w:b/>
              </w:rPr>
            </w:pPr>
          </w:p>
          <w:p w:rsidR="00556FF8" w:rsidRPr="008F55DB" w:rsidRDefault="008F55DB" w:rsidP="00551751">
            <w:pPr>
              <w:rPr>
                <w:rFonts w:ascii="Arial" w:hAnsi="Arial" w:cs="Arial"/>
                <w:b/>
              </w:rPr>
            </w:pPr>
            <w:r>
              <w:rPr>
                <w:rFonts w:ascii="Arial" w:hAnsi="Arial" w:cs="Arial"/>
                <w:b/>
                <w:lang w:val="mk-MK"/>
              </w:rPr>
              <w:t xml:space="preserve">   </w:t>
            </w:r>
            <w:r w:rsidR="00556FF8" w:rsidRPr="008F55DB">
              <w:rPr>
                <w:rFonts w:ascii="Arial" w:hAnsi="Arial" w:cs="Arial"/>
                <w:b/>
              </w:rPr>
              <w:t>Активности</w:t>
            </w:r>
          </w:p>
        </w:tc>
        <w:tc>
          <w:tcPr>
            <w:tcW w:w="1559" w:type="dxa"/>
          </w:tcPr>
          <w:p w:rsidR="00556FF8" w:rsidRPr="008F55DB" w:rsidRDefault="00556FF8" w:rsidP="00551751">
            <w:pPr>
              <w:ind w:right="-156"/>
              <w:rPr>
                <w:rFonts w:ascii="Arial" w:hAnsi="Arial" w:cs="Arial"/>
                <w:b/>
              </w:rPr>
            </w:pPr>
          </w:p>
          <w:p w:rsidR="00556FF8" w:rsidRPr="008F55DB" w:rsidRDefault="008F55DB" w:rsidP="00551751">
            <w:pPr>
              <w:ind w:right="-156"/>
              <w:rPr>
                <w:rFonts w:ascii="Arial" w:hAnsi="Arial" w:cs="Arial"/>
                <w:b/>
              </w:rPr>
            </w:pPr>
            <w:r>
              <w:rPr>
                <w:rFonts w:ascii="Arial" w:hAnsi="Arial" w:cs="Arial"/>
                <w:b/>
                <w:lang w:val="mk-MK"/>
              </w:rPr>
              <w:t xml:space="preserve">   </w:t>
            </w:r>
            <w:r w:rsidR="00556FF8" w:rsidRPr="008F55DB">
              <w:rPr>
                <w:rFonts w:ascii="Arial" w:hAnsi="Arial" w:cs="Arial"/>
                <w:b/>
              </w:rPr>
              <w:t>Носители</w:t>
            </w:r>
          </w:p>
        </w:tc>
        <w:tc>
          <w:tcPr>
            <w:tcW w:w="2180" w:type="dxa"/>
          </w:tcPr>
          <w:p w:rsidR="00556FF8" w:rsidRPr="008F55DB" w:rsidRDefault="00556FF8" w:rsidP="00551751">
            <w:pPr>
              <w:rPr>
                <w:rFonts w:ascii="Arial" w:hAnsi="Arial" w:cs="Arial"/>
                <w:b/>
              </w:rPr>
            </w:pPr>
          </w:p>
          <w:p w:rsidR="00556FF8" w:rsidRPr="008F55DB" w:rsidRDefault="008F55DB" w:rsidP="00551751">
            <w:pPr>
              <w:rPr>
                <w:rFonts w:ascii="Arial" w:hAnsi="Arial" w:cs="Arial"/>
                <w:b/>
              </w:rPr>
            </w:pPr>
            <w:r>
              <w:rPr>
                <w:rFonts w:ascii="Arial" w:hAnsi="Arial" w:cs="Arial"/>
                <w:b/>
                <w:lang w:val="mk-MK"/>
              </w:rPr>
              <w:t xml:space="preserve">        </w:t>
            </w:r>
            <w:r w:rsidR="00556FF8" w:rsidRPr="008F55DB">
              <w:rPr>
                <w:rFonts w:ascii="Arial" w:hAnsi="Arial" w:cs="Arial"/>
                <w:b/>
              </w:rPr>
              <w:t>Ресурси</w:t>
            </w:r>
          </w:p>
        </w:tc>
        <w:tc>
          <w:tcPr>
            <w:tcW w:w="1867" w:type="dxa"/>
          </w:tcPr>
          <w:p w:rsidR="00556FF8" w:rsidRPr="008F55DB" w:rsidRDefault="00556FF8" w:rsidP="00551751">
            <w:pPr>
              <w:rPr>
                <w:rFonts w:ascii="Arial" w:hAnsi="Arial" w:cs="Arial"/>
                <w:b/>
              </w:rPr>
            </w:pPr>
          </w:p>
          <w:p w:rsidR="00556FF8" w:rsidRPr="008F55DB" w:rsidRDefault="008F55DB" w:rsidP="008F55DB">
            <w:pPr>
              <w:ind w:left="251" w:hanging="251"/>
              <w:rPr>
                <w:rFonts w:ascii="Arial" w:hAnsi="Arial" w:cs="Arial"/>
                <w:b/>
              </w:rPr>
            </w:pPr>
            <w:r>
              <w:rPr>
                <w:rFonts w:ascii="Arial" w:hAnsi="Arial" w:cs="Arial"/>
                <w:b/>
                <w:lang w:val="mk-MK"/>
              </w:rPr>
              <w:t xml:space="preserve">    </w:t>
            </w:r>
            <w:r w:rsidR="00556FF8" w:rsidRPr="008F55DB">
              <w:rPr>
                <w:rFonts w:ascii="Arial" w:hAnsi="Arial" w:cs="Arial"/>
                <w:b/>
              </w:rPr>
              <w:t xml:space="preserve">Очекувани </w:t>
            </w:r>
            <w:r>
              <w:rPr>
                <w:rFonts w:ascii="Arial" w:hAnsi="Arial" w:cs="Arial"/>
                <w:b/>
                <w:lang w:val="mk-MK"/>
              </w:rPr>
              <w:t xml:space="preserve">       </w:t>
            </w:r>
            <w:r w:rsidR="00556FF8" w:rsidRPr="008F55DB">
              <w:rPr>
                <w:rFonts w:ascii="Arial" w:hAnsi="Arial" w:cs="Arial"/>
                <w:b/>
              </w:rPr>
              <w:t>резултати</w:t>
            </w:r>
          </w:p>
        </w:tc>
        <w:tc>
          <w:tcPr>
            <w:tcW w:w="1542" w:type="dxa"/>
          </w:tcPr>
          <w:p w:rsidR="00556FF8" w:rsidRPr="008F55DB" w:rsidRDefault="00556FF8" w:rsidP="00551751">
            <w:pPr>
              <w:rPr>
                <w:rFonts w:ascii="Arial" w:hAnsi="Arial" w:cs="Arial"/>
                <w:b/>
              </w:rPr>
            </w:pPr>
          </w:p>
          <w:p w:rsidR="00556FF8" w:rsidRPr="008F55DB" w:rsidRDefault="00556FF8" w:rsidP="008F55DB">
            <w:pPr>
              <w:ind w:left="-76" w:right="-155" w:firstLine="76"/>
              <w:rPr>
                <w:rFonts w:ascii="Arial" w:hAnsi="Arial" w:cs="Arial"/>
                <w:b/>
              </w:rPr>
            </w:pPr>
            <w:r w:rsidRPr="008F55DB">
              <w:rPr>
                <w:rFonts w:ascii="Arial" w:hAnsi="Arial" w:cs="Arial"/>
                <w:b/>
              </w:rPr>
              <w:t>Време /Реализација</w:t>
            </w:r>
          </w:p>
        </w:tc>
      </w:tr>
      <w:tr w:rsidR="00556FF8" w:rsidRPr="008F55DB" w:rsidTr="00167F19">
        <w:trPr>
          <w:trHeight w:val="1768"/>
          <w:jc w:val="center"/>
        </w:trPr>
        <w:tc>
          <w:tcPr>
            <w:tcW w:w="197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Идентификација и евидентирање на ученици кои имаат потреба од посебен пристап во работата и изготвување на индивиуални планови за работа со нив.</w:t>
            </w:r>
          </w:p>
        </w:tc>
        <w:tc>
          <w:tcPr>
            <w:tcW w:w="1742" w:type="dxa"/>
            <w:vAlign w:val="center"/>
          </w:tcPr>
          <w:p w:rsidR="00556FF8" w:rsidRPr="008F55DB" w:rsidRDefault="00556FF8" w:rsidP="008F55DB">
            <w:pPr>
              <w:spacing w:after="0"/>
              <w:ind w:left="-120" w:right="-96"/>
              <w:jc w:val="center"/>
              <w:rPr>
                <w:rFonts w:ascii="Arial" w:hAnsi="Arial" w:cs="Arial"/>
              </w:rPr>
            </w:pPr>
            <w:r w:rsidRPr="008F55DB">
              <w:rPr>
                <w:rFonts w:ascii="Arial" w:hAnsi="Arial" w:cs="Arial"/>
                <w:lang w:val="ru-RU"/>
              </w:rPr>
              <w:t xml:space="preserve">Разговори со деца и родители, опсервација, користење на психолошки тестови и др. </w:t>
            </w:r>
            <w:r w:rsidRPr="008F55DB">
              <w:rPr>
                <w:rFonts w:ascii="Arial" w:hAnsi="Arial" w:cs="Arial"/>
              </w:rPr>
              <w:t>Иструменти за идентификација на учениците</w:t>
            </w:r>
          </w:p>
        </w:tc>
        <w:tc>
          <w:tcPr>
            <w:tcW w:w="1559" w:type="dxa"/>
            <w:vAlign w:val="center"/>
          </w:tcPr>
          <w:p w:rsidR="00556FF8" w:rsidRPr="008F55DB" w:rsidRDefault="00DC75DB" w:rsidP="008F55DB">
            <w:pPr>
              <w:spacing w:before="100" w:beforeAutospacing="1" w:after="0"/>
              <w:ind w:left="-91" w:right="-126"/>
              <w:jc w:val="center"/>
              <w:rPr>
                <w:rFonts w:ascii="Arial" w:hAnsi="Arial" w:cs="Arial"/>
                <w:lang w:val="mk-MK"/>
              </w:rPr>
            </w:pPr>
            <w:r w:rsidRPr="008F55DB">
              <w:rPr>
                <w:rFonts w:ascii="Arial" w:hAnsi="Arial" w:cs="Arial"/>
                <w:lang w:val="ru-RU"/>
              </w:rPr>
              <w:t>Одд</w:t>
            </w:r>
            <w:r w:rsidR="008F55DB" w:rsidRPr="008F55DB">
              <w:rPr>
                <w:rFonts w:ascii="Arial" w:hAnsi="Arial" w:cs="Arial"/>
                <w:lang w:val="ru-RU"/>
              </w:rPr>
              <w:t xml:space="preserve">еленски </w:t>
            </w:r>
            <w:r w:rsidRPr="008F55DB">
              <w:rPr>
                <w:rFonts w:ascii="Arial" w:hAnsi="Arial" w:cs="Arial"/>
                <w:lang w:val="ru-RU"/>
              </w:rPr>
              <w:t>и предм</w:t>
            </w:r>
            <w:r w:rsidR="008F55DB" w:rsidRPr="008F55DB">
              <w:rPr>
                <w:rFonts w:ascii="Arial" w:hAnsi="Arial" w:cs="Arial"/>
                <w:lang w:val="ru-RU"/>
              </w:rPr>
              <w:t>етни</w:t>
            </w:r>
            <w:r w:rsidRPr="008F55DB">
              <w:rPr>
                <w:rFonts w:ascii="Arial" w:hAnsi="Arial" w:cs="Arial"/>
                <w:lang w:val="ru-RU"/>
              </w:rPr>
              <w:t xml:space="preserve"> наставници</w:t>
            </w:r>
          </w:p>
          <w:p w:rsidR="00556FF8" w:rsidRPr="008F55DB" w:rsidRDefault="008F55DB" w:rsidP="008F55DB">
            <w:pPr>
              <w:spacing w:before="100" w:beforeAutospacing="1" w:after="0"/>
              <w:ind w:left="-91" w:right="-126"/>
              <w:jc w:val="center"/>
              <w:rPr>
                <w:rFonts w:ascii="Arial" w:hAnsi="Arial" w:cs="Arial"/>
                <w:lang w:val="ru-RU"/>
              </w:rPr>
            </w:pPr>
            <w:r w:rsidRPr="008F55DB">
              <w:rPr>
                <w:rFonts w:ascii="Arial" w:hAnsi="Arial" w:cs="Arial"/>
                <w:lang w:val="ru-RU"/>
              </w:rPr>
              <w:t>С</w:t>
            </w:r>
            <w:r>
              <w:rPr>
                <w:rFonts w:ascii="Arial" w:hAnsi="Arial" w:cs="Arial"/>
                <w:lang w:val="ru-RU"/>
              </w:rPr>
              <w:t>тручни соработници од училиштето</w:t>
            </w:r>
            <w:r w:rsidR="00556FF8" w:rsidRPr="008F55DB">
              <w:rPr>
                <w:rFonts w:ascii="Arial" w:hAnsi="Arial" w:cs="Arial"/>
                <w:lang w:val="ru-RU"/>
              </w:rPr>
              <w:t xml:space="preserve"> и по потреба стручни лица од соодветни институции;</w:t>
            </w:r>
          </w:p>
        </w:tc>
        <w:tc>
          <w:tcPr>
            <w:tcW w:w="2180"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 xml:space="preserve">Стручна литература, сознанија од обуки и семинари, психолошки наоди и мислења, формулари за идентификација за наставник, наоди и мислења од Комисија за </w:t>
            </w:r>
            <w:r w:rsidR="007552F6" w:rsidRPr="008F55DB">
              <w:rPr>
                <w:rFonts w:ascii="Arial" w:hAnsi="Arial" w:cs="Arial"/>
                <w:lang w:val="ru-RU"/>
              </w:rPr>
              <w:t>категоризација</w:t>
            </w:r>
            <w:r w:rsidRPr="008F55DB">
              <w:rPr>
                <w:rFonts w:ascii="Arial" w:hAnsi="Arial" w:cs="Arial"/>
                <w:lang w:val="ru-RU"/>
              </w:rPr>
              <w:t xml:space="preserve">, </w:t>
            </w:r>
            <w:r w:rsidRPr="008F55DB">
              <w:rPr>
                <w:rFonts w:ascii="Arial" w:hAnsi="Arial" w:cs="Arial"/>
                <w:lang w:val="ru-RU"/>
              </w:rPr>
              <w:lastRenderedPageBreak/>
              <w:t>лекарска документација, забелешки од опсервација и сл.</w:t>
            </w:r>
          </w:p>
        </w:tc>
        <w:tc>
          <w:tcPr>
            <w:tcW w:w="1867" w:type="dxa"/>
            <w:vAlign w:val="center"/>
          </w:tcPr>
          <w:p w:rsidR="00556FF8" w:rsidRPr="008F55DB" w:rsidRDefault="00167F19" w:rsidP="00167F19">
            <w:pPr>
              <w:spacing w:after="0"/>
              <w:ind w:right="-69" w:hanging="157"/>
              <w:jc w:val="center"/>
              <w:rPr>
                <w:rFonts w:ascii="Arial" w:hAnsi="Arial" w:cs="Arial"/>
                <w:lang w:val="ru-RU"/>
              </w:rPr>
            </w:pPr>
            <w:r>
              <w:rPr>
                <w:rFonts w:ascii="Arial" w:hAnsi="Arial" w:cs="Arial"/>
              </w:rPr>
              <w:lastRenderedPageBreak/>
              <w:t xml:space="preserve"> </w:t>
            </w:r>
            <w:r w:rsidR="00556FF8" w:rsidRPr="008F55DB">
              <w:rPr>
                <w:rFonts w:ascii="Arial" w:hAnsi="Arial" w:cs="Arial"/>
                <w:lang w:val="ru-RU"/>
              </w:rPr>
              <w:t>Идентифицирани ученици со дефиниран статус</w:t>
            </w:r>
          </w:p>
        </w:tc>
        <w:tc>
          <w:tcPr>
            <w:tcW w:w="1542" w:type="dxa"/>
          </w:tcPr>
          <w:p w:rsidR="008F55DB" w:rsidRDefault="008F55DB" w:rsidP="00551751">
            <w:pPr>
              <w:spacing w:after="0"/>
              <w:ind w:right="-155"/>
              <w:rPr>
                <w:rFonts w:ascii="Arial" w:hAnsi="Arial" w:cs="Arial"/>
              </w:rPr>
            </w:pPr>
          </w:p>
          <w:p w:rsidR="008F55DB" w:rsidRDefault="008F55DB" w:rsidP="00551751">
            <w:pPr>
              <w:spacing w:after="0"/>
              <w:ind w:right="-155"/>
              <w:rPr>
                <w:rFonts w:ascii="Arial" w:hAnsi="Arial" w:cs="Arial"/>
              </w:rPr>
            </w:pPr>
          </w:p>
          <w:p w:rsidR="008F55DB" w:rsidRDefault="008F55DB" w:rsidP="00551751">
            <w:pPr>
              <w:spacing w:after="0"/>
              <w:ind w:right="-155"/>
              <w:rPr>
                <w:rFonts w:ascii="Arial" w:hAnsi="Arial" w:cs="Arial"/>
              </w:rPr>
            </w:pPr>
          </w:p>
          <w:p w:rsidR="008F55DB" w:rsidRDefault="008F55DB" w:rsidP="00551751">
            <w:pPr>
              <w:spacing w:after="0"/>
              <w:ind w:right="-155"/>
              <w:rPr>
                <w:rFonts w:ascii="Arial" w:hAnsi="Arial" w:cs="Arial"/>
              </w:rPr>
            </w:pPr>
          </w:p>
          <w:p w:rsidR="008F55DB" w:rsidRDefault="008F55DB" w:rsidP="00551751">
            <w:pPr>
              <w:spacing w:after="0"/>
              <w:ind w:right="-155"/>
              <w:rPr>
                <w:rFonts w:ascii="Arial" w:hAnsi="Arial" w:cs="Arial"/>
              </w:rPr>
            </w:pPr>
          </w:p>
          <w:p w:rsidR="008F55DB" w:rsidRDefault="008F55DB" w:rsidP="00551751">
            <w:pPr>
              <w:spacing w:after="0"/>
              <w:ind w:right="-155"/>
              <w:rPr>
                <w:rFonts w:ascii="Arial" w:hAnsi="Arial" w:cs="Arial"/>
              </w:rPr>
            </w:pPr>
          </w:p>
          <w:p w:rsidR="00556FF8" w:rsidRPr="008F55DB" w:rsidRDefault="00556FF8" w:rsidP="00551751">
            <w:pPr>
              <w:spacing w:after="0"/>
              <w:ind w:right="-155"/>
              <w:rPr>
                <w:rFonts w:ascii="Arial" w:hAnsi="Arial" w:cs="Arial"/>
              </w:rPr>
            </w:pPr>
            <w:r w:rsidRPr="008F55DB">
              <w:rPr>
                <w:rFonts w:ascii="Arial" w:hAnsi="Arial" w:cs="Arial"/>
              </w:rPr>
              <w:t>континуирано</w:t>
            </w:r>
          </w:p>
        </w:tc>
      </w:tr>
      <w:tr w:rsidR="00556FF8" w:rsidRPr="008F55DB" w:rsidTr="00167F19">
        <w:trPr>
          <w:trHeight w:val="2845"/>
          <w:jc w:val="center"/>
        </w:trPr>
        <w:tc>
          <w:tcPr>
            <w:tcW w:w="1977" w:type="dxa"/>
            <w:vAlign w:val="center"/>
          </w:tcPr>
          <w:p w:rsidR="00556FF8" w:rsidRPr="008F55DB" w:rsidRDefault="00556FF8" w:rsidP="007552F6">
            <w:pPr>
              <w:spacing w:after="0"/>
              <w:jc w:val="center"/>
              <w:rPr>
                <w:rFonts w:ascii="Arial" w:hAnsi="Arial" w:cs="Arial"/>
                <w:lang w:val="mk-MK"/>
              </w:rPr>
            </w:pPr>
            <w:r w:rsidRPr="008F55DB">
              <w:rPr>
                <w:rFonts w:ascii="Arial" w:hAnsi="Arial" w:cs="Arial"/>
                <w:lang w:val="ru-RU"/>
              </w:rPr>
              <w:lastRenderedPageBreak/>
              <w:t>Советодавно-консултативни разговори со наставниот кадар, ученичка заедница, родители</w:t>
            </w:r>
          </w:p>
        </w:tc>
        <w:tc>
          <w:tcPr>
            <w:tcW w:w="1742"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Запознавање и подршка на наставниот кадар во идентификување (детектирање) на наставни потреби за Учениците</w:t>
            </w:r>
          </w:p>
          <w:p w:rsidR="00556FF8" w:rsidRPr="008F55DB" w:rsidRDefault="00556FF8" w:rsidP="007552F6">
            <w:pPr>
              <w:spacing w:after="0"/>
              <w:jc w:val="center"/>
              <w:rPr>
                <w:rFonts w:ascii="Arial" w:hAnsi="Arial" w:cs="Arial"/>
                <w:lang w:val="ru-RU"/>
              </w:rPr>
            </w:pPr>
          </w:p>
        </w:tc>
        <w:tc>
          <w:tcPr>
            <w:tcW w:w="1559" w:type="dxa"/>
            <w:vAlign w:val="center"/>
          </w:tcPr>
          <w:p w:rsidR="00556FF8" w:rsidRPr="008F55DB" w:rsidRDefault="008F55DB" w:rsidP="008F55DB">
            <w:pPr>
              <w:spacing w:after="0"/>
              <w:ind w:right="-64" w:hanging="152"/>
              <w:jc w:val="center"/>
              <w:rPr>
                <w:rFonts w:ascii="Arial" w:hAnsi="Arial" w:cs="Arial"/>
                <w:lang w:val="ru-RU"/>
              </w:rPr>
            </w:pPr>
            <w:r w:rsidRPr="008F55DB">
              <w:rPr>
                <w:rFonts w:ascii="Arial" w:hAnsi="Arial" w:cs="Arial"/>
                <w:lang w:val="ru-RU"/>
              </w:rPr>
              <w:t>Стручни соработници</w:t>
            </w:r>
            <w:r w:rsidR="00556FF8" w:rsidRPr="008F55DB">
              <w:rPr>
                <w:rFonts w:ascii="Arial" w:hAnsi="Arial" w:cs="Arial"/>
                <w:lang w:val="ru-RU"/>
              </w:rPr>
              <w:t xml:space="preserve"> одделенски наставници, одделенски раководители, предметни наставници, родители, ученици</w:t>
            </w:r>
          </w:p>
        </w:tc>
        <w:tc>
          <w:tcPr>
            <w:tcW w:w="2180" w:type="dxa"/>
            <w:vAlign w:val="center"/>
          </w:tcPr>
          <w:p w:rsidR="00556FF8" w:rsidRPr="008F55DB" w:rsidRDefault="00556FF8" w:rsidP="007552F6">
            <w:pPr>
              <w:spacing w:after="0"/>
              <w:jc w:val="center"/>
              <w:rPr>
                <w:rFonts w:ascii="Arial" w:hAnsi="Arial" w:cs="Arial"/>
              </w:rPr>
            </w:pPr>
            <w:r w:rsidRPr="008F55DB">
              <w:rPr>
                <w:rFonts w:ascii="Arial" w:hAnsi="Arial" w:cs="Arial"/>
              </w:rPr>
              <w:t>Консултативна- советодавна работа</w:t>
            </w:r>
          </w:p>
        </w:tc>
        <w:tc>
          <w:tcPr>
            <w:tcW w:w="1867" w:type="dxa"/>
            <w:vAlign w:val="center"/>
          </w:tcPr>
          <w:p w:rsidR="00556FF8" w:rsidRPr="008F55DB" w:rsidRDefault="00556FF8" w:rsidP="00167F19">
            <w:pPr>
              <w:spacing w:after="0"/>
              <w:ind w:left="-73" w:right="-166" w:hanging="67"/>
              <w:jc w:val="center"/>
              <w:rPr>
                <w:rFonts w:ascii="Arial" w:hAnsi="Arial" w:cs="Arial"/>
                <w:lang w:val="ru-RU"/>
              </w:rPr>
            </w:pPr>
            <w:r w:rsidRPr="008F55DB">
              <w:rPr>
                <w:rFonts w:ascii="Arial" w:hAnsi="Arial" w:cs="Arial"/>
                <w:lang w:val="ru-RU"/>
              </w:rPr>
              <w:t>Подобрување на постигањата и социјализацијата на ученици со ПОП</w:t>
            </w:r>
          </w:p>
        </w:tc>
        <w:tc>
          <w:tcPr>
            <w:tcW w:w="1542" w:type="dxa"/>
          </w:tcPr>
          <w:p w:rsidR="008F55DB" w:rsidRDefault="008F55DB" w:rsidP="008F55DB">
            <w:pPr>
              <w:spacing w:after="0"/>
              <w:ind w:hanging="73"/>
              <w:rPr>
                <w:rFonts w:ascii="Arial" w:hAnsi="Arial" w:cs="Arial"/>
              </w:rPr>
            </w:pPr>
          </w:p>
          <w:p w:rsidR="008F55DB" w:rsidRDefault="008F55DB" w:rsidP="008F55DB">
            <w:pPr>
              <w:spacing w:after="0"/>
              <w:ind w:hanging="73"/>
              <w:rPr>
                <w:rFonts w:ascii="Arial" w:hAnsi="Arial" w:cs="Arial"/>
              </w:rPr>
            </w:pPr>
          </w:p>
          <w:p w:rsidR="008F55DB" w:rsidRDefault="008F55DB" w:rsidP="008F55DB">
            <w:pPr>
              <w:spacing w:after="0"/>
              <w:ind w:hanging="73"/>
              <w:rPr>
                <w:rFonts w:ascii="Arial" w:hAnsi="Arial" w:cs="Arial"/>
              </w:rPr>
            </w:pPr>
          </w:p>
          <w:p w:rsidR="008F55DB" w:rsidRDefault="008F55DB" w:rsidP="008F55DB">
            <w:pPr>
              <w:spacing w:after="0"/>
              <w:ind w:hanging="73"/>
              <w:rPr>
                <w:rFonts w:ascii="Arial" w:hAnsi="Arial" w:cs="Arial"/>
              </w:rPr>
            </w:pPr>
          </w:p>
          <w:p w:rsidR="008F55DB" w:rsidRDefault="008F55DB" w:rsidP="008F55DB">
            <w:pPr>
              <w:spacing w:after="0"/>
              <w:ind w:hanging="73"/>
              <w:rPr>
                <w:rFonts w:ascii="Arial" w:hAnsi="Arial" w:cs="Arial"/>
              </w:rPr>
            </w:pPr>
          </w:p>
          <w:p w:rsidR="00556FF8" w:rsidRPr="008F55DB" w:rsidRDefault="008F55DB" w:rsidP="008F55DB">
            <w:pPr>
              <w:spacing w:after="0"/>
              <w:ind w:hanging="73"/>
              <w:jc w:val="center"/>
              <w:rPr>
                <w:rFonts w:ascii="Arial" w:hAnsi="Arial" w:cs="Arial"/>
              </w:rPr>
            </w:pPr>
            <w:r w:rsidRPr="008F55DB">
              <w:rPr>
                <w:rFonts w:ascii="Arial" w:hAnsi="Arial" w:cs="Arial"/>
              </w:rPr>
              <w:t>Октомври</w:t>
            </w:r>
          </w:p>
        </w:tc>
      </w:tr>
      <w:tr w:rsidR="00556FF8" w:rsidRPr="008F55DB" w:rsidTr="00167F19">
        <w:trPr>
          <w:trHeight w:val="1014"/>
          <w:jc w:val="center"/>
        </w:trPr>
        <w:tc>
          <w:tcPr>
            <w:tcW w:w="197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Зголемена  соработката помеѓу наставниците и договарање на заеднички и индивидуални активности</w:t>
            </w:r>
          </w:p>
        </w:tc>
        <w:tc>
          <w:tcPr>
            <w:tcW w:w="1742"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Неформални средби со наставниот кадар и друг кадар и разговор по поединечни прашања или тешкотии</w:t>
            </w:r>
          </w:p>
        </w:tc>
        <w:tc>
          <w:tcPr>
            <w:tcW w:w="1559" w:type="dxa"/>
            <w:vAlign w:val="center"/>
          </w:tcPr>
          <w:p w:rsidR="00556FF8" w:rsidRPr="008F55DB" w:rsidRDefault="00556FF8" w:rsidP="007552F6">
            <w:pPr>
              <w:spacing w:after="0"/>
              <w:ind w:right="-121"/>
              <w:jc w:val="center"/>
              <w:rPr>
                <w:rFonts w:ascii="Arial" w:hAnsi="Arial" w:cs="Arial"/>
              </w:rPr>
            </w:pPr>
            <w:r w:rsidRPr="008F55DB">
              <w:rPr>
                <w:rFonts w:ascii="Arial" w:hAnsi="Arial" w:cs="Arial"/>
              </w:rPr>
              <w:t>УИТ, наставници</w:t>
            </w:r>
          </w:p>
        </w:tc>
        <w:tc>
          <w:tcPr>
            <w:tcW w:w="2180"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Размена на идеи, предлози, мислења, консултации</w:t>
            </w:r>
          </w:p>
        </w:tc>
        <w:tc>
          <w:tcPr>
            <w:tcW w:w="186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Зголемен број на наставници што добиле поддршка од УИТ</w:t>
            </w:r>
          </w:p>
        </w:tc>
        <w:tc>
          <w:tcPr>
            <w:tcW w:w="1542" w:type="dxa"/>
          </w:tcPr>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556FF8" w:rsidRPr="008F55DB" w:rsidRDefault="00556FF8" w:rsidP="008F55DB">
            <w:pPr>
              <w:spacing w:after="0"/>
              <w:jc w:val="center"/>
              <w:rPr>
                <w:rFonts w:ascii="Arial" w:hAnsi="Arial" w:cs="Arial"/>
              </w:rPr>
            </w:pPr>
            <w:r w:rsidRPr="008F55DB">
              <w:rPr>
                <w:rFonts w:ascii="Arial" w:hAnsi="Arial" w:cs="Arial"/>
              </w:rPr>
              <w:t>Ноември</w:t>
            </w:r>
          </w:p>
        </w:tc>
      </w:tr>
      <w:tr w:rsidR="00556FF8" w:rsidRPr="008F55DB" w:rsidTr="00167F19">
        <w:trPr>
          <w:trHeight w:val="278"/>
          <w:jc w:val="center"/>
        </w:trPr>
        <w:tc>
          <w:tcPr>
            <w:tcW w:w="197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Следење на индивидуалните постигањата на учениците со потешкотии во прво полугодие;</w:t>
            </w:r>
          </w:p>
        </w:tc>
        <w:tc>
          <w:tcPr>
            <w:tcW w:w="1742"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Евиденција за успехот, редовноста и однесувањето на евидентирани ученици со ПОП.</w:t>
            </w:r>
          </w:p>
          <w:p w:rsidR="00556FF8" w:rsidRPr="008F55DB" w:rsidRDefault="00556FF8" w:rsidP="007552F6">
            <w:pPr>
              <w:spacing w:after="0"/>
              <w:jc w:val="center"/>
              <w:rPr>
                <w:rFonts w:ascii="Arial" w:hAnsi="Arial" w:cs="Arial"/>
              </w:rPr>
            </w:pPr>
            <w:r w:rsidRPr="008F55DB">
              <w:rPr>
                <w:rFonts w:ascii="Arial" w:hAnsi="Arial" w:cs="Arial"/>
              </w:rPr>
              <w:t>Ревидирање на ИОП</w:t>
            </w:r>
          </w:p>
        </w:tc>
        <w:tc>
          <w:tcPr>
            <w:tcW w:w="1559" w:type="dxa"/>
            <w:vAlign w:val="center"/>
          </w:tcPr>
          <w:p w:rsidR="00556FF8" w:rsidRPr="008F55DB" w:rsidRDefault="00556FF8" w:rsidP="007552F6">
            <w:pPr>
              <w:spacing w:after="0"/>
              <w:ind w:right="-121"/>
              <w:jc w:val="center"/>
              <w:rPr>
                <w:rFonts w:ascii="Arial" w:hAnsi="Arial" w:cs="Arial"/>
              </w:rPr>
            </w:pPr>
            <w:r w:rsidRPr="008F55DB">
              <w:rPr>
                <w:rFonts w:ascii="Arial" w:hAnsi="Arial" w:cs="Arial"/>
              </w:rPr>
              <w:t>УИТ, наставници, родители</w:t>
            </w:r>
          </w:p>
        </w:tc>
        <w:tc>
          <w:tcPr>
            <w:tcW w:w="2180"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Евидентни листови за следење на учениците</w:t>
            </w:r>
          </w:p>
        </w:tc>
        <w:tc>
          <w:tcPr>
            <w:tcW w:w="186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Процена на постигањата.</w:t>
            </w:r>
          </w:p>
          <w:p w:rsidR="00556FF8" w:rsidRPr="008F55DB" w:rsidRDefault="00556FF8" w:rsidP="007552F6">
            <w:pPr>
              <w:spacing w:after="0"/>
              <w:jc w:val="center"/>
              <w:rPr>
                <w:rFonts w:ascii="Arial" w:hAnsi="Arial" w:cs="Arial"/>
                <w:lang w:val="ru-RU"/>
              </w:rPr>
            </w:pPr>
            <w:r w:rsidRPr="008F55DB">
              <w:rPr>
                <w:rFonts w:ascii="Arial" w:hAnsi="Arial" w:cs="Arial"/>
                <w:lang w:val="ru-RU"/>
              </w:rPr>
              <w:t>Вклучување на овие ученици во групна работа и слободни ученички активности</w:t>
            </w:r>
          </w:p>
        </w:tc>
        <w:tc>
          <w:tcPr>
            <w:tcW w:w="1542" w:type="dxa"/>
          </w:tcPr>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556FF8" w:rsidRPr="008F55DB" w:rsidRDefault="00556FF8" w:rsidP="008F55DB">
            <w:pPr>
              <w:spacing w:after="0"/>
              <w:jc w:val="center"/>
              <w:rPr>
                <w:rFonts w:ascii="Arial" w:hAnsi="Arial" w:cs="Arial"/>
              </w:rPr>
            </w:pPr>
            <w:r w:rsidRPr="008F55DB">
              <w:rPr>
                <w:rFonts w:ascii="Arial" w:hAnsi="Arial" w:cs="Arial"/>
              </w:rPr>
              <w:t>Декември</w:t>
            </w:r>
          </w:p>
        </w:tc>
      </w:tr>
      <w:tr w:rsidR="00556FF8" w:rsidRPr="008F55DB" w:rsidTr="00167F19">
        <w:trPr>
          <w:trHeight w:val="278"/>
          <w:jc w:val="center"/>
        </w:trPr>
        <w:tc>
          <w:tcPr>
            <w:tcW w:w="197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Подобрување на социјална и емоционална состојба на учениците со ПОП</w:t>
            </w:r>
          </w:p>
        </w:tc>
        <w:tc>
          <w:tcPr>
            <w:tcW w:w="1742"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Разговори со учениците.</w:t>
            </w:r>
          </w:p>
          <w:p w:rsidR="00556FF8" w:rsidRPr="008F55DB" w:rsidRDefault="00556FF8" w:rsidP="007552F6">
            <w:pPr>
              <w:spacing w:after="0"/>
              <w:jc w:val="center"/>
              <w:rPr>
                <w:rFonts w:ascii="Arial" w:hAnsi="Arial" w:cs="Arial"/>
                <w:lang w:val="ru-RU"/>
              </w:rPr>
            </w:pPr>
            <w:r w:rsidRPr="008F55DB">
              <w:rPr>
                <w:rFonts w:ascii="Arial" w:hAnsi="Arial" w:cs="Arial"/>
                <w:lang w:val="ru-RU"/>
              </w:rPr>
              <w:t>Советодавни разговори со родителите на родителски и индивидуални средби</w:t>
            </w:r>
          </w:p>
        </w:tc>
        <w:tc>
          <w:tcPr>
            <w:tcW w:w="1559" w:type="dxa"/>
            <w:vAlign w:val="center"/>
          </w:tcPr>
          <w:p w:rsidR="00556FF8" w:rsidRPr="008F55DB" w:rsidRDefault="00DC75DB" w:rsidP="007552F6">
            <w:pPr>
              <w:spacing w:after="0"/>
              <w:ind w:right="-121"/>
              <w:jc w:val="center"/>
              <w:rPr>
                <w:rFonts w:ascii="Arial" w:hAnsi="Arial" w:cs="Arial"/>
              </w:rPr>
            </w:pPr>
            <w:r w:rsidRPr="008F55DB">
              <w:rPr>
                <w:rFonts w:ascii="Arial" w:hAnsi="Arial" w:cs="Arial"/>
              </w:rPr>
              <w:t>УИТ, наставниц</w:t>
            </w:r>
            <w:r w:rsidRPr="008F55DB">
              <w:rPr>
                <w:rFonts w:ascii="Arial" w:hAnsi="Arial" w:cs="Arial"/>
                <w:lang w:val="mk-MK"/>
              </w:rPr>
              <w:t>и</w:t>
            </w:r>
            <w:r w:rsidR="00556FF8" w:rsidRPr="008F55DB">
              <w:rPr>
                <w:rFonts w:ascii="Arial" w:hAnsi="Arial" w:cs="Arial"/>
              </w:rPr>
              <w:t>, ученици, родители</w:t>
            </w:r>
          </w:p>
        </w:tc>
        <w:tc>
          <w:tcPr>
            <w:tcW w:w="2180" w:type="dxa"/>
            <w:vAlign w:val="center"/>
          </w:tcPr>
          <w:p w:rsidR="00556FF8" w:rsidRPr="008F55DB" w:rsidRDefault="00556FF8" w:rsidP="007552F6">
            <w:pPr>
              <w:spacing w:after="0"/>
              <w:jc w:val="center"/>
              <w:rPr>
                <w:rFonts w:ascii="Arial" w:hAnsi="Arial" w:cs="Arial"/>
              </w:rPr>
            </w:pPr>
            <w:r w:rsidRPr="008F55DB">
              <w:rPr>
                <w:rFonts w:ascii="Arial" w:hAnsi="Arial" w:cs="Arial"/>
              </w:rPr>
              <w:t>Консултативно- советодавна работа</w:t>
            </w:r>
          </w:p>
        </w:tc>
        <w:tc>
          <w:tcPr>
            <w:tcW w:w="1867" w:type="dxa"/>
            <w:vAlign w:val="center"/>
          </w:tcPr>
          <w:p w:rsidR="00556FF8" w:rsidRPr="008F55DB" w:rsidRDefault="00556FF8" w:rsidP="00167F19">
            <w:pPr>
              <w:spacing w:after="0"/>
              <w:ind w:left="-73" w:right="-76" w:hanging="73"/>
              <w:jc w:val="center"/>
              <w:rPr>
                <w:rFonts w:ascii="Arial" w:hAnsi="Arial" w:cs="Arial"/>
                <w:lang w:val="ru-RU"/>
              </w:rPr>
            </w:pPr>
            <w:r w:rsidRPr="008F55DB">
              <w:rPr>
                <w:rFonts w:ascii="Arial" w:hAnsi="Arial" w:cs="Arial"/>
                <w:lang w:val="ru-RU"/>
              </w:rPr>
              <w:t>Развивање на самодоверба и самопочитување кај овие ученици</w:t>
            </w:r>
          </w:p>
        </w:tc>
        <w:tc>
          <w:tcPr>
            <w:tcW w:w="1542" w:type="dxa"/>
          </w:tcPr>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r>
              <w:rPr>
                <w:rFonts w:ascii="Arial" w:hAnsi="Arial" w:cs="Arial"/>
                <w:lang w:val="mk-MK"/>
              </w:rPr>
              <w:t xml:space="preserve">  </w:t>
            </w:r>
            <w:r w:rsidR="00556FF8" w:rsidRPr="008F55DB">
              <w:rPr>
                <w:rFonts w:ascii="Arial" w:hAnsi="Arial" w:cs="Arial"/>
              </w:rPr>
              <w:t>Јануари</w:t>
            </w:r>
          </w:p>
          <w:p w:rsidR="00556FF8" w:rsidRPr="008F55DB" w:rsidRDefault="00556FF8" w:rsidP="00551751">
            <w:pPr>
              <w:spacing w:after="0"/>
              <w:rPr>
                <w:rFonts w:ascii="Arial" w:hAnsi="Arial" w:cs="Arial"/>
              </w:rPr>
            </w:pPr>
            <w:r w:rsidRPr="008F55DB">
              <w:rPr>
                <w:rFonts w:ascii="Arial" w:hAnsi="Arial" w:cs="Arial"/>
              </w:rPr>
              <w:t>/Февруари,</w:t>
            </w:r>
          </w:p>
          <w:p w:rsidR="00556FF8" w:rsidRPr="008F55DB" w:rsidRDefault="00556FF8" w:rsidP="008F55DB">
            <w:pPr>
              <w:spacing w:after="0"/>
              <w:ind w:right="-155" w:hanging="76"/>
              <w:rPr>
                <w:rFonts w:ascii="Arial" w:hAnsi="Arial" w:cs="Arial"/>
              </w:rPr>
            </w:pPr>
            <w:r w:rsidRPr="008F55DB">
              <w:rPr>
                <w:rFonts w:ascii="Arial" w:hAnsi="Arial" w:cs="Arial"/>
              </w:rPr>
              <w:t>континуирано</w:t>
            </w:r>
          </w:p>
        </w:tc>
      </w:tr>
      <w:tr w:rsidR="00556FF8" w:rsidRPr="008F55DB" w:rsidTr="00167F19">
        <w:trPr>
          <w:trHeight w:val="266"/>
          <w:jc w:val="center"/>
        </w:trPr>
        <w:tc>
          <w:tcPr>
            <w:tcW w:w="1977" w:type="dxa"/>
            <w:vAlign w:val="center"/>
          </w:tcPr>
          <w:p w:rsidR="00556FF8" w:rsidRPr="008F55DB" w:rsidRDefault="00556FF8" w:rsidP="007552F6">
            <w:pPr>
              <w:spacing w:after="0"/>
              <w:jc w:val="center"/>
              <w:rPr>
                <w:rFonts w:ascii="Arial" w:hAnsi="Arial" w:cs="Arial"/>
              </w:rPr>
            </w:pPr>
            <w:r w:rsidRPr="008F55DB">
              <w:rPr>
                <w:rFonts w:ascii="Arial" w:hAnsi="Arial" w:cs="Arial"/>
              </w:rPr>
              <w:t>Обезбедување поддршка од соученици</w:t>
            </w:r>
          </w:p>
        </w:tc>
        <w:tc>
          <w:tcPr>
            <w:tcW w:w="1742"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Советодавни-консултативни разговори со наставници, ученици, родители</w:t>
            </w:r>
          </w:p>
        </w:tc>
        <w:tc>
          <w:tcPr>
            <w:tcW w:w="1559" w:type="dxa"/>
            <w:vAlign w:val="center"/>
          </w:tcPr>
          <w:p w:rsidR="00556FF8" w:rsidRPr="008F55DB" w:rsidRDefault="00556FF8" w:rsidP="007552F6">
            <w:pPr>
              <w:spacing w:after="0"/>
              <w:ind w:right="-121"/>
              <w:jc w:val="center"/>
              <w:rPr>
                <w:rFonts w:ascii="Arial" w:hAnsi="Arial" w:cs="Arial"/>
              </w:rPr>
            </w:pPr>
            <w:r w:rsidRPr="008F55DB">
              <w:rPr>
                <w:rFonts w:ascii="Arial" w:hAnsi="Arial" w:cs="Arial"/>
              </w:rPr>
              <w:t>УИТ, наставници, ученици</w:t>
            </w:r>
          </w:p>
        </w:tc>
        <w:tc>
          <w:tcPr>
            <w:tcW w:w="2180"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Досие на ученик со ПОП</w:t>
            </w:r>
          </w:p>
        </w:tc>
        <w:tc>
          <w:tcPr>
            <w:tcW w:w="1867" w:type="dxa"/>
            <w:vAlign w:val="center"/>
          </w:tcPr>
          <w:p w:rsidR="00556FF8" w:rsidRPr="008F55DB" w:rsidRDefault="00556FF8" w:rsidP="00D0413E">
            <w:pPr>
              <w:spacing w:after="0"/>
              <w:ind w:right="-69"/>
              <w:jc w:val="center"/>
              <w:rPr>
                <w:rFonts w:ascii="Arial" w:hAnsi="Arial" w:cs="Arial"/>
                <w:lang w:val="ru-RU"/>
              </w:rPr>
            </w:pPr>
            <w:r w:rsidRPr="008F55DB">
              <w:rPr>
                <w:rFonts w:ascii="Arial" w:hAnsi="Arial" w:cs="Arial"/>
                <w:lang w:val="ru-RU"/>
              </w:rPr>
              <w:t>Подобрување на постигањата и на социјализација на ученици со ПОП</w:t>
            </w:r>
          </w:p>
        </w:tc>
        <w:tc>
          <w:tcPr>
            <w:tcW w:w="1542" w:type="dxa"/>
          </w:tcPr>
          <w:p w:rsidR="008F55DB" w:rsidRDefault="008F55DB" w:rsidP="00551751">
            <w:pPr>
              <w:spacing w:after="0"/>
              <w:rPr>
                <w:rFonts w:ascii="Arial" w:hAnsi="Arial" w:cs="Arial"/>
              </w:rPr>
            </w:pPr>
          </w:p>
          <w:p w:rsidR="00C06112" w:rsidRDefault="00C06112" w:rsidP="008F55DB">
            <w:pPr>
              <w:spacing w:after="0"/>
              <w:jc w:val="center"/>
              <w:rPr>
                <w:rFonts w:ascii="Arial" w:hAnsi="Arial" w:cs="Arial"/>
              </w:rPr>
            </w:pPr>
          </w:p>
          <w:p w:rsidR="00C06112" w:rsidRDefault="00C06112" w:rsidP="008F55DB">
            <w:pPr>
              <w:spacing w:after="0"/>
              <w:jc w:val="center"/>
              <w:rPr>
                <w:rFonts w:ascii="Arial" w:hAnsi="Arial" w:cs="Arial"/>
              </w:rPr>
            </w:pPr>
          </w:p>
          <w:p w:rsidR="00556FF8" w:rsidRPr="008F55DB" w:rsidRDefault="00556FF8" w:rsidP="008F55DB">
            <w:pPr>
              <w:spacing w:after="0"/>
              <w:jc w:val="center"/>
              <w:rPr>
                <w:rFonts w:ascii="Arial" w:hAnsi="Arial" w:cs="Arial"/>
              </w:rPr>
            </w:pPr>
            <w:r w:rsidRPr="008F55DB">
              <w:rPr>
                <w:rFonts w:ascii="Arial" w:hAnsi="Arial" w:cs="Arial"/>
              </w:rPr>
              <w:t>Март</w:t>
            </w:r>
          </w:p>
        </w:tc>
      </w:tr>
      <w:tr w:rsidR="00556FF8" w:rsidRPr="008F55DB" w:rsidTr="00167F19">
        <w:trPr>
          <w:trHeight w:val="278"/>
          <w:jc w:val="center"/>
        </w:trPr>
        <w:tc>
          <w:tcPr>
            <w:tcW w:w="197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 xml:space="preserve">Размена на </w:t>
            </w:r>
            <w:r w:rsidRPr="008F55DB">
              <w:rPr>
                <w:rFonts w:ascii="Arial" w:hAnsi="Arial" w:cs="Arial"/>
                <w:lang w:val="ru-RU"/>
              </w:rPr>
              <w:lastRenderedPageBreak/>
              <w:t>искуства од страна на наставниците  и запознавање со  ресурсни и др.центри  на деца со ПОП   и активности на учесниците</w:t>
            </w:r>
          </w:p>
        </w:tc>
        <w:tc>
          <w:tcPr>
            <w:tcW w:w="1742"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lastRenderedPageBreak/>
              <w:t xml:space="preserve">Средби и </w:t>
            </w:r>
            <w:r w:rsidRPr="008F55DB">
              <w:rPr>
                <w:rFonts w:ascii="Arial" w:hAnsi="Arial" w:cs="Arial"/>
                <w:lang w:val="ru-RU"/>
              </w:rPr>
              <w:lastRenderedPageBreak/>
              <w:t>размена на мислења,искуства,вклучувања во обуки и семинари,посета на Дневен центар за деца со посебни потреби и сл.</w:t>
            </w:r>
          </w:p>
        </w:tc>
        <w:tc>
          <w:tcPr>
            <w:tcW w:w="1559" w:type="dxa"/>
            <w:vAlign w:val="center"/>
          </w:tcPr>
          <w:p w:rsidR="00556FF8" w:rsidRPr="008F55DB" w:rsidRDefault="00556FF8" w:rsidP="007552F6">
            <w:pPr>
              <w:spacing w:after="0"/>
              <w:ind w:right="-121"/>
              <w:jc w:val="center"/>
              <w:rPr>
                <w:rFonts w:ascii="Arial" w:hAnsi="Arial" w:cs="Arial"/>
              </w:rPr>
            </w:pPr>
            <w:r w:rsidRPr="008F55DB">
              <w:rPr>
                <w:rFonts w:ascii="Arial" w:hAnsi="Arial" w:cs="Arial"/>
              </w:rPr>
              <w:lastRenderedPageBreak/>
              <w:t xml:space="preserve">УИТ, </w:t>
            </w:r>
            <w:r w:rsidRPr="008F55DB">
              <w:rPr>
                <w:rFonts w:ascii="Arial" w:hAnsi="Arial" w:cs="Arial"/>
              </w:rPr>
              <w:lastRenderedPageBreak/>
              <w:t>наставници, ученици, родители</w:t>
            </w:r>
          </w:p>
        </w:tc>
        <w:tc>
          <w:tcPr>
            <w:tcW w:w="2180"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lastRenderedPageBreak/>
              <w:t xml:space="preserve">Брошури, стручен </w:t>
            </w:r>
            <w:r w:rsidRPr="008F55DB">
              <w:rPr>
                <w:rFonts w:ascii="Arial" w:hAnsi="Arial" w:cs="Arial"/>
                <w:lang w:val="ru-RU"/>
              </w:rPr>
              <w:lastRenderedPageBreak/>
              <w:t>материјал и др.</w:t>
            </w:r>
          </w:p>
        </w:tc>
        <w:tc>
          <w:tcPr>
            <w:tcW w:w="1867" w:type="dxa"/>
            <w:vAlign w:val="center"/>
          </w:tcPr>
          <w:p w:rsidR="00556FF8" w:rsidRPr="008F55DB" w:rsidRDefault="00556FF8" w:rsidP="00D0413E">
            <w:pPr>
              <w:spacing w:after="0"/>
              <w:ind w:right="-69" w:hanging="67"/>
              <w:jc w:val="center"/>
              <w:rPr>
                <w:rFonts w:ascii="Arial" w:hAnsi="Arial" w:cs="Arial"/>
                <w:lang w:val="ru-RU"/>
              </w:rPr>
            </w:pPr>
            <w:r w:rsidRPr="008F55DB">
              <w:rPr>
                <w:rFonts w:ascii="Arial" w:hAnsi="Arial" w:cs="Arial"/>
                <w:lang w:val="ru-RU"/>
              </w:rPr>
              <w:lastRenderedPageBreak/>
              <w:t xml:space="preserve">Оспособување и </w:t>
            </w:r>
            <w:r w:rsidRPr="008F55DB">
              <w:rPr>
                <w:rFonts w:ascii="Arial" w:hAnsi="Arial" w:cs="Arial"/>
                <w:lang w:val="ru-RU"/>
              </w:rPr>
              <w:lastRenderedPageBreak/>
              <w:t>проширување на знаења и вештини на наставници за работа, вклучување на децата со посебни потреби во организирани секојдневни активности</w:t>
            </w:r>
          </w:p>
        </w:tc>
        <w:tc>
          <w:tcPr>
            <w:tcW w:w="1542" w:type="dxa"/>
          </w:tcPr>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556FF8" w:rsidRPr="008F55DB" w:rsidRDefault="008F55DB" w:rsidP="008F55DB">
            <w:pPr>
              <w:spacing w:after="0"/>
              <w:ind w:right="-155"/>
              <w:rPr>
                <w:rFonts w:ascii="Arial" w:hAnsi="Arial" w:cs="Arial"/>
              </w:rPr>
            </w:pPr>
            <w:r>
              <w:rPr>
                <w:rFonts w:ascii="Arial" w:hAnsi="Arial" w:cs="Arial"/>
                <w:lang w:val="mk-MK"/>
              </w:rPr>
              <w:t xml:space="preserve">     </w:t>
            </w:r>
            <w:r w:rsidR="00556FF8" w:rsidRPr="008F55DB">
              <w:rPr>
                <w:rFonts w:ascii="Arial" w:hAnsi="Arial" w:cs="Arial"/>
              </w:rPr>
              <w:t>Април, континуирано</w:t>
            </w:r>
          </w:p>
        </w:tc>
      </w:tr>
      <w:tr w:rsidR="00556FF8" w:rsidRPr="008F55DB" w:rsidTr="00167F19">
        <w:trPr>
          <w:trHeight w:val="278"/>
          <w:jc w:val="center"/>
        </w:trPr>
        <w:tc>
          <w:tcPr>
            <w:tcW w:w="197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lastRenderedPageBreak/>
              <w:t>Следење на индивидуалните постигањата на учениците со потешкотии во второ полугодие;</w:t>
            </w:r>
          </w:p>
        </w:tc>
        <w:tc>
          <w:tcPr>
            <w:tcW w:w="1742" w:type="dxa"/>
            <w:vAlign w:val="center"/>
          </w:tcPr>
          <w:p w:rsidR="00556FF8" w:rsidRPr="008F55DB" w:rsidRDefault="00556FF8" w:rsidP="008F55DB">
            <w:pPr>
              <w:spacing w:after="0"/>
              <w:jc w:val="center"/>
              <w:rPr>
                <w:rFonts w:ascii="Arial" w:hAnsi="Arial" w:cs="Arial"/>
                <w:lang w:val="ru-RU"/>
              </w:rPr>
            </w:pPr>
            <w:r w:rsidRPr="008F55DB">
              <w:rPr>
                <w:rFonts w:ascii="Arial" w:hAnsi="Arial" w:cs="Arial"/>
                <w:lang w:val="ru-RU"/>
              </w:rPr>
              <w:t>Евиденција за успехот, редовноста и однесувањето на ев</w:t>
            </w:r>
            <w:r w:rsidR="008F55DB">
              <w:rPr>
                <w:rFonts w:ascii="Arial" w:hAnsi="Arial" w:cs="Arial"/>
                <w:lang w:val="ru-RU"/>
              </w:rPr>
              <w:t>идентирани ученици со ПОП.</w:t>
            </w:r>
          </w:p>
        </w:tc>
        <w:tc>
          <w:tcPr>
            <w:tcW w:w="1559" w:type="dxa"/>
            <w:vAlign w:val="center"/>
          </w:tcPr>
          <w:p w:rsidR="00556FF8" w:rsidRPr="008F55DB" w:rsidRDefault="00556FF8" w:rsidP="007552F6">
            <w:pPr>
              <w:spacing w:after="0"/>
              <w:ind w:right="-121"/>
              <w:jc w:val="center"/>
              <w:rPr>
                <w:rFonts w:ascii="Arial" w:hAnsi="Arial" w:cs="Arial"/>
              </w:rPr>
            </w:pPr>
            <w:r w:rsidRPr="008F55DB">
              <w:rPr>
                <w:rFonts w:ascii="Arial" w:hAnsi="Arial" w:cs="Arial"/>
              </w:rPr>
              <w:t>УИТ, наставници, родители</w:t>
            </w:r>
          </w:p>
        </w:tc>
        <w:tc>
          <w:tcPr>
            <w:tcW w:w="2180"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Евидентни листови за следење на учениците</w:t>
            </w:r>
          </w:p>
        </w:tc>
        <w:tc>
          <w:tcPr>
            <w:tcW w:w="1867" w:type="dxa"/>
            <w:vAlign w:val="center"/>
          </w:tcPr>
          <w:p w:rsidR="00556FF8" w:rsidRPr="008F55DB" w:rsidRDefault="00556FF8" w:rsidP="007552F6">
            <w:pPr>
              <w:spacing w:after="0"/>
              <w:jc w:val="center"/>
              <w:rPr>
                <w:rFonts w:ascii="Arial" w:hAnsi="Arial" w:cs="Arial"/>
              </w:rPr>
            </w:pPr>
            <w:r w:rsidRPr="008F55DB">
              <w:rPr>
                <w:rFonts w:ascii="Arial" w:hAnsi="Arial" w:cs="Arial"/>
              </w:rPr>
              <w:t>Процена на постигањата.</w:t>
            </w:r>
          </w:p>
          <w:p w:rsidR="00556FF8" w:rsidRPr="008F55DB" w:rsidRDefault="00556FF8" w:rsidP="007552F6">
            <w:pPr>
              <w:spacing w:after="0"/>
              <w:jc w:val="center"/>
              <w:rPr>
                <w:rFonts w:ascii="Arial" w:hAnsi="Arial" w:cs="Arial"/>
              </w:rPr>
            </w:pPr>
          </w:p>
        </w:tc>
        <w:tc>
          <w:tcPr>
            <w:tcW w:w="1542" w:type="dxa"/>
          </w:tcPr>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556FF8" w:rsidRPr="008F55DB" w:rsidRDefault="00556FF8" w:rsidP="008F55DB">
            <w:pPr>
              <w:spacing w:after="0"/>
              <w:jc w:val="center"/>
              <w:rPr>
                <w:rFonts w:ascii="Arial" w:hAnsi="Arial" w:cs="Arial"/>
              </w:rPr>
            </w:pPr>
            <w:r w:rsidRPr="008F55DB">
              <w:rPr>
                <w:rFonts w:ascii="Arial" w:hAnsi="Arial" w:cs="Arial"/>
              </w:rPr>
              <w:t>Мај</w:t>
            </w:r>
          </w:p>
        </w:tc>
      </w:tr>
      <w:tr w:rsidR="00556FF8" w:rsidRPr="008F55DB" w:rsidTr="00167F19">
        <w:trPr>
          <w:trHeight w:val="278"/>
          <w:jc w:val="center"/>
        </w:trPr>
        <w:tc>
          <w:tcPr>
            <w:tcW w:w="1977"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Сумирање на   реализирани активности и ефекти од работата на УИТ</w:t>
            </w:r>
          </w:p>
        </w:tc>
        <w:tc>
          <w:tcPr>
            <w:tcW w:w="1742" w:type="dxa"/>
            <w:vAlign w:val="center"/>
          </w:tcPr>
          <w:p w:rsidR="00556FF8" w:rsidRPr="008F55DB" w:rsidRDefault="00556FF8" w:rsidP="007552F6">
            <w:pPr>
              <w:spacing w:after="0"/>
              <w:jc w:val="center"/>
              <w:rPr>
                <w:rFonts w:ascii="Arial" w:hAnsi="Arial" w:cs="Arial"/>
                <w:lang w:val="ru-RU"/>
              </w:rPr>
            </w:pPr>
            <w:r w:rsidRPr="008F55DB">
              <w:rPr>
                <w:rFonts w:ascii="Arial" w:hAnsi="Arial" w:cs="Arial"/>
                <w:lang w:val="ru-RU"/>
              </w:rPr>
              <w:t>Извештај за работа на УИТ</w:t>
            </w:r>
          </w:p>
        </w:tc>
        <w:tc>
          <w:tcPr>
            <w:tcW w:w="1559" w:type="dxa"/>
            <w:vAlign w:val="center"/>
          </w:tcPr>
          <w:p w:rsidR="00556FF8" w:rsidRPr="008F55DB" w:rsidRDefault="00556FF8" w:rsidP="007552F6">
            <w:pPr>
              <w:spacing w:after="0"/>
              <w:ind w:right="-121"/>
              <w:jc w:val="center"/>
              <w:rPr>
                <w:rFonts w:ascii="Arial" w:hAnsi="Arial" w:cs="Arial"/>
              </w:rPr>
            </w:pPr>
            <w:r w:rsidRPr="008F55DB">
              <w:rPr>
                <w:rFonts w:ascii="Arial" w:hAnsi="Arial" w:cs="Arial"/>
              </w:rPr>
              <w:t>УИТ</w:t>
            </w:r>
          </w:p>
        </w:tc>
        <w:tc>
          <w:tcPr>
            <w:tcW w:w="2180" w:type="dxa"/>
            <w:vAlign w:val="center"/>
          </w:tcPr>
          <w:p w:rsidR="00556FF8" w:rsidRPr="008F55DB" w:rsidRDefault="00556FF8" w:rsidP="007552F6">
            <w:pPr>
              <w:spacing w:after="0"/>
              <w:jc w:val="center"/>
              <w:rPr>
                <w:rFonts w:ascii="Arial" w:hAnsi="Arial" w:cs="Arial"/>
              </w:rPr>
            </w:pPr>
            <w:r w:rsidRPr="008F55DB">
              <w:rPr>
                <w:rFonts w:ascii="Arial" w:hAnsi="Arial" w:cs="Arial"/>
              </w:rPr>
              <w:t>Извештаи од реализирани активности</w:t>
            </w:r>
          </w:p>
        </w:tc>
        <w:tc>
          <w:tcPr>
            <w:tcW w:w="1867" w:type="dxa"/>
            <w:vAlign w:val="center"/>
          </w:tcPr>
          <w:p w:rsidR="00556FF8" w:rsidRPr="008F55DB" w:rsidRDefault="00556FF8" w:rsidP="00D0413E">
            <w:pPr>
              <w:spacing w:after="0"/>
              <w:ind w:left="-67" w:right="-69" w:hanging="67"/>
              <w:jc w:val="center"/>
              <w:rPr>
                <w:rFonts w:ascii="Arial" w:hAnsi="Arial" w:cs="Arial"/>
                <w:lang w:val="ru-RU"/>
              </w:rPr>
            </w:pPr>
            <w:r w:rsidRPr="008F55DB">
              <w:rPr>
                <w:rFonts w:ascii="Arial" w:hAnsi="Arial" w:cs="Arial"/>
                <w:lang w:val="ru-RU"/>
              </w:rPr>
              <w:t>Документирање на работата на УИТ.</w:t>
            </w:r>
          </w:p>
          <w:p w:rsidR="00556FF8" w:rsidRPr="008F55DB" w:rsidRDefault="00556FF8" w:rsidP="007552F6">
            <w:pPr>
              <w:spacing w:after="0"/>
              <w:jc w:val="center"/>
              <w:rPr>
                <w:rFonts w:ascii="Arial" w:hAnsi="Arial" w:cs="Arial"/>
                <w:lang w:val="ru-RU"/>
              </w:rPr>
            </w:pPr>
            <w:r w:rsidRPr="008F55DB">
              <w:rPr>
                <w:rFonts w:ascii="Arial" w:hAnsi="Arial" w:cs="Arial"/>
                <w:lang w:val="ru-RU"/>
              </w:rPr>
              <w:t>Формулирани предлози за работа за наредна година</w:t>
            </w:r>
          </w:p>
        </w:tc>
        <w:tc>
          <w:tcPr>
            <w:tcW w:w="1542" w:type="dxa"/>
          </w:tcPr>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8F55DB" w:rsidRDefault="008F55DB" w:rsidP="00551751">
            <w:pPr>
              <w:spacing w:after="0"/>
              <w:rPr>
                <w:rFonts w:ascii="Arial" w:hAnsi="Arial" w:cs="Arial"/>
              </w:rPr>
            </w:pPr>
          </w:p>
          <w:p w:rsidR="00556FF8" w:rsidRPr="008F55DB" w:rsidRDefault="00556FF8" w:rsidP="008F55DB">
            <w:pPr>
              <w:spacing w:after="0"/>
              <w:jc w:val="center"/>
              <w:rPr>
                <w:rFonts w:ascii="Arial" w:hAnsi="Arial" w:cs="Arial"/>
              </w:rPr>
            </w:pPr>
            <w:r w:rsidRPr="008F55DB">
              <w:rPr>
                <w:rFonts w:ascii="Arial" w:hAnsi="Arial" w:cs="Arial"/>
              </w:rPr>
              <w:t>Јуни</w:t>
            </w:r>
          </w:p>
        </w:tc>
      </w:tr>
    </w:tbl>
    <w:p w:rsidR="00556FF8" w:rsidRPr="008F55DB" w:rsidRDefault="00556FF8" w:rsidP="00551751">
      <w:pPr>
        <w:jc w:val="both"/>
        <w:rPr>
          <w:rFonts w:ascii="Arial" w:hAnsi="Arial" w:cs="Arial"/>
          <w:lang w:val="mk-MK"/>
        </w:rPr>
      </w:pPr>
    </w:p>
    <w:p w:rsidR="00556FF8" w:rsidRPr="00FA43BE" w:rsidRDefault="00556FF8" w:rsidP="007228C2">
      <w:pPr>
        <w:pStyle w:val="Heading2"/>
        <w:jc w:val="left"/>
        <w:rPr>
          <w:color w:val="auto"/>
        </w:rPr>
      </w:pPr>
      <w:r w:rsidRPr="00DC75DB">
        <w:t xml:space="preserve">  </w:t>
      </w:r>
      <w:bookmarkStart w:id="143" w:name="_Toc139363965"/>
      <w:bookmarkStart w:id="144" w:name="_Toc139621023"/>
      <w:r w:rsidRPr="00FA43BE">
        <w:rPr>
          <w:color w:val="auto"/>
        </w:rPr>
        <w:t>8.14. Туторска поддршка на учениците</w:t>
      </w:r>
      <w:bookmarkEnd w:id="143"/>
      <w:bookmarkEnd w:id="144"/>
    </w:p>
    <w:p w:rsidR="00556FF8" w:rsidRPr="007552F6" w:rsidRDefault="00CD456D" w:rsidP="007552F6">
      <w:pPr>
        <w:ind w:firstLine="720"/>
        <w:jc w:val="both"/>
        <w:rPr>
          <w:rFonts w:ascii="Arial" w:hAnsi="Arial" w:cs="Arial"/>
          <w:sz w:val="26"/>
          <w:szCs w:val="26"/>
          <w:lang w:val="mk-MK"/>
        </w:rPr>
      </w:pPr>
      <w:r>
        <w:rPr>
          <w:rFonts w:ascii="Arial" w:hAnsi="Arial" w:cs="Arial"/>
          <w:sz w:val="26"/>
          <w:szCs w:val="26"/>
          <w:lang w:val="mk-MK"/>
        </w:rPr>
        <w:t>Во учебната 202</w:t>
      </w:r>
      <w:r w:rsidR="00D0413E">
        <w:rPr>
          <w:rFonts w:ascii="Arial" w:hAnsi="Arial" w:cs="Arial"/>
          <w:sz w:val="26"/>
          <w:szCs w:val="26"/>
          <w:lang w:val="mk-MK"/>
        </w:rPr>
        <w:t>3</w:t>
      </w:r>
      <w:r>
        <w:rPr>
          <w:rFonts w:ascii="Arial" w:hAnsi="Arial" w:cs="Arial"/>
          <w:sz w:val="26"/>
          <w:szCs w:val="26"/>
          <w:lang w:val="mk-MK"/>
        </w:rPr>
        <w:t>–202</w:t>
      </w:r>
      <w:r w:rsidR="00D0413E">
        <w:rPr>
          <w:rFonts w:ascii="Arial" w:hAnsi="Arial" w:cs="Arial"/>
          <w:sz w:val="26"/>
          <w:szCs w:val="26"/>
          <w:lang w:val="mk-MK"/>
        </w:rPr>
        <w:t>4</w:t>
      </w:r>
      <w:r w:rsidR="00556FF8" w:rsidRPr="00A34438">
        <w:rPr>
          <w:rFonts w:ascii="Arial" w:hAnsi="Arial" w:cs="Arial"/>
          <w:sz w:val="26"/>
          <w:szCs w:val="26"/>
          <w:lang w:val="mk-MK"/>
        </w:rPr>
        <w:t xml:space="preserve"> година не се организира туторска поддршка на учениците.</w:t>
      </w:r>
    </w:p>
    <w:p w:rsidR="00556FF8" w:rsidRPr="00FA43BE" w:rsidRDefault="00556FF8" w:rsidP="007228C2">
      <w:pPr>
        <w:pStyle w:val="Heading2"/>
        <w:jc w:val="left"/>
        <w:rPr>
          <w:color w:val="auto"/>
          <w:lang w:val="mk-MK"/>
        </w:rPr>
      </w:pPr>
      <w:r w:rsidRPr="00FA43BE">
        <w:rPr>
          <w:color w:val="auto"/>
        </w:rPr>
        <w:t xml:space="preserve">  </w:t>
      </w:r>
      <w:bookmarkStart w:id="145" w:name="_Toc139363966"/>
      <w:bookmarkStart w:id="146" w:name="_Toc139621024"/>
      <w:r w:rsidRPr="00FA43BE">
        <w:rPr>
          <w:color w:val="auto"/>
        </w:rPr>
        <w:t>8.15. План на образовниот медијатор</w:t>
      </w:r>
      <w:bookmarkEnd w:id="145"/>
      <w:bookmarkEnd w:id="146"/>
    </w:p>
    <w:p w:rsidR="00556FF8" w:rsidRPr="00A34438" w:rsidRDefault="00CD456D" w:rsidP="007552F6">
      <w:pPr>
        <w:ind w:firstLine="720"/>
        <w:jc w:val="both"/>
        <w:rPr>
          <w:rFonts w:ascii="Arial" w:hAnsi="Arial" w:cs="Arial"/>
          <w:sz w:val="26"/>
          <w:szCs w:val="26"/>
          <w:lang w:val="mk-MK"/>
        </w:rPr>
      </w:pPr>
      <w:r w:rsidRPr="002B0672">
        <w:rPr>
          <w:rFonts w:ascii="Arial" w:hAnsi="Arial" w:cs="Arial"/>
          <w:sz w:val="26"/>
          <w:szCs w:val="26"/>
          <w:lang w:val="mk-MK"/>
        </w:rPr>
        <w:t>Во учебната 202</w:t>
      </w:r>
      <w:r w:rsidR="00D0413E">
        <w:rPr>
          <w:rFonts w:ascii="Arial" w:hAnsi="Arial" w:cs="Arial"/>
          <w:sz w:val="26"/>
          <w:szCs w:val="26"/>
          <w:lang w:val="mk-MK"/>
        </w:rPr>
        <w:t>3</w:t>
      </w:r>
      <w:r w:rsidRPr="002B0672">
        <w:rPr>
          <w:rFonts w:ascii="Arial" w:hAnsi="Arial" w:cs="Arial"/>
          <w:sz w:val="26"/>
          <w:szCs w:val="26"/>
          <w:lang w:val="mk-MK"/>
        </w:rPr>
        <w:t>–202</w:t>
      </w:r>
      <w:r w:rsidR="00D0413E">
        <w:rPr>
          <w:rFonts w:ascii="Arial" w:hAnsi="Arial" w:cs="Arial"/>
          <w:sz w:val="26"/>
          <w:szCs w:val="26"/>
          <w:lang w:val="mk-MK"/>
        </w:rPr>
        <w:t xml:space="preserve">4 година немаме потреба од ангажирање </w:t>
      </w:r>
      <w:r w:rsidR="00556FF8" w:rsidRPr="002B0672">
        <w:rPr>
          <w:rFonts w:ascii="Arial" w:hAnsi="Arial" w:cs="Arial"/>
          <w:sz w:val="26"/>
          <w:szCs w:val="26"/>
          <w:lang w:val="mk-MK"/>
        </w:rPr>
        <w:t>на образовен медијатор.</w:t>
      </w:r>
      <w:r w:rsidR="00556FF8" w:rsidRPr="00A34438">
        <w:rPr>
          <w:rFonts w:ascii="Arial" w:hAnsi="Arial" w:cs="Arial"/>
          <w:sz w:val="26"/>
          <w:szCs w:val="26"/>
          <w:lang w:val="mk-MK"/>
        </w:rPr>
        <w:t xml:space="preserve"> </w:t>
      </w:r>
    </w:p>
    <w:p w:rsidR="00556FF8" w:rsidRPr="007228C2" w:rsidRDefault="00556FF8" w:rsidP="007228C2">
      <w:pPr>
        <w:pStyle w:val="Heading1"/>
        <w:rPr>
          <w:rFonts w:ascii="Arial" w:hAnsi="Arial" w:cs="Arial"/>
        </w:rPr>
      </w:pPr>
      <w:bookmarkStart w:id="147" w:name="_Toc139363967"/>
      <w:bookmarkStart w:id="148" w:name="_Toc139621025"/>
      <w:r w:rsidRPr="007228C2">
        <w:rPr>
          <w:rFonts w:ascii="Arial" w:hAnsi="Arial" w:cs="Arial"/>
        </w:rPr>
        <w:t>9.  Воннаставни активности</w:t>
      </w:r>
      <w:bookmarkEnd w:id="147"/>
      <w:bookmarkEnd w:id="148"/>
    </w:p>
    <w:p w:rsidR="00556FF8" w:rsidRPr="00FA43BE" w:rsidRDefault="00556FF8" w:rsidP="007228C2">
      <w:pPr>
        <w:pStyle w:val="Heading2"/>
        <w:jc w:val="left"/>
        <w:rPr>
          <w:color w:val="auto"/>
          <w:lang w:val="ru-RU"/>
        </w:rPr>
      </w:pPr>
      <w:r w:rsidRPr="00FA43BE">
        <w:rPr>
          <w:color w:val="auto"/>
          <w:lang w:val="ru-RU"/>
        </w:rPr>
        <w:t xml:space="preserve"> </w:t>
      </w:r>
      <w:bookmarkStart w:id="149" w:name="_Toc139363968"/>
      <w:bookmarkStart w:id="150" w:name="_Toc139621026"/>
      <w:r w:rsidRPr="00FA43BE">
        <w:rPr>
          <w:color w:val="auto"/>
          <w:lang w:val="ru-RU"/>
        </w:rPr>
        <w:t>9.1. Училиштен спортски клуб</w:t>
      </w:r>
      <w:bookmarkEnd w:id="149"/>
      <w:bookmarkEnd w:id="150"/>
    </w:p>
    <w:p w:rsidR="00556FF8" w:rsidRPr="007228C2" w:rsidRDefault="00556FF8" w:rsidP="007228C2">
      <w:pPr>
        <w:ind w:firstLine="720"/>
        <w:jc w:val="both"/>
        <w:rPr>
          <w:rFonts w:ascii="Arial" w:hAnsi="Arial" w:cs="Arial"/>
          <w:color w:val="000000"/>
          <w:sz w:val="26"/>
          <w:szCs w:val="26"/>
          <w:lang w:val="mk-MK"/>
        </w:rPr>
      </w:pPr>
      <w:r w:rsidRPr="00D16A4A">
        <w:rPr>
          <w:rFonts w:ascii="Arial" w:hAnsi="Arial" w:cs="Arial"/>
          <w:color w:val="000000"/>
          <w:sz w:val="26"/>
          <w:szCs w:val="26"/>
          <w:lang w:val="mk-MK"/>
        </w:rPr>
        <w:t xml:space="preserve">Во училиштето е </w:t>
      </w:r>
      <w:r w:rsidR="002B0672" w:rsidRPr="00D16A4A">
        <w:rPr>
          <w:rFonts w:ascii="Arial" w:hAnsi="Arial" w:cs="Arial"/>
          <w:color w:val="000000"/>
          <w:sz w:val="26"/>
          <w:szCs w:val="26"/>
          <w:lang w:val="mk-MK"/>
        </w:rPr>
        <w:t>формиран</w:t>
      </w:r>
      <w:r w:rsidRPr="00D16A4A">
        <w:rPr>
          <w:rFonts w:ascii="Arial" w:hAnsi="Arial" w:cs="Arial"/>
          <w:color w:val="000000"/>
          <w:sz w:val="26"/>
          <w:szCs w:val="26"/>
          <w:lang w:val="mk-MK"/>
        </w:rPr>
        <w:t xml:space="preserve"> училишен спортски клуб под </w:t>
      </w:r>
      <w:r w:rsidRPr="00D16A4A">
        <w:rPr>
          <w:rFonts w:ascii="Arial" w:hAnsi="Arial" w:cs="Arial"/>
          <w:sz w:val="26"/>
          <w:szCs w:val="26"/>
          <w:lang w:val="mk-MK"/>
        </w:rPr>
        <w:t>името „ПОЛЕЖИНОСКИ“.</w:t>
      </w:r>
      <w:r w:rsidRPr="00A34438">
        <w:rPr>
          <w:rFonts w:ascii="Arial" w:hAnsi="Arial" w:cs="Arial"/>
          <w:color w:val="FF0000"/>
          <w:sz w:val="26"/>
          <w:szCs w:val="26"/>
          <w:lang w:val="mk-MK"/>
        </w:rPr>
        <w:t xml:space="preserve"> </w:t>
      </w:r>
    </w:p>
    <w:p w:rsidR="00556FF8" w:rsidRPr="00FA43BE" w:rsidRDefault="00556FF8" w:rsidP="007228C2">
      <w:pPr>
        <w:pStyle w:val="Heading2"/>
        <w:jc w:val="left"/>
        <w:rPr>
          <w:color w:val="auto"/>
          <w:lang w:val="ru-RU"/>
        </w:rPr>
      </w:pPr>
      <w:r w:rsidRPr="00FA43BE">
        <w:rPr>
          <w:color w:val="auto"/>
          <w:lang w:val="ru-RU"/>
        </w:rPr>
        <w:t xml:space="preserve"> </w:t>
      </w:r>
      <w:bookmarkStart w:id="151" w:name="_Toc139363969"/>
      <w:bookmarkStart w:id="152" w:name="_Toc139621027"/>
      <w:r w:rsidRPr="00FA43BE">
        <w:rPr>
          <w:color w:val="auto"/>
          <w:lang w:val="ru-RU"/>
        </w:rPr>
        <w:t>9.2. Секции</w:t>
      </w:r>
      <w:r w:rsidRPr="00FA43BE">
        <w:rPr>
          <w:color w:val="auto"/>
          <w:lang w:val="mk-MK"/>
        </w:rPr>
        <w:t>/Клубови</w:t>
      </w:r>
      <w:bookmarkEnd w:id="151"/>
      <w:bookmarkEnd w:id="152"/>
      <w:r w:rsidRPr="00FA43BE">
        <w:rPr>
          <w:color w:val="auto"/>
          <w:lang w:val="ru-RU"/>
        </w:rPr>
        <w:t xml:space="preserve"> </w:t>
      </w:r>
    </w:p>
    <w:p w:rsidR="00556FF8" w:rsidRPr="007762E5" w:rsidRDefault="00556FF8" w:rsidP="00551751">
      <w:pPr>
        <w:pStyle w:val="BodyText"/>
        <w:spacing w:before="161"/>
        <w:ind w:firstLine="720"/>
        <w:jc w:val="both"/>
        <w:rPr>
          <w:rFonts w:ascii="Arial" w:hAnsi="Arial" w:cs="Arial"/>
          <w:sz w:val="26"/>
          <w:szCs w:val="26"/>
        </w:rPr>
      </w:pPr>
      <w:r w:rsidRPr="00A34438">
        <w:rPr>
          <w:rFonts w:ascii="Arial" w:hAnsi="Arial" w:cs="Arial"/>
          <w:color w:val="000000"/>
          <w:sz w:val="26"/>
          <w:szCs w:val="26"/>
        </w:rPr>
        <w:t>Општа цел на слободните ученички активности, организирани преку секции, е да се развиваат различните интереси на учениците, како и да се насочуваат сами подлабоко во себе да ги препознаат своите афинитети како услов за поефикасен</w:t>
      </w:r>
      <w:r w:rsidRPr="007762E5">
        <w:rPr>
          <w:rFonts w:ascii="Arial" w:hAnsi="Arial" w:cs="Arial"/>
          <w:color w:val="000000"/>
          <w:sz w:val="26"/>
          <w:szCs w:val="26"/>
        </w:rPr>
        <w:t xml:space="preserve"> и поефективен понатамошен развој.</w:t>
      </w:r>
      <w:r w:rsidRPr="007762E5">
        <w:rPr>
          <w:rFonts w:ascii="Arial" w:hAnsi="Arial" w:cs="Arial"/>
          <w:sz w:val="26"/>
          <w:szCs w:val="26"/>
        </w:rPr>
        <w:t xml:space="preserve"> Секциите се подолготрајни воннаставни активности коишто се реализираат еднаш неделно</w:t>
      </w:r>
      <w:r w:rsidRPr="007762E5">
        <w:rPr>
          <w:rFonts w:ascii="Arial" w:hAnsi="Arial" w:cs="Arial"/>
          <w:spacing w:val="-17"/>
          <w:sz w:val="26"/>
          <w:szCs w:val="26"/>
        </w:rPr>
        <w:t xml:space="preserve"> </w:t>
      </w:r>
      <w:r w:rsidRPr="007762E5">
        <w:rPr>
          <w:rFonts w:ascii="Arial" w:hAnsi="Arial" w:cs="Arial"/>
          <w:sz w:val="26"/>
          <w:szCs w:val="26"/>
        </w:rPr>
        <w:lastRenderedPageBreak/>
        <w:t>(1-2</w:t>
      </w:r>
      <w:r w:rsidRPr="007762E5">
        <w:rPr>
          <w:rFonts w:ascii="Arial" w:hAnsi="Arial" w:cs="Arial"/>
          <w:spacing w:val="-17"/>
          <w:sz w:val="26"/>
          <w:szCs w:val="26"/>
        </w:rPr>
        <w:t xml:space="preserve"> </w:t>
      </w:r>
      <w:r w:rsidRPr="007762E5">
        <w:rPr>
          <w:rFonts w:ascii="Arial" w:hAnsi="Arial" w:cs="Arial"/>
          <w:sz w:val="26"/>
          <w:szCs w:val="26"/>
        </w:rPr>
        <w:t>часа</w:t>
      </w:r>
      <w:r w:rsidRPr="007762E5">
        <w:rPr>
          <w:rFonts w:ascii="Arial" w:hAnsi="Arial" w:cs="Arial"/>
          <w:spacing w:val="-17"/>
          <w:sz w:val="26"/>
          <w:szCs w:val="26"/>
        </w:rPr>
        <w:t xml:space="preserve"> </w:t>
      </w:r>
      <w:r w:rsidRPr="007762E5">
        <w:rPr>
          <w:rFonts w:ascii="Arial" w:hAnsi="Arial" w:cs="Arial"/>
          <w:sz w:val="26"/>
          <w:szCs w:val="26"/>
        </w:rPr>
        <w:t>неделно,</w:t>
      </w:r>
      <w:r w:rsidRPr="007762E5">
        <w:rPr>
          <w:rFonts w:ascii="Arial" w:hAnsi="Arial" w:cs="Arial"/>
          <w:spacing w:val="-17"/>
          <w:sz w:val="26"/>
          <w:szCs w:val="26"/>
        </w:rPr>
        <w:t xml:space="preserve"> </w:t>
      </w:r>
      <w:r w:rsidRPr="007762E5">
        <w:rPr>
          <w:rFonts w:ascii="Arial" w:hAnsi="Arial" w:cs="Arial"/>
          <w:sz w:val="26"/>
          <w:szCs w:val="26"/>
        </w:rPr>
        <w:t>во</w:t>
      </w:r>
      <w:r w:rsidRPr="007762E5">
        <w:rPr>
          <w:rFonts w:ascii="Arial" w:hAnsi="Arial" w:cs="Arial"/>
          <w:spacing w:val="-16"/>
          <w:sz w:val="26"/>
          <w:szCs w:val="26"/>
        </w:rPr>
        <w:t xml:space="preserve"> </w:t>
      </w:r>
      <w:r w:rsidRPr="007762E5">
        <w:rPr>
          <w:rFonts w:ascii="Arial" w:hAnsi="Arial" w:cs="Arial"/>
          <w:sz w:val="26"/>
          <w:szCs w:val="26"/>
        </w:rPr>
        <w:t>просек),</w:t>
      </w:r>
      <w:r w:rsidRPr="007762E5">
        <w:rPr>
          <w:rFonts w:ascii="Arial" w:hAnsi="Arial" w:cs="Arial"/>
          <w:spacing w:val="-17"/>
          <w:sz w:val="26"/>
          <w:szCs w:val="26"/>
        </w:rPr>
        <w:t xml:space="preserve"> </w:t>
      </w:r>
      <w:r w:rsidRPr="007762E5">
        <w:rPr>
          <w:rFonts w:ascii="Arial" w:hAnsi="Arial" w:cs="Arial"/>
          <w:sz w:val="26"/>
          <w:szCs w:val="26"/>
        </w:rPr>
        <w:t>во</w:t>
      </w:r>
      <w:r w:rsidRPr="007762E5">
        <w:rPr>
          <w:rFonts w:ascii="Arial" w:hAnsi="Arial" w:cs="Arial"/>
          <w:spacing w:val="-19"/>
          <w:sz w:val="26"/>
          <w:szCs w:val="26"/>
        </w:rPr>
        <w:t xml:space="preserve"> </w:t>
      </w:r>
      <w:r w:rsidRPr="007762E5">
        <w:rPr>
          <w:rFonts w:ascii="Arial" w:hAnsi="Arial" w:cs="Arial"/>
          <w:sz w:val="26"/>
          <w:szCs w:val="26"/>
        </w:rPr>
        <w:t>текот</w:t>
      </w:r>
      <w:r w:rsidRPr="007762E5">
        <w:rPr>
          <w:rFonts w:ascii="Arial" w:hAnsi="Arial" w:cs="Arial"/>
          <w:spacing w:val="-19"/>
          <w:sz w:val="26"/>
          <w:szCs w:val="26"/>
        </w:rPr>
        <w:t xml:space="preserve"> </w:t>
      </w:r>
      <w:r w:rsidRPr="007762E5">
        <w:rPr>
          <w:rFonts w:ascii="Arial" w:hAnsi="Arial" w:cs="Arial"/>
          <w:sz w:val="26"/>
          <w:szCs w:val="26"/>
        </w:rPr>
        <w:t>на</w:t>
      </w:r>
      <w:r w:rsidRPr="007762E5">
        <w:rPr>
          <w:rFonts w:ascii="Arial" w:hAnsi="Arial" w:cs="Arial"/>
          <w:spacing w:val="-16"/>
          <w:sz w:val="26"/>
          <w:szCs w:val="26"/>
        </w:rPr>
        <w:t xml:space="preserve"> </w:t>
      </w:r>
      <w:r w:rsidRPr="007762E5">
        <w:rPr>
          <w:rFonts w:ascii="Arial" w:hAnsi="Arial" w:cs="Arial"/>
          <w:sz w:val="26"/>
          <w:szCs w:val="26"/>
        </w:rPr>
        <w:t>едно</w:t>
      </w:r>
      <w:r w:rsidRPr="007762E5">
        <w:rPr>
          <w:rFonts w:ascii="Arial" w:hAnsi="Arial" w:cs="Arial"/>
          <w:spacing w:val="-19"/>
          <w:sz w:val="26"/>
          <w:szCs w:val="26"/>
        </w:rPr>
        <w:t xml:space="preserve"> </w:t>
      </w:r>
      <w:r w:rsidRPr="007762E5">
        <w:rPr>
          <w:rFonts w:ascii="Arial" w:hAnsi="Arial" w:cs="Arial"/>
          <w:sz w:val="26"/>
          <w:szCs w:val="26"/>
        </w:rPr>
        <w:t>цело</w:t>
      </w:r>
      <w:r w:rsidRPr="007762E5">
        <w:rPr>
          <w:rFonts w:ascii="Arial" w:hAnsi="Arial" w:cs="Arial"/>
          <w:spacing w:val="-17"/>
          <w:sz w:val="26"/>
          <w:szCs w:val="26"/>
        </w:rPr>
        <w:t xml:space="preserve"> </w:t>
      </w:r>
      <w:r w:rsidRPr="007762E5">
        <w:rPr>
          <w:rFonts w:ascii="Arial" w:hAnsi="Arial" w:cs="Arial"/>
          <w:sz w:val="26"/>
          <w:szCs w:val="26"/>
        </w:rPr>
        <w:t>полугодие</w:t>
      </w:r>
      <w:r w:rsidRPr="007762E5">
        <w:rPr>
          <w:rFonts w:ascii="Arial" w:hAnsi="Arial" w:cs="Arial"/>
          <w:spacing w:val="-16"/>
          <w:sz w:val="26"/>
          <w:szCs w:val="26"/>
        </w:rPr>
        <w:t xml:space="preserve"> </w:t>
      </w:r>
      <w:r w:rsidRPr="007762E5">
        <w:rPr>
          <w:rFonts w:ascii="Arial" w:hAnsi="Arial" w:cs="Arial"/>
          <w:sz w:val="26"/>
          <w:szCs w:val="26"/>
        </w:rPr>
        <w:t>или</w:t>
      </w:r>
      <w:r w:rsidRPr="007762E5">
        <w:rPr>
          <w:rFonts w:ascii="Arial" w:hAnsi="Arial" w:cs="Arial"/>
          <w:spacing w:val="-17"/>
          <w:sz w:val="26"/>
          <w:szCs w:val="26"/>
        </w:rPr>
        <w:t xml:space="preserve"> </w:t>
      </w:r>
      <w:r w:rsidRPr="007762E5">
        <w:rPr>
          <w:rFonts w:ascii="Arial" w:hAnsi="Arial" w:cs="Arial"/>
          <w:sz w:val="26"/>
          <w:szCs w:val="26"/>
        </w:rPr>
        <w:t>на</w:t>
      </w:r>
      <w:r w:rsidRPr="007762E5">
        <w:rPr>
          <w:rFonts w:ascii="Arial" w:hAnsi="Arial" w:cs="Arial"/>
          <w:spacing w:val="-16"/>
          <w:sz w:val="26"/>
          <w:szCs w:val="26"/>
        </w:rPr>
        <w:t xml:space="preserve"> </w:t>
      </w:r>
      <w:r w:rsidRPr="007762E5">
        <w:rPr>
          <w:rFonts w:ascii="Arial" w:hAnsi="Arial" w:cs="Arial"/>
          <w:sz w:val="26"/>
          <w:szCs w:val="26"/>
        </w:rPr>
        <w:t>цела учебна</w:t>
      </w:r>
      <w:r w:rsidRPr="007762E5">
        <w:rPr>
          <w:rFonts w:ascii="Arial" w:hAnsi="Arial" w:cs="Arial"/>
          <w:spacing w:val="-13"/>
          <w:sz w:val="26"/>
          <w:szCs w:val="26"/>
        </w:rPr>
        <w:t xml:space="preserve"> </w:t>
      </w:r>
      <w:r w:rsidRPr="007762E5">
        <w:rPr>
          <w:rFonts w:ascii="Arial" w:hAnsi="Arial" w:cs="Arial"/>
          <w:sz w:val="26"/>
          <w:szCs w:val="26"/>
        </w:rPr>
        <w:t>година.</w:t>
      </w:r>
      <w:r w:rsidRPr="007762E5">
        <w:rPr>
          <w:rFonts w:ascii="Arial" w:hAnsi="Arial" w:cs="Arial"/>
          <w:spacing w:val="-12"/>
          <w:sz w:val="26"/>
          <w:szCs w:val="26"/>
        </w:rPr>
        <w:t xml:space="preserve"> </w:t>
      </w:r>
      <w:r w:rsidRPr="007762E5">
        <w:rPr>
          <w:rFonts w:ascii="Arial" w:hAnsi="Arial" w:cs="Arial"/>
          <w:sz w:val="26"/>
          <w:szCs w:val="26"/>
        </w:rPr>
        <w:t>Секција</w:t>
      </w:r>
      <w:r w:rsidRPr="007762E5">
        <w:rPr>
          <w:rFonts w:ascii="Arial" w:hAnsi="Arial" w:cs="Arial"/>
          <w:spacing w:val="-12"/>
          <w:sz w:val="26"/>
          <w:szCs w:val="26"/>
        </w:rPr>
        <w:t xml:space="preserve"> </w:t>
      </w:r>
      <w:r w:rsidRPr="007762E5">
        <w:rPr>
          <w:rFonts w:ascii="Arial" w:hAnsi="Arial" w:cs="Arial"/>
          <w:sz w:val="26"/>
          <w:szCs w:val="26"/>
        </w:rPr>
        <w:t>се</w:t>
      </w:r>
      <w:r w:rsidRPr="007762E5">
        <w:rPr>
          <w:rFonts w:ascii="Arial" w:hAnsi="Arial" w:cs="Arial"/>
          <w:spacing w:val="-15"/>
          <w:sz w:val="26"/>
          <w:szCs w:val="26"/>
        </w:rPr>
        <w:t xml:space="preserve"> </w:t>
      </w:r>
      <w:r w:rsidRPr="007762E5">
        <w:rPr>
          <w:rFonts w:ascii="Arial" w:hAnsi="Arial" w:cs="Arial"/>
          <w:sz w:val="26"/>
          <w:szCs w:val="26"/>
        </w:rPr>
        <w:t>формира</w:t>
      </w:r>
      <w:r w:rsidRPr="007762E5">
        <w:rPr>
          <w:rFonts w:ascii="Arial" w:hAnsi="Arial" w:cs="Arial"/>
          <w:spacing w:val="-14"/>
          <w:sz w:val="26"/>
          <w:szCs w:val="26"/>
        </w:rPr>
        <w:t xml:space="preserve"> </w:t>
      </w:r>
      <w:r w:rsidRPr="007762E5">
        <w:rPr>
          <w:rFonts w:ascii="Arial" w:hAnsi="Arial" w:cs="Arial"/>
          <w:sz w:val="26"/>
          <w:szCs w:val="26"/>
        </w:rPr>
        <w:t>за</w:t>
      </w:r>
      <w:r w:rsidRPr="007762E5">
        <w:rPr>
          <w:rFonts w:ascii="Arial" w:hAnsi="Arial" w:cs="Arial"/>
          <w:spacing w:val="-12"/>
          <w:sz w:val="26"/>
          <w:szCs w:val="26"/>
        </w:rPr>
        <w:t xml:space="preserve"> </w:t>
      </w:r>
      <w:r w:rsidRPr="007762E5">
        <w:rPr>
          <w:rFonts w:ascii="Arial" w:hAnsi="Arial" w:cs="Arial"/>
          <w:sz w:val="26"/>
          <w:szCs w:val="26"/>
        </w:rPr>
        <w:t>потребите</w:t>
      </w:r>
      <w:r w:rsidRPr="007762E5">
        <w:rPr>
          <w:rFonts w:ascii="Arial" w:hAnsi="Arial" w:cs="Arial"/>
          <w:spacing w:val="-13"/>
          <w:sz w:val="26"/>
          <w:szCs w:val="26"/>
        </w:rPr>
        <w:t xml:space="preserve"> </w:t>
      </w:r>
      <w:r w:rsidRPr="007762E5">
        <w:rPr>
          <w:rFonts w:ascii="Arial" w:hAnsi="Arial" w:cs="Arial"/>
          <w:sz w:val="26"/>
          <w:szCs w:val="26"/>
        </w:rPr>
        <w:t>на</w:t>
      </w:r>
      <w:r w:rsidRPr="007762E5">
        <w:rPr>
          <w:rFonts w:ascii="Arial" w:hAnsi="Arial" w:cs="Arial"/>
          <w:spacing w:val="-12"/>
          <w:sz w:val="26"/>
          <w:szCs w:val="26"/>
        </w:rPr>
        <w:t xml:space="preserve"> </w:t>
      </w:r>
      <w:r w:rsidRPr="007762E5">
        <w:rPr>
          <w:rFonts w:ascii="Arial" w:hAnsi="Arial" w:cs="Arial"/>
          <w:sz w:val="26"/>
          <w:szCs w:val="26"/>
        </w:rPr>
        <w:t>група</w:t>
      </w:r>
      <w:r w:rsidRPr="007762E5">
        <w:rPr>
          <w:rFonts w:ascii="Arial" w:hAnsi="Arial" w:cs="Arial"/>
          <w:spacing w:val="-12"/>
          <w:sz w:val="26"/>
          <w:szCs w:val="26"/>
        </w:rPr>
        <w:t xml:space="preserve"> </w:t>
      </w:r>
      <w:r w:rsidRPr="007762E5">
        <w:rPr>
          <w:rFonts w:ascii="Arial" w:hAnsi="Arial" w:cs="Arial"/>
          <w:sz w:val="26"/>
          <w:szCs w:val="26"/>
        </w:rPr>
        <w:t>ученици</w:t>
      </w:r>
      <w:r w:rsidRPr="007762E5">
        <w:rPr>
          <w:rFonts w:ascii="Arial" w:hAnsi="Arial" w:cs="Arial"/>
          <w:spacing w:val="-14"/>
          <w:sz w:val="26"/>
          <w:szCs w:val="26"/>
        </w:rPr>
        <w:t xml:space="preserve"> </w:t>
      </w:r>
      <w:r w:rsidRPr="007762E5">
        <w:rPr>
          <w:rFonts w:ascii="Arial" w:hAnsi="Arial" w:cs="Arial"/>
          <w:sz w:val="26"/>
          <w:szCs w:val="26"/>
        </w:rPr>
        <w:t>кои</w:t>
      </w:r>
      <w:r w:rsidRPr="007762E5">
        <w:rPr>
          <w:rFonts w:ascii="Arial" w:hAnsi="Arial" w:cs="Arial"/>
          <w:spacing w:val="-15"/>
          <w:sz w:val="26"/>
          <w:szCs w:val="26"/>
        </w:rPr>
        <w:t xml:space="preserve"> </w:t>
      </w:r>
      <w:r w:rsidRPr="007762E5">
        <w:rPr>
          <w:rFonts w:ascii="Arial" w:hAnsi="Arial" w:cs="Arial"/>
          <w:sz w:val="26"/>
          <w:szCs w:val="26"/>
        </w:rPr>
        <w:t>споделуваат заеднички</w:t>
      </w:r>
      <w:r w:rsidRPr="007762E5">
        <w:rPr>
          <w:rFonts w:ascii="Arial" w:hAnsi="Arial" w:cs="Arial"/>
          <w:spacing w:val="-17"/>
          <w:sz w:val="26"/>
          <w:szCs w:val="26"/>
        </w:rPr>
        <w:t xml:space="preserve"> </w:t>
      </w:r>
      <w:r w:rsidRPr="007762E5">
        <w:rPr>
          <w:rFonts w:ascii="Arial" w:hAnsi="Arial" w:cs="Arial"/>
          <w:sz w:val="26"/>
          <w:szCs w:val="26"/>
        </w:rPr>
        <w:t>интерес,</w:t>
      </w:r>
      <w:r w:rsidRPr="007762E5">
        <w:rPr>
          <w:rFonts w:ascii="Arial" w:hAnsi="Arial" w:cs="Arial"/>
          <w:spacing w:val="-18"/>
          <w:sz w:val="26"/>
          <w:szCs w:val="26"/>
        </w:rPr>
        <w:t xml:space="preserve"> </w:t>
      </w:r>
      <w:r w:rsidRPr="007762E5">
        <w:rPr>
          <w:rFonts w:ascii="Arial" w:hAnsi="Arial" w:cs="Arial"/>
          <w:sz w:val="26"/>
          <w:szCs w:val="26"/>
        </w:rPr>
        <w:t>може</w:t>
      </w:r>
      <w:r w:rsidRPr="007762E5">
        <w:rPr>
          <w:rFonts w:ascii="Arial" w:hAnsi="Arial" w:cs="Arial"/>
          <w:spacing w:val="-16"/>
          <w:sz w:val="26"/>
          <w:szCs w:val="26"/>
        </w:rPr>
        <w:t xml:space="preserve"> </w:t>
      </w:r>
      <w:r w:rsidRPr="007762E5">
        <w:rPr>
          <w:rFonts w:ascii="Arial" w:hAnsi="Arial" w:cs="Arial"/>
          <w:sz w:val="26"/>
          <w:szCs w:val="26"/>
        </w:rPr>
        <w:t>да</w:t>
      </w:r>
      <w:r w:rsidRPr="007762E5">
        <w:rPr>
          <w:rFonts w:ascii="Arial" w:hAnsi="Arial" w:cs="Arial"/>
          <w:spacing w:val="-16"/>
          <w:sz w:val="26"/>
          <w:szCs w:val="26"/>
        </w:rPr>
        <w:t xml:space="preserve"> </w:t>
      </w:r>
      <w:r w:rsidRPr="007762E5">
        <w:rPr>
          <w:rFonts w:ascii="Arial" w:hAnsi="Arial" w:cs="Arial"/>
          <w:sz w:val="26"/>
          <w:szCs w:val="26"/>
        </w:rPr>
        <w:t>учат</w:t>
      </w:r>
      <w:r w:rsidRPr="007762E5">
        <w:rPr>
          <w:rFonts w:ascii="Arial" w:hAnsi="Arial" w:cs="Arial"/>
          <w:spacing w:val="-15"/>
          <w:sz w:val="26"/>
          <w:szCs w:val="26"/>
        </w:rPr>
        <w:t xml:space="preserve"> </w:t>
      </w:r>
      <w:r w:rsidRPr="007762E5">
        <w:rPr>
          <w:rFonts w:ascii="Arial" w:hAnsi="Arial" w:cs="Arial"/>
          <w:sz w:val="26"/>
          <w:szCs w:val="26"/>
        </w:rPr>
        <w:t>во</w:t>
      </w:r>
      <w:r w:rsidRPr="007762E5">
        <w:rPr>
          <w:rFonts w:ascii="Arial" w:hAnsi="Arial" w:cs="Arial"/>
          <w:spacing w:val="-17"/>
          <w:sz w:val="26"/>
          <w:szCs w:val="26"/>
        </w:rPr>
        <w:t xml:space="preserve"> </w:t>
      </w:r>
      <w:r w:rsidRPr="007762E5">
        <w:rPr>
          <w:rFonts w:ascii="Arial" w:hAnsi="Arial" w:cs="Arial"/>
          <w:sz w:val="26"/>
          <w:szCs w:val="26"/>
        </w:rPr>
        <w:t>иста</w:t>
      </w:r>
      <w:r w:rsidRPr="007762E5">
        <w:rPr>
          <w:rFonts w:ascii="Arial" w:hAnsi="Arial" w:cs="Arial"/>
          <w:spacing w:val="-15"/>
          <w:sz w:val="26"/>
          <w:szCs w:val="26"/>
        </w:rPr>
        <w:t xml:space="preserve"> </w:t>
      </w:r>
      <w:r w:rsidRPr="007762E5">
        <w:rPr>
          <w:rFonts w:ascii="Arial" w:hAnsi="Arial" w:cs="Arial"/>
          <w:sz w:val="26"/>
          <w:szCs w:val="26"/>
        </w:rPr>
        <w:t>паралелка,</w:t>
      </w:r>
      <w:r w:rsidRPr="007762E5">
        <w:rPr>
          <w:rFonts w:ascii="Arial" w:hAnsi="Arial" w:cs="Arial"/>
          <w:spacing w:val="-17"/>
          <w:sz w:val="26"/>
          <w:szCs w:val="26"/>
        </w:rPr>
        <w:t xml:space="preserve"> </w:t>
      </w:r>
      <w:r w:rsidRPr="007762E5">
        <w:rPr>
          <w:rFonts w:ascii="Arial" w:hAnsi="Arial" w:cs="Arial"/>
          <w:sz w:val="26"/>
          <w:szCs w:val="26"/>
        </w:rPr>
        <w:t>во</w:t>
      </w:r>
      <w:r w:rsidRPr="007762E5">
        <w:rPr>
          <w:rFonts w:ascii="Arial" w:hAnsi="Arial" w:cs="Arial"/>
          <w:spacing w:val="-18"/>
          <w:sz w:val="26"/>
          <w:szCs w:val="26"/>
        </w:rPr>
        <w:t xml:space="preserve"> </w:t>
      </w:r>
      <w:r w:rsidRPr="007762E5">
        <w:rPr>
          <w:rFonts w:ascii="Arial" w:hAnsi="Arial" w:cs="Arial"/>
          <w:sz w:val="26"/>
          <w:szCs w:val="26"/>
        </w:rPr>
        <w:t>различни</w:t>
      </w:r>
      <w:r w:rsidRPr="007762E5">
        <w:rPr>
          <w:rFonts w:ascii="Arial" w:hAnsi="Arial" w:cs="Arial"/>
          <w:spacing w:val="-16"/>
          <w:sz w:val="26"/>
          <w:szCs w:val="26"/>
        </w:rPr>
        <w:t xml:space="preserve"> </w:t>
      </w:r>
      <w:r w:rsidRPr="007762E5">
        <w:rPr>
          <w:rFonts w:ascii="Arial" w:hAnsi="Arial" w:cs="Arial"/>
          <w:sz w:val="26"/>
          <w:szCs w:val="26"/>
        </w:rPr>
        <w:t>паралелки</w:t>
      </w:r>
      <w:r w:rsidRPr="007762E5">
        <w:rPr>
          <w:rFonts w:ascii="Arial" w:hAnsi="Arial" w:cs="Arial"/>
          <w:spacing w:val="-19"/>
          <w:sz w:val="26"/>
          <w:szCs w:val="26"/>
        </w:rPr>
        <w:t xml:space="preserve"> </w:t>
      </w:r>
      <w:r w:rsidRPr="007762E5">
        <w:rPr>
          <w:rFonts w:ascii="Arial" w:hAnsi="Arial" w:cs="Arial"/>
          <w:sz w:val="26"/>
          <w:szCs w:val="26"/>
        </w:rPr>
        <w:t>од</w:t>
      </w:r>
      <w:r w:rsidRPr="007762E5">
        <w:rPr>
          <w:rFonts w:ascii="Arial" w:hAnsi="Arial" w:cs="Arial"/>
          <w:spacing w:val="-17"/>
          <w:sz w:val="26"/>
          <w:szCs w:val="26"/>
        </w:rPr>
        <w:t xml:space="preserve"> </w:t>
      </w:r>
      <w:r w:rsidR="007552F6">
        <w:rPr>
          <w:rFonts w:ascii="Arial" w:hAnsi="Arial" w:cs="Arial"/>
          <w:sz w:val="26"/>
          <w:szCs w:val="26"/>
        </w:rPr>
        <w:t>иста година (на пример, VI</w:t>
      </w:r>
      <w:r w:rsidR="007552F6">
        <w:rPr>
          <w:rFonts w:ascii="Arial" w:hAnsi="Arial" w:cs="Arial"/>
          <w:sz w:val="26"/>
          <w:szCs w:val="26"/>
          <w:lang w:val="mk-MK"/>
        </w:rPr>
        <w:t xml:space="preserve"> </w:t>
      </w:r>
      <w:r w:rsidRPr="007762E5">
        <w:rPr>
          <w:rFonts w:ascii="Arial" w:hAnsi="Arial" w:cs="Arial"/>
          <w:sz w:val="26"/>
          <w:szCs w:val="26"/>
        </w:rPr>
        <w:t>одделение), или во различни години во рамки на</w:t>
      </w:r>
      <w:r w:rsidRPr="007762E5">
        <w:rPr>
          <w:rFonts w:ascii="Arial" w:hAnsi="Arial" w:cs="Arial"/>
          <w:spacing w:val="28"/>
          <w:sz w:val="26"/>
          <w:szCs w:val="26"/>
        </w:rPr>
        <w:t xml:space="preserve"> </w:t>
      </w:r>
      <w:r w:rsidRPr="007762E5">
        <w:rPr>
          <w:rFonts w:ascii="Arial" w:hAnsi="Arial" w:cs="Arial"/>
          <w:sz w:val="26"/>
          <w:szCs w:val="26"/>
        </w:rPr>
        <w:t>ист возра</w:t>
      </w:r>
      <w:r w:rsidR="007552F6">
        <w:rPr>
          <w:rFonts w:ascii="Arial" w:hAnsi="Arial" w:cs="Arial"/>
          <w:sz w:val="26"/>
          <w:szCs w:val="26"/>
        </w:rPr>
        <w:t>сен циклус (на пример, VII - IX</w:t>
      </w:r>
      <w:r w:rsidRPr="007762E5">
        <w:rPr>
          <w:rFonts w:ascii="Arial" w:hAnsi="Arial" w:cs="Arial"/>
          <w:sz w:val="26"/>
          <w:szCs w:val="26"/>
        </w:rPr>
        <w:t xml:space="preserve"> одделение). Притоа е </w:t>
      </w:r>
      <w:r w:rsidR="007552F6">
        <w:rPr>
          <w:rFonts w:ascii="Arial" w:hAnsi="Arial" w:cs="Arial"/>
          <w:sz w:val="26"/>
          <w:szCs w:val="26"/>
          <w:lang w:val="mk-MK"/>
        </w:rPr>
        <w:t>важно</w:t>
      </w:r>
      <w:r w:rsidRPr="007762E5">
        <w:rPr>
          <w:rFonts w:ascii="Arial" w:hAnsi="Arial" w:cs="Arial"/>
          <w:sz w:val="26"/>
          <w:szCs w:val="26"/>
        </w:rPr>
        <w:t xml:space="preserve"> целата група заедно и континуирано да учествува во работата на секцијата. Секциите ги водат наставници кои се одговорни за нивната реализација, а по потреба во работата на секцијата</w:t>
      </w:r>
      <w:r w:rsidRPr="007762E5">
        <w:rPr>
          <w:rFonts w:ascii="Arial" w:hAnsi="Arial" w:cs="Arial"/>
          <w:spacing w:val="-17"/>
          <w:sz w:val="26"/>
          <w:szCs w:val="26"/>
        </w:rPr>
        <w:t xml:space="preserve"> </w:t>
      </w:r>
      <w:r w:rsidRPr="007762E5">
        <w:rPr>
          <w:rFonts w:ascii="Arial" w:hAnsi="Arial" w:cs="Arial"/>
          <w:sz w:val="26"/>
          <w:szCs w:val="26"/>
        </w:rPr>
        <w:t>може</w:t>
      </w:r>
      <w:r w:rsidRPr="007762E5">
        <w:rPr>
          <w:rFonts w:ascii="Arial" w:hAnsi="Arial" w:cs="Arial"/>
          <w:spacing w:val="-15"/>
          <w:sz w:val="26"/>
          <w:szCs w:val="26"/>
        </w:rPr>
        <w:t xml:space="preserve"> </w:t>
      </w:r>
      <w:r w:rsidRPr="007762E5">
        <w:rPr>
          <w:rFonts w:ascii="Arial" w:hAnsi="Arial" w:cs="Arial"/>
          <w:sz w:val="26"/>
          <w:szCs w:val="26"/>
        </w:rPr>
        <w:t>да</w:t>
      </w:r>
      <w:r w:rsidRPr="007762E5">
        <w:rPr>
          <w:rFonts w:ascii="Arial" w:hAnsi="Arial" w:cs="Arial"/>
          <w:spacing w:val="-16"/>
          <w:sz w:val="26"/>
          <w:szCs w:val="26"/>
        </w:rPr>
        <w:t xml:space="preserve"> </w:t>
      </w:r>
      <w:r w:rsidRPr="007762E5">
        <w:rPr>
          <w:rFonts w:ascii="Arial" w:hAnsi="Arial" w:cs="Arial"/>
          <w:sz w:val="26"/>
          <w:szCs w:val="26"/>
        </w:rPr>
        <w:t>се</w:t>
      </w:r>
      <w:r w:rsidRPr="007762E5">
        <w:rPr>
          <w:rFonts w:ascii="Arial" w:hAnsi="Arial" w:cs="Arial"/>
          <w:spacing w:val="-18"/>
          <w:sz w:val="26"/>
          <w:szCs w:val="26"/>
        </w:rPr>
        <w:t xml:space="preserve"> </w:t>
      </w:r>
      <w:r w:rsidRPr="007762E5">
        <w:rPr>
          <w:rFonts w:ascii="Arial" w:hAnsi="Arial" w:cs="Arial"/>
          <w:sz w:val="26"/>
          <w:szCs w:val="26"/>
        </w:rPr>
        <w:t>вклучат</w:t>
      </w:r>
      <w:r w:rsidRPr="007762E5">
        <w:rPr>
          <w:rFonts w:ascii="Arial" w:hAnsi="Arial" w:cs="Arial"/>
          <w:spacing w:val="-15"/>
          <w:sz w:val="26"/>
          <w:szCs w:val="26"/>
        </w:rPr>
        <w:t xml:space="preserve"> </w:t>
      </w:r>
      <w:r w:rsidRPr="007762E5">
        <w:rPr>
          <w:rFonts w:ascii="Arial" w:hAnsi="Arial" w:cs="Arial"/>
          <w:sz w:val="26"/>
          <w:szCs w:val="26"/>
        </w:rPr>
        <w:t>и</w:t>
      </w:r>
      <w:r w:rsidRPr="007762E5">
        <w:rPr>
          <w:rFonts w:ascii="Arial" w:hAnsi="Arial" w:cs="Arial"/>
          <w:spacing w:val="-16"/>
          <w:sz w:val="26"/>
          <w:szCs w:val="26"/>
        </w:rPr>
        <w:t xml:space="preserve"> </w:t>
      </w:r>
      <w:r w:rsidRPr="007762E5">
        <w:rPr>
          <w:rFonts w:ascii="Arial" w:hAnsi="Arial" w:cs="Arial"/>
          <w:sz w:val="26"/>
          <w:szCs w:val="26"/>
        </w:rPr>
        <w:t>други</w:t>
      </w:r>
      <w:r w:rsidRPr="007762E5">
        <w:rPr>
          <w:rFonts w:ascii="Arial" w:hAnsi="Arial" w:cs="Arial"/>
          <w:spacing w:val="-16"/>
          <w:sz w:val="26"/>
          <w:szCs w:val="26"/>
        </w:rPr>
        <w:t xml:space="preserve"> </w:t>
      </w:r>
      <w:r w:rsidRPr="007762E5">
        <w:rPr>
          <w:rFonts w:ascii="Arial" w:hAnsi="Arial" w:cs="Arial"/>
          <w:sz w:val="26"/>
          <w:szCs w:val="26"/>
        </w:rPr>
        <w:t>наставници,</w:t>
      </w:r>
      <w:r w:rsidRPr="007762E5">
        <w:rPr>
          <w:rFonts w:ascii="Arial" w:hAnsi="Arial" w:cs="Arial"/>
          <w:spacing w:val="-17"/>
          <w:sz w:val="26"/>
          <w:szCs w:val="26"/>
        </w:rPr>
        <w:t xml:space="preserve"> </w:t>
      </w:r>
      <w:r w:rsidRPr="007762E5">
        <w:rPr>
          <w:rFonts w:ascii="Arial" w:hAnsi="Arial" w:cs="Arial"/>
          <w:sz w:val="26"/>
          <w:szCs w:val="26"/>
        </w:rPr>
        <w:t>родители</w:t>
      </w:r>
      <w:r w:rsidRPr="007762E5">
        <w:rPr>
          <w:rFonts w:ascii="Arial" w:hAnsi="Arial" w:cs="Arial"/>
          <w:spacing w:val="-16"/>
          <w:sz w:val="26"/>
          <w:szCs w:val="26"/>
        </w:rPr>
        <w:t xml:space="preserve"> </w:t>
      </w:r>
      <w:r w:rsidRPr="007762E5">
        <w:rPr>
          <w:rFonts w:ascii="Arial" w:hAnsi="Arial" w:cs="Arial"/>
          <w:sz w:val="26"/>
          <w:szCs w:val="26"/>
        </w:rPr>
        <w:t>(во</w:t>
      </w:r>
      <w:r w:rsidRPr="007762E5">
        <w:rPr>
          <w:rFonts w:ascii="Arial" w:hAnsi="Arial" w:cs="Arial"/>
          <w:spacing w:val="-16"/>
          <w:sz w:val="26"/>
          <w:szCs w:val="26"/>
        </w:rPr>
        <w:t xml:space="preserve"> </w:t>
      </w:r>
      <w:r w:rsidRPr="007762E5">
        <w:rPr>
          <w:rFonts w:ascii="Arial" w:hAnsi="Arial" w:cs="Arial"/>
          <w:sz w:val="26"/>
          <w:szCs w:val="26"/>
        </w:rPr>
        <w:t>улога</w:t>
      </w:r>
      <w:r w:rsidRPr="007762E5">
        <w:rPr>
          <w:rFonts w:ascii="Arial" w:hAnsi="Arial" w:cs="Arial"/>
          <w:spacing w:val="-16"/>
          <w:sz w:val="26"/>
          <w:szCs w:val="26"/>
        </w:rPr>
        <w:t xml:space="preserve"> </w:t>
      </w:r>
      <w:r w:rsidRPr="007762E5">
        <w:rPr>
          <w:rFonts w:ascii="Arial" w:hAnsi="Arial" w:cs="Arial"/>
          <w:sz w:val="26"/>
          <w:szCs w:val="26"/>
        </w:rPr>
        <w:t>на</w:t>
      </w:r>
      <w:r w:rsidRPr="007762E5">
        <w:rPr>
          <w:rFonts w:ascii="Arial" w:hAnsi="Arial" w:cs="Arial"/>
          <w:spacing w:val="-16"/>
          <w:sz w:val="26"/>
          <w:szCs w:val="26"/>
        </w:rPr>
        <w:t xml:space="preserve"> </w:t>
      </w:r>
      <w:r w:rsidRPr="007762E5">
        <w:rPr>
          <w:rFonts w:ascii="Arial" w:hAnsi="Arial" w:cs="Arial"/>
          <w:sz w:val="26"/>
          <w:szCs w:val="26"/>
        </w:rPr>
        <w:t>помошници или носители за активностите) или волонтери од</w:t>
      </w:r>
      <w:r w:rsidRPr="007762E5">
        <w:rPr>
          <w:rFonts w:ascii="Arial" w:hAnsi="Arial" w:cs="Arial"/>
          <w:spacing w:val="-5"/>
          <w:sz w:val="26"/>
          <w:szCs w:val="26"/>
        </w:rPr>
        <w:t xml:space="preserve"> </w:t>
      </w:r>
      <w:r w:rsidRPr="007762E5">
        <w:rPr>
          <w:rFonts w:ascii="Arial" w:hAnsi="Arial" w:cs="Arial"/>
          <w:sz w:val="26"/>
          <w:szCs w:val="26"/>
        </w:rPr>
        <w:t>заедницата.</w:t>
      </w:r>
    </w:p>
    <w:p w:rsidR="00556FF8" w:rsidRPr="007762E5" w:rsidRDefault="00556FF8" w:rsidP="00551751">
      <w:pPr>
        <w:pStyle w:val="BodyText"/>
        <w:spacing w:before="162"/>
        <w:jc w:val="both"/>
        <w:rPr>
          <w:rFonts w:ascii="Arial" w:hAnsi="Arial" w:cs="Arial"/>
          <w:sz w:val="26"/>
          <w:szCs w:val="26"/>
        </w:rPr>
      </w:pPr>
      <w:r w:rsidRPr="007762E5">
        <w:rPr>
          <w:rFonts w:ascii="Arial" w:hAnsi="Arial" w:cs="Arial"/>
          <w:sz w:val="26"/>
          <w:szCs w:val="26"/>
        </w:rPr>
        <w:t>Во рамките на овој вид воннаставни активности ќе се реализираат:</w:t>
      </w:r>
    </w:p>
    <w:p w:rsidR="00556FF8" w:rsidRPr="007762E5" w:rsidRDefault="00556FF8" w:rsidP="007552F6">
      <w:pPr>
        <w:pStyle w:val="ListParagraph"/>
        <w:widowControl w:val="0"/>
        <w:numPr>
          <w:ilvl w:val="0"/>
          <w:numId w:val="5"/>
        </w:numPr>
        <w:tabs>
          <w:tab w:val="left" w:pos="360"/>
        </w:tabs>
        <w:autoSpaceDE w:val="0"/>
        <w:autoSpaceDN w:val="0"/>
        <w:spacing w:before="159" w:after="0" w:line="240" w:lineRule="auto"/>
        <w:ind w:left="0" w:firstLine="0"/>
        <w:contextualSpacing w:val="0"/>
        <w:jc w:val="both"/>
        <w:rPr>
          <w:rFonts w:ascii="Arial" w:hAnsi="Arial" w:cs="Arial"/>
          <w:sz w:val="26"/>
          <w:szCs w:val="26"/>
        </w:rPr>
      </w:pPr>
      <w:r w:rsidRPr="007762E5">
        <w:rPr>
          <w:rFonts w:ascii="Arial" w:hAnsi="Arial" w:cs="Arial"/>
          <w:sz w:val="26"/>
          <w:szCs w:val="26"/>
        </w:rPr>
        <w:t>секции за проширување/продлабочува</w:t>
      </w:r>
      <w:r w:rsidR="00C06112">
        <w:rPr>
          <w:rFonts w:ascii="Arial" w:hAnsi="Arial" w:cs="Arial"/>
          <w:sz w:val="26"/>
          <w:szCs w:val="26"/>
        </w:rPr>
        <w:t>њ</w:t>
      </w:r>
      <w:r w:rsidRPr="007762E5">
        <w:rPr>
          <w:rFonts w:ascii="Arial" w:hAnsi="Arial" w:cs="Arial"/>
          <w:sz w:val="26"/>
          <w:szCs w:val="26"/>
        </w:rPr>
        <w:t>е на сод</w:t>
      </w:r>
      <w:r w:rsidR="00C06112">
        <w:rPr>
          <w:rFonts w:ascii="Arial" w:hAnsi="Arial" w:cs="Arial"/>
          <w:sz w:val="26"/>
          <w:szCs w:val="26"/>
        </w:rPr>
        <w:t>ржините од наставните предмети/области (од странски јазици</w:t>
      </w:r>
      <w:r w:rsidRPr="007762E5">
        <w:rPr>
          <w:rFonts w:ascii="Arial" w:hAnsi="Arial" w:cs="Arial"/>
          <w:sz w:val="26"/>
          <w:szCs w:val="26"/>
        </w:rPr>
        <w:t>, млади математичари, физичари, информатичари, историчари, хемичари, библиотекари, географичари и биолози. математичка, информатичка, литературна,</w:t>
      </w:r>
      <w:r w:rsidRPr="007762E5">
        <w:rPr>
          <w:rFonts w:ascii="Arial" w:hAnsi="Arial" w:cs="Arial"/>
          <w:spacing w:val="-1"/>
          <w:sz w:val="26"/>
          <w:szCs w:val="26"/>
        </w:rPr>
        <w:t xml:space="preserve"> </w:t>
      </w:r>
      <w:r w:rsidRPr="007762E5">
        <w:rPr>
          <w:rFonts w:ascii="Arial" w:hAnsi="Arial" w:cs="Arial"/>
          <w:sz w:val="26"/>
          <w:szCs w:val="26"/>
        </w:rPr>
        <w:t>ликовна);</w:t>
      </w:r>
    </w:p>
    <w:p w:rsidR="00556FF8" w:rsidRPr="007762E5" w:rsidRDefault="00556FF8" w:rsidP="007552F6">
      <w:pPr>
        <w:pStyle w:val="ListParagraph"/>
        <w:widowControl w:val="0"/>
        <w:numPr>
          <w:ilvl w:val="0"/>
          <w:numId w:val="5"/>
        </w:numPr>
        <w:tabs>
          <w:tab w:val="left" w:pos="360"/>
        </w:tabs>
        <w:autoSpaceDE w:val="0"/>
        <w:autoSpaceDN w:val="0"/>
        <w:spacing w:before="162" w:after="0" w:line="235" w:lineRule="auto"/>
        <w:ind w:left="0" w:firstLine="0"/>
        <w:contextualSpacing w:val="0"/>
        <w:jc w:val="both"/>
        <w:rPr>
          <w:rFonts w:ascii="Arial" w:hAnsi="Arial" w:cs="Arial"/>
          <w:sz w:val="26"/>
          <w:szCs w:val="26"/>
        </w:rPr>
      </w:pPr>
      <w:r w:rsidRPr="007762E5">
        <w:rPr>
          <w:rFonts w:ascii="Arial" w:hAnsi="Arial" w:cs="Arial"/>
          <w:sz w:val="26"/>
          <w:szCs w:val="26"/>
        </w:rPr>
        <w:t>секции</w:t>
      </w:r>
      <w:r w:rsidRPr="007762E5">
        <w:rPr>
          <w:rFonts w:ascii="Arial" w:hAnsi="Arial" w:cs="Arial"/>
          <w:spacing w:val="-11"/>
          <w:sz w:val="26"/>
          <w:szCs w:val="26"/>
        </w:rPr>
        <w:t xml:space="preserve"> </w:t>
      </w:r>
      <w:r w:rsidRPr="007762E5">
        <w:rPr>
          <w:rFonts w:ascii="Arial" w:hAnsi="Arial" w:cs="Arial"/>
          <w:sz w:val="26"/>
          <w:szCs w:val="26"/>
        </w:rPr>
        <w:t>за</w:t>
      </w:r>
      <w:r w:rsidRPr="007762E5">
        <w:rPr>
          <w:rFonts w:ascii="Arial" w:hAnsi="Arial" w:cs="Arial"/>
          <w:spacing w:val="-11"/>
          <w:sz w:val="26"/>
          <w:szCs w:val="26"/>
        </w:rPr>
        <w:t xml:space="preserve"> </w:t>
      </w:r>
      <w:r w:rsidRPr="007762E5">
        <w:rPr>
          <w:rFonts w:ascii="Arial" w:hAnsi="Arial" w:cs="Arial"/>
          <w:sz w:val="26"/>
          <w:szCs w:val="26"/>
        </w:rPr>
        <w:t>поддршка</w:t>
      </w:r>
      <w:r w:rsidRPr="007762E5">
        <w:rPr>
          <w:rFonts w:ascii="Arial" w:hAnsi="Arial" w:cs="Arial"/>
          <w:spacing w:val="-10"/>
          <w:sz w:val="26"/>
          <w:szCs w:val="26"/>
        </w:rPr>
        <w:t xml:space="preserve"> </w:t>
      </w:r>
      <w:r w:rsidRPr="007762E5">
        <w:rPr>
          <w:rFonts w:ascii="Arial" w:hAnsi="Arial" w:cs="Arial"/>
          <w:sz w:val="26"/>
          <w:szCs w:val="26"/>
        </w:rPr>
        <w:t>на</w:t>
      </w:r>
      <w:r w:rsidRPr="007762E5">
        <w:rPr>
          <w:rFonts w:ascii="Arial" w:hAnsi="Arial" w:cs="Arial"/>
          <w:spacing w:val="-9"/>
          <w:sz w:val="26"/>
          <w:szCs w:val="26"/>
        </w:rPr>
        <w:t xml:space="preserve"> </w:t>
      </w:r>
      <w:r w:rsidRPr="007762E5">
        <w:rPr>
          <w:rFonts w:ascii="Arial" w:hAnsi="Arial" w:cs="Arial"/>
          <w:sz w:val="26"/>
          <w:szCs w:val="26"/>
        </w:rPr>
        <w:t>други</w:t>
      </w:r>
      <w:r w:rsidRPr="007762E5">
        <w:rPr>
          <w:rFonts w:ascii="Arial" w:hAnsi="Arial" w:cs="Arial"/>
          <w:spacing w:val="-10"/>
          <w:sz w:val="26"/>
          <w:szCs w:val="26"/>
        </w:rPr>
        <w:t xml:space="preserve"> </w:t>
      </w:r>
      <w:r w:rsidRPr="007762E5">
        <w:rPr>
          <w:rFonts w:ascii="Arial" w:hAnsi="Arial" w:cs="Arial"/>
          <w:sz w:val="26"/>
          <w:szCs w:val="26"/>
        </w:rPr>
        <w:t>воннаставни</w:t>
      </w:r>
      <w:r w:rsidRPr="007762E5">
        <w:rPr>
          <w:rFonts w:ascii="Arial" w:hAnsi="Arial" w:cs="Arial"/>
          <w:spacing w:val="-10"/>
          <w:sz w:val="26"/>
          <w:szCs w:val="26"/>
        </w:rPr>
        <w:t xml:space="preserve"> </w:t>
      </w:r>
      <w:r w:rsidRPr="007762E5">
        <w:rPr>
          <w:rFonts w:ascii="Arial" w:hAnsi="Arial" w:cs="Arial"/>
          <w:sz w:val="26"/>
          <w:szCs w:val="26"/>
        </w:rPr>
        <w:t>интереси</w:t>
      </w:r>
      <w:r w:rsidRPr="007762E5">
        <w:rPr>
          <w:rFonts w:ascii="Arial" w:hAnsi="Arial" w:cs="Arial"/>
          <w:spacing w:val="-12"/>
          <w:sz w:val="26"/>
          <w:szCs w:val="26"/>
        </w:rPr>
        <w:t xml:space="preserve"> </w:t>
      </w:r>
      <w:r w:rsidRPr="007762E5">
        <w:rPr>
          <w:rFonts w:ascii="Arial" w:hAnsi="Arial" w:cs="Arial"/>
          <w:sz w:val="26"/>
          <w:szCs w:val="26"/>
        </w:rPr>
        <w:t>на</w:t>
      </w:r>
      <w:r w:rsidRPr="007762E5">
        <w:rPr>
          <w:rFonts w:ascii="Arial" w:hAnsi="Arial" w:cs="Arial"/>
          <w:spacing w:val="-11"/>
          <w:sz w:val="26"/>
          <w:szCs w:val="26"/>
        </w:rPr>
        <w:t xml:space="preserve"> </w:t>
      </w:r>
      <w:r w:rsidRPr="007762E5">
        <w:rPr>
          <w:rFonts w:ascii="Arial" w:hAnsi="Arial" w:cs="Arial"/>
          <w:sz w:val="26"/>
          <w:szCs w:val="26"/>
        </w:rPr>
        <w:t>учениците</w:t>
      </w:r>
      <w:r w:rsidRPr="007762E5">
        <w:rPr>
          <w:rFonts w:ascii="Arial" w:hAnsi="Arial" w:cs="Arial"/>
          <w:spacing w:val="-9"/>
          <w:sz w:val="26"/>
          <w:szCs w:val="26"/>
        </w:rPr>
        <w:t xml:space="preserve"> </w:t>
      </w:r>
      <w:r w:rsidRPr="007762E5">
        <w:rPr>
          <w:rFonts w:ascii="Arial" w:hAnsi="Arial" w:cs="Arial"/>
          <w:sz w:val="26"/>
          <w:szCs w:val="26"/>
        </w:rPr>
        <w:t>(фотографија, драма, танцување, готвење,</w:t>
      </w:r>
      <w:r w:rsidRPr="007762E5">
        <w:rPr>
          <w:rFonts w:ascii="Arial" w:hAnsi="Arial" w:cs="Arial"/>
          <w:spacing w:val="-4"/>
          <w:sz w:val="26"/>
          <w:szCs w:val="26"/>
        </w:rPr>
        <w:t xml:space="preserve"> </w:t>
      </w:r>
      <w:r w:rsidRPr="007762E5">
        <w:rPr>
          <w:rFonts w:ascii="Arial" w:hAnsi="Arial" w:cs="Arial"/>
          <w:sz w:val="26"/>
          <w:szCs w:val="26"/>
        </w:rPr>
        <w:t>градинарство/хортикултура);</w:t>
      </w:r>
    </w:p>
    <w:p w:rsidR="00556FF8" w:rsidRPr="007762E5" w:rsidRDefault="00556FF8" w:rsidP="007552F6">
      <w:pPr>
        <w:pStyle w:val="ListParagraph"/>
        <w:widowControl w:val="0"/>
        <w:numPr>
          <w:ilvl w:val="0"/>
          <w:numId w:val="5"/>
        </w:numPr>
        <w:tabs>
          <w:tab w:val="left" w:pos="360"/>
        </w:tabs>
        <w:autoSpaceDE w:val="0"/>
        <w:autoSpaceDN w:val="0"/>
        <w:spacing w:before="161" w:after="0" w:line="240" w:lineRule="auto"/>
        <w:ind w:left="0" w:firstLine="0"/>
        <w:contextualSpacing w:val="0"/>
        <w:jc w:val="both"/>
        <w:rPr>
          <w:rFonts w:ascii="Arial" w:hAnsi="Arial" w:cs="Arial"/>
          <w:sz w:val="26"/>
          <w:szCs w:val="26"/>
        </w:rPr>
      </w:pPr>
      <w:r w:rsidRPr="007762E5">
        <w:rPr>
          <w:rFonts w:ascii="Arial" w:hAnsi="Arial" w:cs="Arial"/>
          <w:sz w:val="26"/>
          <w:szCs w:val="26"/>
        </w:rPr>
        <w:t>секции за поддршка на личниот и на социјалниот развој на учениците (интеркултура/мултикултура, почитување на различности, детски/човекови права, комуникациски вештини, разрешување конфликти,</w:t>
      </w:r>
      <w:r w:rsidRPr="007762E5">
        <w:rPr>
          <w:rFonts w:ascii="Arial" w:hAnsi="Arial" w:cs="Arial"/>
          <w:spacing w:val="-6"/>
          <w:sz w:val="26"/>
          <w:szCs w:val="26"/>
        </w:rPr>
        <w:t xml:space="preserve"> </w:t>
      </w:r>
      <w:r w:rsidRPr="007762E5">
        <w:rPr>
          <w:rFonts w:ascii="Arial" w:hAnsi="Arial" w:cs="Arial"/>
          <w:sz w:val="26"/>
          <w:szCs w:val="26"/>
        </w:rPr>
        <w:t>дебатирање);</w:t>
      </w:r>
    </w:p>
    <w:p w:rsidR="00556FF8" w:rsidRPr="007762E5" w:rsidRDefault="00556FF8" w:rsidP="007552F6">
      <w:pPr>
        <w:pStyle w:val="ListParagraph"/>
        <w:widowControl w:val="0"/>
        <w:numPr>
          <w:ilvl w:val="0"/>
          <w:numId w:val="5"/>
        </w:numPr>
        <w:tabs>
          <w:tab w:val="left" w:pos="360"/>
        </w:tabs>
        <w:autoSpaceDE w:val="0"/>
        <w:autoSpaceDN w:val="0"/>
        <w:spacing w:before="157" w:after="0" w:line="240" w:lineRule="auto"/>
        <w:ind w:left="0" w:firstLine="0"/>
        <w:contextualSpacing w:val="0"/>
        <w:jc w:val="both"/>
        <w:rPr>
          <w:rFonts w:ascii="Arial" w:hAnsi="Arial" w:cs="Arial"/>
          <w:sz w:val="26"/>
          <w:szCs w:val="26"/>
        </w:rPr>
      </w:pPr>
      <w:r w:rsidRPr="007762E5">
        <w:rPr>
          <w:rFonts w:ascii="Arial" w:hAnsi="Arial" w:cs="Arial"/>
          <w:sz w:val="26"/>
          <w:szCs w:val="26"/>
        </w:rPr>
        <w:t>спортско-рекреативни секции (пр. фудбал, кошарка, ракомет, одбојка, пинг</w:t>
      </w:r>
      <w:r w:rsidR="00C06112">
        <w:rPr>
          <w:rFonts w:ascii="Arial" w:hAnsi="Arial" w:cs="Arial"/>
          <w:sz w:val="26"/>
          <w:szCs w:val="26"/>
        </w:rPr>
        <w:t>-</w:t>
      </w:r>
      <w:r w:rsidRPr="007762E5">
        <w:rPr>
          <w:rFonts w:ascii="Arial" w:hAnsi="Arial" w:cs="Arial"/>
          <w:sz w:val="26"/>
          <w:szCs w:val="26"/>
        </w:rPr>
        <w:t>понг, планинарење, јога, пилатес,</w:t>
      </w:r>
      <w:r w:rsidRPr="007762E5">
        <w:rPr>
          <w:rFonts w:ascii="Arial" w:hAnsi="Arial" w:cs="Arial"/>
          <w:spacing w:val="-2"/>
          <w:sz w:val="26"/>
          <w:szCs w:val="26"/>
        </w:rPr>
        <w:t xml:space="preserve"> </w:t>
      </w:r>
      <w:r w:rsidRPr="007762E5">
        <w:rPr>
          <w:rFonts w:ascii="Arial" w:hAnsi="Arial" w:cs="Arial"/>
          <w:sz w:val="26"/>
          <w:szCs w:val="26"/>
        </w:rPr>
        <w:t>велосипедизам)</w:t>
      </w:r>
      <w:r w:rsidR="00C06112">
        <w:rPr>
          <w:rFonts w:ascii="Arial" w:hAnsi="Arial" w:cs="Arial"/>
          <w:sz w:val="26"/>
          <w:szCs w:val="26"/>
          <w:lang w:val="en-US"/>
        </w:rPr>
        <w:t>;</w:t>
      </w:r>
    </w:p>
    <w:p w:rsidR="00556FF8" w:rsidRPr="007762E5" w:rsidRDefault="00556FF8" w:rsidP="00D0413E">
      <w:pPr>
        <w:pStyle w:val="BodyText"/>
        <w:spacing w:before="159"/>
        <w:ind w:firstLine="720"/>
        <w:jc w:val="both"/>
        <w:rPr>
          <w:rFonts w:ascii="Arial" w:hAnsi="Arial" w:cs="Arial"/>
          <w:sz w:val="26"/>
          <w:szCs w:val="26"/>
        </w:rPr>
      </w:pPr>
      <w:r w:rsidRPr="002B0672">
        <w:rPr>
          <w:rFonts w:ascii="Arial" w:hAnsi="Arial" w:cs="Arial"/>
          <w:sz w:val="26"/>
          <w:szCs w:val="26"/>
        </w:rPr>
        <w:t>Согласно Концепцијата за воннаставни активности за учебна 2020-2021 година</w:t>
      </w:r>
      <w:r w:rsidR="00C06112">
        <w:rPr>
          <w:rFonts w:ascii="Arial" w:hAnsi="Arial" w:cs="Arial"/>
          <w:sz w:val="26"/>
          <w:szCs w:val="26"/>
        </w:rPr>
        <w:t>,</w:t>
      </w:r>
      <w:r w:rsidRPr="007762E5">
        <w:rPr>
          <w:rFonts w:ascii="Arial" w:hAnsi="Arial" w:cs="Arial"/>
          <w:sz w:val="26"/>
          <w:szCs w:val="26"/>
        </w:rPr>
        <w:t xml:space="preserve"> изборот</w:t>
      </w:r>
      <w:r w:rsidRPr="007762E5">
        <w:rPr>
          <w:rFonts w:ascii="Arial" w:hAnsi="Arial" w:cs="Arial"/>
          <w:spacing w:val="-7"/>
          <w:sz w:val="26"/>
          <w:szCs w:val="26"/>
        </w:rPr>
        <w:t xml:space="preserve"> </w:t>
      </w:r>
      <w:r w:rsidRPr="007762E5">
        <w:rPr>
          <w:rFonts w:ascii="Arial" w:hAnsi="Arial" w:cs="Arial"/>
          <w:sz w:val="26"/>
          <w:szCs w:val="26"/>
        </w:rPr>
        <w:t>на</w:t>
      </w:r>
      <w:r w:rsidRPr="007762E5">
        <w:rPr>
          <w:rFonts w:ascii="Arial" w:hAnsi="Arial" w:cs="Arial"/>
          <w:spacing w:val="-5"/>
          <w:sz w:val="26"/>
          <w:szCs w:val="26"/>
        </w:rPr>
        <w:t xml:space="preserve"> </w:t>
      </w:r>
      <w:r w:rsidRPr="007762E5">
        <w:rPr>
          <w:rFonts w:ascii="Arial" w:hAnsi="Arial" w:cs="Arial"/>
          <w:sz w:val="26"/>
          <w:szCs w:val="26"/>
        </w:rPr>
        <w:t>секции</w:t>
      </w:r>
      <w:r w:rsidRPr="007762E5">
        <w:rPr>
          <w:rFonts w:ascii="Arial" w:hAnsi="Arial" w:cs="Arial"/>
          <w:spacing w:val="-7"/>
          <w:sz w:val="26"/>
          <w:szCs w:val="26"/>
        </w:rPr>
        <w:t xml:space="preserve"> </w:t>
      </w:r>
      <w:r w:rsidRPr="007762E5">
        <w:rPr>
          <w:rFonts w:ascii="Arial" w:hAnsi="Arial" w:cs="Arial"/>
          <w:sz w:val="26"/>
          <w:szCs w:val="26"/>
        </w:rPr>
        <w:t>и</w:t>
      </w:r>
      <w:r w:rsidRPr="007762E5">
        <w:rPr>
          <w:rFonts w:ascii="Arial" w:hAnsi="Arial" w:cs="Arial"/>
          <w:spacing w:val="-5"/>
          <w:sz w:val="26"/>
          <w:szCs w:val="26"/>
        </w:rPr>
        <w:t xml:space="preserve"> </w:t>
      </w:r>
      <w:r w:rsidRPr="007762E5">
        <w:rPr>
          <w:rFonts w:ascii="Arial" w:hAnsi="Arial" w:cs="Arial"/>
          <w:sz w:val="26"/>
          <w:szCs w:val="26"/>
        </w:rPr>
        <w:t>одговорни</w:t>
      </w:r>
      <w:r w:rsidRPr="007762E5">
        <w:rPr>
          <w:rFonts w:ascii="Arial" w:hAnsi="Arial" w:cs="Arial"/>
          <w:spacing w:val="-5"/>
          <w:sz w:val="26"/>
          <w:szCs w:val="26"/>
        </w:rPr>
        <w:t xml:space="preserve"> </w:t>
      </w:r>
      <w:r w:rsidRPr="007762E5">
        <w:rPr>
          <w:rFonts w:ascii="Arial" w:hAnsi="Arial" w:cs="Arial"/>
          <w:sz w:val="26"/>
          <w:szCs w:val="26"/>
        </w:rPr>
        <w:t>наставници</w:t>
      </w:r>
      <w:r w:rsidRPr="007762E5">
        <w:rPr>
          <w:rFonts w:ascii="Arial" w:hAnsi="Arial" w:cs="Arial"/>
          <w:spacing w:val="-8"/>
          <w:sz w:val="26"/>
          <w:szCs w:val="26"/>
        </w:rPr>
        <w:t xml:space="preserve"> </w:t>
      </w:r>
      <w:r w:rsidRPr="007762E5">
        <w:rPr>
          <w:rFonts w:ascii="Arial" w:hAnsi="Arial" w:cs="Arial"/>
          <w:sz w:val="26"/>
          <w:szCs w:val="26"/>
        </w:rPr>
        <w:t>ќе</w:t>
      </w:r>
      <w:r w:rsidRPr="007762E5">
        <w:rPr>
          <w:rFonts w:ascii="Arial" w:hAnsi="Arial" w:cs="Arial"/>
          <w:spacing w:val="-4"/>
          <w:sz w:val="26"/>
          <w:szCs w:val="26"/>
        </w:rPr>
        <w:t xml:space="preserve"> </w:t>
      </w:r>
      <w:r w:rsidRPr="007762E5">
        <w:rPr>
          <w:rFonts w:ascii="Arial" w:hAnsi="Arial" w:cs="Arial"/>
          <w:sz w:val="26"/>
          <w:szCs w:val="26"/>
        </w:rPr>
        <w:t>се</w:t>
      </w:r>
      <w:r w:rsidRPr="007762E5">
        <w:rPr>
          <w:rFonts w:ascii="Arial" w:hAnsi="Arial" w:cs="Arial"/>
          <w:spacing w:val="-7"/>
          <w:sz w:val="26"/>
          <w:szCs w:val="26"/>
        </w:rPr>
        <w:t xml:space="preserve"> </w:t>
      </w:r>
      <w:r w:rsidRPr="007762E5">
        <w:rPr>
          <w:rFonts w:ascii="Arial" w:hAnsi="Arial" w:cs="Arial"/>
          <w:sz w:val="26"/>
          <w:szCs w:val="26"/>
        </w:rPr>
        <w:t>распредели</w:t>
      </w:r>
      <w:r w:rsidRPr="007762E5">
        <w:rPr>
          <w:rFonts w:ascii="Arial" w:hAnsi="Arial" w:cs="Arial"/>
          <w:spacing w:val="-4"/>
          <w:sz w:val="26"/>
          <w:szCs w:val="26"/>
        </w:rPr>
        <w:t xml:space="preserve"> </w:t>
      </w:r>
      <w:r w:rsidRPr="007762E5">
        <w:rPr>
          <w:rFonts w:ascii="Arial" w:hAnsi="Arial" w:cs="Arial"/>
          <w:sz w:val="26"/>
          <w:szCs w:val="26"/>
        </w:rPr>
        <w:t>по</w:t>
      </w:r>
      <w:r w:rsidRPr="007762E5">
        <w:rPr>
          <w:rFonts w:ascii="Arial" w:hAnsi="Arial" w:cs="Arial"/>
          <w:spacing w:val="-7"/>
          <w:sz w:val="26"/>
          <w:szCs w:val="26"/>
        </w:rPr>
        <w:t xml:space="preserve"> </w:t>
      </w:r>
      <w:r w:rsidRPr="007762E5">
        <w:rPr>
          <w:rFonts w:ascii="Arial" w:hAnsi="Arial" w:cs="Arial"/>
          <w:sz w:val="26"/>
          <w:szCs w:val="26"/>
        </w:rPr>
        <w:t>спроведена</w:t>
      </w:r>
      <w:r w:rsidRPr="007762E5">
        <w:rPr>
          <w:rFonts w:ascii="Arial" w:hAnsi="Arial" w:cs="Arial"/>
          <w:spacing w:val="-7"/>
          <w:sz w:val="26"/>
          <w:szCs w:val="26"/>
        </w:rPr>
        <w:t xml:space="preserve"> </w:t>
      </w:r>
      <w:r w:rsidRPr="007762E5">
        <w:rPr>
          <w:rFonts w:ascii="Arial" w:hAnsi="Arial" w:cs="Arial"/>
          <w:sz w:val="26"/>
          <w:szCs w:val="26"/>
        </w:rPr>
        <w:t>анкета за заинтересираноста на учениците за подрачјата/темите за секции кои ќе се реализираат. Изборот на наставници ќе се изврши на Наставнички совет, врз основа н</w:t>
      </w:r>
      <w:r w:rsidR="00C06112">
        <w:rPr>
          <w:rFonts w:ascii="Arial" w:hAnsi="Arial" w:cs="Arial"/>
          <w:sz w:val="26"/>
          <w:szCs w:val="26"/>
        </w:rPr>
        <w:t>а ангажираноста на секој оддел</w:t>
      </w:r>
      <w:r w:rsidRPr="007762E5">
        <w:rPr>
          <w:rFonts w:ascii="Arial" w:hAnsi="Arial" w:cs="Arial"/>
          <w:sz w:val="26"/>
          <w:szCs w:val="26"/>
        </w:rPr>
        <w:t>ен наставник во наставни</w:t>
      </w:r>
      <w:r w:rsidRPr="007762E5">
        <w:rPr>
          <w:rFonts w:ascii="Arial" w:hAnsi="Arial" w:cs="Arial"/>
          <w:spacing w:val="-22"/>
          <w:sz w:val="26"/>
          <w:szCs w:val="26"/>
        </w:rPr>
        <w:t xml:space="preserve"> </w:t>
      </w:r>
      <w:r w:rsidRPr="007762E5">
        <w:rPr>
          <w:rFonts w:ascii="Arial" w:hAnsi="Arial" w:cs="Arial"/>
          <w:sz w:val="26"/>
          <w:szCs w:val="26"/>
        </w:rPr>
        <w:t>активности.</w:t>
      </w:r>
    </w:p>
    <w:p w:rsidR="00556FF8" w:rsidRPr="007762E5" w:rsidRDefault="00AA2571" w:rsidP="007552F6">
      <w:pPr>
        <w:ind w:firstLine="709"/>
        <w:jc w:val="both"/>
        <w:rPr>
          <w:rFonts w:ascii="Arial" w:hAnsi="Arial" w:cs="Arial"/>
          <w:sz w:val="26"/>
          <w:szCs w:val="26"/>
          <w:lang w:val="mk-MK"/>
        </w:rPr>
      </w:pPr>
      <w:r>
        <w:rPr>
          <w:rFonts w:ascii="Arial" w:hAnsi="Arial" w:cs="Arial"/>
          <w:color w:val="000000"/>
          <w:sz w:val="26"/>
          <w:szCs w:val="26"/>
          <w:lang w:val="mk-MK"/>
        </w:rPr>
        <w:t>Секој од</w:t>
      </w:r>
      <w:r w:rsidR="00556FF8" w:rsidRPr="007762E5">
        <w:rPr>
          <w:rFonts w:ascii="Arial" w:hAnsi="Arial" w:cs="Arial"/>
          <w:color w:val="000000"/>
          <w:sz w:val="26"/>
          <w:szCs w:val="26"/>
          <w:lang w:val="mk-MK"/>
        </w:rPr>
        <w:t xml:space="preserve">говорен наставник има изработено посебна годишна програма за работа на секцијата во која се прецизирани </w:t>
      </w:r>
      <w:r w:rsidR="00556FF8" w:rsidRPr="00260BEF">
        <w:rPr>
          <w:rFonts w:ascii="Arial" w:hAnsi="Arial" w:cs="Arial"/>
          <w:color w:val="000000"/>
          <w:sz w:val="26"/>
          <w:szCs w:val="26"/>
          <w:lang w:val="ru-RU"/>
        </w:rPr>
        <w:t>општит</w:t>
      </w:r>
      <w:r w:rsidR="007552F6">
        <w:rPr>
          <w:rFonts w:ascii="Arial" w:hAnsi="Arial" w:cs="Arial"/>
          <w:color w:val="000000"/>
          <w:sz w:val="26"/>
          <w:szCs w:val="26"/>
          <w:lang w:val="ru-RU"/>
        </w:rPr>
        <w:t>е и конкретните цели, термините</w:t>
      </w:r>
      <w:r w:rsidR="00556FF8" w:rsidRPr="00260BEF">
        <w:rPr>
          <w:rFonts w:ascii="Arial" w:hAnsi="Arial" w:cs="Arial"/>
          <w:color w:val="000000"/>
          <w:sz w:val="26"/>
          <w:szCs w:val="26"/>
          <w:lang w:val="ru-RU"/>
        </w:rPr>
        <w:t xml:space="preserve"> и времетраењето,</w:t>
      </w:r>
      <w:r w:rsidR="00556FF8" w:rsidRPr="007762E5">
        <w:rPr>
          <w:rFonts w:ascii="Arial" w:hAnsi="Arial" w:cs="Arial"/>
          <w:color w:val="000000"/>
          <w:sz w:val="26"/>
          <w:szCs w:val="26"/>
          <w:lang w:val="mk-MK"/>
        </w:rPr>
        <w:t xml:space="preserve"> вклученост на сите релевантни фактори, процедура за екипирање на заинтересирани ученици како и списоци на сите членови во секцијата.</w:t>
      </w:r>
      <w:r w:rsidR="00556FF8" w:rsidRPr="00260BEF">
        <w:rPr>
          <w:rFonts w:ascii="Arial" w:hAnsi="Arial" w:cs="Arial"/>
          <w:color w:val="000000"/>
          <w:sz w:val="26"/>
          <w:szCs w:val="26"/>
          <w:lang w:val="ru-RU"/>
        </w:rPr>
        <w:t xml:space="preserve"> </w:t>
      </w:r>
      <w:r w:rsidR="00556FF8" w:rsidRPr="00260BEF">
        <w:rPr>
          <w:rFonts w:ascii="Arial" w:hAnsi="Arial" w:cs="Arial"/>
          <w:sz w:val="26"/>
          <w:szCs w:val="26"/>
          <w:lang w:val="ru-RU"/>
        </w:rPr>
        <w:t>За успешна организација и реализација на воннаставните активнсти, училиштето ќе обезбеди соодветните просторни услови и потребните материјали, преку учество</w:t>
      </w:r>
      <w:r w:rsidR="00556FF8" w:rsidRPr="00260BEF">
        <w:rPr>
          <w:rFonts w:ascii="Arial" w:hAnsi="Arial" w:cs="Arial"/>
          <w:spacing w:val="-19"/>
          <w:sz w:val="26"/>
          <w:szCs w:val="26"/>
          <w:lang w:val="ru-RU"/>
        </w:rPr>
        <w:t xml:space="preserve"> </w:t>
      </w:r>
      <w:r w:rsidR="00556FF8" w:rsidRPr="00260BEF">
        <w:rPr>
          <w:rFonts w:ascii="Arial" w:hAnsi="Arial" w:cs="Arial"/>
          <w:sz w:val="26"/>
          <w:szCs w:val="26"/>
          <w:lang w:val="ru-RU"/>
        </w:rPr>
        <w:t>во</w:t>
      </w:r>
      <w:r w:rsidR="00556FF8" w:rsidRPr="00260BEF">
        <w:rPr>
          <w:rFonts w:ascii="Arial" w:hAnsi="Arial" w:cs="Arial"/>
          <w:spacing w:val="-18"/>
          <w:sz w:val="26"/>
          <w:szCs w:val="26"/>
          <w:lang w:val="ru-RU"/>
        </w:rPr>
        <w:t xml:space="preserve"> </w:t>
      </w:r>
      <w:r w:rsidR="00556FF8" w:rsidRPr="00260BEF">
        <w:rPr>
          <w:rFonts w:ascii="Arial" w:hAnsi="Arial" w:cs="Arial"/>
          <w:sz w:val="26"/>
          <w:szCs w:val="26"/>
          <w:lang w:val="ru-RU"/>
        </w:rPr>
        <w:t>проекти,</w:t>
      </w:r>
      <w:r w:rsidR="00556FF8" w:rsidRPr="00260BEF">
        <w:rPr>
          <w:rFonts w:ascii="Arial" w:hAnsi="Arial" w:cs="Arial"/>
          <w:spacing w:val="-20"/>
          <w:sz w:val="26"/>
          <w:szCs w:val="26"/>
          <w:lang w:val="ru-RU"/>
        </w:rPr>
        <w:t xml:space="preserve"> </w:t>
      </w:r>
      <w:r w:rsidR="00556FF8" w:rsidRPr="00260BEF">
        <w:rPr>
          <w:rFonts w:ascii="Arial" w:hAnsi="Arial" w:cs="Arial"/>
          <w:sz w:val="26"/>
          <w:szCs w:val="26"/>
          <w:lang w:val="ru-RU"/>
        </w:rPr>
        <w:t>доброволни</w:t>
      </w:r>
      <w:r w:rsidR="00556FF8" w:rsidRPr="00260BEF">
        <w:rPr>
          <w:rFonts w:ascii="Arial" w:hAnsi="Arial" w:cs="Arial"/>
          <w:spacing w:val="-19"/>
          <w:sz w:val="26"/>
          <w:szCs w:val="26"/>
          <w:lang w:val="ru-RU"/>
        </w:rPr>
        <w:t xml:space="preserve"> </w:t>
      </w:r>
      <w:r w:rsidR="00556FF8" w:rsidRPr="00260BEF">
        <w:rPr>
          <w:rFonts w:ascii="Arial" w:hAnsi="Arial" w:cs="Arial"/>
          <w:sz w:val="26"/>
          <w:szCs w:val="26"/>
          <w:lang w:val="ru-RU"/>
        </w:rPr>
        <w:t>прилози,</w:t>
      </w:r>
      <w:r w:rsidR="00556FF8" w:rsidRPr="00260BEF">
        <w:rPr>
          <w:rFonts w:ascii="Arial" w:hAnsi="Arial" w:cs="Arial"/>
          <w:spacing w:val="-19"/>
          <w:sz w:val="26"/>
          <w:szCs w:val="26"/>
          <w:lang w:val="ru-RU"/>
        </w:rPr>
        <w:t xml:space="preserve"> </w:t>
      </w:r>
      <w:r w:rsidR="00556FF8" w:rsidRPr="00260BEF">
        <w:rPr>
          <w:rFonts w:ascii="Arial" w:hAnsi="Arial" w:cs="Arial"/>
          <w:sz w:val="26"/>
          <w:szCs w:val="26"/>
          <w:lang w:val="ru-RU"/>
        </w:rPr>
        <w:t>дона ции,</w:t>
      </w:r>
      <w:r w:rsidR="00556FF8" w:rsidRPr="00260BEF">
        <w:rPr>
          <w:rFonts w:ascii="Arial" w:hAnsi="Arial" w:cs="Arial"/>
          <w:spacing w:val="-18"/>
          <w:sz w:val="26"/>
          <w:szCs w:val="26"/>
          <w:lang w:val="ru-RU"/>
        </w:rPr>
        <w:t xml:space="preserve"> </w:t>
      </w:r>
      <w:r w:rsidR="00556FF8" w:rsidRPr="00260BEF">
        <w:rPr>
          <w:rFonts w:ascii="Arial" w:hAnsi="Arial" w:cs="Arial"/>
          <w:sz w:val="26"/>
          <w:szCs w:val="26"/>
          <w:lang w:val="ru-RU"/>
        </w:rPr>
        <w:t>подароци,</w:t>
      </w:r>
      <w:r w:rsidR="00556FF8" w:rsidRPr="00260BEF">
        <w:rPr>
          <w:rFonts w:ascii="Arial" w:hAnsi="Arial" w:cs="Arial"/>
          <w:spacing w:val="-20"/>
          <w:sz w:val="26"/>
          <w:szCs w:val="26"/>
          <w:lang w:val="ru-RU"/>
        </w:rPr>
        <w:t xml:space="preserve"> </w:t>
      </w:r>
      <w:r w:rsidR="00556FF8" w:rsidRPr="00260BEF">
        <w:rPr>
          <w:rFonts w:ascii="Arial" w:hAnsi="Arial" w:cs="Arial"/>
          <w:sz w:val="26"/>
          <w:szCs w:val="26"/>
          <w:lang w:val="ru-RU"/>
        </w:rPr>
        <w:t>завештанија</w:t>
      </w:r>
      <w:r w:rsidR="00556FF8" w:rsidRPr="00260BEF">
        <w:rPr>
          <w:rFonts w:ascii="Arial" w:hAnsi="Arial" w:cs="Arial"/>
          <w:spacing w:val="-18"/>
          <w:sz w:val="26"/>
          <w:szCs w:val="26"/>
          <w:lang w:val="ru-RU"/>
        </w:rPr>
        <w:t xml:space="preserve"> </w:t>
      </w:r>
      <w:r w:rsidR="00556FF8" w:rsidRPr="00260BEF">
        <w:rPr>
          <w:rFonts w:ascii="Arial" w:hAnsi="Arial" w:cs="Arial"/>
          <w:sz w:val="26"/>
          <w:szCs w:val="26"/>
          <w:lang w:val="ru-RU"/>
        </w:rPr>
        <w:t>и</w:t>
      </w:r>
      <w:r w:rsidR="00556FF8" w:rsidRPr="00260BEF">
        <w:rPr>
          <w:rFonts w:ascii="Arial" w:hAnsi="Arial" w:cs="Arial"/>
          <w:spacing w:val="-18"/>
          <w:sz w:val="26"/>
          <w:szCs w:val="26"/>
          <w:lang w:val="ru-RU"/>
        </w:rPr>
        <w:t xml:space="preserve"> </w:t>
      </w:r>
      <w:r w:rsidR="00556FF8" w:rsidRPr="00260BEF">
        <w:rPr>
          <w:rFonts w:ascii="Arial" w:hAnsi="Arial" w:cs="Arial"/>
          <w:sz w:val="26"/>
          <w:szCs w:val="26"/>
          <w:lang w:val="ru-RU"/>
        </w:rPr>
        <w:t>легати</w:t>
      </w:r>
      <w:r w:rsidR="00556FF8" w:rsidRPr="007762E5">
        <w:rPr>
          <w:rFonts w:ascii="Arial" w:hAnsi="Arial" w:cs="Arial"/>
          <w:sz w:val="26"/>
          <w:szCs w:val="26"/>
          <w:lang w:val="mk-MK"/>
        </w:rPr>
        <w:t>.</w:t>
      </w:r>
    </w:p>
    <w:p w:rsidR="007552F6" w:rsidRDefault="007552F6" w:rsidP="00551751">
      <w:pPr>
        <w:ind w:left="709"/>
        <w:jc w:val="both"/>
        <w:rPr>
          <w:rFonts w:ascii="Arial" w:hAnsi="Arial" w:cs="Arial"/>
          <w:sz w:val="26"/>
          <w:szCs w:val="26"/>
          <w:lang w:val="mk-MK"/>
        </w:rPr>
      </w:pPr>
    </w:p>
    <w:p w:rsidR="00556FF8" w:rsidRPr="00226C9A" w:rsidRDefault="00556FF8" w:rsidP="00551751">
      <w:pPr>
        <w:ind w:left="709"/>
        <w:jc w:val="both"/>
        <w:rPr>
          <w:rFonts w:ascii="Arial" w:hAnsi="Arial" w:cs="Arial"/>
          <w:sz w:val="26"/>
          <w:szCs w:val="26"/>
          <w:lang w:val="mk-MK"/>
        </w:rPr>
      </w:pPr>
      <w:r w:rsidRPr="00226C9A">
        <w:rPr>
          <w:rFonts w:ascii="Arial" w:hAnsi="Arial" w:cs="Arial"/>
          <w:sz w:val="26"/>
          <w:szCs w:val="26"/>
          <w:lang w:val="mk-MK"/>
        </w:rPr>
        <w:t>Секции кои ќе се реализираат во училиштето</w:t>
      </w:r>
    </w:p>
    <w:tbl>
      <w:tblPr>
        <w:tblW w:w="9923" w:type="dxa"/>
        <w:jc w:val="center"/>
        <w:tblInd w:w="694" w:type="dxa"/>
        <w:tblBorders>
          <w:top w:val="single" w:sz="12" w:space="0" w:color="000000"/>
          <w:left w:val="single" w:sz="12" w:space="0" w:color="000000"/>
          <w:bottom w:val="single" w:sz="12" w:space="0" w:color="000000"/>
          <w:right w:val="single" w:sz="12" w:space="0" w:color="000000"/>
          <w:insideH w:val="single" w:sz="2" w:space="0" w:color="000000"/>
        </w:tblBorders>
        <w:tblLayout w:type="fixed"/>
        <w:tblCellMar>
          <w:left w:w="0" w:type="dxa"/>
          <w:right w:w="0" w:type="dxa"/>
        </w:tblCellMar>
        <w:tblLook w:val="01E0"/>
      </w:tblPr>
      <w:tblGrid>
        <w:gridCol w:w="3779"/>
        <w:gridCol w:w="6144"/>
      </w:tblGrid>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pacing w:val="1"/>
                <w:sz w:val="26"/>
                <w:szCs w:val="26"/>
                <w:lang w:val="mk-MK"/>
              </w:rPr>
              <w:lastRenderedPageBreak/>
              <w:t>Л</w:t>
            </w:r>
            <w:r w:rsidRPr="00B40C71">
              <w:rPr>
                <w:rFonts w:ascii="Arial" w:hAnsi="Arial" w:cs="Arial"/>
                <w:b/>
                <w:sz w:val="26"/>
                <w:szCs w:val="26"/>
                <w:lang w:val="mk-MK"/>
              </w:rPr>
              <w:t>ит</w:t>
            </w:r>
            <w:r w:rsidRPr="00B40C71">
              <w:rPr>
                <w:rFonts w:ascii="Arial" w:hAnsi="Arial" w:cs="Arial"/>
                <w:b/>
                <w:spacing w:val="1"/>
                <w:sz w:val="26"/>
                <w:szCs w:val="26"/>
                <w:lang w:val="mk-MK"/>
              </w:rPr>
              <w:t>е</w:t>
            </w:r>
            <w:r w:rsidRPr="00B40C71">
              <w:rPr>
                <w:rFonts w:ascii="Arial" w:hAnsi="Arial" w:cs="Arial"/>
                <w:b/>
                <w:spacing w:val="-1"/>
                <w:sz w:val="26"/>
                <w:szCs w:val="26"/>
                <w:lang w:val="mk-MK"/>
              </w:rPr>
              <w:t>р</w:t>
            </w:r>
            <w:r w:rsidRPr="00B40C71">
              <w:rPr>
                <w:rFonts w:ascii="Arial" w:hAnsi="Arial" w:cs="Arial"/>
                <w:b/>
                <w:spacing w:val="1"/>
                <w:sz w:val="26"/>
                <w:szCs w:val="26"/>
                <w:lang w:val="mk-MK"/>
              </w:rPr>
              <w:t>а</w:t>
            </w:r>
            <w:r w:rsidRPr="00B40C71">
              <w:rPr>
                <w:rFonts w:ascii="Arial" w:hAnsi="Arial" w:cs="Arial"/>
                <w:b/>
                <w:sz w:val="26"/>
                <w:szCs w:val="26"/>
                <w:lang w:val="mk-MK"/>
              </w:rPr>
              <w:t>т</w:t>
            </w:r>
            <w:r w:rsidRPr="00B40C71">
              <w:rPr>
                <w:rFonts w:ascii="Arial" w:hAnsi="Arial" w:cs="Arial"/>
                <w:b/>
                <w:spacing w:val="-2"/>
                <w:sz w:val="26"/>
                <w:szCs w:val="26"/>
                <w:lang w:val="mk-MK"/>
              </w:rPr>
              <w:t>у</w:t>
            </w:r>
            <w:r w:rsidRPr="00B40C71">
              <w:rPr>
                <w:rFonts w:ascii="Arial" w:hAnsi="Arial" w:cs="Arial"/>
                <w:b/>
                <w:spacing w:val="1"/>
                <w:sz w:val="26"/>
                <w:szCs w:val="26"/>
                <w:lang w:val="mk-MK"/>
              </w:rPr>
              <w:t>р</w:t>
            </w:r>
            <w:r w:rsidRPr="00B40C71">
              <w:rPr>
                <w:rFonts w:ascii="Arial" w:hAnsi="Arial" w:cs="Arial"/>
                <w:b/>
                <w:sz w:val="26"/>
                <w:szCs w:val="26"/>
                <w:lang w:val="mk-MK"/>
              </w:rPr>
              <w:t>на</w:t>
            </w:r>
            <w:r w:rsidRPr="00B40C71">
              <w:rPr>
                <w:rFonts w:ascii="Arial" w:hAnsi="Arial" w:cs="Arial"/>
                <w:b/>
                <w:spacing w:val="1"/>
                <w:sz w:val="26"/>
                <w:szCs w:val="26"/>
                <w:lang w:val="mk-MK"/>
              </w:rPr>
              <w:t xml:space="preserve"> </w:t>
            </w:r>
            <w:r w:rsidRPr="00B40C71">
              <w:rPr>
                <w:rFonts w:ascii="Arial" w:hAnsi="Arial" w:cs="Arial"/>
                <w:b/>
                <w:sz w:val="26"/>
                <w:szCs w:val="26"/>
                <w:lang w:val="mk-MK"/>
              </w:rPr>
              <w:t>с</w:t>
            </w:r>
            <w:r w:rsidRPr="00B40C71">
              <w:rPr>
                <w:rFonts w:ascii="Arial" w:hAnsi="Arial" w:cs="Arial"/>
                <w:b/>
                <w:spacing w:val="1"/>
                <w:sz w:val="26"/>
                <w:szCs w:val="26"/>
                <w:lang w:val="mk-MK"/>
              </w:rPr>
              <w:t>е</w:t>
            </w:r>
            <w:r w:rsidRPr="00B40C71">
              <w:rPr>
                <w:rFonts w:ascii="Arial" w:hAnsi="Arial" w:cs="Arial"/>
                <w:b/>
                <w:sz w:val="26"/>
                <w:szCs w:val="26"/>
                <w:lang w:val="mk-MK"/>
              </w:rPr>
              <w:t>кција</w:t>
            </w:r>
          </w:p>
        </w:tc>
        <w:tc>
          <w:tcPr>
            <w:tcW w:w="6144" w:type="dxa"/>
            <w:tcBorders>
              <w:top w:val="single" w:sz="12" w:space="0" w:color="000000"/>
              <w:left w:val="single" w:sz="12" w:space="0" w:color="000000"/>
              <w:bottom w:val="single" w:sz="2" w:space="0" w:color="000000"/>
              <w:right w:val="single" w:sz="12" w:space="0" w:color="000000"/>
            </w:tcBorders>
            <w:vAlign w:val="bottom"/>
          </w:tcPr>
          <w:p w:rsidR="00556FF8" w:rsidRPr="00B40C71" w:rsidRDefault="002B0672" w:rsidP="007552F6">
            <w:pPr>
              <w:spacing w:after="0"/>
              <w:ind w:left="101"/>
              <w:rPr>
                <w:rFonts w:ascii="Arial" w:hAnsi="Arial" w:cs="Arial"/>
                <w:sz w:val="26"/>
                <w:szCs w:val="26"/>
                <w:lang w:val="mk-MK"/>
              </w:rPr>
            </w:pPr>
            <w:r w:rsidRPr="00B40C71">
              <w:rPr>
                <w:rFonts w:ascii="Arial" w:hAnsi="Arial" w:cs="Arial"/>
                <w:sz w:val="26"/>
                <w:szCs w:val="26"/>
                <w:lang w:val="mk-MK"/>
              </w:rPr>
              <w:t>Билјана Костески</w:t>
            </w:r>
            <w:r w:rsidR="00556FF8" w:rsidRPr="00B40C71">
              <w:rPr>
                <w:rFonts w:ascii="Arial" w:hAnsi="Arial" w:cs="Arial"/>
                <w:sz w:val="26"/>
                <w:szCs w:val="26"/>
                <w:lang w:val="mk-MK"/>
              </w:rPr>
              <w:t xml:space="preserve"> </w:t>
            </w:r>
          </w:p>
        </w:tc>
      </w:tr>
      <w:tr w:rsidR="00556FF8" w:rsidRPr="00B40C71" w:rsidTr="00242416">
        <w:trPr>
          <w:trHeight w:val="249"/>
          <w:jc w:val="center"/>
        </w:trPr>
        <w:tc>
          <w:tcPr>
            <w:tcW w:w="3779" w:type="dxa"/>
            <w:tcBorders>
              <w:top w:val="single" w:sz="2" w:space="0" w:color="000000"/>
              <w:left w:val="single" w:sz="12" w:space="0" w:color="000000"/>
              <w:bottom w:val="single" w:sz="4" w:space="0" w:color="auto"/>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Д</w:t>
            </w:r>
            <w:r w:rsidRPr="00B40C71">
              <w:rPr>
                <w:rFonts w:ascii="Arial" w:hAnsi="Arial" w:cs="Arial"/>
                <w:b/>
                <w:spacing w:val="1"/>
                <w:sz w:val="26"/>
                <w:szCs w:val="26"/>
                <w:lang w:val="mk-MK"/>
              </w:rPr>
              <w:t>ра</w:t>
            </w:r>
            <w:r w:rsidRPr="00B40C71">
              <w:rPr>
                <w:rFonts w:ascii="Arial" w:hAnsi="Arial" w:cs="Arial"/>
                <w:b/>
                <w:sz w:val="26"/>
                <w:szCs w:val="26"/>
                <w:lang w:val="mk-MK"/>
              </w:rPr>
              <w:t>м</w:t>
            </w:r>
            <w:r w:rsidRPr="00B40C71">
              <w:rPr>
                <w:rFonts w:ascii="Arial" w:hAnsi="Arial" w:cs="Arial"/>
                <w:b/>
                <w:spacing w:val="-2"/>
                <w:sz w:val="26"/>
                <w:szCs w:val="26"/>
                <w:lang w:val="mk-MK"/>
              </w:rPr>
              <w:t>с</w:t>
            </w:r>
            <w:r w:rsidRPr="00B40C71">
              <w:rPr>
                <w:rFonts w:ascii="Arial" w:hAnsi="Arial" w:cs="Arial"/>
                <w:b/>
                <w:sz w:val="26"/>
                <w:szCs w:val="26"/>
                <w:lang w:val="mk-MK"/>
              </w:rPr>
              <w:t>ка</w:t>
            </w:r>
          </w:p>
        </w:tc>
        <w:tc>
          <w:tcPr>
            <w:tcW w:w="6144" w:type="dxa"/>
            <w:tcBorders>
              <w:top w:val="single" w:sz="2" w:space="0" w:color="000000"/>
              <w:left w:val="single" w:sz="12" w:space="0" w:color="000000"/>
              <w:bottom w:val="single" w:sz="4" w:space="0" w:color="auto"/>
              <w:right w:val="single" w:sz="12" w:space="0" w:color="000000"/>
            </w:tcBorders>
            <w:vAlign w:val="bottom"/>
          </w:tcPr>
          <w:p w:rsidR="00556FF8" w:rsidRPr="00B40C71" w:rsidRDefault="00556FF8" w:rsidP="007552F6">
            <w:pPr>
              <w:spacing w:after="0"/>
              <w:ind w:left="101"/>
              <w:rPr>
                <w:rFonts w:ascii="Arial" w:hAnsi="Arial" w:cs="Arial"/>
                <w:sz w:val="26"/>
                <w:szCs w:val="26"/>
                <w:lang w:val="mk-MK"/>
              </w:rPr>
            </w:pPr>
            <w:r w:rsidRPr="00B40C71">
              <w:rPr>
                <w:rFonts w:ascii="Arial" w:hAnsi="Arial" w:cs="Arial"/>
                <w:sz w:val="26"/>
                <w:szCs w:val="26"/>
                <w:lang w:val="mk-MK"/>
              </w:rPr>
              <w:t xml:space="preserve">Анѓелина Цветаноска  </w:t>
            </w:r>
          </w:p>
        </w:tc>
      </w:tr>
      <w:tr w:rsidR="00556FF8" w:rsidRPr="00B40C71" w:rsidTr="00242416">
        <w:trPr>
          <w:trHeight w:val="243"/>
          <w:jc w:val="center"/>
        </w:trPr>
        <w:tc>
          <w:tcPr>
            <w:tcW w:w="3779" w:type="dxa"/>
            <w:tcBorders>
              <w:top w:val="single" w:sz="4" w:space="0" w:color="auto"/>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pacing w:val="-1"/>
                <w:sz w:val="26"/>
                <w:szCs w:val="26"/>
                <w:lang w:val="mk-MK"/>
              </w:rPr>
              <w:t>Р</w:t>
            </w:r>
            <w:r w:rsidRPr="00B40C71">
              <w:rPr>
                <w:rFonts w:ascii="Arial" w:hAnsi="Arial" w:cs="Arial"/>
                <w:b/>
                <w:spacing w:val="1"/>
                <w:sz w:val="26"/>
                <w:szCs w:val="26"/>
                <w:lang w:val="mk-MK"/>
              </w:rPr>
              <w:t>е</w:t>
            </w:r>
            <w:r w:rsidRPr="00B40C71">
              <w:rPr>
                <w:rFonts w:ascii="Arial" w:hAnsi="Arial" w:cs="Arial"/>
                <w:b/>
                <w:spacing w:val="-1"/>
                <w:sz w:val="26"/>
                <w:szCs w:val="26"/>
                <w:lang w:val="mk-MK"/>
              </w:rPr>
              <w:t>ц</w:t>
            </w:r>
            <w:r w:rsidRPr="00B40C71">
              <w:rPr>
                <w:rFonts w:ascii="Arial" w:hAnsi="Arial" w:cs="Arial"/>
                <w:b/>
                <w:sz w:val="26"/>
                <w:szCs w:val="26"/>
                <w:lang w:val="mk-MK"/>
              </w:rPr>
              <w:t>ит</w:t>
            </w:r>
            <w:r w:rsidRPr="00B40C71">
              <w:rPr>
                <w:rFonts w:ascii="Arial" w:hAnsi="Arial" w:cs="Arial"/>
                <w:b/>
                <w:spacing w:val="-1"/>
                <w:sz w:val="26"/>
                <w:szCs w:val="26"/>
                <w:lang w:val="mk-MK"/>
              </w:rPr>
              <w:t>а</w:t>
            </w:r>
            <w:r w:rsidRPr="00B40C71">
              <w:rPr>
                <w:rFonts w:ascii="Arial" w:hAnsi="Arial" w:cs="Arial"/>
                <w:b/>
                <w:sz w:val="26"/>
                <w:szCs w:val="26"/>
                <w:lang w:val="mk-MK"/>
              </w:rPr>
              <w:t>т</w:t>
            </w:r>
            <w:r w:rsidRPr="00B40C71">
              <w:rPr>
                <w:rFonts w:ascii="Arial" w:hAnsi="Arial" w:cs="Arial"/>
                <w:b/>
                <w:spacing w:val="1"/>
                <w:sz w:val="26"/>
                <w:szCs w:val="26"/>
                <w:lang w:val="mk-MK"/>
              </w:rPr>
              <w:t>ор</w:t>
            </w:r>
            <w:r w:rsidRPr="00B40C71">
              <w:rPr>
                <w:rFonts w:ascii="Arial" w:hAnsi="Arial" w:cs="Arial"/>
                <w:b/>
                <w:spacing w:val="-2"/>
                <w:sz w:val="26"/>
                <w:szCs w:val="26"/>
                <w:lang w:val="mk-MK"/>
              </w:rPr>
              <w:t>ск</w:t>
            </w:r>
            <w:r w:rsidRPr="00B40C71">
              <w:rPr>
                <w:rFonts w:ascii="Arial" w:hAnsi="Arial" w:cs="Arial"/>
                <w:b/>
                <w:sz w:val="26"/>
                <w:szCs w:val="26"/>
                <w:lang w:val="mk-MK"/>
              </w:rPr>
              <w:t>а</w:t>
            </w:r>
          </w:p>
        </w:tc>
        <w:tc>
          <w:tcPr>
            <w:tcW w:w="6144" w:type="dxa"/>
            <w:tcBorders>
              <w:top w:val="single" w:sz="4" w:space="0" w:color="auto"/>
              <w:left w:val="single" w:sz="12" w:space="0" w:color="000000"/>
              <w:bottom w:val="single" w:sz="2" w:space="0" w:color="000000"/>
              <w:right w:val="single" w:sz="12" w:space="0" w:color="000000"/>
            </w:tcBorders>
            <w:vAlign w:val="bottom"/>
          </w:tcPr>
          <w:p w:rsidR="00556FF8" w:rsidRPr="00B40C71" w:rsidRDefault="002B0672" w:rsidP="007552F6">
            <w:pPr>
              <w:spacing w:after="0"/>
              <w:ind w:left="101"/>
              <w:rPr>
                <w:rFonts w:ascii="Arial" w:hAnsi="Arial" w:cs="Arial"/>
                <w:sz w:val="26"/>
                <w:szCs w:val="26"/>
                <w:lang w:val="mk-MK"/>
              </w:rPr>
            </w:pPr>
            <w:r w:rsidRPr="00B40C71">
              <w:rPr>
                <w:rFonts w:ascii="Arial" w:hAnsi="Arial" w:cs="Arial"/>
                <w:sz w:val="26"/>
                <w:szCs w:val="26"/>
                <w:lang w:val="mk-MK"/>
              </w:rPr>
              <w:t>Ирена Мирчески</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Љ</w:t>
            </w:r>
            <w:r w:rsidRPr="00B40C71">
              <w:rPr>
                <w:rFonts w:ascii="Arial" w:hAnsi="Arial" w:cs="Arial"/>
                <w:b/>
                <w:spacing w:val="-2"/>
                <w:sz w:val="26"/>
                <w:szCs w:val="26"/>
                <w:lang w:val="mk-MK"/>
              </w:rPr>
              <w:t>у</w:t>
            </w:r>
            <w:r w:rsidRPr="00B40C71">
              <w:rPr>
                <w:rFonts w:ascii="Arial" w:hAnsi="Arial" w:cs="Arial"/>
                <w:b/>
                <w:spacing w:val="-1"/>
                <w:sz w:val="26"/>
                <w:szCs w:val="26"/>
                <w:lang w:val="mk-MK"/>
              </w:rPr>
              <w:t>б</w:t>
            </w:r>
            <w:r w:rsidRPr="00B40C71">
              <w:rPr>
                <w:rFonts w:ascii="Arial" w:hAnsi="Arial" w:cs="Arial"/>
                <w:b/>
                <w:sz w:val="26"/>
                <w:szCs w:val="26"/>
                <w:lang w:val="mk-MK"/>
              </w:rPr>
              <w:t>ит</w:t>
            </w:r>
            <w:r w:rsidRPr="00B40C71">
              <w:rPr>
                <w:rFonts w:ascii="Arial" w:hAnsi="Arial" w:cs="Arial"/>
                <w:b/>
                <w:spacing w:val="1"/>
                <w:sz w:val="26"/>
                <w:szCs w:val="26"/>
                <w:lang w:val="mk-MK"/>
              </w:rPr>
              <w:t>е</w:t>
            </w:r>
            <w:r w:rsidRPr="00B40C71">
              <w:rPr>
                <w:rFonts w:ascii="Arial" w:hAnsi="Arial" w:cs="Arial"/>
                <w:b/>
                <w:spacing w:val="-1"/>
                <w:sz w:val="26"/>
                <w:szCs w:val="26"/>
                <w:lang w:val="mk-MK"/>
              </w:rPr>
              <w:t>л</w:t>
            </w:r>
            <w:r w:rsidRPr="00B40C71">
              <w:rPr>
                <w:rFonts w:ascii="Arial" w:hAnsi="Arial" w:cs="Arial"/>
                <w:b/>
                <w:sz w:val="26"/>
                <w:szCs w:val="26"/>
                <w:lang w:val="mk-MK"/>
              </w:rPr>
              <w:t>и на</w:t>
            </w:r>
            <w:r w:rsidRPr="00B40C71">
              <w:rPr>
                <w:rFonts w:ascii="Arial" w:hAnsi="Arial" w:cs="Arial"/>
                <w:b/>
                <w:spacing w:val="1"/>
                <w:sz w:val="26"/>
                <w:szCs w:val="26"/>
                <w:lang w:val="mk-MK"/>
              </w:rPr>
              <w:t xml:space="preserve"> м</w:t>
            </w:r>
            <w:r w:rsidRPr="00B40C71">
              <w:rPr>
                <w:rFonts w:ascii="Arial" w:hAnsi="Arial" w:cs="Arial"/>
                <w:b/>
                <w:spacing w:val="-2"/>
                <w:sz w:val="26"/>
                <w:szCs w:val="26"/>
                <w:lang w:val="mk-MK"/>
              </w:rPr>
              <w:t>у</w:t>
            </w:r>
            <w:r w:rsidRPr="00B40C71">
              <w:rPr>
                <w:rFonts w:ascii="Arial" w:hAnsi="Arial" w:cs="Arial"/>
                <w:b/>
                <w:sz w:val="26"/>
                <w:szCs w:val="26"/>
                <w:lang w:val="mk-MK"/>
              </w:rPr>
              <w:t>зик</w:t>
            </w:r>
            <w:r w:rsidRPr="00B40C71">
              <w:rPr>
                <w:rFonts w:ascii="Arial" w:hAnsi="Arial" w:cs="Arial"/>
                <w:b/>
                <w:spacing w:val="1"/>
                <w:sz w:val="26"/>
                <w:szCs w:val="26"/>
                <w:lang w:val="mk-MK"/>
              </w:rPr>
              <w:t>а</w:t>
            </w:r>
            <w:r w:rsidRPr="00B40C71">
              <w:rPr>
                <w:rFonts w:ascii="Arial" w:hAnsi="Arial" w:cs="Arial"/>
                <w:b/>
                <w:sz w:val="26"/>
                <w:szCs w:val="26"/>
                <w:lang w:val="mk-MK"/>
              </w:rPr>
              <w:t>та</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sz w:val="26"/>
                <w:szCs w:val="26"/>
                <w:lang w:val="mk-MK"/>
              </w:rPr>
            </w:pPr>
            <w:r w:rsidRPr="00B40C71">
              <w:rPr>
                <w:rFonts w:ascii="Arial" w:hAnsi="Arial" w:cs="Arial"/>
                <w:sz w:val="26"/>
                <w:szCs w:val="26"/>
                <w:lang w:val="mk-MK"/>
              </w:rPr>
              <w:t xml:space="preserve">Кристина Цветаноска </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center"/>
          </w:tcPr>
          <w:p w:rsidR="00556FF8" w:rsidRPr="00B40C71" w:rsidRDefault="00556FF8" w:rsidP="007552F6">
            <w:pPr>
              <w:spacing w:after="0"/>
              <w:rPr>
                <w:rFonts w:ascii="Arial" w:hAnsi="Arial" w:cs="Arial"/>
                <w:b/>
                <w:sz w:val="26"/>
                <w:szCs w:val="26"/>
                <w:lang w:val="mk-MK"/>
              </w:rPr>
            </w:pPr>
            <w:r w:rsidRPr="00B40C71">
              <w:rPr>
                <w:rFonts w:ascii="Arial" w:hAnsi="Arial" w:cs="Arial"/>
                <w:b/>
                <w:sz w:val="26"/>
                <w:szCs w:val="26"/>
                <w:lang w:val="mk-MK"/>
              </w:rPr>
              <w:t xml:space="preserve">  Ан</w:t>
            </w:r>
            <w:r w:rsidRPr="00B40C71">
              <w:rPr>
                <w:rFonts w:ascii="Arial" w:hAnsi="Arial" w:cs="Arial"/>
                <w:b/>
                <w:spacing w:val="-2"/>
                <w:sz w:val="26"/>
                <w:szCs w:val="26"/>
                <w:lang w:val="mk-MK"/>
              </w:rPr>
              <w:t>г</w:t>
            </w:r>
            <w:r w:rsidRPr="00B40C71">
              <w:rPr>
                <w:rFonts w:ascii="Arial" w:hAnsi="Arial" w:cs="Arial"/>
                <w:b/>
                <w:spacing w:val="-1"/>
                <w:sz w:val="26"/>
                <w:szCs w:val="26"/>
                <w:lang w:val="mk-MK"/>
              </w:rPr>
              <w:t>л</w:t>
            </w:r>
            <w:r w:rsidRPr="00B40C71">
              <w:rPr>
                <w:rFonts w:ascii="Arial" w:hAnsi="Arial" w:cs="Arial"/>
                <w:b/>
                <w:sz w:val="26"/>
                <w:szCs w:val="26"/>
                <w:lang w:val="mk-MK"/>
              </w:rPr>
              <w:t>иска</w:t>
            </w:r>
            <w:r w:rsidRPr="00B40C71">
              <w:rPr>
                <w:rFonts w:ascii="Arial" w:hAnsi="Arial" w:cs="Arial"/>
                <w:b/>
                <w:spacing w:val="1"/>
                <w:sz w:val="26"/>
                <w:szCs w:val="26"/>
                <w:lang w:val="mk-MK"/>
              </w:rPr>
              <w:t xml:space="preserve"> </w:t>
            </w:r>
            <w:r w:rsidRPr="00B40C71">
              <w:rPr>
                <w:rFonts w:ascii="Arial" w:hAnsi="Arial" w:cs="Arial"/>
                <w:b/>
                <w:sz w:val="26"/>
                <w:szCs w:val="26"/>
                <w:lang w:val="mk-MK"/>
              </w:rPr>
              <w:t>с</w:t>
            </w:r>
            <w:r w:rsidRPr="00B40C71">
              <w:rPr>
                <w:rFonts w:ascii="Arial" w:hAnsi="Arial" w:cs="Arial"/>
                <w:b/>
                <w:spacing w:val="1"/>
                <w:sz w:val="26"/>
                <w:szCs w:val="26"/>
                <w:lang w:val="mk-MK"/>
              </w:rPr>
              <w:t>е</w:t>
            </w:r>
            <w:r w:rsidRPr="00B40C71">
              <w:rPr>
                <w:rFonts w:ascii="Arial" w:hAnsi="Arial" w:cs="Arial"/>
                <w:b/>
                <w:sz w:val="26"/>
                <w:szCs w:val="26"/>
                <w:lang w:val="mk-MK"/>
              </w:rPr>
              <w:t>кција</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2B0672">
            <w:pPr>
              <w:spacing w:after="0"/>
              <w:ind w:left="101"/>
              <w:rPr>
                <w:rFonts w:ascii="Arial" w:hAnsi="Arial" w:cs="Arial"/>
                <w:sz w:val="26"/>
                <w:szCs w:val="26"/>
                <w:lang w:val="mk-MK"/>
              </w:rPr>
            </w:pPr>
            <w:r w:rsidRPr="00B40C71">
              <w:rPr>
                <w:rFonts w:ascii="Arial" w:hAnsi="Arial" w:cs="Arial"/>
                <w:sz w:val="26"/>
                <w:szCs w:val="26"/>
                <w:lang w:val="mk-MK"/>
              </w:rPr>
              <w:t>Кармен Срафилоска, Славица Блажеска, Наташа Аврамовиќ</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pacing w:val="-1"/>
                <w:sz w:val="26"/>
                <w:szCs w:val="26"/>
                <w:lang w:val="mk-MK"/>
              </w:rPr>
              <w:t>М</w:t>
            </w:r>
            <w:r w:rsidRPr="00B40C71">
              <w:rPr>
                <w:rFonts w:ascii="Arial" w:hAnsi="Arial" w:cs="Arial"/>
                <w:b/>
                <w:spacing w:val="1"/>
                <w:sz w:val="26"/>
                <w:szCs w:val="26"/>
                <w:lang w:val="mk-MK"/>
              </w:rPr>
              <w:t>а</w:t>
            </w:r>
            <w:r w:rsidRPr="00B40C71">
              <w:rPr>
                <w:rFonts w:ascii="Arial" w:hAnsi="Arial" w:cs="Arial"/>
                <w:b/>
                <w:sz w:val="26"/>
                <w:szCs w:val="26"/>
                <w:lang w:val="mk-MK"/>
              </w:rPr>
              <w:t>т</w:t>
            </w:r>
            <w:r w:rsidRPr="00B40C71">
              <w:rPr>
                <w:rFonts w:ascii="Arial" w:hAnsi="Arial" w:cs="Arial"/>
                <w:b/>
                <w:spacing w:val="1"/>
                <w:sz w:val="26"/>
                <w:szCs w:val="26"/>
                <w:lang w:val="mk-MK"/>
              </w:rPr>
              <w:t>е</w:t>
            </w:r>
            <w:r w:rsidRPr="00B40C71">
              <w:rPr>
                <w:rFonts w:ascii="Arial" w:hAnsi="Arial" w:cs="Arial"/>
                <w:b/>
                <w:sz w:val="26"/>
                <w:szCs w:val="26"/>
                <w:lang w:val="mk-MK"/>
              </w:rPr>
              <w:t>м</w:t>
            </w:r>
            <w:r w:rsidRPr="00B40C71">
              <w:rPr>
                <w:rFonts w:ascii="Arial" w:hAnsi="Arial" w:cs="Arial"/>
                <w:b/>
                <w:spacing w:val="1"/>
                <w:sz w:val="26"/>
                <w:szCs w:val="26"/>
                <w:lang w:val="mk-MK"/>
              </w:rPr>
              <w:t>а</w:t>
            </w:r>
            <w:r w:rsidRPr="00B40C71">
              <w:rPr>
                <w:rFonts w:ascii="Arial" w:hAnsi="Arial" w:cs="Arial"/>
                <w:b/>
                <w:spacing w:val="-2"/>
                <w:sz w:val="26"/>
                <w:szCs w:val="26"/>
                <w:lang w:val="mk-MK"/>
              </w:rPr>
              <w:t>т</w:t>
            </w:r>
            <w:r w:rsidRPr="00B40C71">
              <w:rPr>
                <w:rFonts w:ascii="Arial" w:hAnsi="Arial" w:cs="Arial"/>
                <w:b/>
                <w:sz w:val="26"/>
                <w:szCs w:val="26"/>
                <w:lang w:val="mk-MK"/>
              </w:rPr>
              <w:t>ичка</w:t>
            </w:r>
            <w:r w:rsidRPr="00B40C71">
              <w:rPr>
                <w:rFonts w:ascii="Arial" w:hAnsi="Arial" w:cs="Arial"/>
                <w:b/>
                <w:spacing w:val="1"/>
                <w:sz w:val="26"/>
                <w:szCs w:val="26"/>
                <w:lang w:val="mk-MK"/>
              </w:rPr>
              <w:t xml:space="preserve"> </w:t>
            </w:r>
            <w:r w:rsidRPr="00B40C71">
              <w:rPr>
                <w:rFonts w:ascii="Arial" w:hAnsi="Arial" w:cs="Arial"/>
                <w:b/>
                <w:spacing w:val="-2"/>
                <w:sz w:val="26"/>
                <w:szCs w:val="26"/>
                <w:lang w:val="mk-MK"/>
              </w:rPr>
              <w:t>с</w:t>
            </w:r>
            <w:r w:rsidRPr="00B40C71">
              <w:rPr>
                <w:rFonts w:ascii="Arial" w:hAnsi="Arial" w:cs="Arial"/>
                <w:b/>
                <w:spacing w:val="1"/>
                <w:sz w:val="26"/>
                <w:szCs w:val="26"/>
                <w:lang w:val="mk-MK"/>
              </w:rPr>
              <w:t>е</w:t>
            </w:r>
            <w:r w:rsidRPr="00B40C71">
              <w:rPr>
                <w:rFonts w:ascii="Arial" w:hAnsi="Arial" w:cs="Arial"/>
                <w:b/>
                <w:sz w:val="26"/>
                <w:szCs w:val="26"/>
                <w:lang w:val="mk-MK"/>
              </w:rPr>
              <w:t>кција</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7552F6">
            <w:pPr>
              <w:spacing w:after="0"/>
              <w:ind w:left="101"/>
              <w:rPr>
                <w:rFonts w:ascii="Arial" w:hAnsi="Arial" w:cs="Arial"/>
                <w:sz w:val="26"/>
                <w:szCs w:val="26"/>
                <w:lang w:val="mk-MK"/>
              </w:rPr>
            </w:pPr>
            <w:r w:rsidRPr="00B40C71">
              <w:rPr>
                <w:rFonts w:ascii="Arial" w:hAnsi="Arial" w:cs="Arial"/>
                <w:sz w:val="26"/>
                <w:szCs w:val="26"/>
              </w:rPr>
              <w:t xml:space="preserve"> </w:t>
            </w:r>
            <w:r w:rsidR="00D415BA" w:rsidRPr="00B40C71">
              <w:rPr>
                <w:rFonts w:ascii="Arial" w:hAnsi="Arial" w:cs="Arial"/>
                <w:sz w:val="26"/>
                <w:szCs w:val="26"/>
                <w:lang w:val="mk-MK"/>
              </w:rPr>
              <w:t>Марија Кузманоска</w:t>
            </w:r>
            <w:r w:rsidR="002B0672" w:rsidRPr="00B40C71">
              <w:rPr>
                <w:rFonts w:ascii="Arial" w:hAnsi="Arial" w:cs="Arial"/>
                <w:sz w:val="26"/>
                <w:szCs w:val="26"/>
                <w:lang w:val="mk-MK"/>
              </w:rPr>
              <w:t>, Милена Крстеска</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С</w:t>
            </w:r>
            <w:r w:rsidRPr="00B40C71">
              <w:rPr>
                <w:rFonts w:ascii="Arial" w:hAnsi="Arial" w:cs="Arial"/>
                <w:b/>
                <w:spacing w:val="-1"/>
                <w:sz w:val="26"/>
                <w:szCs w:val="26"/>
                <w:lang w:val="mk-MK"/>
              </w:rPr>
              <w:t>п</w:t>
            </w:r>
            <w:r w:rsidRPr="00B40C71">
              <w:rPr>
                <w:rFonts w:ascii="Arial" w:hAnsi="Arial" w:cs="Arial"/>
                <w:b/>
                <w:spacing w:val="1"/>
                <w:sz w:val="26"/>
                <w:szCs w:val="26"/>
                <w:lang w:val="mk-MK"/>
              </w:rPr>
              <w:t>ор</w:t>
            </w:r>
            <w:r w:rsidRPr="00B40C71">
              <w:rPr>
                <w:rFonts w:ascii="Arial" w:hAnsi="Arial" w:cs="Arial"/>
                <w:b/>
                <w:sz w:val="26"/>
                <w:szCs w:val="26"/>
                <w:lang w:val="mk-MK"/>
              </w:rPr>
              <w:t>тс</w:t>
            </w:r>
            <w:r w:rsidRPr="00B40C71">
              <w:rPr>
                <w:rFonts w:ascii="Arial" w:hAnsi="Arial" w:cs="Arial"/>
                <w:b/>
                <w:spacing w:val="1"/>
                <w:sz w:val="26"/>
                <w:szCs w:val="26"/>
                <w:lang w:val="mk-MK"/>
              </w:rPr>
              <w:t>к</w:t>
            </w:r>
            <w:r w:rsidRPr="00B40C71">
              <w:rPr>
                <w:rFonts w:ascii="Arial" w:hAnsi="Arial" w:cs="Arial"/>
                <w:b/>
                <w:sz w:val="26"/>
                <w:szCs w:val="26"/>
                <w:lang w:val="mk-MK"/>
              </w:rPr>
              <w:t>а</w:t>
            </w:r>
            <w:r w:rsidRPr="00B40C71">
              <w:rPr>
                <w:rFonts w:ascii="Arial" w:hAnsi="Arial" w:cs="Arial"/>
                <w:b/>
                <w:spacing w:val="1"/>
                <w:sz w:val="26"/>
                <w:szCs w:val="26"/>
                <w:lang w:val="mk-MK"/>
              </w:rPr>
              <w:t xml:space="preserve"> </w:t>
            </w:r>
            <w:r w:rsidRPr="00B40C71">
              <w:rPr>
                <w:rFonts w:ascii="Arial" w:hAnsi="Arial" w:cs="Arial"/>
                <w:b/>
                <w:spacing w:val="-2"/>
                <w:sz w:val="26"/>
                <w:szCs w:val="26"/>
                <w:lang w:val="mk-MK"/>
              </w:rPr>
              <w:t>с</w:t>
            </w:r>
            <w:r w:rsidRPr="00B40C71">
              <w:rPr>
                <w:rFonts w:ascii="Arial" w:hAnsi="Arial" w:cs="Arial"/>
                <w:b/>
                <w:spacing w:val="1"/>
                <w:sz w:val="26"/>
                <w:szCs w:val="26"/>
                <w:lang w:val="mk-MK"/>
              </w:rPr>
              <w:t>е</w:t>
            </w:r>
            <w:r w:rsidRPr="00B40C71">
              <w:rPr>
                <w:rFonts w:ascii="Arial" w:hAnsi="Arial" w:cs="Arial"/>
                <w:b/>
                <w:sz w:val="26"/>
                <w:szCs w:val="26"/>
                <w:lang w:val="mk-MK"/>
              </w:rPr>
              <w:t>кција</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1E1615">
            <w:pPr>
              <w:spacing w:after="0"/>
              <w:ind w:left="101"/>
              <w:rPr>
                <w:rFonts w:ascii="Arial" w:hAnsi="Arial" w:cs="Arial"/>
                <w:sz w:val="26"/>
                <w:szCs w:val="26"/>
                <w:lang w:val="mk-MK"/>
              </w:rPr>
            </w:pPr>
            <w:r w:rsidRPr="00B40C71">
              <w:rPr>
                <w:rFonts w:ascii="Arial" w:hAnsi="Arial" w:cs="Arial"/>
                <w:sz w:val="26"/>
                <w:szCs w:val="26"/>
              </w:rPr>
              <w:t xml:space="preserve"> </w:t>
            </w:r>
            <w:r w:rsidR="00D415BA" w:rsidRPr="00B40C71">
              <w:rPr>
                <w:rFonts w:ascii="Arial" w:hAnsi="Arial" w:cs="Arial"/>
                <w:sz w:val="26"/>
                <w:szCs w:val="26"/>
                <w:lang w:val="mk-MK"/>
              </w:rPr>
              <w:t xml:space="preserve">Дијана Илијоска, Катерина </w:t>
            </w:r>
            <w:r w:rsidRPr="00B40C71">
              <w:rPr>
                <w:rFonts w:ascii="Arial" w:hAnsi="Arial" w:cs="Arial"/>
                <w:sz w:val="26"/>
                <w:szCs w:val="26"/>
              </w:rPr>
              <w:t xml:space="preserve">  </w:t>
            </w:r>
            <w:r w:rsidR="00D415BA" w:rsidRPr="00B40C71">
              <w:rPr>
                <w:rFonts w:ascii="Arial" w:hAnsi="Arial" w:cs="Arial"/>
                <w:sz w:val="26"/>
                <w:szCs w:val="26"/>
                <w:lang w:val="mk-MK"/>
              </w:rPr>
              <w:t>Дојц</w:t>
            </w:r>
            <w:r w:rsidR="00556FF8" w:rsidRPr="00B40C71">
              <w:rPr>
                <w:rFonts w:ascii="Arial" w:hAnsi="Arial" w:cs="Arial"/>
                <w:sz w:val="26"/>
                <w:szCs w:val="26"/>
                <w:lang w:val="mk-MK"/>
              </w:rPr>
              <w:t xml:space="preserve">иноска </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pacing w:val="-1"/>
                <w:sz w:val="26"/>
                <w:szCs w:val="26"/>
                <w:lang w:val="mk-MK"/>
              </w:rPr>
              <w:t>Мл</w:t>
            </w:r>
            <w:r w:rsidRPr="00B40C71">
              <w:rPr>
                <w:rFonts w:ascii="Arial" w:hAnsi="Arial" w:cs="Arial"/>
                <w:b/>
                <w:spacing w:val="1"/>
                <w:sz w:val="26"/>
                <w:szCs w:val="26"/>
                <w:lang w:val="mk-MK"/>
              </w:rPr>
              <w:t>а</w:t>
            </w:r>
            <w:r w:rsidRPr="00B40C71">
              <w:rPr>
                <w:rFonts w:ascii="Arial" w:hAnsi="Arial" w:cs="Arial"/>
                <w:b/>
                <w:spacing w:val="-1"/>
                <w:sz w:val="26"/>
                <w:szCs w:val="26"/>
                <w:lang w:val="mk-MK"/>
              </w:rPr>
              <w:t>д</w:t>
            </w:r>
            <w:r w:rsidRPr="00B40C71">
              <w:rPr>
                <w:rFonts w:ascii="Arial" w:hAnsi="Arial" w:cs="Arial"/>
                <w:b/>
                <w:sz w:val="26"/>
                <w:szCs w:val="26"/>
                <w:lang w:val="mk-MK"/>
              </w:rPr>
              <w:t xml:space="preserve">и </w:t>
            </w:r>
            <w:r w:rsidRPr="00B40C71">
              <w:rPr>
                <w:rFonts w:ascii="Arial" w:hAnsi="Arial" w:cs="Arial"/>
                <w:b/>
                <w:spacing w:val="1"/>
                <w:sz w:val="26"/>
                <w:szCs w:val="26"/>
                <w:lang w:val="mk-MK"/>
              </w:rPr>
              <w:t>те</w:t>
            </w:r>
            <w:r w:rsidRPr="00B40C71">
              <w:rPr>
                <w:rFonts w:ascii="Arial" w:hAnsi="Arial" w:cs="Arial"/>
                <w:b/>
                <w:spacing w:val="-2"/>
                <w:sz w:val="26"/>
                <w:szCs w:val="26"/>
                <w:lang w:val="mk-MK"/>
              </w:rPr>
              <w:t>х</w:t>
            </w:r>
            <w:r w:rsidRPr="00B40C71">
              <w:rPr>
                <w:rFonts w:ascii="Arial" w:hAnsi="Arial" w:cs="Arial"/>
                <w:b/>
                <w:sz w:val="26"/>
                <w:szCs w:val="26"/>
                <w:lang w:val="mk-MK"/>
              </w:rPr>
              <w:t>нича</w:t>
            </w:r>
            <w:r w:rsidRPr="00B40C71">
              <w:rPr>
                <w:rFonts w:ascii="Arial" w:hAnsi="Arial" w:cs="Arial"/>
                <w:b/>
                <w:spacing w:val="1"/>
                <w:sz w:val="26"/>
                <w:szCs w:val="26"/>
                <w:lang w:val="mk-MK"/>
              </w:rPr>
              <w:t>р</w:t>
            </w:r>
            <w:r w:rsidRPr="00B40C71">
              <w:rPr>
                <w:rFonts w:ascii="Arial" w:hAnsi="Arial" w:cs="Arial"/>
                <w:b/>
                <w:sz w:val="26"/>
                <w:szCs w:val="26"/>
                <w:lang w:val="mk-MK"/>
              </w:rPr>
              <w:t>и</w:t>
            </w:r>
            <w:r w:rsidRPr="00B40C71">
              <w:rPr>
                <w:rFonts w:ascii="Arial" w:hAnsi="Arial" w:cs="Arial"/>
                <w:b/>
                <w:spacing w:val="2"/>
                <w:sz w:val="26"/>
                <w:szCs w:val="26"/>
                <w:lang w:val="mk-MK"/>
              </w:rPr>
              <w:t xml:space="preserve"> </w:t>
            </w:r>
            <w:r w:rsidRPr="00B40C71">
              <w:rPr>
                <w:rFonts w:ascii="Arial" w:hAnsi="Arial" w:cs="Arial"/>
                <w:b/>
                <w:sz w:val="26"/>
                <w:szCs w:val="26"/>
                <w:lang w:val="mk-MK"/>
              </w:rPr>
              <w:t>и п</w:t>
            </w:r>
            <w:r w:rsidRPr="00B40C71">
              <w:rPr>
                <w:rFonts w:ascii="Arial" w:hAnsi="Arial" w:cs="Arial"/>
                <w:b/>
                <w:spacing w:val="1"/>
                <w:sz w:val="26"/>
                <w:szCs w:val="26"/>
                <w:lang w:val="mk-MK"/>
              </w:rPr>
              <w:t>р</w:t>
            </w:r>
            <w:r w:rsidRPr="00B40C71">
              <w:rPr>
                <w:rFonts w:ascii="Arial" w:hAnsi="Arial" w:cs="Arial"/>
                <w:b/>
                <w:sz w:val="26"/>
                <w:szCs w:val="26"/>
                <w:lang w:val="mk-MK"/>
              </w:rPr>
              <w:t>и</w:t>
            </w:r>
            <w:r w:rsidRPr="00B40C71">
              <w:rPr>
                <w:rFonts w:ascii="Arial" w:hAnsi="Arial" w:cs="Arial"/>
                <w:b/>
                <w:spacing w:val="1"/>
                <w:sz w:val="26"/>
                <w:szCs w:val="26"/>
                <w:lang w:val="mk-MK"/>
              </w:rPr>
              <w:t>ро</w:t>
            </w:r>
            <w:r w:rsidRPr="00B40C71">
              <w:rPr>
                <w:rFonts w:ascii="Arial" w:hAnsi="Arial" w:cs="Arial"/>
                <w:b/>
                <w:spacing w:val="-1"/>
                <w:sz w:val="26"/>
                <w:szCs w:val="26"/>
                <w:lang w:val="mk-MK"/>
              </w:rPr>
              <w:t>д</w:t>
            </w:r>
            <w:r w:rsidRPr="00B40C71">
              <w:rPr>
                <w:rFonts w:ascii="Arial" w:hAnsi="Arial" w:cs="Arial"/>
                <w:b/>
                <w:sz w:val="26"/>
                <w:szCs w:val="26"/>
                <w:lang w:val="mk-MK"/>
              </w:rPr>
              <w:t>ни</w:t>
            </w:r>
            <w:r w:rsidRPr="00B40C71">
              <w:rPr>
                <w:rFonts w:ascii="Arial" w:hAnsi="Arial" w:cs="Arial"/>
                <w:b/>
                <w:spacing w:val="-1"/>
                <w:sz w:val="26"/>
                <w:szCs w:val="26"/>
                <w:lang w:val="mk-MK"/>
              </w:rPr>
              <w:t>ц</w:t>
            </w:r>
            <w:r w:rsidRPr="00B40C71">
              <w:rPr>
                <w:rFonts w:ascii="Arial" w:hAnsi="Arial" w:cs="Arial"/>
                <w:b/>
                <w:sz w:val="26"/>
                <w:szCs w:val="26"/>
                <w:lang w:val="mk-MK"/>
              </w:rPr>
              <w:t>и</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C06112">
            <w:pPr>
              <w:spacing w:after="0"/>
              <w:rPr>
                <w:rFonts w:ascii="Arial" w:hAnsi="Arial" w:cs="Arial"/>
                <w:sz w:val="26"/>
                <w:szCs w:val="26"/>
                <w:lang w:val="mk-MK"/>
              </w:rPr>
            </w:pPr>
            <w:r w:rsidRPr="00B40C71">
              <w:rPr>
                <w:rFonts w:ascii="Arial" w:hAnsi="Arial" w:cs="Arial"/>
                <w:sz w:val="26"/>
                <w:szCs w:val="26"/>
              </w:rPr>
              <w:t xml:space="preserve">  </w:t>
            </w:r>
            <w:r w:rsidR="00556FF8" w:rsidRPr="00B40C71">
              <w:rPr>
                <w:rFonts w:ascii="Arial" w:hAnsi="Arial" w:cs="Arial"/>
                <w:sz w:val="26"/>
                <w:szCs w:val="26"/>
                <w:lang w:val="mk-MK"/>
              </w:rPr>
              <w:t>Борче Никоски</w:t>
            </w:r>
            <w:r w:rsidR="001E1615" w:rsidRPr="00B40C71">
              <w:rPr>
                <w:rFonts w:ascii="Arial" w:hAnsi="Arial" w:cs="Arial"/>
                <w:sz w:val="26"/>
                <w:szCs w:val="26"/>
                <w:lang w:val="mk-MK"/>
              </w:rPr>
              <w:t xml:space="preserve"> и Кристина М. Дичоска </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Ин</w:t>
            </w:r>
            <w:r w:rsidRPr="00B40C71">
              <w:rPr>
                <w:rFonts w:ascii="Arial" w:hAnsi="Arial" w:cs="Arial"/>
                <w:b/>
                <w:spacing w:val="-1"/>
                <w:sz w:val="26"/>
                <w:szCs w:val="26"/>
                <w:lang w:val="mk-MK"/>
              </w:rPr>
              <w:t>ф</w:t>
            </w:r>
            <w:r w:rsidRPr="00B40C71">
              <w:rPr>
                <w:rFonts w:ascii="Arial" w:hAnsi="Arial" w:cs="Arial"/>
                <w:b/>
                <w:spacing w:val="1"/>
                <w:sz w:val="26"/>
                <w:szCs w:val="26"/>
                <w:lang w:val="mk-MK"/>
              </w:rPr>
              <w:t>ор</w:t>
            </w:r>
            <w:r w:rsidRPr="00B40C71">
              <w:rPr>
                <w:rFonts w:ascii="Arial" w:hAnsi="Arial" w:cs="Arial"/>
                <w:b/>
                <w:sz w:val="26"/>
                <w:szCs w:val="26"/>
                <w:lang w:val="mk-MK"/>
              </w:rPr>
              <w:t>м</w:t>
            </w:r>
            <w:r w:rsidRPr="00B40C71">
              <w:rPr>
                <w:rFonts w:ascii="Arial" w:hAnsi="Arial" w:cs="Arial"/>
                <w:b/>
                <w:spacing w:val="1"/>
                <w:sz w:val="26"/>
                <w:szCs w:val="26"/>
                <w:lang w:val="mk-MK"/>
              </w:rPr>
              <w:t>а</w:t>
            </w:r>
            <w:r w:rsidRPr="00B40C71">
              <w:rPr>
                <w:rFonts w:ascii="Arial" w:hAnsi="Arial" w:cs="Arial"/>
                <w:b/>
                <w:sz w:val="26"/>
                <w:szCs w:val="26"/>
                <w:lang w:val="mk-MK"/>
              </w:rPr>
              <w:t>ти</w:t>
            </w:r>
            <w:r w:rsidRPr="00B40C71">
              <w:rPr>
                <w:rFonts w:ascii="Arial" w:hAnsi="Arial" w:cs="Arial"/>
                <w:b/>
                <w:spacing w:val="-3"/>
                <w:sz w:val="26"/>
                <w:szCs w:val="26"/>
                <w:lang w:val="mk-MK"/>
              </w:rPr>
              <w:t>ч</w:t>
            </w:r>
            <w:r w:rsidRPr="00B40C71">
              <w:rPr>
                <w:rFonts w:ascii="Arial" w:hAnsi="Arial" w:cs="Arial"/>
                <w:b/>
                <w:spacing w:val="1"/>
                <w:sz w:val="26"/>
                <w:szCs w:val="26"/>
                <w:lang w:val="mk-MK"/>
              </w:rPr>
              <w:t>ар</w:t>
            </w:r>
            <w:r w:rsidRPr="00B40C71">
              <w:rPr>
                <w:rFonts w:ascii="Arial" w:hAnsi="Arial" w:cs="Arial"/>
                <w:b/>
                <w:sz w:val="26"/>
                <w:szCs w:val="26"/>
                <w:lang w:val="mk-MK"/>
              </w:rPr>
              <w:t>и и</w:t>
            </w:r>
            <w:r w:rsidRPr="00B40C71">
              <w:rPr>
                <w:rFonts w:ascii="Arial" w:hAnsi="Arial" w:cs="Arial"/>
                <w:b/>
                <w:spacing w:val="-1"/>
                <w:sz w:val="26"/>
                <w:szCs w:val="26"/>
                <w:lang w:val="mk-MK"/>
              </w:rPr>
              <w:t xml:space="preserve"> </w:t>
            </w:r>
            <w:r w:rsidRPr="00B40C71">
              <w:rPr>
                <w:rFonts w:ascii="Arial" w:hAnsi="Arial" w:cs="Arial"/>
                <w:b/>
                <w:sz w:val="26"/>
                <w:szCs w:val="26"/>
                <w:lang w:val="mk-MK"/>
              </w:rPr>
              <w:t>п</w:t>
            </w:r>
            <w:r w:rsidRPr="00B40C71">
              <w:rPr>
                <w:rFonts w:ascii="Arial" w:hAnsi="Arial" w:cs="Arial"/>
                <w:b/>
                <w:spacing w:val="-1"/>
                <w:sz w:val="26"/>
                <w:szCs w:val="26"/>
                <w:lang w:val="mk-MK"/>
              </w:rPr>
              <w:t>р</w:t>
            </w:r>
            <w:r w:rsidRPr="00B40C71">
              <w:rPr>
                <w:rFonts w:ascii="Arial" w:hAnsi="Arial" w:cs="Arial"/>
                <w:b/>
                <w:spacing w:val="1"/>
                <w:sz w:val="26"/>
                <w:szCs w:val="26"/>
                <w:lang w:val="mk-MK"/>
              </w:rPr>
              <w:t>о</w:t>
            </w:r>
            <w:r w:rsidRPr="00B40C71">
              <w:rPr>
                <w:rFonts w:ascii="Arial" w:hAnsi="Arial" w:cs="Arial"/>
                <w:b/>
                <w:spacing w:val="-1"/>
                <w:sz w:val="26"/>
                <w:szCs w:val="26"/>
                <w:lang w:val="mk-MK"/>
              </w:rPr>
              <w:t>г</w:t>
            </w:r>
            <w:r w:rsidRPr="00B40C71">
              <w:rPr>
                <w:rFonts w:ascii="Arial" w:hAnsi="Arial" w:cs="Arial"/>
                <w:b/>
                <w:spacing w:val="1"/>
                <w:sz w:val="26"/>
                <w:szCs w:val="26"/>
                <w:lang w:val="mk-MK"/>
              </w:rPr>
              <w:t>ра</w:t>
            </w:r>
            <w:r w:rsidRPr="00B40C71">
              <w:rPr>
                <w:rFonts w:ascii="Arial" w:hAnsi="Arial" w:cs="Arial"/>
                <w:b/>
                <w:sz w:val="26"/>
                <w:szCs w:val="26"/>
                <w:lang w:val="mk-MK"/>
              </w:rPr>
              <w:t>м</w:t>
            </w:r>
            <w:r w:rsidRPr="00B40C71">
              <w:rPr>
                <w:rFonts w:ascii="Arial" w:hAnsi="Arial" w:cs="Arial"/>
                <w:b/>
                <w:spacing w:val="-1"/>
                <w:sz w:val="26"/>
                <w:szCs w:val="26"/>
                <w:lang w:val="mk-MK"/>
              </w:rPr>
              <w:t>е</w:t>
            </w:r>
            <w:r w:rsidRPr="00B40C71">
              <w:rPr>
                <w:rFonts w:ascii="Arial" w:hAnsi="Arial" w:cs="Arial"/>
                <w:b/>
                <w:spacing w:val="1"/>
                <w:sz w:val="26"/>
                <w:szCs w:val="26"/>
                <w:lang w:val="mk-MK"/>
              </w:rPr>
              <w:t>р</w:t>
            </w:r>
            <w:r w:rsidRPr="00B40C71">
              <w:rPr>
                <w:rFonts w:ascii="Arial" w:hAnsi="Arial" w:cs="Arial"/>
                <w:b/>
                <w:sz w:val="26"/>
                <w:szCs w:val="26"/>
                <w:lang w:val="mk-MK"/>
              </w:rPr>
              <w:t>и</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7552F6">
            <w:pPr>
              <w:spacing w:after="0"/>
              <w:ind w:left="101"/>
              <w:rPr>
                <w:rFonts w:ascii="Arial" w:hAnsi="Arial" w:cs="Arial"/>
                <w:sz w:val="26"/>
                <w:szCs w:val="26"/>
                <w:lang w:val="mk-MK"/>
              </w:rPr>
            </w:pPr>
            <w:r w:rsidRPr="00B40C71">
              <w:rPr>
                <w:rFonts w:ascii="Arial" w:hAnsi="Arial" w:cs="Arial"/>
                <w:sz w:val="26"/>
                <w:szCs w:val="26"/>
              </w:rPr>
              <w:t xml:space="preserve"> </w:t>
            </w:r>
            <w:r w:rsidR="00556FF8" w:rsidRPr="00B40C71">
              <w:rPr>
                <w:rFonts w:ascii="Arial" w:hAnsi="Arial" w:cs="Arial"/>
                <w:sz w:val="26"/>
                <w:szCs w:val="26"/>
                <w:lang w:val="mk-MK"/>
              </w:rPr>
              <w:t xml:space="preserve">Кристина Митреска Дичоска </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 xml:space="preserve">Француска </w:t>
            </w:r>
            <w:r w:rsidRPr="00B40C71">
              <w:rPr>
                <w:rFonts w:ascii="Arial" w:hAnsi="Arial" w:cs="Arial"/>
                <w:b/>
                <w:spacing w:val="1"/>
                <w:sz w:val="26"/>
                <w:szCs w:val="26"/>
                <w:lang w:val="mk-MK"/>
              </w:rPr>
              <w:t xml:space="preserve"> </w:t>
            </w:r>
            <w:r w:rsidRPr="00B40C71">
              <w:rPr>
                <w:rFonts w:ascii="Arial" w:hAnsi="Arial" w:cs="Arial"/>
                <w:b/>
                <w:sz w:val="26"/>
                <w:szCs w:val="26"/>
                <w:lang w:val="mk-MK"/>
              </w:rPr>
              <w:t>с</w:t>
            </w:r>
            <w:r w:rsidRPr="00B40C71">
              <w:rPr>
                <w:rFonts w:ascii="Arial" w:hAnsi="Arial" w:cs="Arial"/>
                <w:b/>
                <w:spacing w:val="1"/>
                <w:sz w:val="26"/>
                <w:szCs w:val="26"/>
                <w:lang w:val="mk-MK"/>
              </w:rPr>
              <w:t>е</w:t>
            </w:r>
            <w:r w:rsidRPr="00B40C71">
              <w:rPr>
                <w:rFonts w:ascii="Arial" w:hAnsi="Arial" w:cs="Arial"/>
                <w:b/>
                <w:sz w:val="26"/>
                <w:szCs w:val="26"/>
                <w:lang w:val="mk-MK"/>
              </w:rPr>
              <w:t>кција</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1E1615">
            <w:pPr>
              <w:spacing w:after="0"/>
              <w:ind w:left="101"/>
              <w:rPr>
                <w:rFonts w:ascii="Arial" w:hAnsi="Arial" w:cs="Arial"/>
                <w:sz w:val="26"/>
                <w:szCs w:val="26"/>
                <w:lang w:val="mk-MK"/>
              </w:rPr>
            </w:pPr>
            <w:r w:rsidRPr="00B40C71">
              <w:rPr>
                <w:rFonts w:ascii="Arial" w:hAnsi="Arial" w:cs="Arial"/>
                <w:sz w:val="26"/>
                <w:szCs w:val="26"/>
              </w:rPr>
              <w:t xml:space="preserve"> </w:t>
            </w:r>
            <w:r w:rsidR="00556FF8" w:rsidRPr="00B40C71">
              <w:rPr>
                <w:rFonts w:ascii="Arial" w:hAnsi="Arial" w:cs="Arial"/>
                <w:sz w:val="26"/>
                <w:szCs w:val="26"/>
                <w:lang w:val="mk-MK"/>
              </w:rPr>
              <w:t xml:space="preserve">Кочо Томески </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pacing w:val="-1"/>
                <w:sz w:val="26"/>
                <w:szCs w:val="26"/>
                <w:lang w:val="mk-MK"/>
              </w:rPr>
              <w:t>Мл</w:t>
            </w:r>
            <w:r w:rsidRPr="00B40C71">
              <w:rPr>
                <w:rFonts w:ascii="Arial" w:hAnsi="Arial" w:cs="Arial"/>
                <w:b/>
                <w:spacing w:val="1"/>
                <w:sz w:val="26"/>
                <w:szCs w:val="26"/>
                <w:lang w:val="mk-MK"/>
              </w:rPr>
              <w:t>а</w:t>
            </w:r>
            <w:r w:rsidRPr="00B40C71">
              <w:rPr>
                <w:rFonts w:ascii="Arial" w:hAnsi="Arial" w:cs="Arial"/>
                <w:b/>
                <w:spacing w:val="-1"/>
                <w:sz w:val="26"/>
                <w:szCs w:val="26"/>
                <w:lang w:val="mk-MK"/>
              </w:rPr>
              <w:t>д</w:t>
            </w:r>
            <w:r w:rsidRPr="00B40C71">
              <w:rPr>
                <w:rFonts w:ascii="Arial" w:hAnsi="Arial" w:cs="Arial"/>
                <w:b/>
                <w:sz w:val="26"/>
                <w:szCs w:val="26"/>
                <w:lang w:val="mk-MK"/>
              </w:rPr>
              <w:t>и физич</w:t>
            </w:r>
            <w:r w:rsidRPr="00B40C71">
              <w:rPr>
                <w:rFonts w:ascii="Arial" w:hAnsi="Arial" w:cs="Arial"/>
                <w:b/>
                <w:spacing w:val="1"/>
                <w:sz w:val="26"/>
                <w:szCs w:val="26"/>
                <w:lang w:val="mk-MK"/>
              </w:rPr>
              <w:t>ар</w:t>
            </w:r>
            <w:r w:rsidRPr="00B40C71">
              <w:rPr>
                <w:rFonts w:ascii="Arial" w:hAnsi="Arial" w:cs="Arial"/>
                <w:b/>
                <w:sz w:val="26"/>
                <w:szCs w:val="26"/>
                <w:lang w:val="mk-MK"/>
              </w:rPr>
              <w:t>и</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2B0672">
            <w:pPr>
              <w:spacing w:after="0"/>
              <w:rPr>
                <w:rFonts w:ascii="Arial" w:hAnsi="Arial" w:cs="Arial"/>
                <w:sz w:val="26"/>
                <w:szCs w:val="26"/>
                <w:lang w:val="mk-MK"/>
              </w:rPr>
            </w:pPr>
            <w:r w:rsidRPr="00B40C71">
              <w:rPr>
                <w:rFonts w:ascii="Arial" w:hAnsi="Arial" w:cs="Arial"/>
                <w:spacing w:val="-1"/>
                <w:sz w:val="26"/>
                <w:szCs w:val="26"/>
                <w:lang w:val="mk-MK"/>
              </w:rPr>
              <w:t xml:space="preserve"> </w:t>
            </w:r>
            <w:r w:rsidRPr="00B40C71">
              <w:rPr>
                <w:rFonts w:ascii="Arial" w:hAnsi="Arial" w:cs="Arial"/>
                <w:sz w:val="26"/>
                <w:szCs w:val="26"/>
                <w:lang w:val="mk-MK"/>
              </w:rPr>
              <w:t xml:space="preserve"> </w:t>
            </w:r>
            <w:r w:rsidR="00D415BA" w:rsidRPr="00B40C71">
              <w:rPr>
                <w:rFonts w:ascii="Arial" w:hAnsi="Arial" w:cs="Arial"/>
                <w:spacing w:val="1"/>
                <w:sz w:val="26"/>
                <w:szCs w:val="26"/>
                <w:lang w:val="mk-MK"/>
              </w:rPr>
              <w:t xml:space="preserve">Марија Кузманоска, </w:t>
            </w:r>
            <w:r w:rsidR="002B0672" w:rsidRPr="00B40C71">
              <w:rPr>
                <w:rFonts w:ascii="Arial" w:hAnsi="Arial" w:cs="Arial"/>
                <w:spacing w:val="1"/>
                <w:sz w:val="26"/>
                <w:szCs w:val="26"/>
                <w:lang w:val="mk-MK"/>
              </w:rPr>
              <w:t>Зоран Ристевски</w:t>
            </w:r>
            <w:r w:rsidR="00D415BA" w:rsidRPr="00B40C71">
              <w:rPr>
                <w:rFonts w:ascii="Arial" w:hAnsi="Arial" w:cs="Arial"/>
                <w:spacing w:val="1"/>
                <w:sz w:val="26"/>
                <w:szCs w:val="26"/>
                <w:lang w:val="mk-MK"/>
              </w:rPr>
              <w:t xml:space="preserve"> </w:t>
            </w:r>
          </w:p>
        </w:tc>
      </w:tr>
      <w:tr w:rsidR="00556FF8" w:rsidRPr="00B40C71" w:rsidTr="00242416">
        <w:trPr>
          <w:trHeight w:val="76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pacing w:val="-1"/>
                <w:sz w:val="26"/>
                <w:szCs w:val="26"/>
                <w:lang w:val="mk-MK"/>
              </w:rPr>
              <w:t>Мл</w:t>
            </w:r>
            <w:r w:rsidRPr="00B40C71">
              <w:rPr>
                <w:rFonts w:ascii="Arial" w:hAnsi="Arial" w:cs="Arial"/>
                <w:b/>
                <w:spacing w:val="1"/>
                <w:sz w:val="26"/>
                <w:szCs w:val="26"/>
                <w:lang w:val="mk-MK"/>
              </w:rPr>
              <w:t>а</w:t>
            </w:r>
            <w:r w:rsidRPr="00B40C71">
              <w:rPr>
                <w:rFonts w:ascii="Arial" w:hAnsi="Arial" w:cs="Arial"/>
                <w:b/>
                <w:spacing w:val="-1"/>
                <w:sz w:val="26"/>
                <w:szCs w:val="26"/>
                <w:lang w:val="mk-MK"/>
              </w:rPr>
              <w:t>д</w:t>
            </w:r>
            <w:r w:rsidRPr="00B40C71">
              <w:rPr>
                <w:rFonts w:ascii="Arial" w:hAnsi="Arial" w:cs="Arial"/>
                <w:b/>
                <w:sz w:val="26"/>
                <w:szCs w:val="26"/>
                <w:lang w:val="mk-MK"/>
              </w:rPr>
              <w:t xml:space="preserve">и </w:t>
            </w:r>
            <w:r w:rsidRPr="00B40C71">
              <w:rPr>
                <w:rFonts w:ascii="Arial" w:hAnsi="Arial" w:cs="Arial"/>
                <w:b/>
                <w:spacing w:val="1"/>
                <w:sz w:val="26"/>
                <w:szCs w:val="26"/>
                <w:lang w:val="mk-MK"/>
              </w:rPr>
              <w:t>биолози –</w:t>
            </w:r>
            <w:r w:rsidRPr="00B40C71">
              <w:rPr>
                <w:rFonts w:ascii="Arial" w:hAnsi="Arial" w:cs="Arial"/>
                <w:b/>
                <w:sz w:val="26"/>
                <w:szCs w:val="26"/>
                <w:lang w:val="mk-MK"/>
              </w:rPr>
              <w:t xml:space="preserve"> </w:t>
            </w:r>
            <w:r w:rsidRPr="00B40C71">
              <w:rPr>
                <w:rFonts w:ascii="Arial" w:hAnsi="Arial" w:cs="Arial"/>
                <w:b/>
                <w:spacing w:val="-1"/>
                <w:sz w:val="26"/>
                <w:szCs w:val="26"/>
                <w:lang w:val="mk-MK"/>
              </w:rPr>
              <w:t>е</w:t>
            </w:r>
            <w:r w:rsidRPr="00B40C71">
              <w:rPr>
                <w:rFonts w:ascii="Arial" w:hAnsi="Arial" w:cs="Arial"/>
                <w:b/>
                <w:sz w:val="26"/>
                <w:szCs w:val="26"/>
                <w:lang w:val="mk-MK"/>
              </w:rPr>
              <w:t>к</w:t>
            </w:r>
            <w:r w:rsidRPr="00B40C71">
              <w:rPr>
                <w:rFonts w:ascii="Arial" w:hAnsi="Arial" w:cs="Arial"/>
                <w:b/>
                <w:spacing w:val="1"/>
                <w:sz w:val="26"/>
                <w:szCs w:val="26"/>
                <w:lang w:val="mk-MK"/>
              </w:rPr>
              <w:t>о</w:t>
            </w:r>
            <w:r w:rsidRPr="00B40C71">
              <w:rPr>
                <w:rFonts w:ascii="Arial" w:hAnsi="Arial" w:cs="Arial"/>
                <w:b/>
                <w:spacing w:val="-1"/>
                <w:sz w:val="26"/>
                <w:szCs w:val="26"/>
                <w:lang w:val="mk-MK"/>
              </w:rPr>
              <w:t>л</w:t>
            </w:r>
            <w:r w:rsidRPr="00B40C71">
              <w:rPr>
                <w:rFonts w:ascii="Arial" w:hAnsi="Arial" w:cs="Arial"/>
                <w:b/>
                <w:spacing w:val="1"/>
                <w:sz w:val="26"/>
                <w:szCs w:val="26"/>
                <w:lang w:val="mk-MK"/>
              </w:rPr>
              <w:t>о</w:t>
            </w:r>
            <w:r w:rsidRPr="00B40C71">
              <w:rPr>
                <w:rFonts w:ascii="Arial" w:hAnsi="Arial" w:cs="Arial"/>
                <w:b/>
                <w:spacing w:val="-1"/>
                <w:sz w:val="26"/>
                <w:szCs w:val="26"/>
                <w:lang w:val="mk-MK"/>
              </w:rPr>
              <w:t>г</w:t>
            </w:r>
            <w:r w:rsidRPr="00B40C71">
              <w:rPr>
                <w:rFonts w:ascii="Arial" w:hAnsi="Arial" w:cs="Arial"/>
                <w:b/>
                <w:sz w:val="26"/>
                <w:szCs w:val="26"/>
                <w:lang w:val="mk-MK"/>
              </w:rPr>
              <w:t>исти</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7552F6">
            <w:pPr>
              <w:spacing w:after="0"/>
              <w:rPr>
                <w:rFonts w:ascii="Arial" w:hAnsi="Arial" w:cs="Arial"/>
                <w:sz w:val="26"/>
                <w:szCs w:val="26"/>
                <w:lang w:val="mk-MK"/>
              </w:rPr>
            </w:pPr>
            <w:r w:rsidRPr="00B40C71">
              <w:rPr>
                <w:rFonts w:ascii="Arial" w:hAnsi="Arial" w:cs="Arial"/>
                <w:spacing w:val="-1"/>
                <w:sz w:val="26"/>
                <w:szCs w:val="26"/>
              </w:rPr>
              <w:t xml:space="preserve">  </w:t>
            </w:r>
            <w:r w:rsidR="00556FF8" w:rsidRPr="00B40C71">
              <w:rPr>
                <w:rFonts w:ascii="Arial" w:hAnsi="Arial" w:cs="Arial"/>
                <w:spacing w:val="-1"/>
                <w:sz w:val="26"/>
                <w:szCs w:val="26"/>
                <w:lang w:val="mk-MK"/>
              </w:rPr>
              <w:t xml:space="preserve">Силвана Кирова, Сузана Марковска </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Ист</w:t>
            </w:r>
            <w:r w:rsidRPr="00B40C71">
              <w:rPr>
                <w:rFonts w:ascii="Arial" w:hAnsi="Arial" w:cs="Arial"/>
                <w:b/>
                <w:spacing w:val="1"/>
                <w:sz w:val="26"/>
                <w:szCs w:val="26"/>
                <w:lang w:val="mk-MK"/>
              </w:rPr>
              <w:t>ор</w:t>
            </w:r>
            <w:r w:rsidRPr="00B40C71">
              <w:rPr>
                <w:rFonts w:ascii="Arial" w:hAnsi="Arial" w:cs="Arial"/>
                <w:b/>
                <w:sz w:val="26"/>
                <w:szCs w:val="26"/>
                <w:lang w:val="mk-MK"/>
              </w:rPr>
              <w:t>ис</w:t>
            </w:r>
            <w:r w:rsidRPr="00B40C71">
              <w:rPr>
                <w:rFonts w:ascii="Arial" w:hAnsi="Arial" w:cs="Arial"/>
                <w:b/>
                <w:spacing w:val="-2"/>
                <w:sz w:val="26"/>
                <w:szCs w:val="26"/>
                <w:lang w:val="mk-MK"/>
              </w:rPr>
              <w:t>к</w:t>
            </w:r>
            <w:r w:rsidRPr="00B40C71">
              <w:rPr>
                <w:rFonts w:ascii="Arial" w:hAnsi="Arial" w:cs="Arial"/>
                <w:b/>
                <w:sz w:val="26"/>
                <w:szCs w:val="26"/>
                <w:lang w:val="mk-MK"/>
              </w:rPr>
              <w:t>а</w:t>
            </w:r>
            <w:r w:rsidRPr="00B40C71">
              <w:rPr>
                <w:rFonts w:ascii="Arial" w:hAnsi="Arial" w:cs="Arial"/>
                <w:b/>
                <w:spacing w:val="1"/>
                <w:sz w:val="26"/>
                <w:szCs w:val="26"/>
                <w:lang w:val="mk-MK"/>
              </w:rPr>
              <w:t xml:space="preserve"> </w:t>
            </w:r>
            <w:r w:rsidRPr="00B40C71">
              <w:rPr>
                <w:rFonts w:ascii="Arial" w:hAnsi="Arial" w:cs="Arial"/>
                <w:b/>
                <w:sz w:val="26"/>
                <w:szCs w:val="26"/>
                <w:lang w:val="mk-MK"/>
              </w:rPr>
              <w:t>с</w:t>
            </w:r>
            <w:r w:rsidRPr="00B40C71">
              <w:rPr>
                <w:rFonts w:ascii="Arial" w:hAnsi="Arial" w:cs="Arial"/>
                <w:b/>
                <w:spacing w:val="-1"/>
                <w:sz w:val="26"/>
                <w:szCs w:val="26"/>
                <w:lang w:val="mk-MK"/>
              </w:rPr>
              <w:t>е</w:t>
            </w:r>
            <w:r w:rsidRPr="00B40C71">
              <w:rPr>
                <w:rFonts w:ascii="Arial" w:hAnsi="Arial" w:cs="Arial"/>
                <w:b/>
                <w:sz w:val="26"/>
                <w:szCs w:val="26"/>
                <w:lang w:val="mk-MK"/>
              </w:rPr>
              <w:t>кц</w:t>
            </w:r>
            <w:r w:rsidRPr="00B40C71">
              <w:rPr>
                <w:rFonts w:ascii="Arial" w:hAnsi="Arial" w:cs="Arial"/>
                <w:b/>
                <w:spacing w:val="1"/>
                <w:sz w:val="26"/>
                <w:szCs w:val="26"/>
                <w:lang w:val="mk-MK"/>
              </w:rPr>
              <w:t>и</w:t>
            </w:r>
            <w:r w:rsidRPr="00B40C71">
              <w:rPr>
                <w:rFonts w:ascii="Arial" w:hAnsi="Arial" w:cs="Arial"/>
                <w:b/>
                <w:sz w:val="26"/>
                <w:szCs w:val="26"/>
                <w:lang w:val="mk-MK"/>
              </w:rPr>
              <w:t>ја</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7552F6">
            <w:pPr>
              <w:spacing w:after="0"/>
              <w:ind w:left="101"/>
              <w:rPr>
                <w:rFonts w:ascii="Arial" w:hAnsi="Arial" w:cs="Arial"/>
                <w:sz w:val="26"/>
                <w:szCs w:val="26"/>
                <w:lang w:val="mk-MK"/>
              </w:rPr>
            </w:pPr>
            <w:r w:rsidRPr="00B40C71">
              <w:rPr>
                <w:rFonts w:ascii="Arial" w:hAnsi="Arial" w:cs="Arial"/>
                <w:sz w:val="26"/>
                <w:szCs w:val="26"/>
              </w:rPr>
              <w:t xml:space="preserve"> </w:t>
            </w:r>
            <w:r w:rsidR="00556FF8" w:rsidRPr="00B40C71">
              <w:rPr>
                <w:rFonts w:ascii="Arial" w:hAnsi="Arial" w:cs="Arial"/>
                <w:sz w:val="26"/>
                <w:szCs w:val="26"/>
                <w:lang w:val="mk-MK"/>
              </w:rPr>
              <w:t xml:space="preserve">Мито Јовески,  Драган Петрески </w:t>
            </w:r>
          </w:p>
        </w:tc>
      </w:tr>
      <w:tr w:rsidR="00556FF8" w:rsidRPr="00B40C71" w:rsidTr="00242416">
        <w:trPr>
          <w:trHeight w:val="258"/>
          <w:jc w:val="center"/>
        </w:trPr>
        <w:tc>
          <w:tcPr>
            <w:tcW w:w="3779"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pacing w:val="-1"/>
                <w:sz w:val="26"/>
                <w:szCs w:val="26"/>
                <w:lang w:val="mk-MK"/>
              </w:rPr>
              <w:t>Мл</w:t>
            </w:r>
            <w:r w:rsidRPr="00B40C71">
              <w:rPr>
                <w:rFonts w:ascii="Arial" w:hAnsi="Arial" w:cs="Arial"/>
                <w:b/>
                <w:spacing w:val="1"/>
                <w:sz w:val="26"/>
                <w:szCs w:val="26"/>
                <w:lang w:val="mk-MK"/>
              </w:rPr>
              <w:t>а</w:t>
            </w:r>
            <w:r w:rsidRPr="00B40C71">
              <w:rPr>
                <w:rFonts w:ascii="Arial" w:hAnsi="Arial" w:cs="Arial"/>
                <w:b/>
                <w:spacing w:val="-1"/>
                <w:sz w:val="26"/>
                <w:szCs w:val="26"/>
                <w:lang w:val="mk-MK"/>
              </w:rPr>
              <w:t>д</w:t>
            </w:r>
            <w:r w:rsidRPr="00B40C71">
              <w:rPr>
                <w:rFonts w:ascii="Arial" w:hAnsi="Arial" w:cs="Arial"/>
                <w:b/>
                <w:sz w:val="26"/>
                <w:szCs w:val="26"/>
                <w:lang w:val="mk-MK"/>
              </w:rPr>
              <w:t xml:space="preserve">и </w:t>
            </w:r>
            <w:r w:rsidRPr="00B40C71">
              <w:rPr>
                <w:rFonts w:ascii="Arial" w:hAnsi="Arial" w:cs="Arial"/>
                <w:b/>
                <w:spacing w:val="-2"/>
                <w:sz w:val="26"/>
                <w:szCs w:val="26"/>
                <w:lang w:val="mk-MK"/>
              </w:rPr>
              <w:t>х</w:t>
            </w:r>
            <w:r w:rsidRPr="00B40C71">
              <w:rPr>
                <w:rFonts w:ascii="Arial" w:hAnsi="Arial" w:cs="Arial"/>
                <w:b/>
                <w:spacing w:val="1"/>
                <w:sz w:val="26"/>
                <w:szCs w:val="26"/>
                <w:lang w:val="mk-MK"/>
              </w:rPr>
              <w:t>е</w:t>
            </w:r>
            <w:r w:rsidRPr="00B40C71">
              <w:rPr>
                <w:rFonts w:ascii="Arial" w:hAnsi="Arial" w:cs="Arial"/>
                <w:b/>
                <w:sz w:val="26"/>
                <w:szCs w:val="26"/>
                <w:lang w:val="mk-MK"/>
              </w:rPr>
              <w:t>мича</w:t>
            </w:r>
            <w:r w:rsidRPr="00B40C71">
              <w:rPr>
                <w:rFonts w:ascii="Arial" w:hAnsi="Arial" w:cs="Arial"/>
                <w:b/>
                <w:spacing w:val="1"/>
                <w:sz w:val="26"/>
                <w:szCs w:val="26"/>
                <w:lang w:val="mk-MK"/>
              </w:rPr>
              <w:t>р</w:t>
            </w:r>
            <w:r w:rsidRPr="00B40C71">
              <w:rPr>
                <w:rFonts w:ascii="Arial" w:hAnsi="Arial" w:cs="Arial"/>
                <w:b/>
                <w:sz w:val="26"/>
                <w:szCs w:val="26"/>
                <w:lang w:val="mk-MK"/>
              </w:rPr>
              <w:t>и</w:t>
            </w:r>
          </w:p>
        </w:tc>
        <w:tc>
          <w:tcPr>
            <w:tcW w:w="6144" w:type="dxa"/>
            <w:tcBorders>
              <w:top w:val="single" w:sz="2" w:space="0" w:color="000000"/>
              <w:left w:val="single" w:sz="12" w:space="0" w:color="000000"/>
              <w:bottom w:val="single" w:sz="2" w:space="0" w:color="000000"/>
              <w:right w:val="single" w:sz="12" w:space="0" w:color="000000"/>
            </w:tcBorders>
            <w:vAlign w:val="bottom"/>
          </w:tcPr>
          <w:p w:rsidR="00556FF8" w:rsidRPr="00B40C71" w:rsidRDefault="00C06112" w:rsidP="007552F6">
            <w:pPr>
              <w:spacing w:after="0"/>
              <w:ind w:left="101"/>
              <w:rPr>
                <w:rFonts w:ascii="Arial" w:hAnsi="Arial" w:cs="Arial"/>
                <w:sz w:val="26"/>
                <w:szCs w:val="26"/>
                <w:lang w:val="mk-MK"/>
              </w:rPr>
            </w:pPr>
            <w:r w:rsidRPr="00B40C71">
              <w:rPr>
                <w:rFonts w:ascii="Arial" w:hAnsi="Arial" w:cs="Arial"/>
                <w:spacing w:val="1"/>
                <w:sz w:val="26"/>
                <w:szCs w:val="26"/>
              </w:rPr>
              <w:t xml:space="preserve"> </w:t>
            </w:r>
            <w:r w:rsidR="00556FF8" w:rsidRPr="00B40C71">
              <w:rPr>
                <w:rFonts w:ascii="Arial" w:hAnsi="Arial" w:cs="Arial"/>
                <w:spacing w:val="1"/>
                <w:sz w:val="26"/>
                <w:szCs w:val="26"/>
                <w:lang w:val="mk-MK"/>
              </w:rPr>
              <w:t xml:space="preserve">Славе Ѓинковски </w:t>
            </w:r>
          </w:p>
        </w:tc>
      </w:tr>
      <w:tr w:rsidR="00556FF8" w:rsidRPr="00B40C71" w:rsidTr="00242416">
        <w:trPr>
          <w:trHeight w:val="263"/>
          <w:jc w:val="center"/>
        </w:trPr>
        <w:tc>
          <w:tcPr>
            <w:tcW w:w="3779" w:type="dxa"/>
            <w:tcBorders>
              <w:top w:val="single" w:sz="2" w:space="0" w:color="000000"/>
              <w:left w:val="single" w:sz="12" w:space="0" w:color="000000"/>
              <w:bottom w:val="single" w:sz="4" w:space="0" w:color="auto"/>
              <w:right w:val="single" w:sz="12" w:space="0" w:color="000000"/>
            </w:tcBorders>
            <w:vAlign w:val="bottom"/>
          </w:tcPr>
          <w:p w:rsidR="00556FF8" w:rsidRPr="00B40C71" w:rsidRDefault="00556FF8" w:rsidP="007552F6">
            <w:pPr>
              <w:spacing w:after="0"/>
              <w:rPr>
                <w:rFonts w:ascii="Arial" w:hAnsi="Arial" w:cs="Arial"/>
                <w:b/>
                <w:sz w:val="26"/>
                <w:szCs w:val="26"/>
                <w:lang w:val="mk-MK"/>
              </w:rPr>
            </w:pPr>
            <w:r w:rsidRPr="00B40C71">
              <w:rPr>
                <w:rFonts w:ascii="Arial" w:hAnsi="Arial" w:cs="Arial"/>
                <w:b/>
                <w:sz w:val="26"/>
                <w:szCs w:val="26"/>
                <w:lang w:val="mk-MK"/>
              </w:rPr>
              <w:t xml:space="preserve">  Г</w:t>
            </w:r>
            <w:r w:rsidRPr="00B40C71">
              <w:rPr>
                <w:rFonts w:ascii="Arial" w:hAnsi="Arial" w:cs="Arial"/>
                <w:b/>
                <w:spacing w:val="1"/>
                <w:sz w:val="26"/>
                <w:szCs w:val="26"/>
                <w:lang w:val="mk-MK"/>
              </w:rPr>
              <w:t>ео</w:t>
            </w:r>
            <w:r w:rsidRPr="00B40C71">
              <w:rPr>
                <w:rFonts w:ascii="Arial" w:hAnsi="Arial" w:cs="Arial"/>
                <w:b/>
                <w:spacing w:val="-1"/>
                <w:sz w:val="26"/>
                <w:szCs w:val="26"/>
                <w:lang w:val="mk-MK"/>
              </w:rPr>
              <w:t>г</w:t>
            </w:r>
            <w:r w:rsidRPr="00B40C71">
              <w:rPr>
                <w:rFonts w:ascii="Arial" w:hAnsi="Arial" w:cs="Arial"/>
                <w:b/>
                <w:spacing w:val="1"/>
                <w:sz w:val="26"/>
                <w:szCs w:val="26"/>
                <w:lang w:val="mk-MK"/>
              </w:rPr>
              <w:t>р</w:t>
            </w:r>
            <w:r w:rsidRPr="00B40C71">
              <w:rPr>
                <w:rFonts w:ascii="Arial" w:hAnsi="Arial" w:cs="Arial"/>
                <w:b/>
                <w:spacing w:val="-1"/>
                <w:sz w:val="26"/>
                <w:szCs w:val="26"/>
                <w:lang w:val="mk-MK"/>
              </w:rPr>
              <w:t>аф</w:t>
            </w:r>
            <w:r w:rsidRPr="00B40C71">
              <w:rPr>
                <w:rFonts w:ascii="Arial" w:hAnsi="Arial" w:cs="Arial"/>
                <w:b/>
                <w:sz w:val="26"/>
                <w:szCs w:val="26"/>
                <w:lang w:val="mk-MK"/>
              </w:rPr>
              <w:t>ска</w:t>
            </w:r>
            <w:r w:rsidRPr="00B40C71">
              <w:rPr>
                <w:rFonts w:ascii="Arial" w:hAnsi="Arial" w:cs="Arial"/>
                <w:b/>
                <w:spacing w:val="1"/>
                <w:sz w:val="26"/>
                <w:szCs w:val="26"/>
                <w:lang w:val="mk-MK"/>
              </w:rPr>
              <w:t xml:space="preserve"> </w:t>
            </w:r>
          </w:p>
        </w:tc>
        <w:tc>
          <w:tcPr>
            <w:tcW w:w="6144" w:type="dxa"/>
            <w:tcBorders>
              <w:top w:val="single" w:sz="2" w:space="0" w:color="000000"/>
              <w:left w:val="single" w:sz="12" w:space="0" w:color="000000"/>
              <w:bottom w:val="single" w:sz="4" w:space="0" w:color="auto"/>
              <w:right w:val="single" w:sz="12" w:space="0" w:color="000000"/>
            </w:tcBorders>
            <w:vAlign w:val="bottom"/>
          </w:tcPr>
          <w:p w:rsidR="00556FF8" w:rsidRPr="00B40C71" w:rsidRDefault="002B0672" w:rsidP="001E1615">
            <w:pPr>
              <w:spacing w:after="0"/>
              <w:rPr>
                <w:rFonts w:ascii="Arial" w:hAnsi="Arial" w:cs="Arial"/>
                <w:sz w:val="26"/>
                <w:szCs w:val="26"/>
                <w:lang w:val="mk-MK"/>
              </w:rPr>
            </w:pPr>
            <w:r w:rsidRPr="00B40C71">
              <w:rPr>
                <w:rFonts w:ascii="Arial" w:hAnsi="Arial" w:cs="Arial"/>
                <w:sz w:val="26"/>
                <w:szCs w:val="26"/>
                <w:lang w:val="mk-MK"/>
              </w:rPr>
              <w:t xml:space="preserve"> </w:t>
            </w:r>
            <w:r w:rsidR="00C06112" w:rsidRPr="00B40C71">
              <w:rPr>
                <w:rFonts w:ascii="Arial" w:hAnsi="Arial" w:cs="Arial"/>
                <w:sz w:val="26"/>
                <w:szCs w:val="26"/>
              </w:rPr>
              <w:t xml:space="preserve"> </w:t>
            </w:r>
            <w:r w:rsidRPr="00B40C71">
              <w:rPr>
                <w:rFonts w:ascii="Arial" w:hAnsi="Arial" w:cs="Arial"/>
                <w:sz w:val="26"/>
                <w:szCs w:val="26"/>
                <w:lang w:val="mk-MK"/>
              </w:rPr>
              <w:t xml:space="preserve">Светлана М. Трпеска, </w:t>
            </w:r>
            <w:r w:rsidR="00556FF8" w:rsidRPr="00B40C71">
              <w:rPr>
                <w:rFonts w:ascii="Arial" w:hAnsi="Arial" w:cs="Arial"/>
                <w:sz w:val="26"/>
                <w:szCs w:val="26"/>
                <w:lang w:val="mk-MK"/>
              </w:rPr>
              <w:t xml:space="preserve"> </w:t>
            </w:r>
          </w:p>
        </w:tc>
      </w:tr>
      <w:tr w:rsidR="00556FF8" w:rsidRPr="00B40C71" w:rsidTr="00242416">
        <w:trPr>
          <w:trHeight w:val="101"/>
          <w:jc w:val="center"/>
        </w:trPr>
        <w:tc>
          <w:tcPr>
            <w:tcW w:w="3779" w:type="dxa"/>
            <w:tcBorders>
              <w:top w:val="single" w:sz="4" w:space="0" w:color="auto"/>
              <w:left w:val="single" w:sz="12" w:space="0" w:color="000000"/>
              <w:bottom w:val="single" w:sz="4" w:space="0" w:color="auto"/>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Детски/човекови права</w:t>
            </w:r>
          </w:p>
        </w:tc>
        <w:tc>
          <w:tcPr>
            <w:tcW w:w="6144" w:type="dxa"/>
            <w:tcBorders>
              <w:top w:val="single" w:sz="4" w:space="0" w:color="auto"/>
              <w:left w:val="single" w:sz="12" w:space="0" w:color="000000"/>
              <w:bottom w:val="single" w:sz="4" w:space="0" w:color="auto"/>
              <w:right w:val="single" w:sz="12" w:space="0" w:color="000000"/>
            </w:tcBorders>
            <w:vAlign w:val="bottom"/>
          </w:tcPr>
          <w:p w:rsidR="00556FF8" w:rsidRPr="00B40C71" w:rsidRDefault="00556FF8" w:rsidP="007552F6">
            <w:pPr>
              <w:spacing w:after="0"/>
              <w:rPr>
                <w:rFonts w:ascii="Arial" w:hAnsi="Arial" w:cs="Arial"/>
                <w:sz w:val="26"/>
                <w:szCs w:val="26"/>
                <w:lang w:val="mk-MK"/>
              </w:rPr>
            </w:pPr>
            <w:r w:rsidRPr="00B40C71">
              <w:rPr>
                <w:rFonts w:ascii="Arial" w:hAnsi="Arial" w:cs="Arial"/>
                <w:sz w:val="26"/>
                <w:szCs w:val="26"/>
                <w:lang w:val="mk-MK"/>
              </w:rPr>
              <w:t xml:space="preserve"> </w:t>
            </w:r>
            <w:r w:rsidR="00C06112" w:rsidRPr="00B40C71">
              <w:rPr>
                <w:rFonts w:ascii="Arial" w:hAnsi="Arial" w:cs="Arial"/>
                <w:sz w:val="26"/>
                <w:szCs w:val="26"/>
              </w:rPr>
              <w:t xml:space="preserve"> </w:t>
            </w:r>
            <w:r w:rsidRPr="00B40C71">
              <w:rPr>
                <w:rFonts w:ascii="Arial" w:hAnsi="Arial" w:cs="Arial"/>
                <w:sz w:val="26"/>
                <w:szCs w:val="26"/>
                <w:lang w:val="mk-MK"/>
              </w:rPr>
              <w:t>Драган Петрески</w:t>
            </w:r>
          </w:p>
        </w:tc>
      </w:tr>
      <w:tr w:rsidR="00556FF8" w:rsidRPr="002B0672" w:rsidTr="00242416">
        <w:trPr>
          <w:trHeight w:val="138"/>
          <w:jc w:val="center"/>
        </w:trPr>
        <w:tc>
          <w:tcPr>
            <w:tcW w:w="3779" w:type="dxa"/>
            <w:tcBorders>
              <w:top w:val="single" w:sz="4" w:space="0" w:color="auto"/>
              <w:left w:val="single" w:sz="12" w:space="0" w:color="000000"/>
              <w:bottom w:val="single" w:sz="12" w:space="0" w:color="000000"/>
              <w:right w:val="single" w:sz="12" w:space="0" w:color="000000"/>
            </w:tcBorders>
            <w:vAlign w:val="bottom"/>
          </w:tcPr>
          <w:p w:rsidR="00556FF8" w:rsidRPr="00B40C71" w:rsidRDefault="00556FF8" w:rsidP="007552F6">
            <w:pPr>
              <w:spacing w:after="0"/>
              <w:ind w:left="101"/>
              <w:rPr>
                <w:rFonts w:ascii="Arial" w:hAnsi="Arial" w:cs="Arial"/>
                <w:b/>
                <w:sz w:val="26"/>
                <w:szCs w:val="26"/>
                <w:lang w:val="mk-MK"/>
              </w:rPr>
            </w:pPr>
            <w:r w:rsidRPr="00B40C71">
              <w:rPr>
                <w:rFonts w:ascii="Arial" w:hAnsi="Arial" w:cs="Arial"/>
                <w:b/>
                <w:sz w:val="26"/>
                <w:szCs w:val="26"/>
                <w:lang w:val="mk-MK"/>
              </w:rPr>
              <w:t>Почитување на различности</w:t>
            </w:r>
          </w:p>
        </w:tc>
        <w:tc>
          <w:tcPr>
            <w:tcW w:w="6144" w:type="dxa"/>
            <w:tcBorders>
              <w:top w:val="single" w:sz="4" w:space="0" w:color="auto"/>
              <w:left w:val="single" w:sz="12" w:space="0" w:color="000000"/>
              <w:bottom w:val="single" w:sz="12" w:space="0" w:color="000000"/>
              <w:right w:val="single" w:sz="12" w:space="0" w:color="000000"/>
            </w:tcBorders>
            <w:vAlign w:val="bottom"/>
          </w:tcPr>
          <w:p w:rsidR="00556FF8" w:rsidRPr="002B0672" w:rsidRDefault="00C06112" w:rsidP="00551751">
            <w:pPr>
              <w:rPr>
                <w:rFonts w:ascii="Arial" w:hAnsi="Arial" w:cs="Arial"/>
                <w:sz w:val="26"/>
                <w:szCs w:val="26"/>
                <w:lang w:val="mk-MK"/>
              </w:rPr>
            </w:pPr>
            <w:r w:rsidRPr="00B40C71">
              <w:rPr>
                <w:rFonts w:ascii="Arial" w:hAnsi="Arial" w:cs="Arial"/>
                <w:sz w:val="26"/>
                <w:szCs w:val="26"/>
              </w:rPr>
              <w:t xml:space="preserve">  </w:t>
            </w:r>
            <w:r w:rsidR="00556FF8" w:rsidRPr="00B40C71">
              <w:rPr>
                <w:rFonts w:ascii="Arial" w:hAnsi="Arial" w:cs="Arial"/>
                <w:sz w:val="26"/>
                <w:szCs w:val="26"/>
                <w:lang w:val="mk-MK"/>
              </w:rPr>
              <w:t xml:space="preserve">Марија Попоска </w:t>
            </w:r>
            <w:r w:rsidR="00D415BA" w:rsidRPr="00B40C71">
              <w:rPr>
                <w:rFonts w:ascii="Arial" w:hAnsi="Arial" w:cs="Arial"/>
                <w:sz w:val="26"/>
                <w:szCs w:val="26"/>
                <w:lang w:val="mk-MK"/>
              </w:rPr>
              <w:t>–</w:t>
            </w:r>
            <w:r w:rsidR="00556FF8" w:rsidRPr="00B40C71">
              <w:rPr>
                <w:rFonts w:ascii="Arial" w:hAnsi="Arial" w:cs="Arial"/>
                <w:sz w:val="26"/>
                <w:szCs w:val="26"/>
                <w:lang w:val="mk-MK"/>
              </w:rPr>
              <w:t xml:space="preserve"> социолог</w:t>
            </w:r>
          </w:p>
        </w:tc>
      </w:tr>
    </w:tbl>
    <w:p w:rsidR="007552F6" w:rsidRPr="007552F6" w:rsidRDefault="007552F6" w:rsidP="00551751">
      <w:pPr>
        <w:jc w:val="both"/>
        <w:rPr>
          <w:rFonts w:ascii="Arial" w:hAnsi="Arial" w:cs="Arial"/>
          <w:color w:val="000000"/>
          <w:sz w:val="24"/>
          <w:szCs w:val="24"/>
          <w:lang w:val="mk-MK"/>
        </w:rPr>
      </w:pPr>
    </w:p>
    <w:p w:rsidR="00556FF8" w:rsidRPr="00FA43BE" w:rsidRDefault="00556FF8" w:rsidP="007228C2">
      <w:pPr>
        <w:pStyle w:val="Heading2"/>
        <w:jc w:val="left"/>
        <w:rPr>
          <w:color w:val="auto"/>
        </w:rPr>
      </w:pPr>
      <w:bookmarkStart w:id="153" w:name="_Toc139363970"/>
      <w:bookmarkStart w:id="154" w:name="_Toc139621028"/>
      <w:r w:rsidRPr="00FA43BE">
        <w:rPr>
          <w:color w:val="auto"/>
        </w:rPr>
        <w:t>9.3. Акции</w:t>
      </w:r>
      <w:bookmarkEnd w:id="153"/>
      <w:bookmarkEnd w:id="154"/>
    </w:p>
    <w:p w:rsidR="00556FF8" w:rsidRPr="007B1BFB" w:rsidRDefault="00556FF8" w:rsidP="00DF570E">
      <w:pPr>
        <w:tabs>
          <w:tab w:val="left" w:pos="0"/>
        </w:tabs>
        <w:ind w:right="-284"/>
        <w:jc w:val="both"/>
        <w:rPr>
          <w:rFonts w:ascii="Arial" w:hAnsi="Arial" w:cs="Arial"/>
          <w:color w:val="000000"/>
          <w:sz w:val="26"/>
          <w:szCs w:val="26"/>
          <w:lang w:val="mk-MK"/>
        </w:rPr>
      </w:pPr>
      <w:r w:rsidRPr="00260BEF">
        <w:rPr>
          <w:rFonts w:ascii="Arial" w:hAnsi="Arial" w:cs="Arial"/>
          <w:color w:val="000000"/>
          <w:sz w:val="24"/>
          <w:szCs w:val="24"/>
          <w:lang w:val="ru-RU"/>
        </w:rPr>
        <w:t xml:space="preserve">        </w:t>
      </w:r>
      <w:r w:rsidRPr="00260BEF">
        <w:rPr>
          <w:rFonts w:ascii="Arial" w:hAnsi="Arial" w:cs="Arial"/>
          <w:color w:val="000000"/>
          <w:sz w:val="24"/>
          <w:szCs w:val="24"/>
          <w:lang w:val="ru-RU"/>
        </w:rPr>
        <w:tab/>
      </w:r>
      <w:r w:rsidRPr="007B1BFB">
        <w:rPr>
          <w:rFonts w:ascii="Arial" w:hAnsi="Arial" w:cs="Arial"/>
          <w:color w:val="000000"/>
          <w:sz w:val="26"/>
          <w:szCs w:val="26"/>
          <w:lang w:val="mk-MK"/>
        </w:rPr>
        <w:t xml:space="preserve">Акциите се краткотрајни воннаставни активности, кои се реализираат во текот на еден ден, но можат да траат и неколку денови и можат да имаат општествен, хуманитарен или друг карактер. </w:t>
      </w:r>
    </w:p>
    <w:p w:rsidR="00556FF8" w:rsidRPr="00260BEF" w:rsidRDefault="00556FF8" w:rsidP="00DF570E">
      <w:pPr>
        <w:tabs>
          <w:tab w:val="left" w:pos="0"/>
        </w:tabs>
        <w:ind w:right="-284"/>
        <w:jc w:val="both"/>
        <w:rPr>
          <w:rFonts w:ascii="Arial" w:hAnsi="Arial" w:cs="Arial"/>
          <w:color w:val="000000"/>
          <w:sz w:val="26"/>
          <w:szCs w:val="26"/>
          <w:lang w:val="ru-RU"/>
        </w:rPr>
      </w:pPr>
      <w:r w:rsidRPr="00260BEF">
        <w:rPr>
          <w:rFonts w:ascii="Arial" w:hAnsi="Arial" w:cs="Arial"/>
          <w:color w:val="000000"/>
          <w:sz w:val="26"/>
          <w:szCs w:val="26"/>
          <w:lang w:val="ru-RU"/>
        </w:rPr>
        <w:t xml:space="preserve">         </w:t>
      </w:r>
      <w:r w:rsidRPr="00260BEF">
        <w:rPr>
          <w:rFonts w:ascii="Arial" w:hAnsi="Arial" w:cs="Arial"/>
          <w:color w:val="000000"/>
          <w:sz w:val="26"/>
          <w:szCs w:val="26"/>
          <w:lang w:val="ru-RU"/>
        </w:rPr>
        <w:tab/>
        <w:t>Програмите за сите овие воннаставни активности се изработени со сите потребни елементи и се составен дел на годишната програма на училиштето.</w:t>
      </w:r>
    </w:p>
    <w:p w:rsidR="00556FF8" w:rsidRPr="007D157A" w:rsidRDefault="00556FF8" w:rsidP="00DF570E">
      <w:pPr>
        <w:tabs>
          <w:tab w:val="left" w:pos="0"/>
        </w:tabs>
        <w:ind w:right="-284"/>
        <w:jc w:val="both"/>
        <w:rPr>
          <w:rFonts w:ascii="Arial" w:hAnsi="Arial" w:cs="Arial"/>
          <w:sz w:val="26"/>
          <w:szCs w:val="26"/>
          <w:lang w:val="ru-RU"/>
        </w:rPr>
      </w:pPr>
      <w:r w:rsidRPr="007B1BFB">
        <w:rPr>
          <w:rFonts w:ascii="Arial" w:hAnsi="Arial" w:cs="Arial"/>
          <w:color w:val="000000"/>
          <w:sz w:val="26"/>
          <w:szCs w:val="26"/>
          <w:lang w:val="mk-MK"/>
        </w:rPr>
        <w:t xml:space="preserve">        </w:t>
      </w:r>
      <w:r>
        <w:rPr>
          <w:rFonts w:ascii="Arial" w:hAnsi="Arial" w:cs="Arial"/>
          <w:color w:val="000000"/>
          <w:sz w:val="26"/>
          <w:szCs w:val="26"/>
          <w:lang w:val="mk-MK"/>
        </w:rPr>
        <w:tab/>
      </w:r>
      <w:r w:rsidRPr="007D157A">
        <w:rPr>
          <w:rFonts w:ascii="Arial" w:hAnsi="Arial" w:cs="Arial"/>
          <w:sz w:val="26"/>
          <w:szCs w:val="26"/>
          <w:lang w:val="ru-RU"/>
        </w:rPr>
        <w:t>Културно-образовната активност училиштето ќе ја реализира со цел на учениците и родителите да им се презентираат достигањата на училиштето како во редовната настава, така и во воннаставните активности, а преку организирани натпревари, смотри и други манифестации за кои се изработени посебни годишни програми како дел од работа на комисии при училиштето.</w:t>
      </w:r>
    </w:p>
    <w:p w:rsidR="00556FF8" w:rsidRPr="007B1BFB" w:rsidRDefault="00DF570E" w:rsidP="00DF570E">
      <w:pPr>
        <w:tabs>
          <w:tab w:val="left" w:pos="0"/>
        </w:tabs>
        <w:ind w:right="-284"/>
        <w:jc w:val="both"/>
        <w:rPr>
          <w:rFonts w:ascii="Arial" w:hAnsi="Arial" w:cs="Arial"/>
          <w:color w:val="000000"/>
          <w:sz w:val="26"/>
          <w:szCs w:val="26"/>
          <w:lang w:val="mk-MK"/>
        </w:rPr>
      </w:pPr>
      <w:r>
        <w:rPr>
          <w:rFonts w:ascii="Arial" w:hAnsi="Arial" w:cs="Arial"/>
          <w:sz w:val="26"/>
          <w:szCs w:val="26"/>
          <w:lang w:val="ru-RU"/>
        </w:rPr>
        <w:tab/>
      </w:r>
      <w:r w:rsidR="00556FF8" w:rsidRPr="007D157A">
        <w:rPr>
          <w:rFonts w:ascii="Arial" w:hAnsi="Arial" w:cs="Arial"/>
          <w:sz w:val="26"/>
          <w:szCs w:val="26"/>
          <w:lang w:val="ru-RU"/>
        </w:rPr>
        <w:t>Манифестации  од помал обем ќе се организираат на ниво на паралелки и тоа во рамките на одбележувањето на позначајни историски датуми, празници на националностите кои се дел од училиштето, јубилеи и активности од интеркултурален карактер. Исто така</w:t>
      </w:r>
      <w:r w:rsidR="00FD1714">
        <w:rPr>
          <w:rFonts w:ascii="Arial" w:hAnsi="Arial" w:cs="Arial"/>
          <w:sz w:val="26"/>
          <w:szCs w:val="26"/>
          <w:lang w:val="ru-RU"/>
        </w:rPr>
        <w:t>,</w:t>
      </w:r>
      <w:r w:rsidR="00556FF8" w:rsidRPr="007D157A">
        <w:rPr>
          <w:rFonts w:ascii="Arial" w:hAnsi="Arial" w:cs="Arial"/>
          <w:sz w:val="26"/>
          <w:szCs w:val="26"/>
          <w:lang w:val="ru-RU"/>
        </w:rPr>
        <w:t xml:space="preserve"> ќе се организираат  средби за размена на искуства и позитивни практики </w:t>
      </w:r>
      <w:r w:rsidR="00556FF8" w:rsidRPr="00B40C71">
        <w:rPr>
          <w:rFonts w:ascii="Arial" w:hAnsi="Arial" w:cs="Arial"/>
          <w:sz w:val="26"/>
          <w:szCs w:val="26"/>
          <w:lang w:val="ru-RU"/>
        </w:rPr>
        <w:t xml:space="preserve">помеѓу ученици и наставници со збратименото училиште </w:t>
      </w:r>
      <w:r w:rsidR="00556FF8" w:rsidRPr="00B40C71">
        <w:rPr>
          <w:rFonts w:ascii="Arial" w:hAnsi="Arial" w:cs="Arial"/>
          <w:sz w:val="26"/>
          <w:szCs w:val="26"/>
          <w:lang w:val="mk-MK"/>
        </w:rPr>
        <w:t xml:space="preserve">„Блаже Конески “ од Велес, партнер училиштата Гоце Делчев и Вера Јоциќ од Скопје во Проектот за обнова на каде што се одржан првиот час на </w:t>
      </w:r>
      <w:r w:rsidR="00556FF8" w:rsidRPr="00B40C71">
        <w:rPr>
          <w:rFonts w:ascii="Arial" w:hAnsi="Arial" w:cs="Arial"/>
          <w:sz w:val="26"/>
          <w:szCs w:val="26"/>
          <w:lang w:val="mk-MK"/>
        </w:rPr>
        <w:lastRenderedPageBreak/>
        <w:t>македонски јазик во селото Подвис</w:t>
      </w:r>
      <w:r w:rsidR="00556FF8" w:rsidRPr="007D157A">
        <w:rPr>
          <w:rFonts w:ascii="Arial" w:hAnsi="Arial" w:cs="Arial"/>
          <w:sz w:val="26"/>
          <w:szCs w:val="26"/>
          <w:lang w:val="mk-MK"/>
        </w:rPr>
        <w:t xml:space="preserve"> и соработка со другите училишта од нашата земја. </w:t>
      </w:r>
      <w:r w:rsidR="002B0672" w:rsidRPr="007D157A">
        <w:rPr>
          <w:rFonts w:ascii="Arial" w:hAnsi="Arial" w:cs="Arial"/>
          <w:sz w:val="26"/>
          <w:szCs w:val="26"/>
          <w:lang w:val="mk-MK"/>
        </w:rPr>
        <w:t>Исто така</w:t>
      </w:r>
      <w:r w:rsidR="002B0672">
        <w:rPr>
          <w:rFonts w:ascii="Arial" w:hAnsi="Arial" w:cs="Arial"/>
          <w:color w:val="000000"/>
          <w:sz w:val="26"/>
          <w:szCs w:val="26"/>
          <w:lang w:val="mk-MK"/>
        </w:rPr>
        <w:t xml:space="preserve"> ќе </w:t>
      </w:r>
      <w:r w:rsidR="001B71E2">
        <w:rPr>
          <w:rFonts w:ascii="Arial" w:hAnsi="Arial" w:cs="Arial"/>
          <w:color w:val="000000"/>
          <w:sz w:val="26"/>
          <w:szCs w:val="26"/>
          <w:lang w:val="mk-MK"/>
        </w:rPr>
        <w:t>се реализираат активности и манифестации во Проектите од Еразмус+ програмата кои се финансирани од Европската агенција за образовни програми и мобилност и Националната агенција за европски образовни програми и мобилност.</w:t>
      </w:r>
    </w:p>
    <w:p w:rsidR="00556FF8" w:rsidRPr="00260BEF" w:rsidRDefault="00556FF8" w:rsidP="00FD1714">
      <w:pPr>
        <w:ind w:right="-284"/>
        <w:jc w:val="both"/>
        <w:rPr>
          <w:rFonts w:ascii="Arial" w:hAnsi="Arial" w:cs="Arial"/>
          <w:color w:val="000000"/>
          <w:sz w:val="26"/>
          <w:szCs w:val="26"/>
          <w:lang w:val="ru-RU"/>
        </w:rPr>
      </w:pPr>
      <w:r w:rsidRPr="007B1BFB">
        <w:rPr>
          <w:rFonts w:ascii="Arial" w:hAnsi="Arial" w:cs="Arial"/>
          <w:color w:val="000000"/>
          <w:sz w:val="26"/>
          <w:szCs w:val="26"/>
          <w:lang w:val="mk-MK"/>
        </w:rPr>
        <w:tab/>
      </w:r>
      <w:r w:rsidR="00503E20">
        <w:rPr>
          <w:rFonts w:ascii="Arial" w:hAnsi="Arial" w:cs="Arial"/>
          <w:color w:val="000000"/>
          <w:sz w:val="26"/>
          <w:szCs w:val="26"/>
          <w:lang w:val="mk-MK"/>
        </w:rPr>
        <w:t xml:space="preserve">Во текот на учебната година </w:t>
      </w:r>
      <w:r w:rsidRPr="007B1BFB">
        <w:rPr>
          <w:rFonts w:ascii="Arial" w:hAnsi="Arial" w:cs="Arial"/>
          <w:color w:val="000000"/>
          <w:sz w:val="26"/>
          <w:szCs w:val="26"/>
          <w:lang w:val="mk-MK"/>
        </w:rPr>
        <w:t>се организираат повеќе собирни  хуманитарни акции.</w:t>
      </w:r>
      <w:r w:rsidR="00FD1714">
        <w:rPr>
          <w:rFonts w:ascii="Arial" w:hAnsi="Arial" w:cs="Arial"/>
          <w:color w:val="000000"/>
          <w:sz w:val="26"/>
          <w:szCs w:val="26"/>
          <w:lang w:val="ru-RU"/>
        </w:rPr>
        <w:t xml:space="preserve"> </w:t>
      </w:r>
      <w:r w:rsidRPr="00260BEF">
        <w:rPr>
          <w:rFonts w:ascii="Arial" w:hAnsi="Arial" w:cs="Arial"/>
          <w:color w:val="000000"/>
          <w:sz w:val="26"/>
          <w:szCs w:val="26"/>
          <w:lang w:val="ru-RU"/>
        </w:rPr>
        <w:t>Во рамките на јавната де</w:t>
      </w:r>
      <w:r w:rsidR="00503E20" w:rsidRPr="00260BEF">
        <w:rPr>
          <w:rFonts w:ascii="Arial" w:hAnsi="Arial" w:cs="Arial"/>
          <w:color w:val="000000"/>
          <w:sz w:val="26"/>
          <w:szCs w:val="26"/>
          <w:lang w:val="ru-RU"/>
        </w:rPr>
        <w:t xml:space="preserve">јност пред Советот на родители </w:t>
      </w:r>
      <w:r w:rsidRPr="00260BEF">
        <w:rPr>
          <w:rFonts w:ascii="Arial" w:hAnsi="Arial" w:cs="Arial"/>
          <w:color w:val="000000"/>
          <w:sz w:val="26"/>
          <w:szCs w:val="26"/>
          <w:lang w:val="ru-RU"/>
        </w:rPr>
        <w:t>и Училишниот одбор директо</w:t>
      </w:r>
      <w:r w:rsidR="00C06112">
        <w:rPr>
          <w:rFonts w:ascii="Arial" w:hAnsi="Arial" w:cs="Arial"/>
          <w:color w:val="000000"/>
          <w:sz w:val="26"/>
          <w:szCs w:val="26"/>
          <w:lang w:val="ru-RU"/>
        </w:rPr>
        <w:t xml:space="preserve">рот на училиштето ќе поднесува </w:t>
      </w:r>
      <w:r w:rsidR="00C06112">
        <w:rPr>
          <w:rFonts w:ascii="Arial" w:hAnsi="Arial" w:cs="Arial"/>
          <w:color w:val="000000"/>
          <w:sz w:val="26"/>
          <w:szCs w:val="26"/>
          <w:lang w:val="mk-MK"/>
        </w:rPr>
        <w:t>П</w:t>
      </w:r>
      <w:r w:rsidR="00AF0BEA">
        <w:rPr>
          <w:rFonts w:ascii="Arial" w:hAnsi="Arial" w:cs="Arial"/>
          <w:color w:val="000000"/>
          <w:sz w:val="26"/>
          <w:szCs w:val="26"/>
          <w:lang w:val="ru-RU"/>
        </w:rPr>
        <w:t>олугодишен и Г</w:t>
      </w:r>
      <w:r w:rsidRPr="00260BEF">
        <w:rPr>
          <w:rFonts w:ascii="Arial" w:hAnsi="Arial" w:cs="Arial"/>
          <w:color w:val="000000"/>
          <w:sz w:val="26"/>
          <w:szCs w:val="26"/>
          <w:lang w:val="ru-RU"/>
        </w:rPr>
        <w:t>одишен извештај за целокупната работа на училиштето.</w:t>
      </w:r>
    </w:p>
    <w:p w:rsidR="00556FF8" w:rsidRPr="00260BEF" w:rsidRDefault="00556FF8" w:rsidP="00FD1714">
      <w:pPr>
        <w:ind w:right="-284"/>
        <w:jc w:val="both"/>
        <w:rPr>
          <w:rFonts w:ascii="Arial" w:hAnsi="Arial" w:cs="Arial"/>
          <w:color w:val="000000"/>
          <w:sz w:val="26"/>
          <w:szCs w:val="26"/>
          <w:lang w:val="ru-RU"/>
        </w:rPr>
      </w:pPr>
      <w:r w:rsidRPr="007B1BFB">
        <w:rPr>
          <w:rFonts w:ascii="Arial" w:hAnsi="Arial" w:cs="Arial"/>
          <w:color w:val="000000"/>
          <w:sz w:val="26"/>
          <w:szCs w:val="26"/>
          <w:lang w:val="mk-MK"/>
        </w:rPr>
        <w:tab/>
      </w:r>
      <w:r w:rsidRPr="00260BEF">
        <w:rPr>
          <w:rFonts w:ascii="Arial" w:hAnsi="Arial" w:cs="Arial"/>
          <w:color w:val="000000"/>
          <w:sz w:val="26"/>
          <w:szCs w:val="26"/>
          <w:lang w:val="ru-RU"/>
        </w:rPr>
        <w:t>Советот на родители ќе ги разгледа сите предлози и иницијативи за соработка со родителите, учениците и граѓаните од подрачјето на училиштето. Носител за информирање и давање на податоци во училиштето е директорот.</w:t>
      </w:r>
    </w:p>
    <w:p w:rsidR="00503E20" w:rsidRPr="00260BEF" w:rsidRDefault="00503E20" w:rsidP="007D157A">
      <w:pPr>
        <w:spacing w:after="0"/>
        <w:jc w:val="both"/>
        <w:rPr>
          <w:rFonts w:ascii="Arial" w:hAnsi="Arial" w:cs="Arial"/>
          <w:color w:val="000000"/>
          <w:sz w:val="26"/>
          <w:szCs w:val="26"/>
          <w:lang w:val="ru-RU"/>
        </w:rPr>
      </w:pPr>
    </w:p>
    <w:p w:rsidR="00503E20" w:rsidRPr="00260BEF" w:rsidRDefault="00503E20" w:rsidP="00551751">
      <w:pPr>
        <w:spacing w:after="0"/>
        <w:ind w:left="284" w:firstLine="425"/>
        <w:jc w:val="both"/>
        <w:rPr>
          <w:rFonts w:ascii="Arial" w:hAnsi="Arial" w:cs="Arial"/>
          <w:color w:val="000000"/>
          <w:sz w:val="26"/>
          <w:szCs w:val="26"/>
          <w:lang w:val="ru-RU"/>
        </w:rPr>
      </w:pPr>
    </w:p>
    <w:p w:rsidR="00503E20" w:rsidRDefault="00503E20"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Pr="00167F19" w:rsidRDefault="00AF0BEA" w:rsidP="00167F19">
      <w:pPr>
        <w:spacing w:after="0"/>
        <w:jc w:val="both"/>
        <w:rPr>
          <w:rFonts w:ascii="Arial" w:hAnsi="Arial" w:cs="Arial"/>
          <w:color w:val="000000"/>
          <w:sz w:val="26"/>
          <w:szCs w:val="26"/>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FD1714" w:rsidRDefault="00FD1714" w:rsidP="00551751">
      <w:pPr>
        <w:spacing w:after="0"/>
        <w:ind w:left="284" w:firstLine="425"/>
        <w:jc w:val="both"/>
        <w:rPr>
          <w:rFonts w:ascii="Arial" w:hAnsi="Arial" w:cs="Arial"/>
          <w:color w:val="000000"/>
          <w:sz w:val="26"/>
          <w:szCs w:val="26"/>
          <w:lang w:val="ru-RU"/>
        </w:rPr>
      </w:pPr>
    </w:p>
    <w:p w:rsidR="00FD1714" w:rsidRDefault="00FD1714" w:rsidP="00551751">
      <w:pPr>
        <w:spacing w:after="0"/>
        <w:ind w:left="284" w:firstLine="425"/>
        <w:jc w:val="both"/>
        <w:rPr>
          <w:rFonts w:ascii="Arial" w:hAnsi="Arial" w:cs="Arial"/>
          <w:color w:val="000000"/>
          <w:sz w:val="26"/>
          <w:szCs w:val="26"/>
          <w:lang w:val="ru-RU"/>
        </w:rPr>
      </w:pPr>
    </w:p>
    <w:p w:rsidR="00FD1714" w:rsidRDefault="00FD1714" w:rsidP="00551751">
      <w:pPr>
        <w:spacing w:after="0"/>
        <w:ind w:left="284" w:firstLine="425"/>
        <w:jc w:val="both"/>
        <w:rPr>
          <w:rFonts w:ascii="Arial" w:hAnsi="Arial" w:cs="Arial"/>
          <w:color w:val="000000"/>
          <w:sz w:val="26"/>
          <w:szCs w:val="26"/>
          <w:lang w:val="ru-RU"/>
        </w:rPr>
      </w:pPr>
    </w:p>
    <w:p w:rsidR="00FD1714" w:rsidRDefault="00FD1714" w:rsidP="00551751">
      <w:pPr>
        <w:spacing w:after="0"/>
        <w:ind w:left="284" w:firstLine="425"/>
        <w:jc w:val="both"/>
        <w:rPr>
          <w:rFonts w:ascii="Arial" w:hAnsi="Arial" w:cs="Arial"/>
          <w:color w:val="000000"/>
          <w:sz w:val="26"/>
          <w:szCs w:val="26"/>
          <w:lang w:val="ru-RU"/>
        </w:rPr>
      </w:pPr>
    </w:p>
    <w:p w:rsidR="00FD1714" w:rsidRDefault="00FD1714" w:rsidP="00551751">
      <w:pPr>
        <w:spacing w:after="0"/>
        <w:ind w:left="284" w:firstLine="425"/>
        <w:jc w:val="both"/>
        <w:rPr>
          <w:rFonts w:ascii="Arial" w:hAnsi="Arial" w:cs="Arial"/>
          <w:color w:val="000000"/>
          <w:sz w:val="26"/>
          <w:szCs w:val="26"/>
          <w:lang w:val="ru-RU"/>
        </w:rPr>
      </w:pPr>
    </w:p>
    <w:p w:rsidR="00FD1714" w:rsidRDefault="00FD1714" w:rsidP="00551751">
      <w:pPr>
        <w:spacing w:after="0"/>
        <w:ind w:left="284" w:firstLine="425"/>
        <w:jc w:val="both"/>
        <w:rPr>
          <w:rFonts w:ascii="Arial" w:hAnsi="Arial" w:cs="Arial"/>
          <w:color w:val="000000"/>
          <w:sz w:val="26"/>
          <w:szCs w:val="26"/>
          <w:lang w:val="ru-RU"/>
        </w:rPr>
      </w:pPr>
    </w:p>
    <w:p w:rsidR="00FD1714" w:rsidRDefault="00FD1714"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p w:rsidR="00AF0BEA" w:rsidRDefault="00AF0BEA" w:rsidP="00551751">
      <w:pPr>
        <w:spacing w:after="0"/>
        <w:ind w:left="284" w:firstLine="425"/>
        <w:jc w:val="both"/>
        <w:rPr>
          <w:rFonts w:ascii="Arial" w:hAnsi="Arial" w:cs="Arial"/>
          <w:color w:val="000000"/>
          <w:sz w:val="26"/>
          <w:szCs w:val="26"/>
          <w:lang w:val="ru-RU"/>
        </w:rPr>
      </w:pPr>
    </w:p>
    <w:tbl>
      <w:tblPr>
        <w:tblpPr w:leftFromText="180" w:rightFromText="180" w:vertAnchor="text" w:horzAnchor="margin" w:tblpXSpec="center" w:tblpY="-85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658"/>
        <w:gridCol w:w="1985"/>
        <w:gridCol w:w="2410"/>
        <w:gridCol w:w="1735"/>
      </w:tblGrid>
      <w:tr w:rsidR="00AF0BEA" w:rsidRPr="00BD5EA3" w:rsidTr="00FD1714">
        <w:trPr>
          <w:trHeight w:val="710"/>
        </w:trPr>
        <w:tc>
          <w:tcPr>
            <w:tcW w:w="2093" w:type="dxa"/>
          </w:tcPr>
          <w:p w:rsidR="00AF0BEA" w:rsidRPr="00260BEF" w:rsidRDefault="00AF0BEA" w:rsidP="006C3B28">
            <w:pPr>
              <w:jc w:val="both"/>
              <w:rPr>
                <w:rFonts w:ascii="Arial" w:hAnsi="Arial" w:cs="Arial"/>
                <w:b/>
                <w:sz w:val="24"/>
                <w:szCs w:val="24"/>
                <w:lang w:val="ru-RU"/>
              </w:rPr>
            </w:pPr>
          </w:p>
          <w:p w:rsidR="00AF0BEA" w:rsidRPr="00BD5EA3" w:rsidRDefault="00FD1714" w:rsidP="006C3B28">
            <w:pPr>
              <w:jc w:val="both"/>
              <w:rPr>
                <w:rFonts w:ascii="Arial" w:hAnsi="Arial" w:cs="Arial"/>
                <w:b/>
                <w:sz w:val="24"/>
                <w:szCs w:val="24"/>
              </w:rPr>
            </w:pPr>
            <w:r>
              <w:rPr>
                <w:rFonts w:ascii="Arial" w:hAnsi="Arial" w:cs="Arial"/>
                <w:b/>
                <w:sz w:val="24"/>
                <w:szCs w:val="24"/>
                <w:lang w:val="mk-MK"/>
              </w:rPr>
              <w:t xml:space="preserve">     </w:t>
            </w:r>
            <w:r w:rsidR="00AF0BEA" w:rsidRPr="00BD5EA3">
              <w:rPr>
                <w:rFonts w:ascii="Arial" w:hAnsi="Arial" w:cs="Arial"/>
                <w:b/>
                <w:sz w:val="24"/>
                <w:szCs w:val="24"/>
              </w:rPr>
              <w:t>Настан</w:t>
            </w:r>
          </w:p>
        </w:tc>
        <w:tc>
          <w:tcPr>
            <w:tcW w:w="2658" w:type="dxa"/>
          </w:tcPr>
          <w:p w:rsidR="00AF0BEA" w:rsidRPr="00BD5EA3" w:rsidRDefault="00AF0BEA" w:rsidP="006C3B28">
            <w:pPr>
              <w:jc w:val="both"/>
              <w:rPr>
                <w:rFonts w:ascii="Arial" w:hAnsi="Arial" w:cs="Arial"/>
                <w:b/>
                <w:sz w:val="24"/>
                <w:szCs w:val="24"/>
              </w:rPr>
            </w:pPr>
          </w:p>
          <w:p w:rsidR="00AF0BEA" w:rsidRPr="00BD5EA3" w:rsidRDefault="00FD1714" w:rsidP="006C3B28">
            <w:pPr>
              <w:jc w:val="both"/>
              <w:rPr>
                <w:rFonts w:ascii="Arial" w:hAnsi="Arial" w:cs="Arial"/>
                <w:b/>
                <w:sz w:val="24"/>
                <w:szCs w:val="24"/>
              </w:rPr>
            </w:pPr>
            <w:r>
              <w:rPr>
                <w:rFonts w:ascii="Arial" w:hAnsi="Arial" w:cs="Arial"/>
                <w:b/>
                <w:sz w:val="24"/>
                <w:szCs w:val="24"/>
                <w:lang w:val="mk-MK"/>
              </w:rPr>
              <w:t xml:space="preserve">          </w:t>
            </w:r>
            <w:r w:rsidR="00AF0BEA" w:rsidRPr="00BD5EA3">
              <w:rPr>
                <w:rFonts w:ascii="Arial" w:hAnsi="Arial" w:cs="Arial"/>
                <w:b/>
                <w:sz w:val="24"/>
                <w:szCs w:val="24"/>
              </w:rPr>
              <w:t>Форма</w:t>
            </w:r>
          </w:p>
        </w:tc>
        <w:tc>
          <w:tcPr>
            <w:tcW w:w="1985" w:type="dxa"/>
          </w:tcPr>
          <w:p w:rsidR="00AF0BEA" w:rsidRPr="00BD5EA3" w:rsidRDefault="00AF0BEA" w:rsidP="006C3B28">
            <w:pPr>
              <w:jc w:val="both"/>
              <w:rPr>
                <w:rFonts w:ascii="Arial" w:hAnsi="Arial" w:cs="Arial"/>
                <w:b/>
                <w:sz w:val="24"/>
                <w:szCs w:val="24"/>
              </w:rPr>
            </w:pPr>
          </w:p>
          <w:p w:rsidR="00AF0BEA" w:rsidRPr="00BD5EA3" w:rsidRDefault="00FD1714" w:rsidP="006C3B28">
            <w:pPr>
              <w:jc w:val="both"/>
              <w:rPr>
                <w:rFonts w:ascii="Arial" w:hAnsi="Arial" w:cs="Arial"/>
                <w:b/>
                <w:sz w:val="24"/>
                <w:szCs w:val="24"/>
              </w:rPr>
            </w:pPr>
            <w:r>
              <w:rPr>
                <w:rFonts w:ascii="Arial" w:hAnsi="Arial" w:cs="Arial"/>
                <w:b/>
                <w:sz w:val="24"/>
                <w:szCs w:val="24"/>
                <w:lang w:val="mk-MK"/>
              </w:rPr>
              <w:t xml:space="preserve">    </w:t>
            </w:r>
            <w:r w:rsidR="00AF0BEA" w:rsidRPr="00BD5EA3">
              <w:rPr>
                <w:rFonts w:ascii="Arial" w:hAnsi="Arial" w:cs="Arial"/>
                <w:b/>
                <w:sz w:val="24"/>
                <w:szCs w:val="24"/>
              </w:rPr>
              <w:t>Субјекти</w:t>
            </w:r>
          </w:p>
        </w:tc>
        <w:tc>
          <w:tcPr>
            <w:tcW w:w="2410" w:type="dxa"/>
          </w:tcPr>
          <w:p w:rsidR="00AF0BEA" w:rsidRPr="00BD5EA3" w:rsidRDefault="00AF0BEA" w:rsidP="006C3B28">
            <w:pPr>
              <w:jc w:val="both"/>
              <w:rPr>
                <w:rFonts w:ascii="Arial" w:hAnsi="Arial" w:cs="Arial"/>
                <w:b/>
                <w:sz w:val="24"/>
                <w:szCs w:val="24"/>
              </w:rPr>
            </w:pPr>
          </w:p>
          <w:p w:rsidR="00AF0BEA" w:rsidRPr="00BD5EA3" w:rsidRDefault="00FD1714" w:rsidP="006C3B28">
            <w:pPr>
              <w:jc w:val="both"/>
              <w:rPr>
                <w:rFonts w:ascii="Arial" w:hAnsi="Arial" w:cs="Arial"/>
                <w:b/>
                <w:sz w:val="24"/>
                <w:szCs w:val="24"/>
              </w:rPr>
            </w:pPr>
            <w:r>
              <w:rPr>
                <w:rFonts w:ascii="Arial" w:hAnsi="Arial" w:cs="Arial"/>
                <w:b/>
                <w:sz w:val="24"/>
                <w:szCs w:val="24"/>
                <w:lang w:val="mk-MK"/>
              </w:rPr>
              <w:t xml:space="preserve">      </w:t>
            </w:r>
            <w:r w:rsidR="00AF0BEA" w:rsidRPr="00BD5EA3">
              <w:rPr>
                <w:rFonts w:ascii="Arial" w:hAnsi="Arial" w:cs="Arial"/>
                <w:b/>
                <w:sz w:val="24"/>
                <w:szCs w:val="24"/>
              </w:rPr>
              <w:t>Наставник</w:t>
            </w:r>
          </w:p>
        </w:tc>
        <w:tc>
          <w:tcPr>
            <w:tcW w:w="1735" w:type="dxa"/>
          </w:tcPr>
          <w:p w:rsidR="00AF0BEA" w:rsidRPr="00BD5EA3" w:rsidRDefault="00AF0BEA" w:rsidP="00FD1714">
            <w:pPr>
              <w:ind w:right="-1"/>
              <w:jc w:val="both"/>
              <w:rPr>
                <w:rFonts w:ascii="Arial" w:hAnsi="Arial" w:cs="Arial"/>
                <w:b/>
                <w:sz w:val="24"/>
                <w:szCs w:val="24"/>
              </w:rPr>
            </w:pPr>
            <w:r w:rsidRPr="00BD5EA3">
              <w:rPr>
                <w:rFonts w:ascii="Arial" w:hAnsi="Arial" w:cs="Arial"/>
                <w:b/>
                <w:sz w:val="24"/>
                <w:szCs w:val="24"/>
              </w:rPr>
              <w:t>Време на одржување</w:t>
            </w:r>
          </w:p>
        </w:tc>
      </w:tr>
      <w:tr w:rsidR="00AF0BEA" w:rsidRPr="00BD5EA3" w:rsidTr="00FD1714">
        <w:tc>
          <w:tcPr>
            <w:tcW w:w="2093" w:type="dxa"/>
            <w:vAlign w:val="center"/>
          </w:tcPr>
          <w:p w:rsidR="00AF0BEA" w:rsidRPr="00BD5EA3" w:rsidRDefault="00AF0BEA" w:rsidP="006C3B28">
            <w:pPr>
              <w:jc w:val="center"/>
              <w:rPr>
                <w:rFonts w:ascii="Arial" w:hAnsi="Arial" w:cs="Arial"/>
                <w:sz w:val="24"/>
                <w:szCs w:val="24"/>
              </w:rPr>
            </w:pPr>
            <w:r w:rsidRPr="00BD5EA3">
              <w:rPr>
                <w:rFonts w:ascii="Arial" w:hAnsi="Arial" w:cs="Arial"/>
                <w:sz w:val="24"/>
                <w:szCs w:val="24"/>
              </w:rPr>
              <w:t>Прием на првачиња</w:t>
            </w:r>
          </w:p>
        </w:tc>
        <w:tc>
          <w:tcPr>
            <w:tcW w:w="2658" w:type="dxa"/>
            <w:vAlign w:val="center"/>
          </w:tcPr>
          <w:p w:rsidR="00AF0BEA" w:rsidRPr="00BD5EA3" w:rsidRDefault="00AF0BEA" w:rsidP="006C3B28">
            <w:pPr>
              <w:jc w:val="center"/>
              <w:rPr>
                <w:rFonts w:ascii="Arial" w:hAnsi="Arial" w:cs="Arial"/>
                <w:sz w:val="24"/>
                <w:szCs w:val="24"/>
              </w:rPr>
            </w:pPr>
            <w:r w:rsidRPr="00BD5EA3">
              <w:rPr>
                <w:rFonts w:ascii="Arial" w:hAnsi="Arial" w:cs="Arial"/>
                <w:sz w:val="24"/>
                <w:szCs w:val="24"/>
              </w:rPr>
              <w:t>Приредба</w:t>
            </w:r>
          </w:p>
        </w:tc>
        <w:tc>
          <w:tcPr>
            <w:tcW w:w="1985" w:type="dxa"/>
            <w:vAlign w:val="center"/>
          </w:tcPr>
          <w:p w:rsidR="00AF0BEA" w:rsidRPr="00260BEF" w:rsidRDefault="00AF0BEA" w:rsidP="006C3B28">
            <w:pPr>
              <w:jc w:val="center"/>
              <w:rPr>
                <w:rFonts w:ascii="Arial" w:hAnsi="Arial" w:cs="Arial"/>
                <w:sz w:val="24"/>
                <w:szCs w:val="24"/>
                <w:lang w:val="ru-RU"/>
              </w:rPr>
            </w:pPr>
            <w:r w:rsidRPr="00260BEF">
              <w:rPr>
                <w:rFonts w:ascii="Arial" w:hAnsi="Arial" w:cs="Arial"/>
                <w:sz w:val="24"/>
                <w:szCs w:val="24"/>
                <w:lang w:val="ru-RU"/>
              </w:rPr>
              <w:t xml:space="preserve">ученици од </w:t>
            </w:r>
            <w:r w:rsidRPr="00BD5EA3">
              <w:rPr>
                <w:rFonts w:ascii="Arial" w:hAnsi="Arial" w:cs="Arial"/>
                <w:sz w:val="24"/>
                <w:szCs w:val="24"/>
              </w:rPr>
              <w:t>I</w:t>
            </w:r>
            <w:r w:rsidRPr="00260BEF">
              <w:rPr>
                <w:rFonts w:ascii="Arial" w:hAnsi="Arial" w:cs="Arial"/>
                <w:sz w:val="24"/>
                <w:szCs w:val="24"/>
                <w:lang w:val="ru-RU"/>
              </w:rPr>
              <w:t xml:space="preserve"> -</w:t>
            </w:r>
            <w:r w:rsidRPr="00BD5EA3">
              <w:rPr>
                <w:rFonts w:ascii="Arial" w:hAnsi="Arial" w:cs="Arial"/>
                <w:sz w:val="24"/>
                <w:szCs w:val="24"/>
              </w:rPr>
              <w:t>V</w:t>
            </w:r>
            <w:r w:rsidRPr="00260BEF">
              <w:rPr>
                <w:rFonts w:ascii="Arial" w:hAnsi="Arial" w:cs="Arial"/>
                <w:sz w:val="24"/>
                <w:szCs w:val="24"/>
                <w:lang w:val="ru-RU"/>
              </w:rPr>
              <w:t xml:space="preserve"> одделение</w:t>
            </w:r>
          </w:p>
        </w:tc>
        <w:tc>
          <w:tcPr>
            <w:tcW w:w="2410" w:type="dxa"/>
            <w:vAlign w:val="center"/>
          </w:tcPr>
          <w:p w:rsidR="00AF0BEA" w:rsidRPr="00BD5EA3" w:rsidRDefault="00AF0BEA" w:rsidP="006C3B28">
            <w:pPr>
              <w:spacing w:after="0"/>
              <w:jc w:val="center"/>
              <w:rPr>
                <w:rFonts w:ascii="Arial" w:hAnsi="Arial" w:cs="Arial"/>
                <w:sz w:val="24"/>
                <w:szCs w:val="24"/>
              </w:rPr>
            </w:pPr>
            <w:r w:rsidRPr="00BD5EA3">
              <w:rPr>
                <w:rFonts w:ascii="Arial" w:hAnsi="Arial" w:cs="Arial"/>
                <w:sz w:val="24"/>
                <w:szCs w:val="24"/>
              </w:rPr>
              <w:t>одделенски</w:t>
            </w:r>
          </w:p>
          <w:p w:rsidR="00AF0BEA" w:rsidRPr="00BD5EA3" w:rsidRDefault="00AF0BEA" w:rsidP="006C3B28">
            <w:pPr>
              <w:spacing w:after="0"/>
              <w:jc w:val="center"/>
              <w:rPr>
                <w:rFonts w:ascii="Arial" w:hAnsi="Arial" w:cs="Arial"/>
                <w:sz w:val="24"/>
                <w:szCs w:val="24"/>
              </w:rPr>
            </w:pPr>
            <w:r w:rsidRPr="00BD5EA3">
              <w:rPr>
                <w:rFonts w:ascii="Arial" w:hAnsi="Arial" w:cs="Arial"/>
                <w:sz w:val="24"/>
                <w:szCs w:val="24"/>
              </w:rPr>
              <w:t>наставници</w:t>
            </w:r>
          </w:p>
        </w:tc>
        <w:tc>
          <w:tcPr>
            <w:tcW w:w="1735" w:type="dxa"/>
            <w:vAlign w:val="center"/>
          </w:tcPr>
          <w:p w:rsidR="00AF0BEA" w:rsidRPr="00BD5EA3" w:rsidRDefault="00AF0BEA" w:rsidP="006C3B28">
            <w:pPr>
              <w:ind w:right="-108"/>
              <w:jc w:val="center"/>
              <w:rPr>
                <w:rFonts w:ascii="Arial" w:hAnsi="Arial" w:cs="Arial"/>
                <w:sz w:val="24"/>
                <w:szCs w:val="24"/>
                <w:lang w:val="mk-MK"/>
              </w:rPr>
            </w:pPr>
            <w:r>
              <w:rPr>
                <w:rFonts w:ascii="Arial" w:hAnsi="Arial" w:cs="Arial"/>
                <w:sz w:val="24"/>
                <w:szCs w:val="24"/>
              </w:rPr>
              <w:t>01.09.202</w:t>
            </w:r>
            <w:r w:rsidR="00545157">
              <w:rPr>
                <w:rFonts w:ascii="Arial" w:hAnsi="Arial" w:cs="Arial"/>
                <w:sz w:val="24"/>
                <w:szCs w:val="24"/>
                <w:lang w:val="mk-MK"/>
              </w:rPr>
              <w:t>3</w:t>
            </w:r>
          </w:p>
        </w:tc>
      </w:tr>
      <w:tr w:rsidR="00AF0BEA" w:rsidRPr="00260BEF" w:rsidTr="00FD1714">
        <w:tc>
          <w:tcPr>
            <w:tcW w:w="2093" w:type="dxa"/>
            <w:vAlign w:val="center"/>
          </w:tcPr>
          <w:p w:rsidR="00AF0BEA" w:rsidRDefault="00AF0BEA" w:rsidP="006C3B28">
            <w:pPr>
              <w:jc w:val="center"/>
              <w:rPr>
                <w:rFonts w:ascii="Arial" w:hAnsi="Arial" w:cs="Arial"/>
                <w:sz w:val="24"/>
                <w:szCs w:val="24"/>
              </w:rPr>
            </w:pPr>
          </w:p>
          <w:p w:rsidR="00AF0BEA" w:rsidRDefault="00AF0BEA" w:rsidP="006C3B28">
            <w:pPr>
              <w:jc w:val="center"/>
              <w:rPr>
                <w:rFonts w:ascii="Arial" w:hAnsi="Arial" w:cs="Arial"/>
                <w:sz w:val="24"/>
                <w:szCs w:val="24"/>
              </w:rPr>
            </w:pPr>
          </w:p>
          <w:p w:rsidR="00AF0BEA" w:rsidRPr="00BD5EA3" w:rsidRDefault="00AF0BEA" w:rsidP="006C3B28">
            <w:pPr>
              <w:jc w:val="center"/>
              <w:rPr>
                <w:rFonts w:ascii="Arial" w:hAnsi="Arial" w:cs="Arial"/>
                <w:sz w:val="24"/>
                <w:szCs w:val="24"/>
              </w:rPr>
            </w:pPr>
            <w:r w:rsidRPr="00BD5EA3">
              <w:rPr>
                <w:rFonts w:ascii="Arial" w:hAnsi="Arial" w:cs="Arial"/>
                <w:sz w:val="24"/>
                <w:szCs w:val="24"/>
              </w:rPr>
              <w:t>Одбележување на</w:t>
            </w:r>
            <w:r w:rsidRPr="00BD5EA3">
              <w:rPr>
                <w:rFonts w:ascii="Arial" w:hAnsi="Arial" w:cs="Arial"/>
                <w:sz w:val="24"/>
                <w:szCs w:val="24"/>
                <w:lang w:val="mk-MK"/>
              </w:rPr>
              <w:t xml:space="preserve"> </w:t>
            </w:r>
            <w:r w:rsidRPr="00BD5EA3">
              <w:rPr>
                <w:rFonts w:ascii="Arial" w:hAnsi="Arial" w:cs="Arial"/>
                <w:sz w:val="24"/>
                <w:szCs w:val="24"/>
              </w:rPr>
              <w:t>Детска недела</w:t>
            </w:r>
          </w:p>
        </w:tc>
        <w:tc>
          <w:tcPr>
            <w:tcW w:w="2658" w:type="dxa"/>
          </w:tcPr>
          <w:p w:rsidR="00AF0BEA" w:rsidRDefault="00AF0BEA" w:rsidP="006C3B28">
            <w:pPr>
              <w:rPr>
                <w:rFonts w:ascii="Arial" w:hAnsi="Arial" w:cs="Arial"/>
                <w:sz w:val="24"/>
                <w:szCs w:val="24"/>
                <w:lang w:val="ru-RU"/>
              </w:rPr>
            </w:pPr>
          </w:p>
          <w:p w:rsidR="00AF0BEA" w:rsidRPr="00BD5EA3" w:rsidRDefault="00AF0BEA" w:rsidP="006C3B28">
            <w:pPr>
              <w:rPr>
                <w:rFonts w:ascii="Arial" w:hAnsi="Arial" w:cs="Arial"/>
                <w:sz w:val="24"/>
                <w:szCs w:val="24"/>
                <w:lang w:val="mk-MK"/>
              </w:rPr>
            </w:pPr>
            <w:r w:rsidRPr="00260BEF">
              <w:rPr>
                <w:rFonts w:ascii="Arial" w:hAnsi="Arial" w:cs="Arial"/>
                <w:sz w:val="24"/>
                <w:szCs w:val="24"/>
                <w:lang w:val="ru-RU"/>
              </w:rPr>
              <w:t xml:space="preserve">Ликовна изложба   Литературни творби </w:t>
            </w:r>
          </w:p>
          <w:p w:rsidR="00AF0BEA" w:rsidRPr="00260BEF" w:rsidRDefault="00AF0BEA" w:rsidP="006C3B28">
            <w:pPr>
              <w:rPr>
                <w:rFonts w:ascii="Arial" w:hAnsi="Arial" w:cs="Arial"/>
                <w:sz w:val="24"/>
                <w:szCs w:val="24"/>
                <w:lang w:val="ru-RU"/>
              </w:rPr>
            </w:pPr>
            <w:r w:rsidRPr="00BD5EA3">
              <w:rPr>
                <w:rFonts w:ascii="Arial" w:hAnsi="Arial" w:cs="Arial"/>
                <w:sz w:val="24"/>
                <w:szCs w:val="24"/>
                <w:lang w:val="mk-MK"/>
              </w:rPr>
              <w:t>И</w:t>
            </w:r>
            <w:r w:rsidRPr="00260BEF">
              <w:rPr>
                <w:rFonts w:ascii="Arial" w:hAnsi="Arial" w:cs="Arial"/>
                <w:sz w:val="24"/>
                <w:szCs w:val="24"/>
                <w:lang w:val="ru-RU"/>
              </w:rPr>
              <w:t>гри без граница</w:t>
            </w:r>
          </w:p>
          <w:p w:rsidR="00AF0BEA" w:rsidRPr="00260BEF" w:rsidRDefault="00AF0BEA" w:rsidP="006C3B28">
            <w:pPr>
              <w:rPr>
                <w:rFonts w:ascii="Arial" w:hAnsi="Arial" w:cs="Arial"/>
                <w:sz w:val="24"/>
                <w:szCs w:val="24"/>
                <w:lang w:val="ru-RU"/>
              </w:rPr>
            </w:pPr>
            <w:r w:rsidRPr="00BD5EA3">
              <w:rPr>
                <w:rFonts w:ascii="Arial" w:hAnsi="Arial" w:cs="Arial"/>
                <w:sz w:val="24"/>
                <w:szCs w:val="24"/>
                <w:lang w:val="mk-MK"/>
              </w:rPr>
              <w:t>С</w:t>
            </w:r>
            <w:r w:rsidRPr="00260BEF">
              <w:rPr>
                <w:rFonts w:ascii="Arial" w:hAnsi="Arial" w:cs="Arial"/>
                <w:sz w:val="24"/>
                <w:szCs w:val="24"/>
                <w:lang w:val="ru-RU"/>
              </w:rPr>
              <w:t>портски акт</w:t>
            </w:r>
            <w:r>
              <w:rPr>
                <w:rFonts w:ascii="Arial" w:hAnsi="Arial" w:cs="Arial"/>
                <w:sz w:val="24"/>
                <w:szCs w:val="24"/>
                <w:lang w:val="ru-RU"/>
              </w:rPr>
              <w:t>и</w:t>
            </w:r>
            <w:r w:rsidRPr="00260BEF">
              <w:rPr>
                <w:rFonts w:ascii="Arial" w:hAnsi="Arial" w:cs="Arial"/>
                <w:sz w:val="24"/>
                <w:szCs w:val="24"/>
                <w:lang w:val="ru-RU"/>
              </w:rPr>
              <w:t xml:space="preserve">вности меѓу учениците од </w:t>
            </w:r>
            <w:r w:rsidRPr="00BD5EA3">
              <w:rPr>
                <w:rFonts w:ascii="Arial" w:hAnsi="Arial" w:cs="Arial"/>
                <w:sz w:val="24"/>
                <w:szCs w:val="24"/>
              </w:rPr>
              <w:t>VI</w:t>
            </w:r>
            <w:r w:rsidRPr="00260BEF">
              <w:rPr>
                <w:rFonts w:ascii="Arial" w:hAnsi="Arial" w:cs="Arial"/>
                <w:sz w:val="24"/>
                <w:szCs w:val="24"/>
                <w:lang w:val="ru-RU"/>
              </w:rPr>
              <w:t xml:space="preserve"> и-</w:t>
            </w:r>
            <w:r w:rsidRPr="00BD5EA3">
              <w:rPr>
                <w:rFonts w:ascii="Arial" w:hAnsi="Arial" w:cs="Arial"/>
                <w:sz w:val="24"/>
                <w:szCs w:val="24"/>
              </w:rPr>
              <w:t>VII</w:t>
            </w:r>
            <w:r w:rsidRPr="00260BEF">
              <w:rPr>
                <w:rFonts w:ascii="Arial" w:hAnsi="Arial" w:cs="Arial"/>
                <w:sz w:val="24"/>
                <w:szCs w:val="24"/>
                <w:lang w:val="ru-RU"/>
              </w:rPr>
              <w:t xml:space="preserve">  и </w:t>
            </w:r>
            <w:r w:rsidRPr="00BD5EA3">
              <w:rPr>
                <w:rFonts w:ascii="Arial" w:hAnsi="Arial" w:cs="Arial"/>
                <w:sz w:val="24"/>
                <w:szCs w:val="24"/>
              </w:rPr>
              <w:t>VIII</w:t>
            </w:r>
            <w:r w:rsidRPr="00260BEF">
              <w:rPr>
                <w:rFonts w:ascii="Arial" w:hAnsi="Arial" w:cs="Arial"/>
                <w:sz w:val="24"/>
                <w:szCs w:val="24"/>
                <w:lang w:val="ru-RU"/>
              </w:rPr>
              <w:t xml:space="preserve">  и </w:t>
            </w:r>
            <w:r w:rsidRPr="00BD5EA3">
              <w:rPr>
                <w:rFonts w:ascii="Arial" w:hAnsi="Arial" w:cs="Arial"/>
                <w:sz w:val="24"/>
                <w:szCs w:val="24"/>
              </w:rPr>
              <w:t>IX</w:t>
            </w:r>
            <w:r w:rsidRPr="00260BEF">
              <w:rPr>
                <w:rFonts w:ascii="Arial" w:hAnsi="Arial" w:cs="Arial"/>
                <w:sz w:val="24"/>
                <w:szCs w:val="24"/>
                <w:lang w:val="ru-RU"/>
              </w:rPr>
              <w:t xml:space="preserve"> одделение.</w:t>
            </w:r>
          </w:p>
        </w:tc>
        <w:tc>
          <w:tcPr>
            <w:tcW w:w="1985" w:type="dxa"/>
          </w:tcPr>
          <w:p w:rsidR="00AF0BEA" w:rsidRDefault="00AF0BEA" w:rsidP="006C3B28">
            <w:pPr>
              <w:rPr>
                <w:rFonts w:ascii="Arial" w:hAnsi="Arial" w:cs="Arial"/>
                <w:sz w:val="24"/>
                <w:szCs w:val="24"/>
                <w:lang w:val="ru-RU"/>
              </w:rPr>
            </w:pP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Сите ученици од </w:t>
            </w:r>
          </w:p>
          <w:p w:rsidR="00AF0BEA" w:rsidRPr="00260BEF" w:rsidRDefault="00AF0BEA" w:rsidP="006C3B28">
            <w:pPr>
              <w:rPr>
                <w:rFonts w:ascii="Arial" w:hAnsi="Arial" w:cs="Arial"/>
                <w:sz w:val="24"/>
                <w:szCs w:val="24"/>
                <w:lang w:val="ru-RU"/>
              </w:rPr>
            </w:pPr>
            <w:r w:rsidRPr="00BD5EA3">
              <w:rPr>
                <w:rFonts w:ascii="Arial" w:hAnsi="Arial" w:cs="Arial"/>
                <w:sz w:val="24"/>
                <w:szCs w:val="24"/>
              </w:rPr>
              <w:t>I</w:t>
            </w:r>
            <w:r w:rsidRPr="00260BEF">
              <w:rPr>
                <w:rFonts w:ascii="Arial" w:hAnsi="Arial" w:cs="Arial"/>
                <w:sz w:val="24"/>
                <w:szCs w:val="24"/>
                <w:lang w:val="ru-RU"/>
              </w:rPr>
              <w:t xml:space="preserve"> -</w:t>
            </w:r>
            <w:r w:rsidRPr="00BD5EA3">
              <w:rPr>
                <w:rFonts w:ascii="Arial" w:hAnsi="Arial" w:cs="Arial"/>
                <w:sz w:val="24"/>
                <w:szCs w:val="24"/>
              </w:rPr>
              <w:t>V</w:t>
            </w:r>
            <w:r w:rsidRPr="00260BEF">
              <w:rPr>
                <w:rFonts w:ascii="Arial" w:hAnsi="Arial" w:cs="Arial"/>
                <w:sz w:val="24"/>
                <w:szCs w:val="24"/>
                <w:lang w:val="ru-RU"/>
              </w:rPr>
              <w:t xml:space="preserve"> </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 </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 </w:t>
            </w:r>
            <w:r w:rsidRPr="00BD5EA3">
              <w:rPr>
                <w:rFonts w:ascii="Arial" w:hAnsi="Arial" w:cs="Arial"/>
                <w:sz w:val="24"/>
                <w:szCs w:val="24"/>
              </w:rPr>
              <w:t>VI</w:t>
            </w:r>
            <w:r w:rsidRPr="00260BEF">
              <w:rPr>
                <w:rFonts w:ascii="Arial" w:hAnsi="Arial" w:cs="Arial"/>
                <w:sz w:val="24"/>
                <w:szCs w:val="24"/>
                <w:lang w:val="ru-RU"/>
              </w:rPr>
              <w:t>-</w:t>
            </w:r>
            <w:r w:rsidRPr="00BD5EA3">
              <w:rPr>
                <w:rFonts w:ascii="Arial" w:hAnsi="Arial" w:cs="Arial"/>
                <w:sz w:val="24"/>
                <w:szCs w:val="24"/>
              </w:rPr>
              <w:t>IX</w:t>
            </w:r>
          </w:p>
        </w:tc>
        <w:tc>
          <w:tcPr>
            <w:tcW w:w="2410" w:type="dxa"/>
            <w:vAlign w:val="center"/>
          </w:tcPr>
          <w:p w:rsidR="00AF0BEA" w:rsidRPr="00260BEF" w:rsidRDefault="00AF0BEA" w:rsidP="006C3B28">
            <w:pPr>
              <w:jc w:val="center"/>
              <w:rPr>
                <w:rFonts w:ascii="Arial" w:hAnsi="Arial" w:cs="Arial"/>
                <w:sz w:val="24"/>
                <w:szCs w:val="24"/>
                <w:lang w:val="ru-RU"/>
              </w:rPr>
            </w:pPr>
            <w:r>
              <w:rPr>
                <w:rFonts w:ascii="Arial" w:hAnsi="Arial" w:cs="Arial"/>
                <w:sz w:val="24"/>
                <w:szCs w:val="24"/>
                <w:lang w:val="ru-RU"/>
              </w:rPr>
              <w:t xml:space="preserve">одделенски наставници </w:t>
            </w:r>
          </w:p>
          <w:p w:rsidR="00AF0BEA" w:rsidRPr="00260BEF" w:rsidRDefault="00AF0BEA" w:rsidP="006C3B28">
            <w:pPr>
              <w:jc w:val="center"/>
              <w:rPr>
                <w:rFonts w:ascii="Arial" w:hAnsi="Arial" w:cs="Arial"/>
                <w:sz w:val="24"/>
                <w:szCs w:val="24"/>
                <w:lang w:val="ru-RU"/>
              </w:rPr>
            </w:pPr>
            <w:r>
              <w:rPr>
                <w:rFonts w:ascii="Arial" w:hAnsi="Arial" w:cs="Arial"/>
                <w:sz w:val="24"/>
                <w:szCs w:val="24"/>
                <w:lang w:val="ru-RU"/>
              </w:rPr>
              <w:t xml:space="preserve">наставници по македонски јазик </w:t>
            </w:r>
          </w:p>
          <w:p w:rsidR="00AF0BEA" w:rsidRPr="00260BEF" w:rsidRDefault="00AF0BEA" w:rsidP="006C3B28">
            <w:pPr>
              <w:jc w:val="center"/>
              <w:rPr>
                <w:rFonts w:ascii="Arial" w:hAnsi="Arial" w:cs="Arial"/>
                <w:sz w:val="24"/>
                <w:szCs w:val="24"/>
                <w:lang w:val="ru-RU"/>
              </w:rPr>
            </w:pPr>
            <w:r>
              <w:rPr>
                <w:rFonts w:ascii="Arial" w:hAnsi="Arial" w:cs="Arial"/>
                <w:sz w:val="24"/>
                <w:szCs w:val="24"/>
                <w:lang w:val="ru-RU"/>
              </w:rPr>
              <w:t>н</w:t>
            </w:r>
            <w:r w:rsidRPr="00260BEF">
              <w:rPr>
                <w:rFonts w:ascii="Arial" w:hAnsi="Arial" w:cs="Arial"/>
                <w:sz w:val="24"/>
                <w:szCs w:val="24"/>
                <w:lang w:val="ru-RU"/>
              </w:rPr>
              <w:t>а</w:t>
            </w:r>
            <w:r>
              <w:rPr>
                <w:rFonts w:ascii="Arial" w:hAnsi="Arial" w:cs="Arial"/>
                <w:sz w:val="24"/>
                <w:szCs w:val="24"/>
                <w:lang w:val="ru-RU"/>
              </w:rPr>
              <w:t>ставници по ликовно образование</w:t>
            </w:r>
          </w:p>
          <w:p w:rsidR="00AF0BEA" w:rsidRPr="00260BEF" w:rsidRDefault="00AF0BEA" w:rsidP="006C3B28">
            <w:pPr>
              <w:jc w:val="center"/>
              <w:rPr>
                <w:rFonts w:ascii="Arial" w:hAnsi="Arial" w:cs="Arial"/>
                <w:sz w:val="24"/>
                <w:szCs w:val="24"/>
                <w:lang w:val="ru-RU"/>
              </w:rPr>
            </w:pPr>
            <w:r>
              <w:rPr>
                <w:rFonts w:ascii="Arial" w:hAnsi="Arial" w:cs="Arial"/>
                <w:sz w:val="24"/>
                <w:szCs w:val="24"/>
                <w:lang w:val="ru-RU"/>
              </w:rPr>
              <w:t>н</w:t>
            </w:r>
            <w:r w:rsidRPr="00260BEF">
              <w:rPr>
                <w:rFonts w:ascii="Arial" w:hAnsi="Arial" w:cs="Arial"/>
                <w:sz w:val="24"/>
                <w:szCs w:val="24"/>
                <w:lang w:val="ru-RU"/>
              </w:rPr>
              <w:t>аставници по физичко образование</w:t>
            </w:r>
          </w:p>
        </w:tc>
        <w:tc>
          <w:tcPr>
            <w:tcW w:w="1735" w:type="dxa"/>
            <w:vAlign w:val="center"/>
          </w:tcPr>
          <w:p w:rsidR="00AF0BEA" w:rsidRDefault="00AF0BEA" w:rsidP="006C3B28">
            <w:pPr>
              <w:jc w:val="center"/>
              <w:rPr>
                <w:rFonts w:ascii="Arial" w:hAnsi="Arial" w:cs="Arial"/>
                <w:sz w:val="24"/>
                <w:szCs w:val="24"/>
                <w:lang w:val="ru-RU"/>
              </w:rPr>
            </w:pPr>
          </w:p>
          <w:p w:rsidR="00AF0BEA" w:rsidRDefault="00AF0BEA" w:rsidP="006C3B28">
            <w:pPr>
              <w:jc w:val="center"/>
              <w:rPr>
                <w:rFonts w:ascii="Arial" w:hAnsi="Arial" w:cs="Arial"/>
                <w:sz w:val="24"/>
                <w:szCs w:val="24"/>
                <w:lang w:val="ru-RU"/>
              </w:rPr>
            </w:pPr>
          </w:p>
          <w:p w:rsidR="00AF0BEA" w:rsidRPr="00260BEF" w:rsidRDefault="00AF0BEA" w:rsidP="006C3B28">
            <w:pPr>
              <w:jc w:val="center"/>
              <w:rPr>
                <w:rFonts w:ascii="Arial" w:hAnsi="Arial" w:cs="Arial"/>
                <w:sz w:val="24"/>
                <w:szCs w:val="24"/>
                <w:lang w:val="ru-RU"/>
              </w:rPr>
            </w:pPr>
            <w:r w:rsidRPr="00260BEF">
              <w:rPr>
                <w:rFonts w:ascii="Arial" w:hAnsi="Arial" w:cs="Arial"/>
                <w:sz w:val="24"/>
                <w:szCs w:val="24"/>
                <w:lang w:val="ru-RU"/>
              </w:rPr>
              <w:t>Прва цела полна недела во месец октомври</w:t>
            </w:r>
          </w:p>
        </w:tc>
      </w:tr>
      <w:tr w:rsidR="00AF0BEA" w:rsidRPr="00BD5EA3" w:rsidTr="00FD1714">
        <w:trPr>
          <w:trHeight w:val="1178"/>
        </w:trPr>
        <w:tc>
          <w:tcPr>
            <w:tcW w:w="2093" w:type="dxa"/>
            <w:vAlign w:val="center"/>
          </w:tcPr>
          <w:p w:rsidR="00AF0BEA" w:rsidRPr="00260BEF" w:rsidRDefault="00AF0BEA" w:rsidP="006C3B28">
            <w:pPr>
              <w:jc w:val="center"/>
              <w:rPr>
                <w:rFonts w:ascii="Arial" w:hAnsi="Arial" w:cs="Arial"/>
                <w:sz w:val="24"/>
                <w:szCs w:val="24"/>
                <w:lang w:val="ru-RU"/>
              </w:rPr>
            </w:pPr>
            <w:r w:rsidRPr="00260BEF">
              <w:rPr>
                <w:rFonts w:ascii="Arial" w:hAnsi="Arial" w:cs="Arial"/>
                <w:sz w:val="24"/>
                <w:szCs w:val="24"/>
                <w:lang w:val="ru-RU"/>
              </w:rPr>
              <w:t>Одбележување  на11 Октомври -- Ден на народното  востание</w:t>
            </w:r>
          </w:p>
        </w:tc>
        <w:tc>
          <w:tcPr>
            <w:tcW w:w="2658"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Читање реферат, </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изработка на ѕиден весник </w:t>
            </w:r>
          </w:p>
        </w:tc>
        <w:tc>
          <w:tcPr>
            <w:tcW w:w="1985"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Сите ученици од </w:t>
            </w:r>
          </w:p>
          <w:p w:rsidR="00AF0BEA" w:rsidRPr="00260BEF" w:rsidRDefault="00AF0BEA" w:rsidP="006C3B28">
            <w:pPr>
              <w:rPr>
                <w:rFonts w:ascii="Arial" w:hAnsi="Arial" w:cs="Arial"/>
                <w:sz w:val="24"/>
                <w:szCs w:val="24"/>
                <w:lang w:val="ru-RU"/>
              </w:rPr>
            </w:pPr>
            <w:r w:rsidRPr="00BD5EA3">
              <w:rPr>
                <w:rFonts w:ascii="Arial" w:hAnsi="Arial" w:cs="Arial"/>
                <w:sz w:val="24"/>
                <w:szCs w:val="24"/>
              </w:rPr>
              <w:t>I</w:t>
            </w:r>
            <w:r w:rsidRPr="00260BEF">
              <w:rPr>
                <w:rFonts w:ascii="Arial" w:hAnsi="Arial" w:cs="Arial"/>
                <w:sz w:val="24"/>
                <w:szCs w:val="24"/>
                <w:lang w:val="ru-RU"/>
              </w:rPr>
              <w:t xml:space="preserve">- </w:t>
            </w:r>
            <w:r w:rsidRPr="00BD5EA3">
              <w:rPr>
                <w:rFonts w:ascii="Arial" w:hAnsi="Arial" w:cs="Arial"/>
                <w:sz w:val="24"/>
                <w:szCs w:val="24"/>
              </w:rPr>
              <w:t>IX</w:t>
            </w:r>
            <w:r w:rsidRPr="00260BEF">
              <w:rPr>
                <w:rFonts w:ascii="Arial" w:hAnsi="Arial" w:cs="Arial"/>
                <w:sz w:val="24"/>
                <w:szCs w:val="24"/>
                <w:lang w:val="ru-RU"/>
              </w:rPr>
              <w:t xml:space="preserve"> одделение</w:t>
            </w:r>
          </w:p>
        </w:tc>
        <w:tc>
          <w:tcPr>
            <w:tcW w:w="2410" w:type="dxa"/>
            <w:vAlign w:val="center"/>
          </w:tcPr>
          <w:p w:rsidR="00AF0BEA" w:rsidRDefault="00AF0BEA" w:rsidP="006C3B28">
            <w:pPr>
              <w:jc w:val="center"/>
              <w:rPr>
                <w:rFonts w:ascii="Arial" w:hAnsi="Arial" w:cs="Arial"/>
                <w:sz w:val="24"/>
                <w:szCs w:val="24"/>
                <w:lang w:val="ru-RU"/>
              </w:rPr>
            </w:pPr>
            <w:r>
              <w:rPr>
                <w:rFonts w:ascii="Arial" w:hAnsi="Arial" w:cs="Arial"/>
                <w:sz w:val="24"/>
                <w:szCs w:val="24"/>
                <w:lang w:val="ru-RU"/>
              </w:rPr>
              <w:t>наставници по историја</w:t>
            </w:r>
          </w:p>
          <w:p w:rsidR="00AF0BEA" w:rsidRPr="00260BEF" w:rsidRDefault="00AF0BEA" w:rsidP="006C3B28">
            <w:pPr>
              <w:jc w:val="center"/>
              <w:rPr>
                <w:rFonts w:ascii="Arial" w:hAnsi="Arial" w:cs="Arial"/>
                <w:sz w:val="24"/>
                <w:szCs w:val="24"/>
                <w:lang w:val="ru-RU"/>
              </w:rPr>
            </w:pPr>
            <w:r w:rsidRPr="00260BEF">
              <w:rPr>
                <w:rFonts w:ascii="Arial" w:hAnsi="Arial" w:cs="Arial"/>
                <w:sz w:val="24"/>
                <w:szCs w:val="24"/>
                <w:lang w:val="ru-RU"/>
              </w:rPr>
              <w:t>наставници по македонски јазик</w:t>
            </w:r>
          </w:p>
        </w:tc>
        <w:tc>
          <w:tcPr>
            <w:tcW w:w="1735" w:type="dxa"/>
            <w:vAlign w:val="center"/>
          </w:tcPr>
          <w:p w:rsidR="00AF0BEA" w:rsidRDefault="00AF0BEA" w:rsidP="006C3B28">
            <w:pPr>
              <w:jc w:val="center"/>
              <w:rPr>
                <w:rFonts w:ascii="Arial" w:hAnsi="Arial" w:cs="Arial"/>
                <w:sz w:val="24"/>
                <w:szCs w:val="24"/>
                <w:lang w:val="mk-MK"/>
              </w:rPr>
            </w:pPr>
          </w:p>
          <w:p w:rsidR="00AF0BEA" w:rsidRPr="00BD5EA3" w:rsidRDefault="00AF0BEA" w:rsidP="006C3B28">
            <w:pPr>
              <w:jc w:val="center"/>
              <w:rPr>
                <w:rFonts w:ascii="Arial" w:hAnsi="Arial" w:cs="Arial"/>
                <w:sz w:val="24"/>
                <w:szCs w:val="24"/>
              </w:rPr>
            </w:pPr>
            <w:r>
              <w:rPr>
                <w:rFonts w:ascii="Arial" w:hAnsi="Arial" w:cs="Arial"/>
                <w:sz w:val="24"/>
                <w:szCs w:val="24"/>
              </w:rPr>
              <w:t>10 октомври 202</w:t>
            </w:r>
            <w:r w:rsidR="00545157">
              <w:rPr>
                <w:rFonts w:ascii="Arial" w:hAnsi="Arial" w:cs="Arial"/>
                <w:sz w:val="24"/>
                <w:szCs w:val="24"/>
                <w:lang w:val="mk-MK"/>
              </w:rPr>
              <w:t>3</w:t>
            </w:r>
            <w:r>
              <w:rPr>
                <w:rFonts w:ascii="Arial" w:hAnsi="Arial" w:cs="Arial"/>
                <w:sz w:val="24"/>
                <w:szCs w:val="24"/>
                <w:lang w:val="mk-MK"/>
              </w:rPr>
              <w:t xml:space="preserve"> </w:t>
            </w:r>
            <w:r w:rsidRPr="00BD5EA3">
              <w:rPr>
                <w:rFonts w:ascii="Arial" w:hAnsi="Arial" w:cs="Arial"/>
                <w:sz w:val="24"/>
                <w:szCs w:val="24"/>
              </w:rPr>
              <w:t>г.</w:t>
            </w:r>
          </w:p>
        </w:tc>
      </w:tr>
      <w:tr w:rsidR="00AF0BEA" w:rsidRPr="00BD5EA3" w:rsidTr="00FD1714">
        <w:trPr>
          <w:trHeight w:val="1477"/>
        </w:trPr>
        <w:tc>
          <w:tcPr>
            <w:tcW w:w="2093" w:type="dxa"/>
            <w:vAlign w:val="center"/>
          </w:tcPr>
          <w:p w:rsidR="00AF0BEA" w:rsidRDefault="00AF0BEA" w:rsidP="006C3B28">
            <w:pPr>
              <w:jc w:val="center"/>
              <w:rPr>
                <w:rFonts w:ascii="Arial" w:hAnsi="Arial" w:cs="Arial"/>
                <w:sz w:val="24"/>
                <w:szCs w:val="24"/>
                <w:lang w:val="mk-MK"/>
              </w:rPr>
            </w:pPr>
          </w:p>
          <w:p w:rsidR="00AF0BEA" w:rsidRPr="00BD5EA3" w:rsidRDefault="00AF0BEA" w:rsidP="006C3B28">
            <w:pPr>
              <w:jc w:val="center"/>
              <w:rPr>
                <w:rFonts w:ascii="Arial" w:hAnsi="Arial" w:cs="Arial"/>
                <w:sz w:val="24"/>
                <w:szCs w:val="24"/>
              </w:rPr>
            </w:pPr>
            <w:r w:rsidRPr="00BD5EA3">
              <w:rPr>
                <w:rFonts w:ascii="Arial" w:hAnsi="Arial" w:cs="Arial"/>
                <w:sz w:val="24"/>
                <w:szCs w:val="24"/>
              </w:rPr>
              <w:t>Предновогодишни</w:t>
            </w:r>
            <w:r>
              <w:rPr>
                <w:rFonts w:ascii="Arial" w:hAnsi="Arial" w:cs="Arial"/>
                <w:sz w:val="24"/>
                <w:szCs w:val="24"/>
                <w:lang w:val="mk-MK"/>
              </w:rPr>
              <w:t xml:space="preserve"> с</w:t>
            </w:r>
            <w:r w:rsidRPr="00BD5EA3">
              <w:rPr>
                <w:rFonts w:ascii="Arial" w:hAnsi="Arial" w:cs="Arial"/>
                <w:sz w:val="24"/>
                <w:szCs w:val="24"/>
              </w:rPr>
              <w:t>лучувања</w:t>
            </w:r>
          </w:p>
        </w:tc>
        <w:tc>
          <w:tcPr>
            <w:tcW w:w="2658" w:type="dxa"/>
          </w:tcPr>
          <w:p w:rsidR="00AF0BEA" w:rsidRDefault="00AF0BEA" w:rsidP="006C3B28">
            <w:pPr>
              <w:rPr>
                <w:rFonts w:ascii="Arial" w:hAnsi="Arial" w:cs="Arial"/>
                <w:sz w:val="24"/>
                <w:szCs w:val="24"/>
                <w:lang w:val="ru-RU"/>
              </w:rPr>
            </w:pPr>
          </w:p>
          <w:p w:rsidR="00AF0BEA" w:rsidRPr="00BD5EA3" w:rsidRDefault="00AF0BEA" w:rsidP="006C3B28">
            <w:pPr>
              <w:rPr>
                <w:rFonts w:ascii="Arial" w:hAnsi="Arial" w:cs="Arial"/>
                <w:sz w:val="24"/>
                <w:szCs w:val="24"/>
                <w:lang w:val="mk-MK"/>
              </w:rPr>
            </w:pPr>
            <w:r w:rsidRPr="00260BEF">
              <w:rPr>
                <w:rFonts w:ascii="Arial" w:hAnsi="Arial" w:cs="Arial"/>
                <w:sz w:val="24"/>
                <w:szCs w:val="24"/>
                <w:lang w:val="ru-RU"/>
              </w:rPr>
              <w:t xml:space="preserve">Китење на елка </w:t>
            </w:r>
            <w:r w:rsidRPr="00BD5EA3">
              <w:rPr>
                <w:rFonts w:ascii="Arial" w:hAnsi="Arial" w:cs="Arial"/>
                <w:sz w:val="24"/>
                <w:szCs w:val="24"/>
                <w:lang w:val="mk-MK"/>
              </w:rPr>
              <w:t>и украсување на училиштето</w:t>
            </w:r>
          </w:p>
          <w:p w:rsidR="00AF0BEA" w:rsidRPr="00BD5EA3" w:rsidRDefault="00AF0BEA" w:rsidP="006C3B28">
            <w:pPr>
              <w:rPr>
                <w:rFonts w:ascii="Arial" w:hAnsi="Arial" w:cs="Arial"/>
                <w:sz w:val="24"/>
                <w:szCs w:val="24"/>
                <w:lang w:val="mk-MK"/>
              </w:rPr>
            </w:pPr>
            <w:r w:rsidRPr="00BD5EA3">
              <w:rPr>
                <w:rFonts w:ascii="Arial" w:hAnsi="Arial" w:cs="Arial"/>
                <w:sz w:val="24"/>
                <w:szCs w:val="24"/>
              </w:rPr>
              <w:t>Ученичка       забава-хепенинг,</w:t>
            </w:r>
            <w:r w:rsidRPr="00BD5EA3">
              <w:rPr>
                <w:rFonts w:ascii="Arial" w:hAnsi="Arial" w:cs="Arial"/>
                <w:sz w:val="24"/>
                <w:szCs w:val="24"/>
                <w:lang w:val="mk-MK"/>
              </w:rPr>
              <w:t>приредба</w:t>
            </w:r>
          </w:p>
        </w:tc>
        <w:tc>
          <w:tcPr>
            <w:tcW w:w="1985" w:type="dxa"/>
          </w:tcPr>
          <w:p w:rsidR="00AF0BEA" w:rsidRDefault="00AF0BEA" w:rsidP="006C3B28">
            <w:pPr>
              <w:rPr>
                <w:rFonts w:ascii="Arial" w:hAnsi="Arial" w:cs="Arial"/>
                <w:sz w:val="24"/>
                <w:szCs w:val="24"/>
                <w:lang w:val="mk-MK"/>
              </w:rPr>
            </w:pPr>
          </w:p>
          <w:p w:rsidR="00AF0BEA" w:rsidRDefault="00AF0BEA" w:rsidP="006C3B28">
            <w:pPr>
              <w:rPr>
                <w:rFonts w:ascii="Arial" w:hAnsi="Arial" w:cs="Arial"/>
                <w:sz w:val="24"/>
                <w:szCs w:val="24"/>
                <w:lang w:val="mk-MK"/>
              </w:rPr>
            </w:pPr>
          </w:p>
          <w:p w:rsidR="00AF0BEA" w:rsidRPr="00BD5EA3" w:rsidRDefault="00AF0BEA" w:rsidP="006C3B28">
            <w:pPr>
              <w:ind w:right="-140"/>
              <w:rPr>
                <w:rFonts w:ascii="Arial" w:hAnsi="Arial" w:cs="Arial"/>
                <w:sz w:val="24"/>
                <w:szCs w:val="24"/>
              </w:rPr>
            </w:pPr>
            <w:r w:rsidRPr="00BD5EA3">
              <w:rPr>
                <w:rFonts w:ascii="Arial" w:hAnsi="Arial" w:cs="Arial"/>
                <w:sz w:val="24"/>
                <w:szCs w:val="24"/>
              </w:rPr>
              <w:t>Ученици од I- IX</w:t>
            </w:r>
          </w:p>
        </w:tc>
        <w:tc>
          <w:tcPr>
            <w:tcW w:w="2410" w:type="dxa"/>
            <w:vAlign w:val="center"/>
          </w:tcPr>
          <w:p w:rsidR="00AF0BEA" w:rsidRPr="00260BEF" w:rsidRDefault="00AF0BEA" w:rsidP="006C3B28">
            <w:pPr>
              <w:jc w:val="center"/>
              <w:rPr>
                <w:rFonts w:ascii="Arial" w:hAnsi="Arial" w:cs="Arial"/>
                <w:sz w:val="24"/>
                <w:szCs w:val="24"/>
                <w:lang w:val="ru-RU"/>
              </w:rPr>
            </w:pPr>
            <w:r>
              <w:rPr>
                <w:rFonts w:ascii="Arial" w:hAnsi="Arial" w:cs="Arial"/>
                <w:sz w:val="24"/>
                <w:szCs w:val="24"/>
                <w:lang w:val="ru-RU"/>
              </w:rPr>
              <w:t>о</w:t>
            </w:r>
            <w:r w:rsidRPr="00260BEF">
              <w:rPr>
                <w:rFonts w:ascii="Arial" w:hAnsi="Arial" w:cs="Arial"/>
                <w:sz w:val="24"/>
                <w:szCs w:val="24"/>
                <w:lang w:val="ru-RU"/>
              </w:rPr>
              <w:t>дделенски наставници</w:t>
            </w:r>
          </w:p>
          <w:p w:rsidR="00AF0BEA" w:rsidRPr="00260BEF" w:rsidRDefault="00AF0BEA" w:rsidP="006C3B28">
            <w:pPr>
              <w:jc w:val="center"/>
              <w:rPr>
                <w:rFonts w:ascii="Arial" w:hAnsi="Arial" w:cs="Arial"/>
                <w:sz w:val="24"/>
                <w:szCs w:val="24"/>
                <w:lang w:val="ru-RU"/>
              </w:rPr>
            </w:pPr>
            <w:r>
              <w:rPr>
                <w:rFonts w:ascii="Arial" w:hAnsi="Arial" w:cs="Arial"/>
                <w:sz w:val="24"/>
                <w:szCs w:val="24"/>
                <w:lang w:val="ru-RU"/>
              </w:rPr>
              <w:t>н</w:t>
            </w:r>
            <w:r w:rsidRPr="00260BEF">
              <w:rPr>
                <w:rFonts w:ascii="Arial" w:hAnsi="Arial" w:cs="Arial"/>
                <w:sz w:val="24"/>
                <w:szCs w:val="24"/>
                <w:lang w:val="ru-RU"/>
              </w:rPr>
              <w:t xml:space="preserve">аставници по </w:t>
            </w:r>
            <w:r w:rsidRPr="00BD5EA3">
              <w:rPr>
                <w:rFonts w:ascii="Arial" w:hAnsi="Arial" w:cs="Arial"/>
                <w:sz w:val="24"/>
                <w:szCs w:val="24"/>
                <w:lang w:val="mk-MK"/>
              </w:rPr>
              <w:t xml:space="preserve">ликовно и </w:t>
            </w:r>
            <w:r>
              <w:rPr>
                <w:rFonts w:ascii="Arial" w:hAnsi="Arial" w:cs="Arial"/>
                <w:sz w:val="24"/>
                <w:szCs w:val="24"/>
                <w:lang w:val="ru-RU"/>
              </w:rPr>
              <w:t xml:space="preserve">музичко образование </w:t>
            </w:r>
            <w:r w:rsidRPr="00260BEF">
              <w:rPr>
                <w:rFonts w:ascii="Arial" w:hAnsi="Arial" w:cs="Arial"/>
                <w:sz w:val="24"/>
                <w:szCs w:val="24"/>
                <w:lang w:val="ru-RU"/>
              </w:rPr>
              <w:t>и одделенски раководители</w:t>
            </w:r>
          </w:p>
        </w:tc>
        <w:tc>
          <w:tcPr>
            <w:tcW w:w="1735" w:type="dxa"/>
            <w:vAlign w:val="center"/>
          </w:tcPr>
          <w:p w:rsidR="00AF0BEA" w:rsidRDefault="00AF0BEA" w:rsidP="006C3B28">
            <w:pPr>
              <w:ind w:right="-108"/>
              <w:jc w:val="center"/>
              <w:rPr>
                <w:rFonts w:ascii="Arial" w:hAnsi="Arial" w:cs="Arial"/>
                <w:sz w:val="24"/>
                <w:szCs w:val="24"/>
                <w:lang w:val="mk-MK"/>
              </w:rPr>
            </w:pPr>
          </w:p>
          <w:p w:rsidR="00AF0BEA" w:rsidRDefault="00AF0BEA" w:rsidP="006C3B28">
            <w:pPr>
              <w:ind w:right="-108"/>
              <w:jc w:val="center"/>
              <w:rPr>
                <w:rFonts w:ascii="Arial" w:hAnsi="Arial" w:cs="Arial"/>
                <w:sz w:val="24"/>
                <w:szCs w:val="24"/>
                <w:lang w:val="mk-MK"/>
              </w:rPr>
            </w:pPr>
          </w:p>
          <w:p w:rsidR="00AF0BEA" w:rsidRPr="00BD5EA3" w:rsidRDefault="00AF0BEA" w:rsidP="00AF0BEA">
            <w:pPr>
              <w:ind w:left="-74" w:right="-108" w:firstLine="74"/>
              <w:jc w:val="center"/>
              <w:rPr>
                <w:rFonts w:ascii="Arial" w:hAnsi="Arial" w:cs="Arial"/>
                <w:sz w:val="24"/>
                <w:szCs w:val="24"/>
              </w:rPr>
            </w:pPr>
            <w:r>
              <w:rPr>
                <w:rFonts w:ascii="Arial" w:hAnsi="Arial" w:cs="Arial"/>
                <w:sz w:val="24"/>
                <w:szCs w:val="24"/>
              </w:rPr>
              <w:t>21 12.202</w:t>
            </w:r>
            <w:r w:rsidR="00545157">
              <w:rPr>
                <w:rFonts w:ascii="Arial" w:hAnsi="Arial" w:cs="Arial"/>
                <w:sz w:val="24"/>
                <w:szCs w:val="24"/>
                <w:lang w:val="mk-MK"/>
              </w:rPr>
              <w:t>3</w:t>
            </w:r>
            <w:r w:rsidRPr="00BD5EA3">
              <w:rPr>
                <w:rFonts w:ascii="Arial" w:hAnsi="Arial" w:cs="Arial"/>
                <w:sz w:val="24"/>
                <w:szCs w:val="24"/>
              </w:rPr>
              <w:t xml:space="preserve"> -29</w:t>
            </w:r>
            <w:r>
              <w:rPr>
                <w:rFonts w:ascii="Arial" w:hAnsi="Arial" w:cs="Arial"/>
                <w:sz w:val="24"/>
                <w:szCs w:val="24"/>
              </w:rPr>
              <w:t>.12.202</w:t>
            </w:r>
            <w:r w:rsidR="00545157">
              <w:rPr>
                <w:rFonts w:ascii="Arial" w:hAnsi="Arial" w:cs="Arial"/>
                <w:sz w:val="24"/>
                <w:szCs w:val="24"/>
                <w:lang w:val="mk-MK"/>
              </w:rPr>
              <w:t>4</w:t>
            </w:r>
          </w:p>
        </w:tc>
      </w:tr>
      <w:tr w:rsidR="00AF0BEA" w:rsidRPr="00BD5EA3" w:rsidTr="00FD1714">
        <w:trPr>
          <w:trHeight w:val="1477"/>
        </w:trPr>
        <w:tc>
          <w:tcPr>
            <w:tcW w:w="2093" w:type="dxa"/>
            <w:vAlign w:val="center"/>
          </w:tcPr>
          <w:p w:rsidR="00AF0BEA" w:rsidRPr="00260BEF" w:rsidRDefault="00AF0BEA" w:rsidP="006C3B28">
            <w:pPr>
              <w:rPr>
                <w:rFonts w:ascii="Arial" w:hAnsi="Arial" w:cs="Arial"/>
                <w:sz w:val="24"/>
                <w:szCs w:val="24"/>
                <w:lang w:val="ru-RU"/>
              </w:rPr>
            </w:pPr>
            <w:r>
              <w:rPr>
                <w:rFonts w:ascii="Arial" w:hAnsi="Arial" w:cs="Arial"/>
                <w:sz w:val="24"/>
                <w:szCs w:val="24"/>
                <w:lang w:val="ru-RU"/>
              </w:rPr>
              <w:t xml:space="preserve">8 март - Ден </w:t>
            </w:r>
            <w:r w:rsidRPr="00260BEF">
              <w:rPr>
                <w:rFonts w:ascii="Arial" w:hAnsi="Arial" w:cs="Arial"/>
                <w:sz w:val="24"/>
                <w:szCs w:val="24"/>
                <w:lang w:val="ru-RU"/>
              </w:rPr>
              <w:t xml:space="preserve"> на жен</w:t>
            </w:r>
            <w:r>
              <w:rPr>
                <w:rFonts w:ascii="Arial" w:hAnsi="Arial" w:cs="Arial"/>
                <w:sz w:val="24"/>
                <w:szCs w:val="24"/>
                <w:lang w:val="ru-RU"/>
              </w:rPr>
              <w:t>ата</w:t>
            </w:r>
          </w:p>
        </w:tc>
        <w:tc>
          <w:tcPr>
            <w:tcW w:w="2658"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Литературни,ликовни и</w:t>
            </w:r>
            <w:r w:rsidRPr="00BD5EA3">
              <w:rPr>
                <w:rFonts w:ascii="Arial" w:hAnsi="Arial" w:cs="Arial"/>
                <w:sz w:val="24"/>
                <w:szCs w:val="24"/>
                <w:lang w:val="mk-MK"/>
              </w:rPr>
              <w:t xml:space="preserve"> литературни</w:t>
            </w:r>
            <w:r w:rsidRPr="00260BEF">
              <w:rPr>
                <w:rFonts w:ascii="Arial" w:hAnsi="Arial" w:cs="Arial"/>
                <w:sz w:val="24"/>
                <w:szCs w:val="24"/>
                <w:lang w:val="ru-RU"/>
              </w:rPr>
              <w:t xml:space="preserve"> творења</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преку творечки работилници</w:t>
            </w:r>
          </w:p>
          <w:p w:rsidR="00AF0BEA" w:rsidRPr="00260BEF" w:rsidRDefault="00AF0BEA" w:rsidP="006C3B28">
            <w:pPr>
              <w:ind w:right="-145"/>
              <w:rPr>
                <w:rFonts w:ascii="Arial" w:hAnsi="Arial" w:cs="Arial"/>
                <w:sz w:val="24"/>
                <w:szCs w:val="24"/>
                <w:lang w:val="ru-RU"/>
              </w:rPr>
            </w:pPr>
            <w:r>
              <w:rPr>
                <w:rFonts w:ascii="Arial" w:hAnsi="Arial" w:cs="Arial"/>
                <w:sz w:val="24"/>
                <w:szCs w:val="24"/>
                <w:lang w:val="ru-RU"/>
              </w:rPr>
              <w:t xml:space="preserve">(изработка на цртежи, </w:t>
            </w:r>
            <w:r w:rsidRPr="00260BEF">
              <w:rPr>
                <w:rFonts w:ascii="Arial" w:hAnsi="Arial" w:cs="Arial"/>
                <w:sz w:val="24"/>
                <w:szCs w:val="24"/>
                <w:lang w:val="ru-RU"/>
              </w:rPr>
              <w:t>честитки и разни подароци)</w:t>
            </w:r>
          </w:p>
        </w:tc>
        <w:tc>
          <w:tcPr>
            <w:tcW w:w="1985" w:type="dxa"/>
          </w:tcPr>
          <w:p w:rsidR="00AF0BEA" w:rsidRDefault="00AF0BEA" w:rsidP="006C3B28">
            <w:pPr>
              <w:rPr>
                <w:rFonts w:ascii="Arial" w:hAnsi="Arial" w:cs="Arial"/>
                <w:sz w:val="24"/>
                <w:szCs w:val="24"/>
                <w:lang w:val="ru-RU"/>
              </w:rPr>
            </w:pPr>
          </w:p>
          <w:p w:rsidR="00AF0BEA" w:rsidRDefault="00AF0BEA" w:rsidP="006C3B28">
            <w:pPr>
              <w:rPr>
                <w:rFonts w:ascii="Arial" w:hAnsi="Arial" w:cs="Arial"/>
                <w:sz w:val="24"/>
                <w:szCs w:val="24"/>
                <w:lang w:val="ru-RU"/>
              </w:rPr>
            </w:pP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Сите ученици од прво до деветто одделение</w:t>
            </w:r>
          </w:p>
        </w:tc>
        <w:tc>
          <w:tcPr>
            <w:tcW w:w="2410" w:type="dxa"/>
            <w:vAlign w:val="center"/>
          </w:tcPr>
          <w:p w:rsidR="00AF0BEA" w:rsidRDefault="00AF0BEA" w:rsidP="006C3B28">
            <w:pPr>
              <w:jc w:val="center"/>
              <w:rPr>
                <w:rFonts w:ascii="Arial" w:hAnsi="Arial" w:cs="Arial"/>
                <w:sz w:val="24"/>
                <w:szCs w:val="24"/>
                <w:lang w:val="ru-RU"/>
              </w:rPr>
            </w:pPr>
          </w:p>
          <w:p w:rsidR="00AF0BEA" w:rsidRPr="00260BEF" w:rsidRDefault="00AF0BEA" w:rsidP="006C3B28">
            <w:pPr>
              <w:jc w:val="center"/>
              <w:rPr>
                <w:rFonts w:ascii="Arial" w:hAnsi="Arial" w:cs="Arial"/>
                <w:sz w:val="24"/>
                <w:szCs w:val="24"/>
                <w:lang w:val="ru-RU"/>
              </w:rPr>
            </w:pPr>
            <w:r>
              <w:rPr>
                <w:rFonts w:ascii="Arial" w:hAnsi="Arial" w:cs="Arial"/>
                <w:sz w:val="24"/>
                <w:szCs w:val="24"/>
                <w:lang w:val="ru-RU"/>
              </w:rPr>
              <w:t>сите одделенски   наставници</w:t>
            </w:r>
          </w:p>
          <w:p w:rsidR="00AF0BEA" w:rsidRPr="00260BEF" w:rsidRDefault="00AF0BEA" w:rsidP="006C3B28">
            <w:pPr>
              <w:jc w:val="center"/>
              <w:rPr>
                <w:rFonts w:ascii="Arial" w:hAnsi="Arial" w:cs="Arial"/>
                <w:sz w:val="24"/>
                <w:szCs w:val="24"/>
                <w:lang w:val="ru-RU"/>
              </w:rPr>
            </w:pPr>
            <w:r w:rsidRPr="00260BEF">
              <w:rPr>
                <w:rFonts w:ascii="Arial" w:hAnsi="Arial" w:cs="Arial"/>
                <w:sz w:val="24"/>
                <w:szCs w:val="24"/>
                <w:lang w:val="ru-RU"/>
              </w:rPr>
              <w:t>наставници по македонски јазик,</w:t>
            </w:r>
          </w:p>
          <w:p w:rsidR="00AF0BEA" w:rsidRPr="00BD5EA3" w:rsidRDefault="00AF0BEA" w:rsidP="006C3B28">
            <w:pPr>
              <w:jc w:val="center"/>
              <w:rPr>
                <w:rFonts w:ascii="Arial" w:hAnsi="Arial" w:cs="Arial"/>
                <w:sz w:val="24"/>
                <w:szCs w:val="24"/>
              </w:rPr>
            </w:pPr>
            <w:r w:rsidRPr="00BD5EA3">
              <w:rPr>
                <w:rFonts w:ascii="Arial" w:hAnsi="Arial" w:cs="Arial"/>
                <w:sz w:val="24"/>
                <w:szCs w:val="24"/>
              </w:rPr>
              <w:t>наставници по ликовно образование</w:t>
            </w:r>
          </w:p>
        </w:tc>
        <w:tc>
          <w:tcPr>
            <w:tcW w:w="1735" w:type="dxa"/>
            <w:vAlign w:val="center"/>
          </w:tcPr>
          <w:p w:rsidR="00AF0BEA" w:rsidRDefault="00AF0BEA" w:rsidP="006C3B28">
            <w:pPr>
              <w:jc w:val="center"/>
              <w:rPr>
                <w:rFonts w:ascii="Arial" w:hAnsi="Arial" w:cs="Arial"/>
                <w:sz w:val="24"/>
                <w:szCs w:val="24"/>
                <w:lang w:val="mk-MK"/>
              </w:rPr>
            </w:pPr>
          </w:p>
          <w:p w:rsidR="00AF0BEA" w:rsidRDefault="00AF0BEA" w:rsidP="006C3B28">
            <w:pPr>
              <w:jc w:val="center"/>
              <w:rPr>
                <w:rFonts w:ascii="Arial" w:hAnsi="Arial" w:cs="Arial"/>
                <w:sz w:val="24"/>
                <w:szCs w:val="24"/>
                <w:lang w:val="mk-MK"/>
              </w:rPr>
            </w:pPr>
          </w:p>
          <w:p w:rsidR="00AF0BEA" w:rsidRDefault="00AF0BEA" w:rsidP="006C3B28">
            <w:pPr>
              <w:jc w:val="center"/>
              <w:rPr>
                <w:rFonts w:ascii="Arial" w:hAnsi="Arial" w:cs="Arial"/>
                <w:sz w:val="24"/>
                <w:szCs w:val="24"/>
                <w:lang w:val="mk-MK"/>
              </w:rPr>
            </w:pPr>
          </w:p>
          <w:p w:rsidR="00AF0BEA" w:rsidRPr="00BD136B" w:rsidRDefault="00AF0BEA" w:rsidP="006C3B28">
            <w:pPr>
              <w:jc w:val="center"/>
              <w:rPr>
                <w:rFonts w:ascii="Arial" w:hAnsi="Arial" w:cs="Arial"/>
                <w:sz w:val="24"/>
                <w:szCs w:val="24"/>
                <w:lang w:val="mk-MK"/>
              </w:rPr>
            </w:pPr>
            <w:r>
              <w:rPr>
                <w:rFonts w:ascii="Arial" w:hAnsi="Arial" w:cs="Arial"/>
                <w:sz w:val="24"/>
                <w:szCs w:val="24"/>
              </w:rPr>
              <w:t>март 202</w:t>
            </w:r>
            <w:r w:rsidR="00545157">
              <w:rPr>
                <w:rFonts w:ascii="Arial" w:hAnsi="Arial" w:cs="Arial"/>
                <w:sz w:val="24"/>
                <w:szCs w:val="24"/>
                <w:lang w:val="mk-MK"/>
              </w:rPr>
              <w:t>4</w:t>
            </w:r>
          </w:p>
          <w:p w:rsidR="00AF0BEA" w:rsidRPr="00BD5EA3" w:rsidRDefault="00AF0BEA" w:rsidP="006C3B28">
            <w:pPr>
              <w:jc w:val="center"/>
              <w:rPr>
                <w:rFonts w:ascii="Arial" w:hAnsi="Arial" w:cs="Arial"/>
                <w:sz w:val="24"/>
                <w:szCs w:val="24"/>
              </w:rPr>
            </w:pPr>
          </w:p>
        </w:tc>
      </w:tr>
      <w:tr w:rsidR="00AF0BEA" w:rsidRPr="00BD136B" w:rsidTr="00FD1714">
        <w:trPr>
          <w:trHeight w:val="2877"/>
        </w:trPr>
        <w:tc>
          <w:tcPr>
            <w:tcW w:w="2093" w:type="dxa"/>
          </w:tcPr>
          <w:p w:rsidR="00AF0BEA" w:rsidRDefault="00AF0BEA" w:rsidP="006C3B28">
            <w:pPr>
              <w:rPr>
                <w:rFonts w:ascii="Arial" w:hAnsi="Arial" w:cs="Arial"/>
                <w:sz w:val="24"/>
                <w:szCs w:val="24"/>
                <w:lang w:val="mk-MK"/>
              </w:rPr>
            </w:pPr>
          </w:p>
          <w:p w:rsidR="00AF0BEA" w:rsidRDefault="00AF0BEA" w:rsidP="006C3B28">
            <w:pPr>
              <w:rPr>
                <w:rFonts w:ascii="Arial" w:hAnsi="Arial" w:cs="Arial"/>
                <w:sz w:val="24"/>
                <w:szCs w:val="24"/>
                <w:lang w:val="mk-MK"/>
              </w:rPr>
            </w:pPr>
          </w:p>
          <w:p w:rsidR="00AF0BEA" w:rsidRPr="00BD5EA3" w:rsidRDefault="00AF0BEA" w:rsidP="006C3B28">
            <w:pPr>
              <w:rPr>
                <w:rFonts w:ascii="Arial" w:hAnsi="Arial" w:cs="Arial"/>
                <w:sz w:val="24"/>
                <w:szCs w:val="24"/>
              </w:rPr>
            </w:pPr>
            <w:r w:rsidRPr="00BD5EA3">
              <w:rPr>
                <w:rFonts w:ascii="Arial" w:hAnsi="Arial" w:cs="Arial"/>
                <w:sz w:val="24"/>
                <w:szCs w:val="24"/>
              </w:rPr>
              <w:t>21</w:t>
            </w:r>
            <w:r w:rsidRPr="00BD5EA3">
              <w:rPr>
                <w:rFonts w:ascii="Arial" w:hAnsi="Arial" w:cs="Arial"/>
                <w:sz w:val="24"/>
                <w:szCs w:val="24"/>
                <w:lang w:val="mk-MK"/>
              </w:rPr>
              <w:t xml:space="preserve"> </w:t>
            </w:r>
            <w:r w:rsidRPr="00BD5EA3">
              <w:rPr>
                <w:rFonts w:ascii="Arial" w:hAnsi="Arial" w:cs="Arial"/>
                <w:sz w:val="24"/>
                <w:szCs w:val="24"/>
              </w:rPr>
              <w:t>Март -</w:t>
            </w:r>
            <w:r w:rsidRPr="00BD5EA3">
              <w:rPr>
                <w:rFonts w:ascii="Arial" w:hAnsi="Arial" w:cs="Arial"/>
                <w:sz w:val="24"/>
                <w:szCs w:val="24"/>
                <w:lang w:val="mk-MK"/>
              </w:rPr>
              <w:t xml:space="preserve"> </w:t>
            </w:r>
            <w:r w:rsidRPr="00BD5EA3">
              <w:rPr>
                <w:rFonts w:ascii="Arial" w:hAnsi="Arial" w:cs="Arial"/>
                <w:sz w:val="24"/>
                <w:szCs w:val="24"/>
              </w:rPr>
              <w:t>Ден на екологија</w:t>
            </w:r>
          </w:p>
        </w:tc>
        <w:tc>
          <w:tcPr>
            <w:tcW w:w="2658" w:type="dxa"/>
          </w:tcPr>
          <w:p w:rsidR="00AF0BEA" w:rsidRPr="00260BEF" w:rsidRDefault="00AF0BEA" w:rsidP="006C3B28">
            <w:pPr>
              <w:rPr>
                <w:rFonts w:ascii="Arial" w:hAnsi="Arial" w:cs="Arial"/>
                <w:sz w:val="24"/>
                <w:szCs w:val="24"/>
                <w:lang w:val="ru-RU"/>
              </w:rPr>
            </w:pPr>
            <w:r>
              <w:rPr>
                <w:rFonts w:ascii="Arial" w:hAnsi="Arial" w:cs="Arial"/>
                <w:sz w:val="24"/>
                <w:szCs w:val="24"/>
                <w:lang w:val="ru-RU"/>
              </w:rPr>
              <w:t>Ликовни и литературни творења</w:t>
            </w:r>
            <w:r w:rsidRPr="00260BEF">
              <w:rPr>
                <w:rFonts w:ascii="Arial" w:hAnsi="Arial" w:cs="Arial"/>
                <w:sz w:val="24"/>
                <w:szCs w:val="24"/>
                <w:lang w:val="ru-RU"/>
              </w:rPr>
              <w:t>,</w:t>
            </w:r>
          </w:p>
          <w:p w:rsidR="00AF0BEA" w:rsidRPr="00260BEF" w:rsidRDefault="00AF0BEA" w:rsidP="006C3B28">
            <w:pPr>
              <w:rPr>
                <w:rFonts w:ascii="Arial" w:hAnsi="Arial" w:cs="Arial"/>
                <w:sz w:val="24"/>
                <w:szCs w:val="24"/>
                <w:lang w:val="ru-RU"/>
              </w:rPr>
            </w:pPr>
            <w:r>
              <w:rPr>
                <w:rFonts w:ascii="Arial" w:hAnsi="Arial" w:cs="Arial"/>
                <w:sz w:val="24"/>
                <w:szCs w:val="24"/>
                <w:lang w:val="ru-RU"/>
              </w:rPr>
              <w:t>Р</w:t>
            </w:r>
            <w:r w:rsidRPr="00260BEF">
              <w:rPr>
                <w:rFonts w:ascii="Arial" w:hAnsi="Arial" w:cs="Arial"/>
                <w:sz w:val="24"/>
                <w:szCs w:val="24"/>
                <w:lang w:val="ru-RU"/>
              </w:rPr>
              <w:t>аботна акција  во чистење и уредување на училишен двор</w:t>
            </w:r>
          </w:p>
        </w:tc>
        <w:tc>
          <w:tcPr>
            <w:tcW w:w="1985" w:type="dxa"/>
          </w:tcPr>
          <w:p w:rsidR="00AF0BEA" w:rsidRDefault="00AF0BEA" w:rsidP="006C3B28">
            <w:pPr>
              <w:rPr>
                <w:rFonts w:ascii="Arial" w:hAnsi="Arial" w:cs="Arial"/>
                <w:sz w:val="24"/>
                <w:szCs w:val="24"/>
                <w:lang w:val="ru-RU"/>
              </w:rPr>
            </w:pP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Сите ученици од прво до деветто одделение</w:t>
            </w:r>
          </w:p>
        </w:tc>
        <w:tc>
          <w:tcPr>
            <w:tcW w:w="2410" w:type="dxa"/>
            <w:vAlign w:val="center"/>
          </w:tcPr>
          <w:p w:rsidR="00AF0BEA" w:rsidRPr="00BD5EA3" w:rsidRDefault="00AF0BEA" w:rsidP="006C3B28">
            <w:pPr>
              <w:jc w:val="center"/>
              <w:rPr>
                <w:rFonts w:ascii="Arial" w:hAnsi="Arial" w:cs="Arial"/>
                <w:sz w:val="24"/>
                <w:szCs w:val="24"/>
              </w:rPr>
            </w:pPr>
            <w:r w:rsidRPr="00BD5EA3">
              <w:rPr>
                <w:rFonts w:ascii="Arial" w:hAnsi="Arial" w:cs="Arial"/>
                <w:sz w:val="24"/>
                <w:szCs w:val="24"/>
              </w:rPr>
              <w:t>одделенски и предметни наставници</w:t>
            </w:r>
          </w:p>
        </w:tc>
        <w:tc>
          <w:tcPr>
            <w:tcW w:w="1735" w:type="dxa"/>
            <w:vAlign w:val="center"/>
          </w:tcPr>
          <w:p w:rsidR="00AF0BEA" w:rsidRDefault="00AF0BEA" w:rsidP="006C3B28">
            <w:pPr>
              <w:jc w:val="center"/>
              <w:rPr>
                <w:rFonts w:ascii="Arial" w:hAnsi="Arial" w:cs="Arial"/>
                <w:sz w:val="24"/>
                <w:szCs w:val="24"/>
                <w:lang w:val="mk-MK"/>
              </w:rPr>
            </w:pPr>
          </w:p>
          <w:p w:rsidR="00AF0BEA" w:rsidRDefault="00AF0BEA" w:rsidP="006C3B28">
            <w:pPr>
              <w:jc w:val="center"/>
              <w:rPr>
                <w:rFonts w:ascii="Arial" w:hAnsi="Arial" w:cs="Arial"/>
                <w:sz w:val="24"/>
                <w:szCs w:val="24"/>
                <w:lang w:val="mk-MK"/>
              </w:rPr>
            </w:pPr>
          </w:p>
          <w:p w:rsidR="00AF0BEA" w:rsidRPr="00BD136B" w:rsidRDefault="00AF0BEA" w:rsidP="006C3B28">
            <w:pPr>
              <w:jc w:val="center"/>
              <w:rPr>
                <w:rFonts w:ascii="Arial" w:hAnsi="Arial" w:cs="Arial"/>
                <w:sz w:val="24"/>
                <w:szCs w:val="24"/>
                <w:lang w:val="mk-MK"/>
              </w:rPr>
            </w:pPr>
            <w:r w:rsidRPr="00BD5EA3">
              <w:rPr>
                <w:rFonts w:ascii="Arial" w:hAnsi="Arial" w:cs="Arial"/>
                <w:sz w:val="24"/>
                <w:szCs w:val="24"/>
              </w:rPr>
              <w:t>21 Мар</w:t>
            </w:r>
            <w:r>
              <w:rPr>
                <w:rFonts w:ascii="Arial" w:hAnsi="Arial" w:cs="Arial"/>
                <w:sz w:val="24"/>
                <w:szCs w:val="24"/>
              </w:rPr>
              <w:t>т 202</w:t>
            </w:r>
            <w:r w:rsidR="00545157">
              <w:rPr>
                <w:rFonts w:ascii="Arial" w:hAnsi="Arial" w:cs="Arial"/>
                <w:sz w:val="24"/>
                <w:szCs w:val="24"/>
                <w:lang w:val="mk-MK"/>
              </w:rPr>
              <w:t>4</w:t>
            </w:r>
          </w:p>
        </w:tc>
      </w:tr>
      <w:tr w:rsidR="00AF0BEA" w:rsidRPr="00BD5EA3" w:rsidTr="00FD1714">
        <w:tc>
          <w:tcPr>
            <w:tcW w:w="2093" w:type="dxa"/>
          </w:tcPr>
          <w:p w:rsidR="00AF0BEA" w:rsidRDefault="00AF0BEA" w:rsidP="006C3B28">
            <w:pPr>
              <w:spacing w:after="0"/>
              <w:rPr>
                <w:rFonts w:ascii="Arial" w:hAnsi="Arial" w:cs="Arial"/>
                <w:sz w:val="24"/>
                <w:szCs w:val="24"/>
                <w:lang w:val="mk-MK"/>
              </w:rPr>
            </w:pPr>
          </w:p>
          <w:p w:rsidR="00AF0BEA" w:rsidRPr="00BD5EA3" w:rsidRDefault="00AF0BEA" w:rsidP="006C3B28">
            <w:pPr>
              <w:spacing w:after="0"/>
              <w:rPr>
                <w:rFonts w:ascii="Arial" w:hAnsi="Arial" w:cs="Arial"/>
                <w:sz w:val="24"/>
                <w:szCs w:val="24"/>
              </w:rPr>
            </w:pPr>
            <w:r w:rsidRPr="00BD5EA3">
              <w:rPr>
                <w:rFonts w:ascii="Arial" w:hAnsi="Arial" w:cs="Arial"/>
                <w:sz w:val="24"/>
                <w:szCs w:val="24"/>
              </w:rPr>
              <w:t>1</w:t>
            </w:r>
            <w:r w:rsidRPr="00BD5EA3">
              <w:rPr>
                <w:rFonts w:ascii="Arial" w:hAnsi="Arial" w:cs="Arial"/>
                <w:sz w:val="24"/>
                <w:szCs w:val="24"/>
                <w:lang w:val="mk-MK"/>
              </w:rPr>
              <w:t xml:space="preserve"> </w:t>
            </w:r>
            <w:r w:rsidRPr="00BD5EA3">
              <w:rPr>
                <w:rFonts w:ascii="Arial" w:hAnsi="Arial" w:cs="Arial"/>
                <w:sz w:val="24"/>
                <w:szCs w:val="24"/>
              </w:rPr>
              <w:t>Април-</w:t>
            </w:r>
          </w:p>
          <w:p w:rsidR="00AF0BEA" w:rsidRPr="00BD5EA3" w:rsidRDefault="00AF0BEA" w:rsidP="006C3B28">
            <w:pPr>
              <w:spacing w:after="0"/>
              <w:rPr>
                <w:rFonts w:ascii="Arial" w:hAnsi="Arial" w:cs="Arial"/>
                <w:sz w:val="24"/>
                <w:szCs w:val="24"/>
              </w:rPr>
            </w:pPr>
            <w:r w:rsidRPr="00BD5EA3">
              <w:rPr>
                <w:rFonts w:ascii="Arial" w:hAnsi="Arial" w:cs="Arial"/>
                <w:sz w:val="24"/>
                <w:szCs w:val="24"/>
              </w:rPr>
              <w:t>Ден на шегата</w:t>
            </w:r>
          </w:p>
        </w:tc>
        <w:tc>
          <w:tcPr>
            <w:tcW w:w="2658"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Работилница за изработка на маски</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Маскенбал</w:t>
            </w:r>
          </w:p>
        </w:tc>
        <w:tc>
          <w:tcPr>
            <w:tcW w:w="1985" w:type="dxa"/>
          </w:tcPr>
          <w:p w:rsidR="00AF0BEA" w:rsidRDefault="00AF0BEA" w:rsidP="006C3B28">
            <w:pPr>
              <w:rPr>
                <w:rFonts w:ascii="Arial" w:hAnsi="Arial" w:cs="Arial"/>
                <w:sz w:val="24"/>
                <w:szCs w:val="24"/>
                <w:lang w:val="ru-RU"/>
              </w:rPr>
            </w:pP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ученици од </w:t>
            </w:r>
            <w:r w:rsidRPr="00BD5EA3">
              <w:rPr>
                <w:rFonts w:ascii="Arial" w:hAnsi="Arial" w:cs="Arial"/>
                <w:sz w:val="24"/>
                <w:szCs w:val="24"/>
              </w:rPr>
              <w:t>I</w:t>
            </w:r>
            <w:r w:rsidRPr="00260BEF">
              <w:rPr>
                <w:rFonts w:ascii="Arial" w:hAnsi="Arial" w:cs="Arial"/>
                <w:sz w:val="24"/>
                <w:szCs w:val="24"/>
                <w:lang w:val="ru-RU"/>
              </w:rPr>
              <w:t>-</w:t>
            </w:r>
            <w:r w:rsidRPr="00BD5EA3">
              <w:rPr>
                <w:rFonts w:ascii="Arial" w:hAnsi="Arial" w:cs="Arial"/>
                <w:sz w:val="24"/>
                <w:szCs w:val="24"/>
              </w:rPr>
              <w:t>V</w:t>
            </w:r>
            <w:r w:rsidRPr="00260BEF">
              <w:rPr>
                <w:rFonts w:ascii="Arial" w:hAnsi="Arial" w:cs="Arial"/>
                <w:sz w:val="24"/>
                <w:szCs w:val="24"/>
                <w:lang w:val="ru-RU"/>
              </w:rPr>
              <w:t xml:space="preserve"> одд.</w:t>
            </w:r>
          </w:p>
        </w:tc>
        <w:tc>
          <w:tcPr>
            <w:tcW w:w="2410" w:type="dxa"/>
            <w:vAlign w:val="center"/>
          </w:tcPr>
          <w:p w:rsidR="00AF0BEA" w:rsidRDefault="00AF0BEA" w:rsidP="006C3B28">
            <w:pPr>
              <w:jc w:val="center"/>
              <w:rPr>
                <w:rFonts w:ascii="Arial" w:hAnsi="Arial" w:cs="Arial"/>
                <w:sz w:val="24"/>
                <w:szCs w:val="24"/>
                <w:lang w:val="mk-MK"/>
              </w:rPr>
            </w:pPr>
          </w:p>
          <w:p w:rsidR="00AF0BEA" w:rsidRPr="00BD5EA3" w:rsidRDefault="00AF0BEA" w:rsidP="006C3B28">
            <w:pPr>
              <w:jc w:val="center"/>
              <w:rPr>
                <w:rFonts w:ascii="Arial" w:hAnsi="Arial" w:cs="Arial"/>
                <w:sz w:val="24"/>
                <w:szCs w:val="24"/>
              </w:rPr>
            </w:pPr>
            <w:r w:rsidRPr="00BD5EA3">
              <w:rPr>
                <w:rFonts w:ascii="Arial" w:hAnsi="Arial" w:cs="Arial"/>
                <w:sz w:val="24"/>
                <w:szCs w:val="24"/>
              </w:rPr>
              <w:t xml:space="preserve">Одделенски </w:t>
            </w:r>
            <w:r>
              <w:rPr>
                <w:rFonts w:ascii="Arial" w:hAnsi="Arial" w:cs="Arial"/>
                <w:sz w:val="24"/>
                <w:szCs w:val="24"/>
                <w:lang w:val="mk-MK"/>
              </w:rPr>
              <w:t xml:space="preserve"> </w:t>
            </w:r>
            <w:r w:rsidRPr="00BD5EA3">
              <w:rPr>
                <w:rFonts w:ascii="Arial" w:hAnsi="Arial" w:cs="Arial"/>
                <w:sz w:val="24"/>
                <w:szCs w:val="24"/>
              </w:rPr>
              <w:t>наставници</w:t>
            </w:r>
          </w:p>
        </w:tc>
        <w:tc>
          <w:tcPr>
            <w:tcW w:w="1735" w:type="dxa"/>
            <w:vAlign w:val="center"/>
          </w:tcPr>
          <w:p w:rsidR="00AF0BEA" w:rsidRDefault="00AF0BEA" w:rsidP="006C3B28">
            <w:pPr>
              <w:jc w:val="center"/>
              <w:rPr>
                <w:rFonts w:ascii="Arial" w:hAnsi="Arial" w:cs="Arial"/>
                <w:sz w:val="24"/>
                <w:szCs w:val="24"/>
                <w:lang w:val="mk-MK"/>
              </w:rPr>
            </w:pPr>
          </w:p>
          <w:p w:rsidR="00AF0BEA" w:rsidRPr="00BD136B" w:rsidRDefault="00AF0BEA" w:rsidP="006C3B28">
            <w:pPr>
              <w:jc w:val="center"/>
              <w:rPr>
                <w:rFonts w:ascii="Arial" w:hAnsi="Arial" w:cs="Arial"/>
                <w:sz w:val="24"/>
                <w:szCs w:val="24"/>
                <w:lang w:val="mk-MK"/>
              </w:rPr>
            </w:pPr>
            <w:r>
              <w:rPr>
                <w:rFonts w:ascii="Arial" w:hAnsi="Arial" w:cs="Arial"/>
                <w:sz w:val="24"/>
                <w:szCs w:val="24"/>
              </w:rPr>
              <w:t>1 Април 202</w:t>
            </w:r>
            <w:r w:rsidR="00545157">
              <w:rPr>
                <w:rFonts w:ascii="Arial" w:hAnsi="Arial" w:cs="Arial"/>
                <w:sz w:val="24"/>
                <w:szCs w:val="24"/>
                <w:lang w:val="mk-MK"/>
              </w:rPr>
              <w:t>4</w:t>
            </w:r>
          </w:p>
          <w:p w:rsidR="00AF0BEA" w:rsidRPr="00BD5EA3" w:rsidRDefault="00AF0BEA" w:rsidP="006C3B28">
            <w:pPr>
              <w:jc w:val="center"/>
              <w:rPr>
                <w:rFonts w:ascii="Arial" w:hAnsi="Arial" w:cs="Arial"/>
                <w:sz w:val="24"/>
                <w:szCs w:val="24"/>
              </w:rPr>
            </w:pPr>
          </w:p>
        </w:tc>
      </w:tr>
      <w:tr w:rsidR="00AF0BEA" w:rsidRPr="00BD136B" w:rsidTr="00FD1714">
        <w:tc>
          <w:tcPr>
            <w:tcW w:w="2093"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Одбележување на </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24</w:t>
            </w:r>
            <w:r w:rsidRPr="00BD5EA3">
              <w:rPr>
                <w:rFonts w:ascii="Arial" w:hAnsi="Arial" w:cs="Arial"/>
                <w:sz w:val="24"/>
                <w:szCs w:val="24"/>
                <w:lang w:val="mk-MK"/>
              </w:rPr>
              <w:t xml:space="preserve"> </w:t>
            </w:r>
            <w:r w:rsidRPr="00260BEF">
              <w:rPr>
                <w:rFonts w:ascii="Arial" w:hAnsi="Arial" w:cs="Arial"/>
                <w:sz w:val="24"/>
                <w:szCs w:val="24"/>
                <w:lang w:val="ru-RU"/>
              </w:rPr>
              <w:t>Мај -</w:t>
            </w:r>
            <w:r w:rsidRPr="00BD5EA3">
              <w:rPr>
                <w:rFonts w:ascii="Arial" w:hAnsi="Arial" w:cs="Arial"/>
                <w:sz w:val="24"/>
                <w:szCs w:val="24"/>
                <w:lang w:val="mk-MK"/>
              </w:rPr>
              <w:t xml:space="preserve"> </w:t>
            </w:r>
            <w:r w:rsidRPr="00260BEF">
              <w:rPr>
                <w:rFonts w:ascii="Arial" w:hAnsi="Arial" w:cs="Arial"/>
                <w:sz w:val="24"/>
                <w:szCs w:val="24"/>
                <w:lang w:val="ru-RU"/>
              </w:rPr>
              <w:t xml:space="preserve">Ден на сесловенските </w:t>
            </w:r>
          </w:p>
          <w:p w:rsidR="00AF0BEA" w:rsidRPr="00BD5EA3" w:rsidRDefault="00AF0BEA" w:rsidP="006C3B28">
            <w:pPr>
              <w:rPr>
                <w:rFonts w:ascii="Arial" w:hAnsi="Arial" w:cs="Arial"/>
                <w:sz w:val="24"/>
                <w:szCs w:val="24"/>
              </w:rPr>
            </w:pPr>
            <w:r w:rsidRPr="00BD5EA3">
              <w:rPr>
                <w:rFonts w:ascii="Arial" w:hAnsi="Arial" w:cs="Arial"/>
                <w:sz w:val="24"/>
                <w:szCs w:val="24"/>
              </w:rPr>
              <w:t>просветители,</w:t>
            </w:r>
          </w:p>
          <w:p w:rsidR="00AF0BEA" w:rsidRPr="00BD5EA3" w:rsidRDefault="00AF0BEA" w:rsidP="006C3B28">
            <w:pPr>
              <w:rPr>
                <w:rFonts w:ascii="Arial" w:hAnsi="Arial" w:cs="Arial"/>
                <w:sz w:val="24"/>
                <w:szCs w:val="24"/>
              </w:rPr>
            </w:pPr>
            <w:r w:rsidRPr="00BD5EA3">
              <w:rPr>
                <w:rFonts w:ascii="Arial" w:hAnsi="Arial" w:cs="Arial"/>
                <w:sz w:val="24"/>
                <w:szCs w:val="24"/>
              </w:rPr>
              <w:t>Кирил и Методиј</w:t>
            </w:r>
          </w:p>
        </w:tc>
        <w:tc>
          <w:tcPr>
            <w:tcW w:w="2658"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Реферат ,</w:t>
            </w:r>
          </w:p>
          <w:p w:rsidR="00AF0BEA" w:rsidRPr="00260BEF" w:rsidRDefault="00AF0BEA" w:rsidP="006C3B28">
            <w:pPr>
              <w:rPr>
                <w:rFonts w:ascii="Arial" w:hAnsi="Arial" w:cs="Arial"/>
                <w:sz w:val="24"/>
                <w:szCs w:val="24"/>
                <w:lang w:val="ru-RU"/>
              </w:rPr>
            </w:pPr>
            <w:r>
              <w:rPr>
                <w:rFonts w:ascii="Arial" w:hAnsi="Arial" w:cs="Arial"/>
                <w:sz w:val="24"/>
                <w:szCs w:val="24"/>
                <w:lang w:val="ru-RU"/>
              </w:rPr>
              <w:t>И</w:t>
            </w:r>
            <w:r w:rsidRPr="00260BEF">
              <w:rPr>
                <w:rFonts w:ascii="Arial" w:hAnsi="Arial" w:cs="Arial"/>
                <w:sz w:val="24"/>
                <w:szCs w:val="24"/>
                <w:lang w:val="ru-RU"/>
              </w:rPr>
              <w:t xml:space="preserve">зработка на ѕиден весник со литературни творби на тема за </w:t>
            </w:r>
            <w:r w:rsidRPr="00BD5EA3">
              <w:rPr>
                <w:rFonts w:ascii="Arial" w:hAnsi="Arial" w:cs="Arial"/>
                <w:sz w:val="24"/>
                <w:szCs w:val="24"/>
                <w:lang w:val="mk-MK"/>
              </w:rPr>
              <w:t>„</w:t>
            </w:r>
            <w:r w:rsidRPr="00260BEF">
              <w:rPr>
                <w:rFonts w:ascii="Arial" w:hAnsi="Arial" w:cs="Arial"/>
                <w:sz w:val="24"/>
                <w:szCs w:val="24"/>
                <w:lang w:val="ru-RU"/>
              </w:rPr>
              <w:t>Кирил и Методиј--нашите први учители</w:t>
            </w:r>
            <w:r w:rsidRPr="00BD5EA3">
              <w:rPr>
                <w:rFonts w:ascii="Arial" w:hAnsi="Arial" w:cs="Arial"/>
                <w:sz w:val="24"/>
                <w:szCs w:val="24"/>
                <w:lang w:val="mk-MK"/>
              </w:rPr>
              <w:t>“</w:t>
            </w:r>
          </w:p>
        </w:tc>
        <w:tc>
          <w:tcPr>
            <w:tcW w:w="1985" w:type="dxa"/>
          </w:tcPr>
          <w:p w:rsidR="00AF0BEA" w:rsidRDefault="00AF0BEA" w:rsidP="006C3B28">
            <w:pPr>
              <w:rPr>
                <w:rFonts w:ascii="Arial" w:hAnsi="Arial" w:cs="Arial"/>
                <w:sz w:val="24"/>
                <w:szCs w:val="24"/>
                <w:lang w:val="ru-RU"/>
              </w:rPr>
            </w:pP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сите ученици од прво до осмо одделение</w:t>
            </w:r>
          </w:p>
        </w:tc>
        <w:tc>
          <w:tcPr>
            <w:tcW w:w="2410" w:type="dxa"/>
            <w:vAlign w:val="center"/>
          </w:tcPr>
          <w:p w:rsidR="00AF0BEA" w:rsidRDefault="00AF0BEA" w:rsidP="006C3B28">
            <w:pPr>
              <w:spacing w:after="0"/>
              <w:jc w:val="center"/>
              <w:rPr>
                <w:rFonts w:ascii="Arial" w:hAnsi="Arial" w:cs="Arial"/>
                <w:sz w:val="24"/>
                <w:szCs w:val="24"/>
                <w:lang w:val="ru-RU"/>
              </w:rPr>
            </w:pPr>
          </w:p>
          <w:p w:rsidR="00AF0BEA" w:rsidRDefault="00AF0BEA" w:rsidP="006C3B28">
            <w:pPr>
              <w:spacing w:after="0"/>
              <w:jc w:val="center"/>
              <w:rPr>
                <w:rFonts w:ascii="Arial" w:hAnsi="Arial" w:cs="Arial"/>
                <w:sz w:val="24"/>
                <w:szCs w:val="24"/>
                <w:lang w:val="ru-RU"/>
              </w:rPr>
            </w:pPr>
          </w:p>
          <w:p w:rsidR="00AF0BEA" w:rsidRPr="00260BEF" w:rsidRDefault="00AF0BEA" w:rsidP="006C3B28">
            <w:pPr>
              <w:spacing w:after="0"/>
              <w:jc w:val="center"/>
              <w:rPr>
                <w:rFonts w:ascii="Arial" w:hAnsi="Arial" w:cs="Arial"/>
                <w:sz w:val="24"/>
                <w:szCs w:val="24"/>
                <w:lang w:val="ru-RU"/>
              </w:rPr>
            </w:pPr>
            <w:r w:rsidRPr="00260BEF">
              <w:rPr>
                <w:rFonts w:ascii="Arial" w:hAnsi="Arial" w:cs="Arial"/>
                <w:sz w:val="24"/>
                <w:szCs w:val="24"/>
                <w:lang w:val="ru-RU"/>
              </w:rPr>
              <w:t>наставници по</w:t>
            </w:r>
          </w:p>
          <w:p w:rsidR="00AF0BEA" w:rsidRPr="00260BEF" w:rsidRDefault="00AF0BEA" w:rsidP="006C3B28">
            <w:pPr>
              <w:spacing w:after="0"/>
              <w:jc w:val="center"/>
              <w:rPr>
                <w:rFonts w:ascii="Arial" w:hAnsi="Arial" w:cs="Arial"/>
                <w:sz w:val="24"/>
                <w:szCs w:val="24"/>
                <w:lang w:val="ru-RU"/>
              </w:rPr>
            </w:pPr>
            <w:r w:rsidRPr="00260BEF">
              <w:rPr>
                <w:rFonts w:ascii="Arial" w:hAnsi="Arial" w:cs="Arial"/>
                <w:sz w:val="24"/>
                <w:szCs w:val="24"/>
                <w:lang w:val="ru-RU"/>
              </w:rPr>
              <w:t>историја,</w:t>
            </w:r>
          </w:p>
          <w:p w:rsidR="00AF0BEA" w:rsidRPr="00260BEF" w:rsidRDefault="00AF0BEA" w:rsidP="006C3B28">
            <w:pPr>
              <w:spacing w:after="0"/>
              <w:jc w:val="center"/>
              <w:rPr>
                <w:rFonts w:ascii="Arial" w:hAnsi="Arial" w:cs="Arial"/>
                <w:sz w:val="24"/>
                <w:szCs w:val="24"/>
                <w:lang w:val="ru-RU"/>
              </w:rPr>
            </w:pPr>
            <w:r w:rsidRPr="00260BEF">
              <w:rPr>
                <w:rFonts w:ascii="Arial" w:hAnsi="Arial" w:cs="Arial"/>
                <w:sz w:val="24"/>
                <w:szCs w:val="24"/>
                <w:lang w:val="ru-RU"/>
              </w:rPr>
              <w:t>македонски јазик,</w:t>
            </w:r>
          </w:p>
          <w:p w:rsidR="00AF0BEA" w:rsidRPr="00BD5EA3" w:rsidRDefault="00AF0BEA" w:rsidP="006C3B28">
            <w:pPr>
              <w:spacing w:after="0"/>
              <w:jc w:val="center"/>
              <w:rPr>
                <w:rFonts w:ascii="Arial" w:hAnsi="Arial" w:cs="Arial"/>
                <w:sz w:val="24"/>
                <w:szCs w:val="24"/>
              </w:rPr>
            </w:pPr>
            <w:r w:rsidRPr="00BD5EA3">
              <w:rPr>
                <w:rFonts w:ascii="Arial" w:hAnsi="Arial" w:cs="Arial"/>
                <w:sz w:val="24"/>
                <w:szCs w:val="24"/>
              </w:rPr>
              <w:t>одделенски наст.</w:t>
            </w:r>
          </w:p>
        </w:tc>
        <w:tc>
          <w:tcPr>
            <w:tcW w:w="1735" w:type="dxa"/>
            <w:vAlign w:val="center"/>
          </w:tcPr>
          <w:p w:rsidR="00AF0BEA" w:rsidRPr="00BD5EA3" w:rsidRDefault="00AF0BEA" w:rsidP="006C3B28">
            <w:pPr>
              <w:jc w:val="center"/>
              <w:rPr>
                <w:rFonts w:ascii="Arial" w:hAnsi="Arial" w:cs="Arial"/>
                <w:sz w:val="24"/>
                <w:szCs w:val="24"/>
              </w:rPr>
            </w:pPr>
          </w:p>
          <w:p w:rsidR="00AF0BEA" w:rsidRPr="00BD5EA3" w:rsidRDefault="00AF0BEA" w:rsidP="006C3B28">
            <w:pPr>
              <w:jc w:val="center"/>
              <w:rPr>
                <w:rFonts w:ascii="Arial" w:hAnsi="Arial" w:cs="Arial"/>
                <w:sz w:val="24"/>
                <w:szCs w:val="24"/>
              </w:rPr>
            </w:pPr>
          </w:p>
          <w:p w:rsidR="00AF0BEA" w:rsidRPr="00BD136B" w:rsidRDefault="00AF0BEA" w:rsidP="006C3B28">
            <w:pPr>
              <w:jc w:val="center"/>
              <w:rPr>
                <w:rFonts w:ascii="Arial" w:hAnsi="Arial" w:cs="Arial"/>
                <w:sz w:val="24"/>
                <w:szCs w:val="24"/>
                <w:lang w:val="mk-MK"/>
              </w:rPr>
            </w:pPr>
            <w:r>
              <w:rPr>
                <w:rFonts w:ascii="Arial" w:hAnsi="Arial" w:cs="Arial"/>
                <w:sz w:val="24"/>
                <w:szCs w:val="24"/>
              </w:rPr>
              <w:t>24.5.202</w:t>
            </w:r>
            <w:r w:rsidR="00545157">
              <w:rPr>
                <w:rFonts w:ascii="Arial" w:hAnsi="Arial" w:cs="Arial"/>
                <w:sz w:val="24"/>
                <w:szCs w:val="24"/>
                <w:lang w:val="mk-MK"/>
              </w:rPr>
              <w:t>4</w:t>
            </w:r>
          </w:p>
        </w:tc>
      </w:tr>
      <w:tr w:rsidR="00AF0BEA" w:rsidRPr="00BD136B" w:rsidTr="00FD1714">
        <w:tc>
          <w:tcPr>
            <w:tcW w:w="2093" w:type="dxa"/>
          </w:tcPr>
          <w:p w:rsidR="00AF0BEA" w:rsidRDefault="00AF0BEA" w:rsidP="006C3B28">
            <w:pPr>
              <w:rPr>
                <w:rFonts w:ascii="Arial" w:hAnsi="Arial" w:cs="Arial"/>
                <w:sz w:val="24"/>
                <w:szCs w:val="24"/>
                <w:lang w:val="ru-RU"/>
              </w:rPr>
            </w:pPr>
            <w:r>
              <w:rPr>
                <w:rFonts w:ascii="Arial" w:hAnsi="Arial" w:cs="Arial"/>
                <w:sz w:val="24"/>
                <w:szCs w:val="24"/>
                <w:lang w:val="ru-RU"/>
              </w:rPr>
              <w:t xml:space="preserve"> </w:t>
            </w:r>
          </w:p>
          <w:p w:rsidR="00AF0BEA" w:rsidRDefault="00AF0BEA" w:rsidP="006C3B28">
            <w:pPr>
              <w:rPr>
                <w:rFonts w:ascii="Arial" w:hAnsi="Arial" w:cs="Arial"/>
                <w:sz w:val="24"/>
                <w:szCs w:val="24"/>
                <w:lang w:val="ru-RU"/>
              </w:rPr>
            </w:pPr>
          </w:p>
          <w:p w:rsidR="00AF0BEA" w:rsidRDefault="00AF0BEA" w:rsidP="006C3B28">
            <w:pPr>
              <w:rPr>
                <w:rFonts w:ascii="Arial" w:hAnsi="Arial" w:cs="Arial"/>
                <w:sz w:val="24"/>
                <w:szCs w:val="24"/>
                <w:lang w:val="ru-RU"/>
              </w:rPr>
            </w:pPr>
          </w:p>
          <w:p w:rsidR="00AF0BEA" w:rsidRDefault="00AF0BEA" w:rsidP="006C3B28">
            <w:pPr>
              <w:rPr>
                <w:rFonts w:ascii="Arial" w:hAnsi="Arial" w:cs="Arial"/>
                <w:sz w:val="24"/>
                <w:szCs w:val="24"/>
                <w:lang w:val="ru-RU"/>
              </w:rPr>
            </w:pPr>
          </w:p>
          <w:p w:rsidR="00AF0BEA" w:rsidRDefault="00AF0BEA" w:rsidP="006C3B28">
            <w:pPr>
              <w:rPr>
                <w:rFonts w:ascii="Arial" w:hAnsi="Arial" w:cs="Arial"/>
                <w:sz w:val="24"/>
                <w:szCs w:val="24"/>
                <w:lang w:val="ru-RU"/>
              </w:rPr>
            </w:pPr>
          </w:p>
          <w:p w:rsidR="00AF0BEA" w:rsidRPr="00260BEF" w:rsidRDefault="00AF0BEA" w:rsidP="006C3B28">
            <w:pPr>
              <w:rPr>
                <w:rFonts w:ascii="Arial" w:hAnsi="Arial" w:cs="Arial"/>
                <w:sz w:val="24"/>
                <w:szCs w:val="24"/>
                <w:lang w:val="ru-RU"/>
              </w:rPr>
            </w:pPr>
            <w:r>
              <w:rPr>
                <w:rFonts w:ascii="Arial" w:hAnsi="Arial" w:cs="Arial"/>
                <w:sz w:val="24"/>
                <w:szCs w:val="24"/>
                <w:lang w:val="ru-RU"/>
              </w:rPr>
              <w:t>О</w:t>
            </w:r>
            <w:r w:rsidRPr="00260BEF">
              <w:rPr>
                <w:rFonts w:ascii="Arial" w:hAnsi="Arial" w:cs="Arial"/>
                <w:sz w:val="24"/>
                <w:szCs w:val="24"/>
                <w:lang w:val="ru-RU"/>
              </w:rPr>
              <w:t>бележување</w:t>
            </w:r>
            <w:r>
              <w:rPr>
                <w:rFonts w:ascii="Arial" w:hAnsi="Arial" w:cs="Arial"/>
                <w:sz w:val="24"/>
                <w:szCs w:val="24"/>
                <w:lang w:val="ru-RU"/>
              </w:rPr>
              <w:t xml:space="preserve"> на </w:t>
            </w:r>
            <w:r w:rsidRPr="00260BEF">
              <w:rPr>
                <w:rFonts w:ascii="Arial" w:hAnsi="Arial" w:cs="Arial"/>
                <w:sz w:val="24"/>
                <w:szCs w:val="24"/>
                <w:lang w:val="ru-RU"/>
              </w:rPr>
              <w:t>Ден</w:t>
            </w:r>
            <w:r>
              <w:rPr>
                <w:rFonts w:ascii="Arial" w:hAnsi="Arial" w:cs="Arial"/>
                <w:sz w:val="24"/>
                <w:szCs w:val="24"/>
                <w:lang w:val="ru-RU"/>
              </w:rPr>
              <w:t>от</w:t>
            </w:r>
            <w:r w:rsidRPr="00260BEF">
              <w:rPr>
                <w:rFonts w:ascii="Arial" w:hAnsi="Arial" w:cs="Arial"/>
                <w:sz w:val="24"/>
                <w:szCs w:val="24"/>
                <w:lang w:val="ru-RU"/>
              </w:rPr>
              <w:t xml:space="preserve"> на училиштето </w:t>
            </w:r>
          </w:p>
        </w:tc>
        <w:tc>
          <w:tcPr>
            <w:tcW w:w="2658" w:type="dxa"/>
          </w:tcPr>
          <w:p w:rsidR="00AF0BEA" w:rsidRPr="00BD5EA3" w:rsidRDefault="00AF0BEA" w:rsidP="006C3B28">
            <w:pPr>
              <w:rPr>
                <w:rFonts w:ascii="Arial" w:hAnsi="Arial" w:cs="Arial"/>
                <w:sz w:val="24"/>
                <w:szCs w:val="24"/>
                <w:lang w:val="mk-MK"/>
              </w:rPr>
            </w:pPr>
            <w:r>
              <w:rPr>
                <w:rFonts w:ascii="Arial" w:hAnsi="Arial" w:cs="Arial"/>
                <w:sz w:val="24"/>
                <w:szCs w:val="24"/>
                <w:lang w:val="ru-RU"/>
              </w:rPr>
              <w:t xml:space="preserve">Реферат, </w:t>
            </w:r>
            <w:r>
              <w:rPr>
                <w:rFonts w:ascii="Arial" w:hAnsi="Arial" w:cs="Arial"/>
                <w:sz w:val="24"/>
                <w:szCs w:val="24"/>
                <w:lang w:val="mk-MK"/>
              </w:rPr>
              <w:t>Л</w:t>
            </w:r>
            <w:r w:rsidRPr="00260BEF">
              <w:rPr>
                <w:rFonts w:ascii="Arial" w:hAnsi="Arial" w:cs="Arial"/>
                <w:sz w:val="24"/>
                <w:szCs w:val="24"/>
                <w:lang w:val="ru-RU"/>
              </w:rPr>
              <w:t>иков</w:t>
            </w:r>
            <w:r w:rsidRPr="00BD5EA3">
              <w:rPr>
                <w:rFonts w:ascii="Arial" w:hAnsi="Arial" w:cs="Arial"/>
                <w:sz w:val="24"/>
                <w:szCs w:val="24"/>
                <w:lang w:val="mk-MK"/>
              </w:rPr>
              <w:t xml:space="preserve">ен и литературен конкурс, </w:t>
            </w:r>
            <w:r w:rsidRPr="00260BEF">
              <w:rPr>
                <w:rFonts w:ascii="Arial" w:hAnsi="Arial" w:cs="Arial"/>
                <w:sz w:val="24"/>
                <w:szCs w:val="24"/>
                <w:lang w:val="ru-RU"/>
              </w:rPr>
              <w:t>изложба,</w:t>
            </w:r>
            <w:r w:rsidRPr="00BD5EA3">
              <w:rPr>
                <w:rFonts w:ascii="Arial" w:hAnsi="Arial" w:cs="Arial"/>
                <w:sz w:val="24"/>
                <w:szCs w:val="24"/>
                <w:lang w:val="mk-MK"/>
              </w:rPr>
              <w:t xml:space="preserve"> </w:t>
            </w:r>
            <w:r w:rsidRPr="00260BEF">
              <w:rPr>
                <w:rFonts w:ascii="Arial" w:hAnsi="Arial" w:cs="Arial"/>
                <w:sz w:val="24"/>
                <w:szCs w:val="24"/>
                <w:lang w:val="ru-RU"/>
              </w:rPr>
              <w:t xml:space="preserve">изработка на ѕиден весник со литературни творби на тема за </w:t>
            </w:r>
            <w:r w:rsidRPr="00BD5EA3">
              <w:rPr>
                <w:rFonts w:ascii="Arial" w:hAnsi="Arial" w:cs="Arial"/>
                <w:sz w:val="24"/>
                <w:szCs w:val="24"/>
                <w:lang w:val="mk-MK"/>
              </w:rPr>
              <w:t>„</w:t>
            </w:r>
            <w:r w:rsidRPr="00260BEF">
              <w:rPr>
                <w:rFonts w:ascii="Arial" w:hAnsi="Arial" w:cs="Arial"/>
                <w:sz w:val="24"/>
                <w:szCs w:val="24"/>
                <w:lang w:val="ru-RU"/>
              </w:rPr>
              <w:t xml:space="preserve">Го славиме делото на </w:t>
            </w:r>
            <w:r w:rsidRPr="00BD5EA3">
              <w:rPr>
                <w:rFonts w:ascii="Arial" w:hAnsi="Arial" w:cs="Arial"/>
                <w:sz w:val="24"/>
                <w:szCs w:val="24"/>
                <w:lang w:val="mk-MK"/>
              </w:rPr>
              <w:t>Д-р Владимир Полежиноски“,</w:t>
            </w:r>
            <w:r>
              <w:rPr>
                <w:rFonts w:ascii="Arial" w:hAnsi="Arial" w:cs="Arial"/>
                <w:sz w:val="24"/>
                <w:szCs w:val="24"/>
                <w:lang w:val="mk-MK"/>
              </w:rPr>
              <w:t xml:space="preserve"> </w:t>
            </w:r>
            <w:r w:rsidRPr="00260BEF">
              <w:rPr>
                <w:rFonts w:ascii="Arial" w:hAnsi="Arial" w:cs="Arial"/>
                <w:sz w:val="24"/>
                <w:szCs w:val="24"/>
                <w:lang w:val="ru-RU"/>
              </w:rPr>
              <w:t>Ученичка       забава</w:t>
            </w:r>
            <w:r w:rsidRPr="00BD5EA3">
              <w:rPr>
                <w:rFonts w:ascii="Arial" w:hAnsi="Arial" w:cs="Arial"/>
                <w:sz w:val="24"/>
                <w:szCs w:val="24"/>
                <w:lang w:val="mk-MK"/>
              </w:rPr>
              <w:t>, спортски манифестации-ученици, родители, вработени</w:t>
            </w:r>
          </w:p>
        </w:tc>
        <w:tc>
          <w:tcPr>
            <w:tcW w:w="1985" w:type="dxa"/>
            <w:vAlign w:val="center"/>
          </w:tcPr>
          <w:p w:rsidR="00AF0BEA" w:rsidRPr="00260BEF" w:rsidRDefault="00AF0BEA" w:rsidP="006C3B28">
            <w:pPr>
              <w:rPr>
                <w:rFonts w:ascii="Arial" w:hAnsi="Arial" w:cs="Arial"/>
                <w:sz w:val="24"/>
                <w:szCs w:val="24"/>
                <w:lang w:val="ru-RU"/>
              </w:rPr>
            </w:pP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сите ученици од прво до деветто одделение</w:t>
            </w:r>
            <w:r w:rsidRPr="00BD5EA3">
              <w:rPr>
                <w:rFonts w:ascii="Arial" w:hAnsi="Arial" w:cs="Arial"/>
                <w:sz w:val="24"/>
                <w:szCs w:val="24"/>
                <w:lang w:val="mk-MK"/>
              </w:rPr>
              <w:t>, вработени, родители</w:t>
            </w:r>
          </w:p>
        </w:tc>
        <w:tc>
          <w:tcPr>
            <w:tcW w:w="2410" w:type="dxa"/>
            <w:vAlign w:val="center"/>
          </w:tcPr>
          <w:p w:rsidR="00AF0BEA" w:rsidRPr="00260BEF" w:rsidRDefault="00AF0BEA" w:rsidP="006C3B28">
            <w:pPr>
              <w:jc w:val="center"/>
              <w:rPr>
                <w:rFonts w:ascii="Arial" w:hAnsi="Arial" w:cs="Arial"/>
                <w:sz w:val="24"/>
                <w:szCs w:val="24"/>
                <w:lang w:val="ru-RU"/>
              </w:rPr>
            </w:pPr>
          </w:p>
          <w:p w:rsidR="00AF0BEA" w:rsidRPr="00260BEF" w:rsidRDefault="00AF0BEA" w:rsidP="006C3B28">
            <w:pPr>
              <w:jc w:val="center"/>
              <w:rPr>
                <w:rFonts w:ascii="Arial" w:hAnsi="Arial" w:cs="Arial"/>
                <w:sz w:val="24"/>
                <w:szCs w:val="24"/>
                <w:lang w:val="ru-RU"/>
              </w:rPr>
            </w:pPr>
            <w:r w:rsidRPr="00260BEF">
              <w:rPr>
                <w:rFonts w:ascii="Arial" w:hAnsi="Arial" w:cs="Arial"/>
                <w:sz w:val="24"/>
                <w:szCs w:val="24"/>
                <w:lang w:val="ru-RU"/>
              </w:rPr>
              <w:t>сите наставници од прво до деветто одделение</w:t>
            </w:r>
          </w:p>
        </w:tc>
        <w:tc>
          <w:tcPr>
            <w:tcW w:w="1735" w:type="dxa"/>
            <w:vAlign w:val="center"/>
          </w:tcPr>
          <w:p w:rsidR="00AF0BEA" w:rsidRPr="00260BEF" w:rsidRDefault="00AF0BEA" w:rsidP="006C3B28">
            <w:pPr>
              <w:jc w:val="center"/>
              <w:rPr>
                <w:rFonts w:ascii="Arial" w:hAnsi="Arial" w:cs="Arial"/>
                <w:sz w:val="24"/>
                <w:szCs w:val="24"/>
                <w:lang w:val="ru-RU"/>
              </w:rPr>
            </w:pPr>
          </w:p>
          <w:p w:rsidR="00AF0BEA" w:rsidRPr="00260BEF" w:rsidRDefault="00AF0BEA" w:rsidP="006C3B28">
            <w:pPr>
              <w:jc w:val="center"/>
              <w:rPr>
                <w:rFonts w:ascii="Arial" w:hAnsi="Arial" w:cs="Arial"/>
                <w:sz w:val="24"/>
                <w:szCs w:val="24"/>
                <w:lang w:val="ru-RU"/>
              </w:rPr>
            </w:pPr>
          </w:p>
          <w:p w:rsidR="00AF0BEA" w:rsidRPr="00BD136B" w:rsidRDefault="00AF0BEA" w:rsidP="006C3B28">
            <w:pPr>
              <w:ind w:right="-215"/>
              <w:rPr>
                <w:rFonts w:ascii="Arial" w:hAnsi="Arial" w:cs="Arial"/>
                <w:sz w:val="24"/>
                <w:szCs w:val="24"/>
                <w:lang w:val="mk-MK"/>
              </w:rPr>
            </w:pPr>
            <w:r>
              <w:rPr>
                <w:rFonts w:ascii="Arial" w:hAnsi="Arial" w:cs="Arial"/>
                <w:sz w:val="24"/>
                <w:szCs w:val="24"/>
                <w:lang w:val="mk-MK"/>
              </w:rPr>
              <w:t xml:space="preserve"> Мај</w:t>
            </w:r>
            <w:r>
              <w:rPr>
                <w:rFonts w:ascii="Arial" w:hAnsi="Arial" w:cs="Arial"/>
                <w:sz w:val="24"/>
                <w:szCs w:val="24"/>
              </w:rPr>
              <w:t xml:space="preserve"> 202</w:t>
            </w:r>
            <w:r w:rsidR="00545157">
              <w:rPr>
                <w:rFonts w:ascii="Arial" w:hAnsi="Arial" w:cs="Arial"/>
                <w:sz w:val="24"/>
                <w:szCs w:val="24"/>
                <w:lang w:val="mk-MK"/>
              </w:rPr>
              <w:t>4</w:t>
            </w:r>
          </w:p>
        </w:tc>
      </w:tr>
      <w:tr w:rsidR="00AF0BEA" w:rsidRPr="00BD5EA3" w:rsidTr="00FD1714">
        <w:trPr>
          <w:trHeight w:val="1973"/>
        </w:trPr>
        <w:tc>
          <w:tcPr>
            <w:tcW w:w="2093"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Промотивн</w:t>
            </w:r>
            <w:r w:rsidRPr="00BD5EA3">
              <w:rPr>
                <w:rFonts w:ascii="Arial" w:hAnsi="Arial" w:cs="Arial"/>
                <w:sz w:val="24"/>
                <w:szCs w:val="24"/>
                <w:lang w:val="mk-MK"/>
              </w:rPr>
              <w:t>и</w:t>
            </w:r>
            <w:r w:rsidRPr="00260BEF">
              <w:rPr>
                <w:rFonts w:ascii="Arial" w:hAnsi="Arial" w:cs="Arial"/>
                <w:sz w:val="24"/>
                <w:szCs w:val="24"/>
                <w:lang w:val="ru-RU"/>
              </w:rPr>
              <w:t xml:space="preserve"> завршн</w:t>
            </w:r>
            <w:r w:rsidRPr="00BD5EA3">
              <w:rPr>
                <w:rFonts w:ascii="Arial" w:hAnsi="Arial" w:cs="Arial"/>
                <w:sz w:val="24"/>
                <w:szCs w:val="24"/>
                <w:lang w:val="mk-MK"/>
              </w:rPr>
              <w:t>и</w:t>
            </w:r>
            <w:r w:rsidRPr="00260BEF">
              <w:rPr>
                <w:rFonts w:ascii="Arial" w:hAnsi="Arial" w:cs="Arial"/>
                <w:sz w:val="24"/>
                <w:szCs w:val="24"/>
                <w:lang w:val="ru-RU"/>
              </w:rPr>
              <w:t xml:space="preserve"> настан</w:t>
            </w:r>
            <w:r w:rsidRPr="00BD5EA3">
              <w:rPr>
                <w:rFonts w:ascii="Arial" w:hAnsi="Arial" w:cs="Arial"/>
                <w:sz w:val="24"/>
                <w:szCs w:val="24"/>
                <w:lang w:val="mk-MK"/>
              </w:rPr>
              <w:t xml:space="preserve">и </w:t>
            </w:r>
            <w:r w:rsidRPr="00260BEF">
              <w:rPr>
                <w:rFonts w:ascii="Arial" w:hAnsi="Arial" w:cs="Arial"/>
                <w:sz w:val="24"/>
                <w:szCs w:val="24"/>
                <w:lang w:val="ru-RU"/>
              </w:rPr>
              <w:t>за размена на позитивни практики</w:t>
            </w:r>
            <w:r w:rsidRPr="00BD5EA3">
              <w:rPr>
                <w:rFonts w:ascii="Arial" w:hAnsi="Arial" w:cs="Arial"/>
                <w:sz w:val="24"/>
                <w:szCs w:val="24"/>
                <w:lang w:val="mk-MK"/>
              </w:rPr>
              <w:t xml:space="preserve"> од проектите реализирани со партнер училиштата</w:t>
            </w:r>
          </w:p>
        </w:tc>
        <w:tc>
          <w:tcPr>
            <w:tcW w:w="2658" w:type="dxa"/>
          </w:tcPr>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Ставање акцент на креативниот приод за решавање на проблеми. Обработка и примена на податоци преку визуелизација.</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Вклучување на учениците преку заеднички </w:t>
            </w:r>
            <w:r w:rsidRPr="00BD5EA3">
              <w:rPr>
                <w:rFonts w:ascii="Arial" w:hAnsi="Arial" w:cs="Arial"/>
                <w:sz w:val="24"/>
                <w:szCs w:val="24"/>
                <w:lang w:val="mk-MK"/>
              </w:rPr>
              <w:lastRenderedPageBreak/>
              <w:t>активности</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Развивање на чувство на припадност на група со заеднички цели, без ралика на етничка припадност;</w:t>
            </w:r>
          </w:p>
          <w:p w:rsidR="00AF0BEA" w:rsidRPr="00BD5EA3" w:rsidRDefault="00AF0BEA" w:rsidP="006C3B28">
            <w:pPr>
              <w:rPr>
                <w:rFonts w:ascii="Arial" w:hAnsi="Arial" w:cs="Arial"/>
                <w:sz w:val="24"/>
                <w:szCs w:val="24"/>
                <w:lang w:val="mk-MK"/>
              </w:rPr>
            </w:pPr>
            <w:r w:rsidRPr="00260BEF">
              <w:rPr>
                <w:rFonts w:ascii="Arial" w:hAnsi="Arial" w:cs="Arial"/>
                <w:sz w:val="24"/>
                <w:szCs w:val="24"/>
                <w:lang w:val="ru-RU"/>
              </w:rPr>
              <w:t xml:space="preserve">Зголемување на љубопитноста и мотивацијата на учениците за областите на наука, технологија, математика и уметност; </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Менување на приодите за употреба на технологија во училницата</w:t>
            </w:r>
            <w:r>
              <w:rPr>
                <w:rFonts w:ascii="Arial" w:hAnsi="Arial" w:cs="Arial"/>
                <w:sz w:val="24"/>
                <w:szCs w:val="24"/>
              </w:rPr>
              <w:t>;</w:t>
            </w:r>
            <w:r w:rsidRPr="00260BEF">
              <w:rPr>
                <w:rFonts w:ascii="Arial" w:hAnsi="Arial" w:cs="Arial"/>
                <w:sz w:val="24"/>
                <w:szCs w:val="24"/>
                <w:lang w:val="ru-RU"/>
              </w:rPr>
              <w:t xml:space="preserve"> </w:t>
            </w:r>
          </w:p>
          <w:p w:rsidR="00AF0BEA" w:rsidRPr="00AF0BEA" w:rsidRDefault="00AF0BEA" w:rsidP="006C3B28">
            <w:pPr>
              <w:rPr>
                <w:rFonts w:ascii="Arial" w:hAnsi="Arial" w:cs="Arial"/>
                <w:sz w:val="24"/>
                <w:szCs w:val="24"/>
              </w:rPr>
            </w:pPr>
            <w:r w:rsidRPr="00260BEF">
              <w:rPr>
                <w:rFonts w:ascii="Arial" w:hAnsi="Arial" w:cs="Arial"/>
                <w:sz w:val="24"/>
                <w:szCs w:val="24"/>
                <w:lang w:val="ru-RU"/>
              </w:rPr>
              <w:t>Подигнување на свеста на учениците за меѓусебна толеранција и соработка преку заеднички работилници</w:t>
            </w:r>
            <w:r>
              <w:rPr>
                <w:rFonts w:ascii="Arial" w:hAnsi="Arial" w:cs="Arial"/>
                <w:sz w:val="24"/>
                <w:szCs w:val="24"/>
              </w:rPr>
              <w:t>;</w:t>
            </w:r>
          </w:p>
          <w:p w:rsidR="00AF0BEA" w:rsidRPr="00260BEF" w:rsidRDefault="00AF0BEA" w:rsidP="006C3B28">
            <w:pPr>
              <w:rPr>
                <w:rFonts w:ascii="Arial" w:hAnsi="Arial" w:cs="Arial"/>
                <w:sz w:val="24"/>
                <w:szCs w:val="24"/>
                <w:lang w:val="ru-RU"/>
              </w:rPr>
            </w:pPr>
            <w:r w:rsidRPr="00260BEF">
              <w:rPr>
                <w:rFonts w:ascii="Arial" w:hAnsi="Arial" w:cs="Arial"/>
                <w:sz w:val="24"/>
                <w:szCs w:val="24"/>
                <w:lang w:val="ru-RU"/>
              </w:rPr>
              <w:t xml:space="preserve"> Продлабочување на знаењата за различните етникуми и култури, нивниот начин на живот како и нивниот стил на учење.</w:t>
            </w:r>
          </w:p>
        </w:tc>
        <w:tc>
          <w:tcPr>
            <w:tcW w:w="1985" w:type="dxa"/>
          </w:tcPr>
          <w:p w:rsidR="00AF0BEA" w:rsidRDefault="00AF0BEA" w:rsidP="006C3B28">
            <w:pPr>
              <w:spacing w:after="0"/>
              <w:rPr>
                <w:rFonts w:ascii="Arial" w:hAnsi="Arial" w:cs="Arial"/>
                <w:sz w:val="24"/>
                <w:szCs w:val="24"/>
                <w:lang w:val="ru-RU"/>
              </w:rPr>
            </w:pPr>
          </w:p>
          <w:p w:rsidR="00AF0BEA" w:rsidRDefault="00AF0BEA" w:rsidP="006C3B28">
            <w:pPr>
              <w:spacing w:after="0"/>
              <w:rPr>
                <w:rFonts w:ascii="Arial" w:hAnsi="Arial" w:cs="Arial"/>
                <w:sz w:val="24"/>
                <w:szCs w:val="24"/>
                <w:lang w:val="ru-RU"/>
              </w:rPr>
            </w:pPr>
          </w:p>
          <w:p w:rsidR="00AF0BEA" w:rsidRDefault="00AF0BEA" w:rsidP="006C3B28">
            <w:pPr>
              <w:spacing w:after="0"/>
              <w:rPr>
                <w:rFonts w:ascii="Arial" w:hAnsi="Arial" w:cs="Arial"/>
                <w:sz w:val="24"/>
                <w:szCs w:val="24"/>
                <w:lang w:val="ru-RU"/>
              </w:rPr>
            </w:pPr>
          </w:p>
          <w:p w:rsidR="00AF0BEA" w:rsidRPr="00260BEF" w:rsidRDefault="00AF0BEA" w:rsidP="006C3B28">
            <w:pPr>
              <w:spacing w:after="0"/>
              <w:rPr>
                <w:rFonts w:ascii="Arial" w:hAnsi="Arial" w:cs="Arial"/>
                <w:sz w:val="24"/>
                <w:szCs w:val="24"/>
                <w:lang w:val="ru-RU"/>
              </w:rPr>
            </w:pPr>
            <w:r w:rsidRPr="00260BEF">
              <w:rPr>
                <w:rFonts w:ascii="Arial" w:hAnsi="Arial" w:cs="Arial"/>
                <w:sz w:val="24"/>
                <w:szCs w:val="24"/>
                <w:lang w:val="ru-RU"/>
              </w:rPr>
              <w:t>Проектен тим</w:t>
            </w:r>
          </w:p>
          <w:p w:rsidR="00AF0BEA" w:rsidRPr="00260BEF" w:rsidRDefault="00AF0BEA" w:rsidP="006C3B28">
            <w:pPr>
              <w:spacing w:after="0"/>
              <w:rPr>
                <w:rFonts w:ascii="Arial" w:hAnsi="Arial" w:cs="Arial"/>
                <w:sz w:val="24"/>
                <w:szCs w:val="24"/>
                <w:lang w:val="ru-RU"/>
              </w:rPr>
            </w:pPr>
            <w:r w:rsidRPr="00260BEF">
              <w:rPr>
                <w:rFonts w:ascii="Arial" w:hAnsi="Arial" w:cs="Arial"/>
                <w:sz w:val="24"/>
                <w:szCs w:val="24"/>
                <w:lang w:val="ru-RU"/>
              </w:rPr>
              <w:t>Наставници</w:t>
            </w:r>
          </w:p>
          <w:p w:rsidR="00AF0BEA" w:rsidRPr="00260BEF" w:rsidRDefault="00AF0BEA" w:rsidP="006C3B28">
            <w:pPr>
              <w:spacing w:after="0"/>
              <w:rPr>
                <w:rFonts w:ascii="Arial" w:hAnsi="Arial" w:cs="Arial"/>
                <w:sz w:val="24"/>
                <w:szCs w:val="24"/>
                <w:lang w:val="ru-RU"/>
              </w:rPr>
            </w:pPr>
            <w:r w:rsidRPr="00260BEF">
              <w:rPr>
                <w:rFonts w:ascii="Arial" w:hAnsi="Arial" w:cs="Arial"/>
                <w:sz w:val="24"/>
                <w:szCs w:val="24"/>
                <w:lang w:val="ru-RU"/>
              </w:rPr>
              <w:t>Ученици</w:t>
            </w:r>
          </w:p>
          <w:p w:rsidR="00AF0BEA" w:rsidRPr="00260BEF" w:rsidRDefault="00AF0BEA" w:rsidP="006C3B28">
            <w:pPr>
              <w:spacing w:after="0"/>
              <w:rPr>
                <w:rFonts w:ascii="Arial" w:hAnsi="Arial" w:cs="Arial"/>
                <w:sz w:val="24"/>
                <w:szCs w:val="24"/>
                <w:lang w:val="ru-RU"/>
              </w:rPr>
            </w:pPr>
            <w:r w:rsidRPr="00260BEF">
              <w:rPr>
                <w:rFonts w:ascii="Arial" w:hAnsi="Arial" w:cs="Arial"/>
                <w:sz w:val="24"/>
                <w:szCs w:val="24"/>
                <w:lang w:val="ru-RU"/>
              </w:rPr>
              <w:t>Партнер училишта</w:t>
            </w:r>
          </w:p>
          <w:p w:rsidR="00AF0BEA" w:rsidRPr="00BD5EA3" w:rsidRDefault="00AF0BEA" w:rsidP="006C3B28">
            <w:pPr>
              <w:rPr>
                <w:rFonts w:ascii="Arial" w:hAnsi="Arial" w:cs="Arial"/>
                <w:sz w:val="24"/>
                <w:szCs w:val="24"/>
                <w:lang w:val="mk-MK"/>
              </w:rPr>
            </w:pPr>
          </w:p>
        </w:tc>
        <w:tc>
          <w:tcPr>
            <w:tcW w:w="2410" w:type="dxa"/>
            <w:vAlign w:val="center"/>
          </w:tcPr>
          <w:p w:rsidR="00AF0BEA" w:rsidRPr="00BD5EA3" w:rsidRDefault="00AF0BEA" w:rsidP="006C3B28">
            <w:pPr>
              <w:spacing w:after="0"/>
              <w:jc w:val="center"/>
              <w:rPr>
                <w:rFonts w:ascii="Arial" w:hAnsi="Arial" w:cs="Arial"/>
                <w:sz w:val="26"/>
                <w:szCs w:val="26"/>
              </w:rPr>
            </w:pPr>
            <w:r w:rsidRPr="00BD5EA3">
              <w:rPr>
                <w:rFonts w:ascii="Arial" w:hAnsi="Arial" w:cs="Arial"/>
                <w:sz w:val="26"/>
                <w:szCs w:val="26"/>
              </w:rPr>
              <w:t>Проектен тим</w:t>
            </w:r>
          </w:p>
          <w:p w:rsidR="00AF0BEA" w:rsidRPr="00BD5EA3" w:rsidRDefault="00AF0BEA" w:rsidP="006C3B28">
            <w:pPr>
              <w:jc w:val="center"/>
              <w:rPr>
                <w:rFonts w:ascii="Arial" w:hAnsi="Arial" w:cs="Arial"/>
                <w:sz w:val="26"/>
                <w:szCs w:val="26"/>
              </w:rPr>
            </w:pPr>
          </w:p>
        </w:tc>
        <w:tc>
          <w:tcPr>
            <w:tcW w:w="1735" w:type="dxa"/>
          </w:tcPr>
          <w:p w:rsidR="00AF0BEA" w:rsidRDefault="00AF0BEA" w:rsidP="006C3B28">
            <w:pPr>
              <w:ind w:right="-215"/>
              <w:rPr>
                <w:rFonts w:ascii="Arial" w:hAnsi="Arial" w:cs="Arial"/>
                <w:sz w:val="26"/>
                <w:szCs w:val="26"/>
                <w:lang w:val="mk-MK"/>
              </w:rPr>
            </w:pPr>
          </w:p>
          <w:p w:rsidR="00AF0BEA" w:rsidRDefault="00AF0BEA" w:rsidP="006C3B28">
            <w:pPr>
              <w:ind w:right="-215"/>
              <w:rPr>
                <w:rFonts w:ascii="Arial" w:hAnsi="Arial" w:cs="Arial"/>
                <w:sz w:val="26"/>
                <w:szCs w:val="26"/>
                <w:lang w:val="mk-MK"/>
              </w:rPr>
            </w:pPr>
          </w:p>
          <w:p w:rsidR="00AF0BEA" w:rsidRPr="00BD5EA3" w:rsidRDefault="00545157" w:rsidP="006C3B28">
            <w:pPr>
              <w:ind w:right="-215"/>
              <w:rPr>
                <w:rFonts w:ascii="Arial" w:hAnsi="Arial" w:cs="Arial"/>
                <w:sz w:val="26"/>
                <w:szCs w:val="26"/>
              </w:rPr>
            </w:pPr>
            <w:r>
              <w:rPr>
                <w:rFonts w:ascii="Arial" w:hAnsi="Arial" w:cs="Arial"/>
                <w:sz w:val="26"/>
                <w:szCs w:val="26"/>
                <w:lang w:val="mk-MK"/>
              </w:rPr>
              <w:t>Учебна 2023</w:t>
            </w:r>
            <w:r w:rsidR="00AF0BEA" w:rsidRPr="00BD5EA3">
              <w:rPr>
                <w:rFonts w:ascii="Arial" w:hAnsi="Arial" w:cs="Arial"/>
                <w:sz w:val="26"/>
                <w:szCs w:val="26"/>
                <w:lang w:val="mk-MK"/>
              </w:rPr>
              <w:t>/202</w:t>
            </w:r>
            <w:r>
              <w:rPr>
                <w:rFonts w:ascii="Arial" w:hAnsi="Arial" w:cs="Arial"/>
                <w:sz w:val="26"/>
                <w:szCs w:val="26"/>
                <w:lang w:val="mk-MK"/>
              </w:rPr>
              <w:t>4</w:t>
            </w:r>
          </w:p>
        </w:tc>
      </w:tr>
      <w:tr w:rsidR="00AF0BEA" w:rsidRPr="00BD5EA3" w:rsidTr="00FD1714">
        <w:trPr>
          <w:trHeight w:val="1973"/>
        </w:trPr>
        <w:tc>
          <w:tcPr>
            <w:tcW w:w="2093" w:type="dxa"/>
          </w:tcPr>
          <w:p w:rsidR="00AF0BEA" w:rsidRDefault="00AF0BEA" w:rsidP="006C3B28">
            <w:pPr>
              <w:ind w:right="-108"/>
              <w:rPr>
                <w:rFonts w:ascii="Arial" w:hAnsi="Arial" w:cs="Arial"/>
                <w:sz w:val="26"/>
                <w:szCs w:val="26"/>
                <w:lang w:val="ru-RU"/>
              </w:rPr>
            </w:pPr>
          </w:p>
          <w:p w:rsidR="00AF0BEA" w:rsidRPr="00260BEF" w:rsidRDefault="00AF0BEA" w:rsidP="006C3B28">
            <w:pPr>
              <w:ind w:right="-108"/>
              <w:rPr>
                <w:rFonts w:ascii="Arial" w:hAnsi="Arial" w:cs="Arial"/>
                <w:sz w:val="26"/>
                <w:szCs w:val="26"/>
                <w:lang w:val="ru-RU"/>
              </w:rPr>
            </w:pPr>
            <w:r w:rsidRPr="00260BEF">
              <w:rPr>
                <w:rFonts w:ascii="Arial" w:hAnsi="Arial" w:cs="Arial"/>
                <w:sz w:val="26"/>
                <w:szCs w:val="26"/>
                <w:lang w:val="ru-RU"/>
              </w:rPr>
              <w:t>Одбележување на крајот на учебната година</w:t>
            </w:r>
          </w:p>
        </w:tc>
        <w:tc>
          <w:tcPr>
            <w:tcW w:w="2658" w:type="dxa"/>
          </w:tcPr>
          <w:p w:rsidR="00AF0BEA" w:rsidRDefault="00AF0BEA" w:rsidP="006C3B28">
            <w:pPr>
              <w:ind w:right="-214"/>
              <w:rPr>
                <w:rFonts w:ascii="Arial" w:hAnsi="Arial" w:cs="Arial"/>
                <w:sz w:val="24"/>
                <w:szCs w:val="24"/>
                <w:lang w:val="ru-RU"/>
              </w:rPr>
            </w:pPr>
          </w:p>
          <w:p w:rsidR="00AF0BEA" w:rsidRPr="00260BEF" w:rsidRDefault="00AF0BEA" w:rsidP="006C3B28">
            <w:pPr>
              <w:ind w:right="-214"/>
              <w:rPr>
                <w:rFonts w:ascii="Arial" w:hAnsi="Arial" w:cs="Arial"/>
                <w:sz w:val="24"/>
                <w:szCs w:val="24"/>
                <w:lang w:val="ru-RU"/>
              </w:rPr>
            </w:pPr>
            <w:r w:rsidRPr="00260BEF">
              <w:rPr>
                <w:rFonts w:ascii="Arial" w:hAnsi="Arial" w:cs="Arial"/>
                <w:sz w:val="24"/>
                <w:szCs w:val="24"/>
                <w:lang w:val="ru-RU"/>
              </w:rPr>
              <w:t>Приредба на деветтоодделенците</w:t>
            </w:r>
            <w:r w:rsidRPr="00BD5EA3">
              <w:rPr>
                <w:rFonts w:ascii="Arial" w:hAnsi="Arial" w:cs="Arial"/>
                <w:sz w:val="24"/>
                <w:szCs w:val="24"/>
                <w:lang w:val="mk-MK"/>
              </w:rPr>
              <w:t xml:space="preserve"> </w:t>
            </w:r>
            <w:r w:rsidRPr="00260BEF">
              <w:rPr>
                <w:rFonts w:ascii="Arial" w:hAnsi="Arial" w:cs="Arial"/>
                <w:sz w:val="24"/>
                <w:szCs w:val="24"/>
                <w:lang w:val="ru-RU"/>
              </w:rPr>
              <w:t xml:space="preserve">по повод завршување на учебната година </w:t>
            </w:r>
          </w:p>
        </w:tc>
        <w:tc>
          <w:tcPr>
            <w:tcW w:w="1985" w:type="dxa"/>
          </w:tcPr>
          <w:p w:rsidR="00AF0BEA" w:rsidRDefault="00AF0BEA" w:rsidP="006C3B28">
            <w:pPr>
              <w:spacing w:after="0"/>
              <w:rPr>
                <w:rFonts w:ascii="Arial" w:hAnsi="Arial" w:cs="Arial"/>
                <w:sz w:val="24"/>
                <w:szCs w:val="24"/>
                <w:lang w:val="ru-RU"/>
              </w:rPr>
            </w:pPr>
          </w:p>
          <w:p w:rsidR="00AF0BEA" w:rsidRDefault="00AF0BEA" w:rsidP="006C3B28">
            <w:pPr>
              <w:spacing w:after="0"/>
              <w:rPr>
                <w:rFonts w:ascii="Arial" w:hAnsi="Arial" w:cs="Arial"/>
                <w:sz w:val="24"/>
                <w:szCs w:val="24"/>
                <w:lang w:val="ru-RU"/>
              </w:rPr>
            </w:pPr>
          </w:p>
          <w:p w:rsidR="00AF0BEA" w:rsidRPr="00260BEF" w:rsidRDefault="00AF0BEA" w:rsidP="006C3B28">
            <w:pPr>
              <w:spacing w:after="0"/>
              <w:rPr>
                <w:rFonts w:ascii="Arial" w:hAnsi="Arial" w:cs="Arial"/>
                <w:sz w:val="24"/>
                <w:szCs w:val="24"/>
                <w:lang w:val="ru-RU"/>
              </w:rPr>
            </w:pPr>
            <w:r w:rsidRPr="00260BEF">
              <w:rPr>
                <w:rFonts w:ascii="Arial" w:hAnsi="Arial" w:cs="Arial"/>
                <w:sz w:val="24"/>
                <w:szCs w:val="24"/>
                <w:lang w:val="ru-RU"/>
              </w:rPr>
              <w:t>ученици од</w:t>
            </w:r>
            <w:r w:rsidRPr="00BD5EA3">
              <w:rPr>
                <w:rFonts w:ascii="Arial" w:hAnsi="Arial" w:cs="Arial"/>
                <w:sz w:val="24"/>
                <w:szCs w:val="24"/>
                <w:lang w:val="mk-MK"/>
              </w:rPr>
              <w:t xml:space="preserve"> </w:t>
            </w:r>
            <w:r w:rsidRPr="00BD5EA3">
              <w:rPr>
                <w:rFonts w:ascii="Arial" w:hAnsi="Arial" w:cs="Arial"/>
                <w:sz w:val="24"/>
                <w:szCs w:val="24"/>
              </w:rPr>
              <w:t>I</w:t>
            </w:r>
            <w:r w:rsidRPr="00260BEF">
              <w:rPr>
                <w:rFonts w:ascii="Arial" w:hAnsi="Arial" w:cs="Arial"/>
                <w:sz w:val="24"/>
                <w:szCs w:val="24"/>
                <w:lang w:val="ru-RU"/>
              </w:rPr>
              <w:t xml:space="preserve"> </w:t>
            </w:r>
            <w:r w:rsidRPr="00BD5EA3">
              <w:rPr>
                <w:rFonts w:ascii="Arial" w:hAnsi="Arial" w:cs="Arial"/>
                <w:sz w:val="24"/>
                <w:szCs w:val="24"/>
                <w:lang w:val="mk-MK"/>
              </w:rPr>
              <w:t xml:space="preserve">до </w:t>
            </w:r>
            <w:r w:rsidRPr="00BD5EA3">
              <w:rPr>
                <w:rFonts w:ascii="Arial" w:hAnsi="Arial" w:cs="Arial"/>
                <w:sz w:val="24"/>
                <w:szCs w:val="24"/>
              </w:rPr>
              <w:t>IX</w:t>
            </w:r>
            <w:r w:rsidRPr="00260BEF">
              <w:rPr>
                <w:rFonts w:ascii="Arial" w:hAnsi="Arial" w:cs="Arial"/>
                <w:sz w:val="24"/>
                <w:szCs w:val="24"/>
                <w:lang w:val="ru-RU"/>
              </w:rPr>
              <w:t xml:space="preserve">  одделение </w:t>
            </w:r>
          </w:p>
          <w:p w:rsidR="00AF0BEA" w:rsidRPr="00BD5EA3" w:rsidRDefault="00AF0BEA" w:rsidP="006C3B28">
            <w:pPr>
              <w:spacing w:after="0"/>
              <w:rPr>
                <w:rFonts w:ascii="Arial" w:hAnsi="Arial" w:cs="Arial"/>
                <w:sz w:val="24"/>
                <w:szCs w:val="24"/>
                <w:lang w:val="mk-MK"/>
              </w:rPr>
            </w:pPr>
            <w:r w:rsidRPr="00BD5EA3">
              <w:rPr>
                <w:rFonts w:ascii="Arial" w:hAnsi="Arial" w:cs="Arial"/>
                <w:sz w:val="24"/>
                <w:szCs w:val="24"/>
                <w:lang w:val="mk-MK"/>
              </w:rPr>
              <w:t>Родители</w:t>
            </w:r>
          </w:p>
        </w:tc>
        <w:tc>
          <w:tcPr>
            <w:tcW w:w="2410" w:type="dxa"/>
          </w:tcPr>
          <w:p w:rsidR="00AF0BEA" w:rsidRDefault="00AF0BEA" w:rsidP="006C3B28">
            <w:pPr>
              <w:rPr>
                <w:rFonts w:ascii="Arial" w:hAnsi="Arial" w:cs="Arial"/>
                <w:sz w:val="26"/>
                <w:szCs w:val="26"/>
                <w:lang w:val="mk-MK"/>
              </w:rPr>
            </w:pPr>
          </w:p>
          <w:p w:rsidR="00AF0BEA" w:rsidRPr="00BD5EA3" w:rsidRDefault="00AF0BEA" w:rsidP="006C3B28">
            <w:pPr>
              <w:rPr>
                <w:rFonts w:ascii="Arial" w:hAnsi="Arial" w:cs="Arial"/>
                <w:sz w:val="26"/>
                <w:szCs w:val="26"/>
              </w:rPr>
            </w:pPr>
            <w:r w:rsidRPr="00BD5EA3">
              <w:rPr>
                <w:rFonts w:ascii="Arial" w:hAnsi="Arial" w:cs="Arial"/>
                <w:sz w:val="26"/>
                <w:szCs w:val="26"/>
                <w:lang w:val="mk-MK"/>
              </w:rPr>
              <w:t xml:space="preserve">одделенски </w:t>
            </w:r>
            <w:r w:rsidRPr="00BD5EA3">
              <w:rPr>
                <w:rFonts w:ascii="Arial" w:hAnsi="Arial" w:cs="Arial"/>
                <w:sz w:val="26"/>
                <w:szCs w:val="26"/>
              </w:rPr>
              <w:t xml:space="preserve">наставници </w:t>
            </w:r>
          </w:p>
          <w:p w:rsidR="00AF0BEA" w:rsidRPr="00BD5EA3" w:rsidRDefault="00AF0BEA" w:rsidP="006C3B28">
            <w:pPr>
              <w:rPr>
                <w:rFonts w:ascii="Arial" w:hAnsi="Arial" w:cs="Arial"/>
                <w:sz w:val="26"/>
                <w:szCs w:val="26"/>
                <w:lang w:val="mk-MK"/>
              </w:rPr>
            </w:pPr>
            <w:r w:rsidRPr="00BD5EA3">
              <w:rPr>
                <w:rFonts w:ascii="Arial" w:hAnsi="Arial" w:cs="Arial"/>
                <w:sz w:val="26"/>
                <w:szCs w:val="26"/>
                <w:lang w:val="mk-MK"/>
              </w:rPr>
              <w:t>предметни наставници</w:t>
            </w:r>
          </w:p>
          <w:p w:rsidR="00AF0BEA" w:rsidRPr="00BD5EA3" w:rsidRDefault="00AF0BEA" w:rsidP="006C3B28">
            <w:pPr>
              <w:rPr>
                <w:rFonts w:ascii="Arial" w:hAnsi="Arial" w:cs="Arial"/>
                <w:sz w:val="26"/>
                <w:szCs w:val="26"/>
                <w:lang w:val="mk-MK"/>
              </w:rPr>
            </w:pPr>
          </w:p>
        </w:tc>
        <w:tc>
          <w:tcPr>
            <w:tcW w:w="1735" w:type="dxa"/>
          </w:tcPr>
          <w:p w:rsidR="00AF0BEA" w:rsidRPr="00BD5EA3" w:rsidRDefault="00AF0BEA" w:rsidP="006C3B28">
            <w:pPr>
              <w:rPr>
                <w:rFonts w:ascii="Arial" w:hAnsi="Arial" w:cs="Arial"/>
                <w:sz w:val="26"/>
                <w:szCs w:val="26"/>
              </w:rPr>
            </w:pPr>
          </w:p>
          <w:p w:rsidR="00AF0BEA" w:rsidRPr="00BD5EA3" w:rsidRDefault="00AF0BEA" w:rsidP="006C3B28">
            <w:pPr>
              <w:rPr>
                <w:rFonts w:ascii="Arial" w:hAnsi="Arial" w:cs="Arial"/>
                <w:sz w:val="26"/>
                <w:szCs w:val="26"/>
                <w:lang w:val="mk-MK"/>
              </w:rPr>
            </w:pPr>
            <w:r>
              <w:rPr>
                <w:rFonts w:ascii="Arial" w:hAnsi="Arial" w:cs="Arial"/>
                <w:sz w:val="26"/>
                <w:szCs w:val="26"/>
                <w:lang w:val="mk-MK"/>
              </w:rPr>
              <w:t>Ј</w:t>
            </w:r>
            <w:r w:rsidRPr="00BD5EA3">
              <w:rPr>
                <w:rFonts w:ascii="Arial" w:hAnsi="Arial" w:cs="Arial"/>
                <w:sz w:val="26"/>
                <w:szCs w:val="26"/>
              </w:rPr>
              <w:t>уни 202</w:t>
            </w:r>
            <w:r w:rsidR="00545157">
              <w:rPr>
                <w:rFonts w:ascii="Arial" w:hAnsi="Arial" w:cs="Arial"/>
                <w:sz w:val="26"/>
                <w:szCs w:val="26"/>
                <w:lang w:val="mk-MK"/>
              </w:rPr>
              <w:t>4</w:t>
            </w:r>
          </w:p>
        </w:tc>
      </w:tr>
    </w:tbl>
    <w:p w:rsidR="00AF0BEA" w:rsidRDefault="00AF0BEA" w:rsidP="00551751">
      <w:pPr>
        <w:spacing w:after="0"/>
        <w:ind w:left="284" w:firstLine="425"/>
        <w:jc w:val="both"/>
        <w:rPr>
          <w:rFonts w:ascii="Arial" w:hAnsi="Arial" w:cs="Arial"/>
          <w:color w:val="000000"/>
          <w:sz w:val="26"/>
          <w:szCs w:val="26"/>
          <w:lang w:val="ru-RU"/>
        </w:rPr>
      </w:pPr>
    </w:p>
    <w:p w:rsidR="00556FF8" w:rsidRDefault="00556FF8" w:rsidP="00551751">
      <w:pPr>
        <w:spacing w:after="0"/>
        <w:jc w:val="both"/>
        <w:rPr>
          <w:rFonts w:ascii="Arial" w:hAnsi="Arial" w:cs="Arial"/>
          <w:color w:val="000000"/>
          <w:sz w:val="24"/>
          <w:szCs w:val="24"/>
        </w:rPr>
      </w:pPr>
    </w:p>
    <w:p w:rsidR="00B2798D" w:rsidRPr="00167F19" w:rsidRDefault="00E34D8D" w:rsidP="00167F19">
      <w:pPr>
        <w:spacing w:after="0"/>
        <w:ind w:right="-158" w:firstLine="709"/>
        <w:jc w:val="both"/>
        <w:rPr>
          <w:rFonts w:ascii="Arial" w:hAnsi="Arial" w:cs="Arial"/>
          <w:color w:val="000000"/>
          <w:sz w:val="26"/>
          <w:szCs w:val="26"/>
        </w:rPr>
      </w:pPr>
      <w:r w:rsidRPr="00260BEF">
        <w:rPr>
          <w:rFonts w:ascii="Arial" w:hAnsi="Arial" w:cs="Arial"/>
          <w:color w:val="000000"/>
          <w:sz w:val="26"/>
          <w:szCs w:val="26"/>
          <w:lang w:val="ru-RU"/>
        </w:rPr>
        <w:t>- Во согласност со својата воспитно-образовна функција во училиштето се организираат значајни општествено –хуманитарни  активности,  во кои активно учествуваат  учениците, наставниците, родителите и пошироката заедница. Оваа  работа има за цел кај учениците да развие чувство за солидарност и хуманост, љубов и позитивен однос кон работата, чувство за одговорност и истрајност, навика за одржување на чиста и здрава околина, да создава почит и позитивен однос кон спомениците на културата и историското минато.</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Исто така да придонесе за правилно сфаќање на улогата на физичкиот  и интелектуалниот  труд во животот на луѓето. Во ООУ „</w:t>
      </w:r>
      <w:r w:rsidRPr="007762E5">
        <w:rPr>
          <w:rFonts w:ascii="Arial" w:hAnsi="Arial" w:cs="Arial"/>
          <w:color w:val="000000"/>
          <w:sz w:val="26"/>
          <w:szCs w:val="26"/>
          <w:lang w:val="mk-MK"/>
        </w:rPr>
        <w:t>Владимир Полежиноски</w:t>
      </w:r>
      <w:r w:rsidRPr="00260BEF">
        <w:rPr>
          <w:rFonts w:ascii="Arial" w:hAnsi="Arial" w:cs="Arial"/>
          <w:color w:val="000000"/>
          <w:sz w:val="26"/>
          <w:szCs w:val="26"/>
          <w:lang w:val="ru-RU"/>
        </w:rPr>
        <w:t>“</w:t>
      </w:r>
      <w:r w:rsidRPr="007762E5">
        <w:rPr>
          <w:rFonts w:ascii="Arial" w:hAnsi="Arial" w:cs="Arial"/>
          <w:color w:val="000000"/>
          <w:sz w:val="26"/>
          <w:szCs w:val="26"/>
          <w:lang w:val="mk-MK"/>
        </w:rPr>
        <w:t xml:space="preserve">-Кичево </w:t>
      </w:r>
      <w:r w:rsidRPr="00260BEF">
        <w:rPr>
          <w:rFonts w:ascii="Arial" w:hAnsi="Arial" w:cs="Arial"/>
          <w:color w:val="000000"/>
          <w:sz w:val="26"/>
          <w:szCs w:val="26"/>
          <w:lang w:val="ru-RU"/>
        </w:rPr>
        <w:t xml:space="preserve"> секоја учебна година е исполнета со многу содржини и настани, кои се организираат по повод значајни празници, </w:t>
      </w:r>
      <w:r w:rsidR="006E39CA">
        <w:rPr>
          <w:rFonts w:ascii="Arial" w:hAnsi="Arial" w:cs="Arial"/>
          <w:color w:val="000000"/>
          <w:sz w:val="26"/>
          <w:szCs w:val="26"/>
          <w:lang w:val="ru-RU"/>
        </w:rPr>
        <w:t>Денот на училиштето</w:t>
      </w:r>
      <w:r w:rsidRPr="00260BEF">
        <w:rPr>
          <w:rFonts w:ascii="Arial" w:hAnsi="Arial" w:cs="Arial"/>
          <w:color w:val="000000"/>
          <w:sz w:val="26"/>
          <w:szCs w:val="26"/>
          <w:lang w:val="ru-RU"/>
        </w:rPr>
        <w:t>, собирни</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(хуманитарни)</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акции, еколошки акции</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(значајни датуми од Еко календарот).</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Најмалку два пати годишно се организираат  базари со цел да се поттикнат претприемачки вештини кај учениците, отворени часови и хепенинзи.</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Тука е и повеќегодишна традиција за организирање на Еко</w:t>
      </w:r>
      <w:r w:rsidRPr="007762E5">
        <w:rPr>
          <w:rFonts w:ascii="Arial" w:hAnsi="Arial" w:cs="Arial"/>
          <w:color w:val="000000"/>
          <w:sz w:val="26"/>
          <w:szCs w:val="26"/>
          <w:lang w:val="mk-MK"/>
        </w:rPr>
        <w:t xml:space="preserve"> - </w:t>
      </w:r>
      <w:r w:rsidRPr="00260BEF">
        <w:rPr>
          <w:rFonts w:ascii="Arial" w:hAnsi="Arial" w:cs="Arial"/>
          <w:color w:val="000000"/>
          <w:sz w:val="26"/>
          <w:szCs w:val="26"/>
          <w:lang w:val="ru-RU"/>
        </w:rPr>
        <w:t>маскенбал по повод Ден на шегата,</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Велигденски хепенинг,</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Новогодишен базар на чии штандови се претставени изработки од рециклирани материјали во кои доаѓа до израз креативноста на нашите ученици,</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родители и наставници.</w:t>
      </w:r>
      <w:r w:rsidR="0091722D" w:rsidRPr="0091722D">
        <w:rPr>
          <w:rFonts w:ascii="Verdana" w:hAnsi="Verdana"/>
          <w:color w:val="1D2228"/>
          <w:sz w:val="16"/>
          <w:szCs w:val="16"/>
          <w:shd w:val="clear" w:color="auto" w:fill="FFFFFF"/>
        </w:rPr>
        <w:t xml:space="preserve"> </w:t>
      </w:r>
      <w:r w:rsidR="0091722D" w:rsidRPr="0091722D">
        <w:rPr>
          <w:rFonts w:ascii="Arial" w:hAnsi="Arial" w:cs="Arial"/>
          <w:color w:val="1D2228"/>
          <w:sz w:val="26"/>
          <w:szCs w:val="26"/>
          <w:shd w:val="clear" w:color="auto" w:fill="FFFFFF"/>
        </w:rPr>
        <w:t>Во рамките на МИО програмата, на барање на МОН општините се задолжени да изготват Стратегија за меѓуетничка интеграција во образованието и граѓанска вклученост на општините.  За таа цел Секторот за образование при општина  Кичево  формираше  Комисија за изработка на Стратегија на МИО и младинско учество, во која претставник  од нашето училиште е педагогот Татјана Костеска.</w:t>
      </w:r>
    </w:p>
    <w:p w:rsidR="00FA43BE" w:rsidRPr="00FA43BE" w:rsidRDefault="00FA43BE" w:rsidP="00551751">
      <w:pPr>
        <w:spacing w:after="0"/>
        <w:jc w:val="both"/>
        <w:rPr>
          <w:rFonts w:ascii="Arial" w:hAnsi="Arial" w:cs="Arial"/>
          <w:color w:val="000000"/>
          <w:sz w:val="24"/>
          <w:szCs w:val="24"/>
        </w:rPr>
      </w:pPr>
    </w:p>
    <w:p w:rsidR="00556FF8" w:rsidRPr="007B1BFB" w:rsidRDefault="00556FF8" w:rsidP="00551751">
      <w:pPr>
        <w:spacing w:after="0"/>
        <w:jc w:val="center"/>
        <w:rPr>
          <w:rFonts w:ascii="Arial" w:hAnsi="Arial" w:cs="Arial"/>
          <w:b/>
          <w:sz w:val="24"/>
          <w:szCs w:val="24"/>
        </w:rPr>
      </w:pPr>
      <w:r w:rsidRPr="007B1BFB">
        <w:rPr>
          <w:rFonts w:ascii="Arial" w:hAnsi="Arial" w:cs="Arial"/>
          <w:b/>
          <w:sz w:val="24"/>
          <w:szCs w:val="24"/>
        </w:rPr>
        <w:t>Програма за општествено – хуманитарна работа</w:t>
      </w:r>
    </w:p>
    <w:p w:rsidR="00556FF8" w:rsidRPr="007B1BFB" w:rsidRDefault="00556FF8" w:rsidP="00551751">
      <w:pPr>
        <w:spacing w:after="0"/>
        <w:jc w:val="center"/>
        <w:rPr>
          <w:rFonts w:ascii="Arial" w:hAnsi="Arial" w:cs="Arial"/>
          <w:b/>
          <w:sz w:val="24"/>
          <w:szCs w:val="24"/>
        </w:rPr>
      </w:pPr>
    </w:p>
    <w:tbl>
      <w:tblPr>
        <w:tblW w:w="1056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2"/>
        <w:gridCol w:w="2656"/>
        <w:gridCol w:w="1669"/>
        <w:gridCol w:w="1593"/>
        <w:gridCol w:w="1771"/>
      </w:tblGrid>
      <w:tr w:rsidR="00556FF8" w:rsidRPr="00AF0BEA" w:rsidTr="00332E71">
        <w:trPr>
          <w:jc w:val="center"/>
        </w:trPr>
        <w:tc>
          <w:tcPr>
            <w:tcW w:w="2872" w:type="dxa"/>
            <w:vAlign w:val="center"/>
          </w:tcPr>
          <w:p w:rsidR="00556FF8" w:rsidRPr="00AF0BEA" w:rsidRDefault="00556FF8" w:rsidP="0091722D">
            <w:pPr>
              <w:spacing w:after="0"/>
              <w:jc w:val="center"/>
              <w:rPr>
                <w:rFonts w:ascii="Arial" w:hAnsi="Arial" w:cs="Arial"/>
                <w:b/>
              </w:rPr>
            </w:pPr>
            <w:r w:rsidRPr="00AF0BEA">
              <w:rPr>
                <w:rFonts w:ascii="Arial" w:hAnsi="Arial" w:cs="Arial"/>
                <w:b/>
              </w:rPr>
              <w:t>Цели</w:t>
            </w:r>
          </w:p>
        </w:tc>
        <w:tc>
          <w:tcPr>
            <w:tcW w:w="2656" w:type="dxa"/>
            <w:vAlign w:val="center"/>
          </w:tcPr>
          <w:p w:rsidR="00556FF8" w:rsidRPr="00AF0BEA" w:rsidRDefault="00556FF8" w:rsidP="0091722D">
            <w:pPr>
              <w:spacing w:after="0"/>
              <w:jc w:val="center"/>
              <w:rPr>
                <w:rFonts w:ascii="Arial" w:hAnsi="Arial" w:cs="Arial"/>
                <w:b/>
              </w:rPr>
            </w:pPr>
            <w:r w:rsidRPr="00AF0BEA">
              <w:rPr>
                <w:rFonts w:ascii="Arial" w:hAnsi="Arial" w:cs="Arial"/>
                <w:b/>
              </w:rPr>
              <w:t>Содржини и активности</w:t>
            </w:r>
          </w:p>
        </w:tc>
        <w:tc>
          <w:tcPr>
            <w:tcW w:w="1669" w:type="dxa"/>
            <w:vAlign w:val="center"/>
          </w:tcPr>
          <w:p w:rsidR="00556FF8" w:rsidRPr="00AF0BEA" w:rsidRDefault="00556FF8" w:rsidP="0091722D">
            <w:pPr>
              <w:spacing w:after="0"/>
              <w:ind w:right="-108"/>
              <w:rPr>
                <w:rFonts w:ascii="Arial" w:hAnsi="Arial" w:cs="Arial"/>
                <w:b/>
              </w:rPr>
            </w:pPr>
            <w:r w:rsidRPr="00AF0BEA">
              <w:rPr>
                <w:rFonts w:ascii="Arial" w:hAnsi="Arial" w:cs="Arial"/>
                <w:b/>
              </w:rPr>
              <w:t>Реализатори</w:t>
            </w:r>
          </w:p>
        </w:tc>
        <w:tc>
          <w:tcPr>
            <w:tcW w:w="1593" w:type="dxa"/>
            <w:vAlign w:val="center"/>
          </w:tcPr>
          <w:p w:rsidR="00556FF8" w:rsidRPr="00AF0BEA" w:rsidRDefault="00556FF8" w:rsidP="0091722D">
            <w:pPr>
              <w:spacing w:after="0"/>
              <w:jc w:val="center"/>
              <w:rPr>
                <w:rFonts w:ascii="Arial" w:hAnsi="Arial" w:cs="Arial"/>
                <w:b/>
              </w:rPr>
            </w:pPr>
            <w:r w:rsidRPr="00AF0BEA">
              <w:rPr>
                <w:rFonts w:ascii="Arial" w:hAnsi="Arial" w:cs="Arial"/>
                <w:b/>
              </w:rPr>
              <w:t>Време на реализација</w:t>
            </w:r>
          </w:p>
        </w:tc>
        <w:tc>
          <w:tcPr>
            <w:tcW w:w="1771" w:type="dxa"/>
            <w:vAlign w:val="center"/>
          </w:tcPr>
          <w:p w:rsidR="00556FF8" w:rsidRPr="00AF0BEA" w:rsidRDefault="00556FF8" w:rsidP="0091722D">
            <w:pPr>
              <w:spacing w:after="0"/>
              <w:jc w:val="center"/>
              <w:rPr>
                <w:rFonts w:ascii="Arial" w:hAnsi="Arial" w:cs="Arial"/>
                <w:b/>
                <w:lang w:val="ru-RU"/>
              </w:rPr>
            </w:pPr>
            <w:r w:rsidRPr="00AF0BEA">
              <w:rPr>
                <w:rFonts w:ascii="Arial" w:hAnsi="Arial" w:cs="Arial"/>
                <w:b/>
                <w:lang w:val="ru-RU"/>
              </w:rPr>
              <w:t>Очекувани ефекти/критериуми за успех</w:t>
            </w:r>
          </w:p>
        </w:tc>
      </w:tr>
      <w:tr w:rsidR="00556FF8" w:rsidRPr="00AF0BEA" w:rsidTr="00332E71">
        <w:trPr>
          <w:jc w:val="center"/>
        </w:trPr>
        <w:tc>
          <w:tcPr>
            <w:tcW w:w="2872"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Креирање на план за спроведување на активности поврзани со општествено-хуманитарна работа во училиштето</w:t>
            </w:r>
          </w:p>
        </w:tc>
        <w:tc>
          <w:tcPr>
            <w:tcW w:w="2656"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Формирање на тим за општествено-корисна работа и изготвување на план на активности на истиот со јасно дефинирани цели</w:t>
            </w:r>
          </w:p>
        </w:tc>
        <w:tc>
          <w:tcPr>
            <w:tcW w:w="1669" w:type="dxa"/>
            <w:vAlign w:val="center"/>
          </w:tcPr>
          <w:p w:rsidR="00556FF8" w:rsidRPr="00AF0BEA" w:rsidRDefault="00556FF8" w:rsidP="00D051B1">
            <w:pPr>
              <w:spacing w:after="0"/>
              <w:jc w:val="center"/>
              <w:rPr>
                <w:rFonts w:ascii="Arial" w:hAnsi="Arial" w:cs="Arial"/>
              </w:rPr>
            </w:pPr>
            <w:r w:rsidRPr="00AF0BEA">
              <w:rPr>
                <w:rFonts w:ascii="Arial" w:hAnsi="Arial" w:cs="Arial"/>
              </w:rPr>
              <w:t>Наставници,</w:t>
            </w:r>
          </w:p>
          <w:p w:rsidR="00556FF8" w:rsidRPr="00AF0BEA" w:rsidRDefault="00556FF8" w:rsidP="00D051B1">
            <w:pPr>
              <w:spacing w:after="0"/>
              <w:jc w:val="center"/>
              <w:rPr>
                <w:rFonts w:ascii="Arial" w:hAnsi="Arial" w:cs="Arial"/>
              </w:rPr>
            </w:pPr>
            <w:r w:rsidRPr="00AF0BEA">
              <w:rPr>
                <w:rFonts w:ascii="Arial" w:hAnsi="Arial" w:cs="Arial"/>
              </w:rPr>
              <w:t>Стручни соработници</w:t>
            </w:r>
          </w:p>
        </w:tc>
        <w:tc>
          <w:tcPr>
            <w:tcW w:w="1593"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Август/прва половина на септември</w:t>
            </w:r>
          </w:p>
        </w:tc>
        <w:tc>
          <w:tcPr>
            <w:tcW w:w="1771" w:type="dxa"/>
            <w:vAlign w:val="center"/>
          </w:tcPr>
          <w:p w:rsidR="00556FF8" w:rsidRPr="00AF0BEA" w:rsidRDefault="00556FF8" w:rsidP="00545157">
            <w:pPr>
              <w:spacing w:after="0"/>
              <w:ind w:left="-109" w:right="-58" w:hanging="9"/>
              <w:jc w:val="center"/>
              <w:rPr>
                <w:rFonts w:ascii="Arial" w:hAnsi="Arial" w:cs="Arial"/>
                <w:lang w:val="ru-RU"/>
              </w:rPr>
            </w:pPr>
            <w:r w:rsidRPr="00AF0BEA">
              <w:rPr>
                <w:rFonts w:ascii="Arial" w:hAnsi="Arial" w:cs="Arial"/>
                <w:lang w:val="ru-RU"/>
              </w:rPr>
              <w:t>Формиран тим за општествено-корисна работа и изготвен план на активности;</w:t>
            </w:r>
          </w:p>
        </w:tc>
      </w:tr>
      <w:tr w:rsidR="00556FF8" w:rsidRPr="00AF0BEA" w:rsidTr="00332E71">
        <w:trPr>
          <w:trHeight w:val="3527"/>
          <w:jc w:val="center"/>
        </w:trPr>
        <w:tc>
          <w:tcPr>
            <w:tcW w:w="2872"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lastRenderedPageBreak/>
              <w:t>Развивање на позитивен однос кон трудот,вклучување на сите вработени и ученици во активности за уредување и одржување на просторот во училиштето и околу него;</w:t>
            </w:r>
          </w:p>
        </w:tc>
        <w:tc>
          <w:tcPr>
            <w:tcW w:w="2656"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-Отстранување на сметот;</w:t>
            </w:r>
          </w:p>
          <w:p w:rsidR="00556FF8" w:rsidRPr="00AF0BEA" w:rsidRDefault="00556FF8" w:rsidP="00D051B1">
            <w:pPr>
              <w:spacing w:after="0"/>
              <w:jc w:val="center"/>
              <w:rPr>
                <w:rFonts w:ascii="Arial" w:hAnsi="Arial" w:cs="Arial"/>
                <w:lang w:val="ru-RU"/>
              </w:rPr>
            </w:pPr>
            <w:r w:rsidRPr="00AF0BEA">
              <w:rPr>
                <w:rFonts w:ascii="Arial" w:hAnsi="Arial" w:cs="Arial"/>
                <w:lang w:val="ru-RU"/>
              </w:rPr>
              <w:t>-садење на садници,хортикултурално уредување на училишниот двор;</w:t>
            </w:r>
          </w:p>
          <w:p w:rsidR="00556FF8" w:rsidRPr="00AF0BEA" w:rsidRDefault="00556FF8" w:rsidP="00D051B1">
            <w:pPr>
              <w:spacing w:after="0"/>
              <w:jc w:val="center"/>
              <w:rPr>
                <w:rFonts w:ascii="Arial" w:hAnsi="Arial" w:cs="Arial"/>
                <w:lang w:val="ru-RU"/>
              </w:rPr>
            </w:pPr>
            <w:r w:rsidRPr="00AF0BEA">
              <w:rPr>
                <w:rFonts w:ascii="Arial" w:hAnsi="Arial" w:cs="Arial"/>
                <w:lang w:val="ru-RU"/>
              </w:rPr>
              <w:t>-Разни акции за собирање на стара хартија и пластика;</w:t>
            </w:r>
          </w:p>
          <w:p w:rsidR="00556FF8" w:rsidRPr="00AF0BEA" w:rsidRDefault="00556FF8" w:rsidP="00D051B1">
            <w:pPr>
              <w:spacing w:after="0"/>
              <w:jc w:val="center"/>
              <w:rPr>
                <w:rFonts w:ascii="Arial" w:hAnsi="Arial" w:cs="Arial"/>
                <w:lang w:val="ru-RU"/>
              </w:rPr>
            </w:pPr>
          </w:p>
        </w:tc>
        <w:tc>
          <w:tcPr>
            <w:tcW w:w="1669" w:type="dxa"/>
            <w:vAlign w:val="center"/>
          </w:tcPr>
          <w:p w:rsidR="00556FF8" w:rsidRPr="00AF0BEA" w:rsidRDefault="00556FF8" w:rsidP="00D051B1">
            <w:pPr>
              <w:spacing w:after="0"/>
              <w:jc w:val="center"/>
              <w:rPr>
                <w:rFonts w:ascii="Arial" w:hAnsi="Arial" w:cs="Arial"/>
              </w:rPr>
            </w:pPr>
            <w:r w:rsidRPr="00AF0BEA">
              <w:rPr>
                <w:rFonts w:ascii="Arial" w:hAnsi="Arial" w:cs="Arial"/>
              </w:rPr>
              <w:t>Наставници,</w:t>
            </w:r>
          </w:p>
          <w:p w:rsidR="00556FF8" w:rsidRPr="00AF0BEA" w:rsidRDefault="00556FF8" w:rsidP="00D051B1">
            <w:pPr>
              <w:spacing w:after="0"/>
              <w:jc w:val="center"/>
              <w:rPr>
                <w:rFonts w:ascii="Arial" w:hAnsi="Arial" w:cs="Arial"/>
              </w:rPr>
            </w:pPr>
            <w:r w:rsidRPr="00AF0BEA">
              <w:rPr>
                <w:rFonts w:ascii="Arial" w:hAnsi="Arial" w:cs="Arial"/>
              </w:rPr>
              <w:t>ученици,</w:t>
            </w:r>
          </w:p>
          <w:p w:rsidR="00556FF8" w:rsidRPr="00AF0BEA" w:rsidRDefault="00556FF8" w:rsidP="00D051B1">
            <w:pPr>
              <w:spacing w:after="0"/>
              <w:jc w:val="center"/>
              <w:rPr>
                <w:rFonts w:ascii="Arial" w:hAnsi="Arial" w:cs="Arial"/>
              </w:rPr>
            </w:pPr>
            <w:r w:rsidRPr="00AF0BEA">
              <w:rPr>
                <w:rFonts w:ascii="Arial" w:hAnsi="Arial" w:cs="Arial"/>
              </w:rPr>
              <w:t>технички персонал</w:t>
            </w:r>
          </w:p>
        </w:tc>
        <w:tc>
          <w:tcPr>
            <w:tcW w:w="1593"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Во текот на целата учебна година</w:t>
            </w:r>
          </w:p>
        </w:tc>
        <w:tc>
          <w:tcPr>
            <w:tcW w:w="1771" w:type="dxa"/>
            <w:vAlign w:val="center"/>
          </w:tcPr>
          <w:p w:rsidR="00332E71" w:rsidRDefault="00556FF8" w:rsidP="00AF0BEA">
            <w:pPr>
              <w:spacing w:after="0"/>
              <w:ind w:left="-109" w:right="-108" w:hanging="90"/>
              <w:jc w:val="center"/>
              <w:rPr>
                <w:rFonts w:ascii="Arial" w:hAnsi="Arial" w:cs="Arial"/>
                <w:lang w:val="ru-RU"/>
              </w:rPr>
            </w:pPr>
            <w:r w:rsidRPr="00AF0BEA">
              <w:rPr>
                <w:rFonts w:ascii="Arial" w:hAnsi="Arial" w:cs="Arial"/>
                <w:lang w:val="ru-RU"/>
              </w:rPr>
              <w:t>Одржување на чиста и уредна околина,</w:t>
            </w:r>
          </w:p>
          <w:p w:rsidR="00556FF8" w:rsidRPr="00AF0BEA" w:rsidRDefault="00556FF8" w:rsidP="00AF0BEA">
            <w:pPr>
              <w:spacing w:after="0"/>
              <w:ind w:left="-109" w:right="-108" w:hanging="90"/>
              <w:jc w:val="center"/>
              <w:rPr>
                <w:rFonts w:ascii="Arial" w:hAnsi="Arial" w:cs="Arial"/>
                <w:lang w:val="mk-MK"/>
              </w:rPr>
            </w:pPr>
            <w:r w:rsidRPr="00AF0BEA">
              <w:rPr>
                <w:rFonts w:ascii="Arial" w:hAnsi="Arial" w:cs="Arial"/>
                <w:lang w:val="ru-RU"/>
              </w:rPr>
              <w:t>зголемување на интерес за собирање на материјали за рециклирање,зголемување на интерес за собирање на</w:t>
            </w:r>
            <w:r w:rsidR="00AF0BEA" w:rsidRPr="00AF0BEA">
              <w:rPr>
                <w:rFonts w:ascii="Arial" w:hAnsi="Arial" w:cs="Arial"/>
              </w:rPr>
              <w:t xml:space="preserve"> o</w:t>
            </w:r>
            <w:r w:rsidR="00AF0BEA" w:rsidRPr="00AF0BEA">
              <w:rPr>
                <w:rFonts w:ascii="Arial" w:hAnsi="Arial" w:cs="Arial"/>
                <w:lang w:val="mk-MK"/>
              </w:rPr>
              <w:t>тпадот</w:t>
            </w:r>
          </w:p>
        </w:tc>
      </w:tr>
      <w:tr w:rsidR="00556FF8" w:rsidRPr="00AF0BEA" w:rsidTr="00332E71">
        <w:trPr>
          <w:jc w:val="center"/>
        </w:trPr>
        <w:tc>
          <w:tcPr>
            <w:tcW w:w="2872"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Вклучување на локалната заедница, Јавни претпријатија,граѓански организации  и родителите на учениците</w:t>
            </w:r>
          </w:p>
        </w:tc>
        <w:tc>
          <w:tcPr>
            <w:tcW w:w="2656"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Уредување на непосредната околина на училиштето (еколошки акции, кампањи, редовни еколошки патроли)</w:t>
            </w:r>
          </w:p>
        </w:tc>
        <w:tc>
          <w:tcPr>
            <w:tcW w:w="1669" w:type="dxa"/>
            <w:vAlign w:val="center"/>
          </w:tcPr>
          <w:p w:rsidR="00AF0BEA" w:rsidRPr="00AF0BEA" w:rsidRDefault="00556FF8" w:rsidP="00AF0BEA">
            <w:pPr>
              <w:spacing w:after="0"/>
              <w:ind w:hanging="108"/>
              <w:jc w:val="center"/>
              <w:rPr>
                <w:rFonts w:ascii="Arial" w:hAnsi="Arial" w:cs="Arial"/>
                <w:lang w:val="ru-RU"/>
              </w:rPr>
            </w:pPr>
            <w:r w:rsidRPr="00AF0BEA">
              <w:rPr>
                <w:rFonts w:ascii="Arial" w:hAnsi="Arial" w:cs="Arial"/>
                <w:lang w:val="ru-RU"/>
              </w:rPr>
              <w:t>Наставници и ученици Еко одбор;</w:t>
            </w:r>
          </w:p>
          <w:p w:rsidR="00556FF8" w:rsidRPr="00AF0BEA" w:rsidRDefault="00556FF8" w:rsidP="00AF0BEA">
            <w:pPr>
              <w:spacing w:after="0"/>
              <w:ind w:hanging="108"/>
              <w:jc w:val="center"/>
              <w:rPr>
                <w:rFonts w:ascii="Arial" w:hAnsi="Arial" w:cs="Arial"/>
                <w:lang w:val="mk-MK"/>
              </w:rPr>
            </w:pPr>
            <w:r w:rsidRPr="00AF0BEA">
              <w:rPr>
                <w:rFonts w:ascii="Arial" w:hAnsi="Arial" w:cs="Arial"/>
                <w:lang w:val="mk-MK"/>
              </w:rPr>
              <w:t>Родители,</w:t>
            </w:r>
          </w:p>
          <w:p w:rsidR="00556FF8" w:rsidRPr="00332E71" w:rsidRDefault="00556FF8" w:rsidP="00332E71">
            <w:pPr>
              <w:spacing w:after="0"/>
              <w:ind w:right="-140" w:hanging="108"/>
              <w:jc w:val="center"/>
              <w:rPr>
                <w:rFonts w:ascii="Arial" w:hAnsi="Arial" w:cs="Arial"/>
                <w:lang w:val="mk-MK"/>
              </w:rPr>
            </w:pPr>
            <w:r w:rsidRPr="00AF0BEA">
              <w:rPr>
                <w:rFonts w:ascii="Arial" w:hAnsi="Arial" w:cs="Arial"/>
              </w:rPr>
              <w:t>ЈП,,</w:t>
            </w:r>
            <w:r w:rsidRPr="00AF0BEA">
              <w:rPr>
                <w:rFonts w:ascii="Arial" w:hAnsi="Arial" w:cs="Arial"/>
                <w:lang w:val="mk-MK"/>
              </w:rPr>
              <w:t>Комуналец</w:t>
            </w:r>
            <w:r w:rsidRPr="00AF0BEA">
              <w:rPr>
                <w:rFonts w:ascii="Arial" w:hAnsi="Arial" w:cs="Arial"/>
              </w:rPr>
              <w:t>,,-К</w:t>
            </w:r>
            <w:r w:rsidRPr="00AF0BEA">
              <w:rPr>
                <w:rFonts w:ascii="Arial" w:hAnsi="Arial" w:cs="Arial"/>
                <w:lang w:val="mk-MK"/>
              </w:rPr>
              <w:t>ичево,</w:t>
            </w:r>
            <w:r w:rsidR="00332E71">
              <w:rPr>
                <w:rFonts w:ascii="Arial" w:hAnsi="Arial" w:cs="Arial"/>
              </w:rPr>
              <w:t xml:space="preserve"> </w:t>
            </w:r>
            <w:r w:rsidRPr="00AF0BEA">
              <w:rPr>
                <w:rFonts w:ascii="Arial" w:hAnsi="Arial" w:cs="Arial"/>
              </w:rPr>
              <w:t>граѓански организации</w:t>
            </w:r>
          </w:p>
        </w:tc>
        <w:tc>
          <w:tcPr>
            <w:tcW w:w="1593"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Во текот на целата учебна година</w:t>
            </w:r>
          </w:p>
        </w:tc>
        <w:tc>
          <w:tcPr>
            <w:tcW w:w="1771" w:type="dxa"/>
            <w:vAlign w:val="center"/>
          </w:tcPr>
          <w:p w:rsidR="00556FF8" w:rsidRPr="00AF0BEA" w:rsidRDefault="00556FF8" w:rsidP="00D051B1">
            <w:pPr>
              <w:spacing w:after="0"/>
              <w:ind w:left="-40" w:right="-58" w:hanging="90"/>
              <w:jc w:val="center"/>
              <w:rPr>
                <w:rFonts w:ascii="Arial" w:hAnsi="Arial" w:cs="Arial"/>
                <w:lang w:val="ru-RU"/>
              </w:rPr>
            </w:pPr>
            <w:r w:rsidRPr="00AF0BEA">
              <w:rPr>
                <w:rFonts w:ascii="Arial" w:hAnsi="Arial" w:cs="Arial"/>
                <w:lang w:val="ru-RU"/>
              </w:rPr>
              <w:t>Навремено извршување на задачите и истрајност при извршувањето на истите;</w:t>
            </w:r>
          </w:p>
        </w:tc>
      </w:tr>
      <w:tr w:rsidR="00556FF8" w:rsidRPr="00AF0BEA" w:rsidTr="00332E71">
        <w:trPr>
          <w:jc w:val="center"/>
        </w:trPr>
        <w:tc>
          <w:tcPr>
            <w:tcW w:w="2872"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Развивање љубов кон природата и природните убавини</w:t>
            </w:r>
          </w:p>
        </w:tc>
        <w:tc>
          <w:tcPr>
            <w:tcW w:w="2656"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Организирање на акции на разни изработки од учениците-базари (најмалку две во текот на учебната година)</w:t>
            </w:r>
          </w:p>
        </w:tc>
        <w:tc>
          <w:tcPr>
            <w:tcW w:w="1669" w:type="dxa"/>
            <w:vAlign w:val="center"/>
          </w:tcPr>
          <w:p w:rsidR="00556FF8" w:rsidRPr="00AF0BEA" w:rsidRDefault="00556FF8" w:rsidP="00D051B1">
            <w:pPr>
              <w:spacing w:after="0"/>
              <w:jc w:val="center"/>
              <w:rPr>
                <w:rFonts w:ascii="Arial" w:hAnsi="Arial" w:cs="Arial"/>
              </w:rPr>
            </w:pPr>
            <w:r w:rsidRPr="00AF0BEA">
              <w:rPr>
                <w:rFonts w:ascii="Arial" w:hAnsi="Arial" w:cs="Arial"/>
              </w:rPr>
              <w:t>Наставници и ученици</w:t>
            </w:r>
          </w:p>
        </w:tc>
        <w:tc>
          <w:tcPr>
            <w:tcW w:w="1593" w:type="dxa"/>
            <w:vAlign w:val="center"/>
          </w:tcPr>
          <w:p w:rsidR="00556FF8" w:rsidRPr="00AF0BEA" w:rsidRDefault="00556FF8" w:rsidP="00D051B1">
            <w:pPr>
              <w:spacing w:after="0"/>
              <w:jc w:val="center"/>
              <w:rPr>
                <w:rFonts w:ascii="Arial" w:hAnsi="Arial" w:cs="Arial"/>
              </w:rPr>
            </w:pPr>
            <w:r w:rsidRPr="00AF0BEA">
              <w:rPr>
                <w:rFonts w:ascii="Arial" w:hAnsi="Arial" w:cs="Arial"/>
              </w:rPr>
              <w:t>Ноември,</w:t>
            </w:r>
          </w:p>
          <w:p w:rsidR="00556FF8" w:rsidRPr="00AF0BEA" w:rsidRDefault="00556FF8" w:rsidP="00D051B1">
            <w:pPr>
              <w:spacing w:after="0"/>
              <w:jc w:val="center"/>
              <w:rPr>
                <w:rFonts w:ascii="Arial" w:hAnsi="Arial" w:cs="Arial"/>
              </w:rPr>
            </w:pPr>
            <w:r w:rsidRPr="00AF0BEA">
              <w:rPr>
                <w:rFonts w:ascii="Arial" w:hAnsi="Arial" w:cs="Arial"/>
              </w:rPr>
              <w:t>Aприл и Мај</w:t>
            </w:r>
          </w:p>
        </w:tc>
        <w:tc>
          <w:tcPr>
            <w:tcW w:w="1771" w:type="dxa"/>
            <w:vAlign w:val="center"/>
          </w:tcPr>
          <w:p w:rsidR="00556FF8" w:rsidRPr="00AF0BEA" w:rsidRDefault="00556FF8" w:rsidP="00D051B1">
            <w:pPr>
              <w:spacing w:after="0"/>
              <w:ind w:left="-40" w:right="-58" w:hanging="90"/>
              <w:jc w:val="center"/>
              <w:rPr>
                <w:rFonts w:ascii="Arial" w:hAnsi="Arial" w:cs="Arial"/>
                <w:lang w:val="ru-RU"/>
              </w:rPr>
            </w:pPr>
            <w:r w:rsidRPr="00AF0BEA">
              <w:rPr>
                <w:rFonts w:ascii="Arial" w:hAnsi="Arial" w:cs="Arial"/>
                <w:lang w:val="ru-RU"/>
              </w:rPr>
              <w:t>Развиена свест и љубов кон природата и природните убавини;</w:t>
            </w:r>
          </w:p>
        </w:tc>
      </w:tr>
      <w:tr w:rsidR="00556FF8" w:rsidRPr="00AF0BEA" w:rsidTr="00332E71">
        <w:trPr>
          <w:jc w:val="center"/>
        </w:trPr>
        <w:tc>
          <w:tcPr>
            <w:tcW w:w="2872"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Организирање на собирни акции: парични, облека, храна, играчки и книги</w:t>
            </w:r>
          </w:p>
        </w:tc>
        <w:tc>
          <w:tcPr>
            <w:tcW w:w="2656"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Донирај од срце,собрни акции за стара облека;</w:t>
            </w:r>
          </w:p>
          <w:p w:rsidR="00556FF8" w:rsidRPr="00AF0BEA" w:rsidRDefault="00556FF8" w:rsidP="00D051B1">
            <w:pPr>
              <w:spacing w:after="0"/>
              <w:jc w:val="center"/>
              <w:rPr>
                <w:rFonts w:ascii="Arial" w:hAnsi="Arial" w:cs="Arial"/>
                <w:lang w:val="ru-RU"/>
              </w:rPr>
            </w:pPr>
            <w:r w:rsidRPr="00AF0BEA">
              <w:rPr>
                <w:rFonts w:ascii="Arial" w:hAnsi="Arial" w:cs="Arial"/>
                <w:lang w:val="ru-RU"/>
              </w:rPr>
              <w:t>-Акции за собирање на книги ,лектири;</w:t>
            </w:r>
          </w:p>
          <w:p w:rsidR="00556FF8" w:rsidRPr="00AF0BEA" w:rsidRDefault="00556FF8" w:rsidP="00D051B1">
            <w:pPr>
              <w:spacing w:after="0"/>
              <w:jc w:val="center"/>
              <w:rPr>
                <w:rFonts w:ascii="Arial" w:hAnsi="Arial" w:cs="Arial"/>
                <w:lang w:val="ru-RU"/>
              </w:rPr>
            </w:pPr>
            <w:r w:rsidRPr="00AF0BEA">
              <w:rPr>
                <w:rFonts w:ascii="Arial" w:hAnsi="Arial" w:cs="Arial"/>
                <w:lang w:val="ru-RU"/>
              </w:rPr>
              <w:t>-Акција за собирање на играчки;</w:t>
            </w:r>
          </w:p>
          <w:p w:rsidR="00556FF8" w:rsidRPr="00AF0BEA" w:rsidRDefault="00556FF8" w:rsidP="00D051B1">
            <w:pPr>
              <w:spacing w:after="0"/>
              <w:jc w:val="center"/>
              <w:rPr>
                <w:rFonts w:ascii="Arial" w:hAnsi="Arial" w:cs="Arial"/>
                <w:lang w:val="ru-RU"/>
              </w:rPr>
            </w:pPr>
            <w:r w:rsidRPr="00AF0BEA">
              <w:rPr>
                <w:rFonts w:ascii="Arial" w:hAnsi="Arial" w:cs="Arial"/>
                <w:lang w:val="ru-RU"/>
              </w:rPr>
              <w:t>-Собирна акција за храна ,помош на социјално загрозени семејства;</w:t>
            </w:r>
          </w:p>
          <w:p w:rsidR="00556FF8" w:rsidRPr="00AF0BEA" w:rsidRDefault="00556FF8" w:rsidP="00D051B1">
            <w:pPr>
              <w:spacing w:after="0"/>
              <w:jc w:val="center"/>
              <w:rPr>
                <w:rFonts w:ascii="Arial" w:hAnsi="Arial" w:cs="Arial"/>
                <w:lang w:val="ru-RU"/>
              </w:rPr>
            </w:pPr>
            <w:r w:rsidRPr="00AF0BEA">
              <w:rPr>
                <w:rFonts w:ascii="Arial" w:hAnsi="Arial" w:cs="Arial"/>
                <w:lang w:val="ru-RU"/>
              </w:rPr>
              <w:t>-Собирни акции ,парична помош за болни другарчиња;</w:t>
            </w:r>
          </w:p>
        </w:tc>
        <w:tc>
          <w:tcPr>
            <w:tcW w:w="1669"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ПЦК</w:t>
            </w:r>
            <w:r w:rsidRPr="00AF0BEA">
              <w:rPr>
                <w:rFonts w:ascii="Arial" w:hAnsi="Arial" w:cs="Arial"/>
                <w:lang w:val="mk-MK"/>
              </w:rPr>
              <w:t xml:space="preserve"> </w:t>
            </w:r>
            <w:r w:rsidRPr="00AF0BEA">
              <w:rPr>
                <w:rFonts w:ascii="Arial" w:hAnsi="Arial" w:cs="Arial"/>
                <w:lang w:val="ru-RU"/>
              </w:rPr>
              <w:t>тим,</w:t>
            </w:r>
          </w:p>
          <w:p w:rsidR="00332E71" w:rsidRDefault="00556FF8" w:rsidP="00D051B1">
            <w:pPr>
              <w:spacing w:after="0"/>
              <w:jc w:val="center"/>
              <w:rPr>
                <w:rFonts w:ascii="Arial" w:hAnsi="Arial" w:cs="Arial"/>
                <w:lang w:val="ru-RU"/>
              </w:rPr>
            </w:pPr>
            <w:r w:rsidRPr="00AF0BEA">
              <w:rPr>
                <w:rFonts w:ascii="Arial" w:hAnsi="Arial" w:cs="Arial"/>
                <w:lang w:val="ru-RU"/>
              </w:rPr>
              <w:t>наставници,</w:t>
            </w:r>
          </w:p>
          <w:p w:rsidR="00332E71" w:rsidRDefault="00556FF8" w:rsidP="00D051B1">
            <w:pPr>
              <w:spacing w:after="0"/>
              <w:jc w:val="center"/>
              <w:rPr>
                <w:rFonts w:ascii="Arial" w:hAnsi="Arial" w:cs="Arial"/>
                <w:lang w:val="ru-RU"/>
              </w:rPr>
            </w:pPr>
            <w:r w:rsidRPr="00AF0BEA">
              <w:rPr>
                <w:rFonts w:ascii="Arial" w:hAnsi="Arial" w:cs="Arial"/>
                <w:lang w:val="ru-RU"/>
              </w:rPr>
              <w:t>ученици,</w:t>
            </w:r>
          </w:p>
          <w:p w:rsidR="00556FF8" w:rsidRPr="00AF0BEA" w:rsidRDefault="00556FF8" w:rsidP="00D051B1">
            <w:pPr>
              <w:spacing w:after="0"/>
              <w:jc w:val="center"/>
              <w:rPr>
                <w:rFonts w:ascii="Arial" w:hAnsi="Arial" w:cs="Arial"/>
                <w:lang w:val="ru-RU"/>
              </w:rPr>
            </w:pPr>
            <w:r w:rsidRPr="00AF0BEA">
              <w:rPr>
                <w:rFonts w:ascii="Arial" w:hAnsi="Arial" w:cs="Arial"/>
                <w:lang w:val="ru-RU"/>
              </w:rPr>
              <w:t>стручни соработници,директор</w:t>
            </w:r>
          </w:p>
        </w:tc>
        <w:tc>
          <w:tcPr>
            <w:tcW w:w="1593"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Во текот на целата учебна година,</w:t>
            </w:r>
            <w:r w:rsidR="00332E71">
              <w:rPr>
                <w:rFonts w:ascii="Arial" w:hAnsi="Arial" w:cs="Arial"/>
                <w:lang w:val="ru-RU"/>
              </w:rPr>
              <w:t xml:space="preserve"> </w:t>
            </w:r>
            <w:r w:rsidRPr="00AF0BEA">
              <w:rPr>
                <w:rFonts w:ascii="Arial" w:hAnsi="Arial" w:cs="Arial"/>
                <w:lang w:val="ru-RU"/>
              </w:rPr>
              <w:t>кога ќе се појави потреба од тоа</w:t>
            </w:r>
          </w:p>
        </w:tc>
        <w:tc>
          <w:tcPr>
            <w:tcW w:w="1771" w:type="dxa"/>
            <w:vAlign w:val="center"/>
          </w:tcPr>
          <w:p w:rsidR="00556FF8" w:rsidRPr="00AF0BEA" w:rsidRDefault="00556FF8" w:rsidP="00D051B1">
            <w:pPr>
              <w:spacing w:after="0"/>
              <w:ind w:left="-40" w:right="-58" w:hanging="90"/>
              <w:jc w:val="center"/>
              <w:rPr>
                <w:rFonts w:ascii="Arial" w:hAnsi="Arial" w:cs="Arial"/>
                <w:lang w:val="ru-RU"/>
              </w:rPr>
            </w:pPr>
            <w:r w:rsidRPr="00AF0BEA">
              <w:rPr>
                <w:rFonts w:ascii="Arial" w:hAnsi="Arial" w:cs="Arial"/>
                <w:lang w:val="ru-RU"/>
              </w:rPr>
              <w:t>Развивање на хуманост и солидарност кај учениците</w:t>
            </w:r>
          </w:p>
        </w:tc>
      </w:tr>
      <w:tr w:rsidR="00556FF8" w:rsidRPr="00AF0BEA" w:rsidTr="00332E71">
        <w:trPr>
          <w:jc w:val="center"/>
        </w:trPr>
        <w:tc>
          <w:tcPr>
            <w:tcW w:w="2872" w:type="dxa"/>
            <w:vAlign w:val="center"/>
          </w:tcPr>
          <w:p w:rsidR="00556FF8" w:rsidRPr="00AF0BEA" w:rsidRDefault="00556FF8" w:rsidP="00D051B1">
            <w:pPr>
              <w:spacing w:after="0"/>
              <w:jc w:val="center"/>
              <w:rPr>
                <w:rFonts w:ascii="Arial" w:hAnsi="Arial" w:cs="Arial"/>
              </w:rPr>
            </w:pPr>
            <w:r w:rsidRPr="00AF0BEA">
              <w:rPr>
                <w:rFonts w:ascii="Arial" w:hAnsi="Arial" w:cs="Arial"/>
              </w:rPr>
              <w:t>Организирање на хуманитарни хепенинзи</w:t>
            </w:r>
          </w:p>
        </w:tc>
        <w:tc>
          <w:tcPr>
            <w:tcW w:w="2656" w:type="dxa"/>
            <w:vAlign w:val="center"/>
          </w:tcPr>
          <w:p w:rsidR="00556FF8" w:rsidRPr="00AF0BEA" w:rsidRDefault="00556FF8" w:rsidP="00D051B1">
            <w:pPr>
              <w:spacing w:after="0"/>
              <w:jc w:val="center"/>
              <w:rPr>
                <w:rFonts w:ascii="Arial" w:hAnsi="Arial" w:cs="Arial"/>
                <w:lang w:val="mk-MK"/>
              </w:rPr>
            </w:pPr>
            <w:r w:rsidRPr="00AF0BEA">
              <w:rPr>
                <w:rFonts w:ascii="Arial" w:hAnsi="Arial" w:cs="Arial"/>
                <w:lang w:val="ru-RU"/>
              </w:rPr>
              <w:t>Новогодишен</w:t>
            </w:r>
            <w:r w:rsidRPr="00AF0BEA">
              <w:rPr>
                <w:rFonts w:ascii="Arial" w:hAnsi="Arial" w:cs="Arial"/>
                <w:lang w:val="mk-MK"/>
              </w:rPr>
              <w:t>,</w:t>
            </w:r>
            <w:r w:rsidRPr="00AF0BEA">
              <w:rPr>
                <w:rFonts w:ascii="Arial" w:hAnsi="Arial" w:cs="Arial"/>
                <w:lang w:val="ru-RU"/>
              </w:rPr>
              <w:t xml:space="preserve"> Велигденски </w:t>
            </w:r>
            <w:r w:rsidRPr="00AF0BEA">
              <w:rPr>
                <w:rFonts w:ascii="Arial" w:hAnsi="Arial" w:cs="Arial"/>
                <w:lang w:val="mk-MK"/>
              </w:rPr>
              <w:t xml:space="preserve">и </w:t>
            </w:r>
            <w:r w:rsidRPr="00AF0BEA">
              <w:rPr>
                <w:rFonts w:ascii="Arial" w:hAnsi="Arial" w:cs="Arial"/>
                <w:lang w:val="ru-RU"/>
              </w:rPr>
              <w:t>хепенинг</w:t>
            </w:r>
            <w:r w:rsidRPr="00AF0BEA">
              <w:rPr>
                <w:rFonts w:ascii="Arial" w:hAnsi="Arial" w:cs="Arial"/>
                <w:lang w:val="mk-MK"/>
              </w:rPr>
              <w:t xml:space="preserve"> за Денот на училиштето</w:t>
            </w:r>
          </w:p>
        </w:tc>
        <w:tc>
          <w:tcPr>
            <w:tcW w:w="1669" w:type="dxa"/>
            <w:vAlign w:val="center"/>
          </w:tcPr>
          <w:p w:rsidR="00556FF8" w:rsidRPr="00AF0BEA" w:rsidRDefault="00556FF8" w:rsidP="00D051B1">
            <w:pPr>
              <w:spacing w:after="0"/>
              <w:jc w:val="center"/>
              <w:rPr>
                <w:rFonts w:ascii="Arial" w:hAnsi="Arial" w:cs="Arial"/>
              </w:rPr>
            </w:pPr>
            <w:r w:rsidRPr="00AF0BEA">
              <w:rPr>
                <w:rFonts w:ascii="Arial" w:hAnsi="Arial" w:cs="Arial"/>
              </w:rPr>
              <w:t>Наставници</w:t>
            </w:r>
          </w:p>
          <w:p w:rsidR="00556FF8" w:rsidRPr="00AF0BEA" w:rsidRDefault="00556FF8" w:rsidP="00D051B1">
            <w:pPr>
              <w:spacing w:after="0"/>
              <w:jc w:val="center"/>
              <w:rPr>
                <w:rFonts w:ascii="Arial" w:hAnsi="Arial" w:cs="Arial"/>
                <w:lang w:val="mk-MK"/>
              </w:rPr>
            </w:pPr>
            <w:r w:rsidRPr="00AF0BEA">
              <w:rPr>
                <w:rFonts w:ascii="Arial" w:hAnsi="Arial" w:cs="Arial"/>
              </w:rPr>
              <w:t>Ученици</w:t>
            </w:r>
          </w:p>
          <w:p w:rsidR="00556FF8" w:rsidRPr="00AF0BEA" w:rsidRDefault="00556FF8" w:rsidP="00D051B1">
            <w:pPr>
              <w:spacing w:after="0"/>
              <w:jc w:val="center"/>
              <w:rPr>
                <w:rFonts w:ascii="Arial" w:hAnsi="Arial" w:cs="Arial"/>
                <w:lang w:val="mk-MK"/>
              </w:rPr>
            </w:pPr>
            <w:r w:rsidRPr="00AF0BEA">
              <w:rPr>
                <w:rFonts w:ascii="Arial" w:hAnsi="Arial" w:cs="Arial"/>
                <w:lang w:val="mk-MK"/>
              </w:rPr>
              <w:t>Родители</w:t>
            </w:r>
          </w:p>
        </w:tc>
        <w:tc>
          <w:tcPr>
            <w:tcW w:w="1593" w:type="dxa"/>
            <w:vAlign w:val="center"/>
          </w:tcPr>
          <w:p w:rsidR="00556FF8" w:rsidRPr="00AF0BEA" w:rsidRDefault="00556FF8" w:rsidP="00D051B1">
            <w:pPr>
              <w:spacing w:after="0"/>
              <w:jc w:val="center"/>
              <w:rPr>
                <w:rFonts w:ascii="Arial" w:hAnsi="Arial" w:cs="Arial"/>
              </w:rPr>
            </w:pPr>
            <w:r w:rsidRPr="00AF0BEA">
              <w:rPr>
                <w:rFonts w:ascii="Arial" w:hAnsi="Arial" w:cs="Arial"/>
              </w:rPr>
              <w:t>Декември</w:t>
            </w:r>
          </w:p>
          <w:p w:rsidR="00556FF8" w:rsidRPr="00AF0BEA" w:rsidRDefault="00556FF8" w:rsidP="00D051B1">
            <w:pPr>
              <w:spacing w:after="0"/>
              <w:jc w:val="center"/>
              <w:rPr>
                <w:rFonts w:ascii="Arial" w:hAnsi="Arial" w:cs="Arial"/>
                <w:lang w:val="mk-MK"/>
              </w:rPr>
            </w:pPr>
            <w:r w:rsidRPr="00AF0BEA">
              <w:rPr>
                <w:rFonts w:ascii="Arial" w:hAnsi="Arial" w:cs="Arial"/>
              </w:rPr>
              <w:t>Април</w:t>
            </w:r>
          </w:p>
          <w:p w:rsidR="00556FF8" w:rsidRPr="00AF0BEA" w:rsidRDefault="00556FF8" w:rsidP="00D051B1">
            <w:pPr>
              <w:spacing w:after="0"/>
              <w:jc w:val="center"/>
              <w:rPr>
                <w:rFonts w:ascii="Arial" w:hAnsi="Arial" w:cs="Arial"/>
                <w:lang w:val="mk-MK"/>
              </w:rPr>
            </w:pPr>
            <w:r w:rsidRPr="00AF0BEA">
              <w:rPr>
                <w:rFonts w:ascii="Arial" w:hAnsi="Arial" w:cs="Arial"/>
                <w:lang w:val="mk-MK"/>
              </w:rPr>
              <w:t>Мај</w:t>
            </w:r>
          </w:p>
        </w:tc>
        <w:tc>
          <w:tcPr>
            <w:tcW w:w="1771" w:type="dxa"/>
            <w:vAlign w:val="center"/>
          </w:tcPr>
          <w:p w:rsidR="00556FF8" w:rsidRPr="00AF0BEA" w:rsidRDefault="00556FF8" w:rsidP="00D051B1">
            <w:pPr>
              <w:spacing w:after="0"/>
              <w:ind w:left="-40" w:right="-58" w:hanging="90"/>
              <w:jc w:val="center"/>
              <w:rPr>
                <w:rFonts w:ascii="Arial" w:hAnsi="Arial" w:cs="Arial"/>
                <w:lang w:val="ru-RU"/>
              </w:rPr>
            </w:pPr>
            <w:r w:rsidRPr="00AF0BEA">
              <w:rPr>
                <w:rFonts w:ascii="Arial" w:hAnsi="Arial" w:cs="Arial"/>
                <w:lang w:val="ru-RU"/>
              </w:rPr>
              <w:t>Развивање на хуманост и солидарност кај учениците</w:t>
            </w:r>
          </w:p>
        </w:tc>
      </w:tr>
      <w:tr w:rsidR="00556FF8" w:rsidRPr="00AF0BEA" w:rsidTr="00332E71">
        <w:trPr>
          <w:jc w:val="center"/>
        </w:trPr>
        <w:tc>
          <w:tcPr>
            <w:tcW w:w="2872"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Негување здрава и чиста околина и развивање работни навики</w:t>
            </w:r>
          </w:p>
        </w:tc>
        <w:tc>
          <w:tcPr>
            <w:tcW w:w="2656" w:type="dxa"/>
            <w:vAlign w:val="center"/>
          </w:tcPr>
          <w:p w:rsidR="00556FF8" w:rsidRPr="00AF0BEA" w:rsidRDefault="00556FF8" w:rsidP="00D051B1">
            <w:pPr>
              <w:spacing w:after="0"/>
              <w:jc w:val="center"/>
              <w:rPr>
                <w:rFonts w:ascii="Arial" w:hAnsi="Arial" w:cs="Arial"/>
                <w:lang w:val="ru-RU"/>
              </w:rPr>
            </w:pPr>
            <w:r w:rsidRPr="00AF0BEA">
              <w:rPr>
                <w:rFonts w:ascii="Arial" w:hAnsi="Arial" w:cs="Arial"/>
                <w:lang w:val="ru-RU"/>
              </w:rPr>
              <w:t xml:space="preserve">Земање активно учество во акции за засадување на садници во блиска околина или уредување и чистење </w:t>
            </w:r>
            <w:r w:rsidRPr="00AF0BEA">
              <w:rPr>
                <w:rFonts w:ascii="Arial" w:hAnsi="Arial" w:cs="Arial"/>
                <w:lang w:val="ru-RU"/>
              </w:rPr>
              <w:lastRenderedPageBreak/>
              <w:t>на непосредната околина</w:t>
            </w:r>
          </w:p>
        </w:tc>
        <w:tc>
          <w:tcPr>
            <w:tcW w:w="1669" w:type="dxa"/>
            <w:vAlign w:val="center"/>
          </w:tcPr>
          <w:p w:rsidR="00D051B1" w:rsidRPr="00AF0BEA" w:rsidRDefault="00D051B1" w:rsidP="00D051B1">
            <w:pPr>
              <w:spacing w:after="0"/>
              <w:jc w:val="center"/>
              <w:rPr>
                <w:rFonts w:ascii="Arial" w:hAnsi="Arial" w:cs="Arial"/>
                <w:lang w:val="mk-MK"/>
              </w:rPr>
            </w:pPr>
          </w:p>
          <w:p w:rsidR="00D051B1" w:rsidRPr="00AF0BEA" w:rsidRDefault="00D051B1" w:rsidP="00D051B1">
            <w:pPr>
              <w:spacing w:after="0"/>
              <w:jc w:val="center"/>
              <w:rPr>
                <w:rFonts w:ascii="Arial" w:hAnsi="Arial" w:cs="Arial"/>
                <w:lang w:val="mk-MK"/>
              </w:rPr>
            </w:pPr>
          </w:p>
          <w:p w:rsidR="00556FF8" w:rsidRPr="00AF0BEA" w:rsidRDefault="00556FF8" w:rsidP="00D051B1">
            <w:pPr>
              <w:spacing w:after="0"/>
              <w:jc w:val="center"/>
              <w:rPr>
                <w:rFonts w:ascii="Arial" w:hAnsi="Arial" w:cs="Arial"/>
              </w:rPr>
            </w:pPr>
            <w:r w:rsidRPr="00AF0BEA">
              <w:rPr>
                <w:rFonts w:ascii="Arial" w:hAnsi="Arial" w:cs="Arial"/>
              </w:rPr>
              <w:t>Наставници,</w:t>
            </w:r>
            <w:r w:rsidR="00332E71">
              <w:rPr>
                <w:rFonts w:ascii="Arial" w:hAnsi="Arial" w:cs="Arial"/>
                <w:lang w:val="mk-MK"/>
              </w:rPr>
              <w:t xml:space="preserve"> </w:t>
            </w:r>
            <w:r w:rsidRPr="00AF0BEA">
              <w:rPr>
                <w:rFonts w:ascii="Arial" w:hAnsi="Arial" w:cs="Arial"/>
              </w:rPr>
              <w:t>ученици</w:t>
            </w:r>
          </w:p>
        </w:tc>
        <w:tc>
          <w:tcPr>
            <w:tcW w:w="1593" w:type="dxa"/>
            <w:vAlign w:val="center"/>
          </w:tcPr>
          <w:p w:rsidR="00D051B1" w:rsidRPr="00AF0BEA" w:rsidRDefault="00D051B1" w:rsidP="00332E71">
            <w:pPr>
              <w:spacing w:after="0"/>
              <w:rPr>
                <w:rFonts w:ascii="Arial" w:hAnsi="Arial" w:cs="Arial"/>
                <w:lang w:val="ru-RU"/>
              </w:rPr>
            </w:pPr>
          </w:p>
          <w:p w:rsidR="00556FF8" w:rsidRPr="00AF0BEA" w:rsidRDefault="00556FF8" w:rsidP="00D051B1">
            <w:pPr>
              <w:spacing w:after="0"/>
              <w:jc w:val="center"/>
              <w:rPr>
                <w:rFonts w:ascii="Arial" w:hAnsi="Arial" w:cs="Arial"/>
                <w:lang w:val="ru-RU"/>
              </w:rPr>
            </w:pPr>
            <w:r w:rsidRPr="00AF0BEA">
              <w:rPr>
                <w:rFonts w:ascii="Arial" w:hAnsi="Arial" w:cs="Arial"/>
                <w:lang w:val="ru-RU"/>
              </w:rPr>
              <w:t>Во текот на целата учебна година</w:t>
            </w:r>
          </w:p>
        </w:tc>
        <w:tc>
          <w:tcPr>
            <w:tcW w:w="1771" w:type="dxa"/>
            <w:vAlign w:val="center"/>
          </w:tcPr>
          <w:p w:rsidR="00556FF8" w:rsidRPr="00AF0BEA" w:rsidRDefault="00556FF8" w:rsidP="00D051B1">
            <w:pPr>
              <w:spacing w:after="0"/>
              <w:ind w:left="-40" w:right="-58" w:hanging="90"/>
              <w:jc w:val="center"/>
              <w:rPr>
                <w:rFonts w:ascii="Arial" w:hAnsi="Arial" w:cs="Arial"/>
                <w:lang w:val="ru-RU"/>
              </w:rPr>
            </w:pPr>
            <w:r w:rsidRPr="00AF0BEA">
              <w:rPr>
                <w:rFonts w:ascii="Arial" w:hAnsi="Arial" w:cs="Arial"/>
                <w:lang w:val="ru-RU"/>
              </w:rPr>
              <w:t>Стекнати работни н</w:t>
            </w:r>
            <w:r w:rsidRPr="00AF0BEA">
              <w:rPr>
                <w:rFonts w:ascii="Arial" w:hAnsi="Arial" w:cs="Arial"/>
                <w:lang w:val="mk-MK"/>
              </w:rPr>
              <w:t>а</w:t>
            </w:r>
            <w:r w:rsidRPr="00AF0BEA">
              <w:rPr>
                <w:rFonts w:ascii="Arial" w:hAnsi="Arial" w:cs="Arial"/>
                <w:lang w:val="ru-RU"/>
              </w:rPr>
              <w:t>вики за одржување на здрава и чиста околина</w:t>
            </w:r>
          </w:p>
        </w:tc>
      </w:tr>
    </w:tbl>
    <w:p w:rsidR="00556FF8" w:rsidRPr="00260BEF" w:rsidRDefault="00556FF8" w:rsidP="00551751">
      <w:pPr>
        <w:spacing w:after="0"/>
        <w:jc w:val="both"/>
        <w:rPr>
          <w:rFonts w:ascii="Arial" w:hAnsi="Arial" w:cs="Arial"/>
          <w:sz w:val="24"/>
          <w:szCs w:val="24"/>
          <w:lang w:val="ru-RU"/>
        </w:rPr>
      </w:pPr>
    </w:p>
    <w:p w:rsidR="00556FF8" w:rsidRPr="00260BEF" w:rsidRDefault="00332E71" w:rsidP="00332E71">
      <w:pPr>
        <w:spacing w:after="0"/>
        <w:ind w:left="-284" w:right="-608" w:hanging="142"/>
        <w:jc w:val="both"/>
        <w:rPr>
          <w:rFonts w:ascii="Arial" w:hAnsi="Arial" w:cs="Arial"/>
          <w:sz w:val="24"/>
          <w:szCs w:val="24"/>
          <w:lang w:val="ru-RU"/>
        </w:rPr>
      </w:pPr>
      <w:r>
        <w:rPr>
          <w:rFonts w:ascii="Arial" w:hAnsi="Arial" w:cs="Arial"/>
          <w:sz w:val="24"/>
          <w:szCs w:val="24"/>
          <w:lang w:val="mk-MK"/>
        </w:rPr>
        <w:t xml:space="preserve"> </w:t>
      </w:r>
      <w:r w:rsidR="00556FF8" w:rsidRPr="007B1BFB">
        <w:rPr>
          <w:rFonts w:ascii="Arial" w:hAnsi="Arial" w:cs="Arial"/>
          <w:sz w:val="24"/>
          <w:szCs w:val="24"/>
          <w:lang w:val="mk-MK"/>
        </w:rPr>
        <w:t>*</w:t>
      </w:r>
      <w:r w:rsidR="00556FF8" w:rsidRPr="00260BEF">
        <w:rPr>
          <w:rFonts w:ascii="Arial" w:hAnsi="Arial" w:cs="Arial"/>
          <w:sz w:val="24"/>
          <w:szCs w:val="24"/>
          <w:lang w:val="ru-RU"/>
        </w:rPr>
        <w:t xml:space="preserve">Напомена: Програмата во текот на учебната година можно е да претрпи извесни дополнувања </w:t>
      </w:r>
      <w:r>
        <w:rPr>
          <w:rFonts w:ascii="Arial" w:hAnsi="Arial" w:cs="Arial"/>
          <w:sz w:val="24"/>
          <w:szCs w:val="24"/>
          <w:lang w:val="ru-RU"/>
        </w:rPr>
        <w:t xml:space="preserve">  </w:t>
      </w:r>
      <w:r w:rsidR="00556FF8" w:rsidRPr="00260BEF">
        <w:rPr>
          <w:rFonts w:ascii="Arial" w:hAnsi="Arial" w:cs="Arial"/>
          <w:sz w:val="24"/>
          <w:szCs w:val="24"/>
          <w:lang w:val="ru-RU"/>
        </w:rPr>
        <w:t>според актуелно наметнатите промени и нови активности</w:t>
      </w:r>
      <w:r>
        <w:rPr>
          <w:rFonts w:ascii="Arial" w:hAnsi="Arial" w:cs="Arial"/>
          <w:sz w:val="24"/>
          <w:szCs w:val="24"/>
          <w:lang w:val="ru-RU"/>
        </w:rPr>
        <w:t>.</w:t>
      </w:r>
    </w:p>
    <w:p w:rsidR="00556FF8" w:rsidRPr="007762E5" w:rsidRDefault="00556FF8" w:rsidP="00551751">
      <w:pPr>
        <w:spacing w:after="0"/>
        <w:jc w:val="both"/>
        <w:rPr>
          <w:rFonts w:ascii="Arial" w:hAnsi="Arial" w:cs="Arial"/>
          <w:color w:val="000000"/>
          <w:sz w:val="20"/>
          <w:szCs w:val="20"/>
          <w:lang w:val="mk-MK"/>
        </w:rPr>
      </w:pPr>
    </w:p>
    <w:p w:rsidR="00556FF8" w:rsidRPr="00260BEF" w:rsidRDefault="00556FF8" w:rsidP="00551751">
      <w:pPr>
        <w:spacing w:after="0"/>
        <w:jc w:val="both"/>
        <w:rPr>
          <w:rFonts w:ascii="Arial" w:hAnsi="Arial" w:cs="Arial"/>
          <w:color w:val="000000"/>
          <w:sz w:val="20"/>
          <w:szCs w:val="20"/>
          <w:lang w:val="ru-RU"/>
        </w:rPr>
      </w:pPr>
    </w:p>
    <w:p w:rsidR="00556FF8" w:rsidRPr="00FA43BE" w:rsidRDefault="00556FF8" w:rsidP="00FD1714">
      <w:pPr>
        <w:pStyle w:val="Heading1"/>
        <w:rPr>
          <w:rFonts w:ascii="Arial" w:hAnsi="Arial" w:cs="Arial"/>
        </w:rPr>
      </w:pPr>
      <w:bookmarkStart w:id="155" w:name="_Toc139363971"/>
      <w:bookmarkStart w:id="156" w:name="_Toc139621029"/>
      <w:r w:rsidRPr="00FA43BE">
        <w:rPr>
          <w:rFonts w:ascii="Arial" w:hAnsi="Arial" w:cs="Arial"/>
        </w:rPr>
        <w:t>10. Ученичко организирање и учество</w:t>
      </w:r>
      <w:bookmarkEnd w:id="155"/>
      <w:bookmarkEnd w:id="156"/>
    </w:p>
    <w:p w:rsidR="00556FF8" w:rsidRPr="007762E5" w:rsidRDefault="00556FF8" w:rsidP="00551751">
      <w:pPr>
        <w:keepNext/>
        <w:keepLines/>
        <w:spacing w:after="0" w:line="276" w:lineRule="auto"/>
        <w:ind w:left="1440"/>
        <w:outlineLvl w:val="1"/>
        <w:rPr>
          <w:rFonts w:ascii="Arial" w:hAnsi="Arial" w:cs="Arial"/>
          <w:b/>
          <w:color w:val="000000"/>
          <w:sz w:val="26"/>
          <w:szCs w:val="26"/>
          <w:lang w:val="mk-MK"/>
        </w:rPr>
      </w:pPr>
    </w:p>
    <w:p w:rsidR="00556FF8" w:rsidRPr="00260BEF" w:rsidRDefault="00DC75DB" w:rsidP="00551751">
      <w:pPr>
        <w:keepNext/>
        <w:keepLines/>
        <w:spacing w:after="0" w:line="276" w:lineRule="auto"/>
        <w:ind w:left="1440"/>
        <w:outlineLvl w:val="1"/>
        <w:rPr>
          <w:rFonts w:ascii="Arial" w:hAnsi="Arial" w:cs="Arial"/>
          <w:b/>
          <w:color w:val="000000"/>
          <w:sz w:val="26"/>
          <w:szCs w:val="26"/>
          <w:lang w:val="ru-RU"/>
        </w:rPr>
      </w:pPr>
      <w:r>
        <w:rPr>
          <w:rFonts w:ascii="Arial" w:hAnsi="Arial" w:cs="Arial"/>
          <w:b/>
          <w:color w:val="000000"/>
          <w:sz w:val="26"/>
          <w:szCs w:val="26"/>
          <w:lang w:val="mk-MK"/>
        </w:rPr>
        <w:t xml:space="preserve">                       </w:t>
      </w:r>
      <w:bookmarkStart w:id="157" w:name="_Toc139363972"/>
      <w:bookmarkStart w:id="158" w:name="_Toc139621030"/>
      <w:r w:rsidR="00556FF8" w:rsidRPr="00260BEF">
        <w:rPr>
          <w:rFonts w:ascii="Arial" w:hAnsi="Arial" w:cs="Arial"/>
          <w:b/>
          <w:color w:val="000000"/>
          <w:sz w:val="26"/>
          <w:szCs w:val="26"/>
          <w:lang w:val="ru-RU"/>
        </w:rPr>
        <w:t>ОДДЕЛЕНСКА ЗАЕДНИЦА</w:t>
      </w:r>
      <w:bookmarkEnd w:id="157"/>
      <w:bookmarkEnd w:id="158"/>
    </w:p>
    <w:p w:rsidR="00556FF8" w:rsidRPr="00260BEF" w:rsidRDefault="00556FF8" w:rsidP="00551751">
      <w:pPr>
        <w:spacing w:after="0"/>
        <w:ind w:firstLine="720"/>
        <w:jc w:val="both"/>
        <w:rPr>
          <w:rFonts w:ascii="Arial" w:hAnsi="Arial" w:cs="Arial"/>
          <w:sz w:val="26"/>
          <w:szCs w:val="26"/>
          <w:lang w:val="ru-RU"/>
        </w:rPr>
      </w:pPr>
    </w:p>
    <w:p w:rsidR="00556FF8" w:rsidRPr="007762E5" w:rsidRDefault="00556FF8" w:rsidP="00D051B1">
      <w:pPr>
        <w:spacing w:after="0"/>
        <w:ind w:right="-426"/>
        <w:jc w:val="both"/>
        <w:rPr>
          <w:rFonts w:ascii="Arial" w:hAnsi="Arial" w:cs="Arial"/>
          <w:color w:val="000000"/>
          <w:sz w:val="26"/>
          <w:szCs w:val="26"/>
          <w:lang w:val="mk-MK"/>
        </w:rPr>
      </w:pPr>
      <w:r w:rsidRPr="00260BEF">
        <w:rPr>
          <w:rFonts w:ascii="Arial" w:hAnsi="Arial" w:cs="Arial"/>
          <w:color w:val="000000"/>
          <w:sz w:val="26"/>
          <w:szCs w:val="26"/>
          <w:lang w:val="ru-RU"/>
        </w:rPr>
        <w:t xml:space="preserve">    На првиот одделенски час од учебната година, класниот раководител има обврска да ги информира учениците за процедурите за избор на претседател, заменик претседател и другите постојани и повремени тела на одделенската заедница.</w:t>
      </w:r>
      <w:r w:rsidRPr="007762E5">
        <w:rPr>
          <w:rFonts w:ascii="Arial" w:hAnsi="Arial" w:cs="Arial"/>
          <w:color w:val="000000"/>
          <w:sz w:val="26"/>
          <w:szCs w:val="26"/>
          <w:lang w:val="mk-MK"/>
        </w:rPr>
        <w:t xml:space="preserve"> </w:t>
      </w:r>
    </w:p>
    <w:p w:rsidR="00556FF8" w:rsidRPr="00260BEF" w:rsidRDefault="00556FF8" w:rsidP="00D051B1">
      <w:pPr>
        <w:spacing w:after="0"/>
        <w:ind w:right="-426"/>
        <w:jc w:val="both"/>
        <w:rPr>
          <w:rFonts w:ascii="Arial" w:hAnsi="Arial" w:cs="Arial"/>
          <w:color w:val="000000"/>
          <w:sz w:val="26"/>
          <w:szCs w:val="26"/>
          <w:lang w:val="ru-RU"/>
        </w:rPr>
      </w:pP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На вториот одделенски час од учебната година се пријавуваат кандидатите кај одделенскиот/класниот раководител. Можат да се кандидираат и ученици кои и претходно биле претседатели на одделението.</w:t>
      </w:r>
    </w:p>
    <w:p w:rsidR="00556FF8" w:rsidRPr="00260BEF" w:rsidRDefault="00556FF8" w:rsidP="00D051B1">
      <w:pPr>
        <w:spacing w:after="0"/>
        <w:ind w:right="-426"/>
        <w:jc w:val="both"/>
        <w:rPr>
          <w:rFonts w:ascii="Arial" w:hAnsi="Arial" w:cs="Arial"/>
          <w:color w:val="000000"/>
          <w:sz w:val="26"/>
          <w:szCs w:val="26"/>
          <w:lang w:val="ru-RU"/>
        </w:rPr>
      </w:pPr>
      <w:r w:rsidRPr="00260BEF">
        <w:rPr>
          <w:rFonts w:ascii="Arial" w:hAnsi="Arial" w:cs="Arial"/>
          <w:color w:val="000000"/>
          <w:sz w:val="26"/>
          <w:szCs w:val="26"/>
          <w:lang w:val="ru-RU"/>
        </w:rPr>
        <w:t>Кандидатите мора да ги имаат пополнето следниве документи:</w:t>
      </w:r>
    </w:p>
    <w:p w:rsidR="00556FF8" w:rsidRPr="00260BEF" w:rsidRDefault="00556FF8" w:rsidP="00D051B1">
      <w:pPr>
        <w:spacing w:after="0"/>
        <w:ind w:right="-426"/>
        <w:jc w:val="both"/>
        <w:rPr>
          <w:rFonts w:ascii="Arial" w:hAnsi="Arial" w:cs="Arial"/>
          <w:color w:val="000000"/>
          <w:sz w:val="26"/>
          <w:szCs w:val="26"/>
          <w:lang w:val="ru-RU"/>
        </w:rPr>
      </w:pPr>
      <w:r w:rsidRPr="00260BEF">
        <w:rPr>
          <w:rFonts w:ascii="Arial" w:hAnsi="Arial" w:cs="Arial"/>
          <w:color w:val="000000"/>
          <w:sz w:val="26"/>
          <w:szCs w:val="26"/>
          <w:lang w:val="ru-RU"/>
        </w:rPr>
        <w:t>Формулар за пријавување за избор на претседател на одделение;</w:t>
      </w:r>
    </w:p>
    <w:p w:rsidR="00556FF8" w:rsidRPr="00260BEF" w:rsidRDefault="00556FF8" w:rsidP="00D051B1">
      <w:pPr>
        <w:spacing w:after="0"/>
        <w:ind w:right="-426"/>
        <w:jc w:val="both"/>
        <w:rPr>
          <w:rFonts w:ascii="Arial" w:hAnsi="Arial" w:cs="Arial"/>
          <w:color w:val="000000"/>
          <w:sz w:val="26"/>
          <w:szCs w:val="26"/>
          <w:lang w:val="ru-RU"/>
        </w:rPr>
      </w:pPr>
      <w:r w:rsidRPr="00260BEF">
        <w:rPr>
          <w:rFonts w:ascii="Arial" w:hAnsi="Arial" w:cs="Arial"/>
          <w:color w:val="000000"/>
          <w:sz w:val="26"/>
          <w:szCs w:val="26"/>
          <w:lang w:val="ru-RU"/>
        </w:rPr>
        <w:t>Листа со потписи за поддршка;</w:t>
      </w:r>
    </w:p>
    <w:p w:rsidR="00556FF8" w:rsidRPr="00260BEF" w:rsidRDefault="00556FF8" w:rsidP="00D051B1">
      <w:pPr>
        <w:spacing w:after="0"/>
        <w:ind w:right="-426"/>
        <w:jc w:val="both"/>
        <w:rPr>
          <w:rFonts w:ascii="Arial" w:hAnsi="Arial" w:cs="Arial"/>
          <w:color w:val="000000"/>
          <w:sz w:val="26"/>
          <w:szCs w:val="26"/>
          <w:lang w:val="ru-RU"/>
        </w:rPr>
      </w:pPr>
      <w:r w:rsidRPr="00260BEF">
        <w:rPr>
          <w:rFonts w:ascii="Arial" w:hAnsi="Arial" w:cs="Arial"/>
          <w:color w:val="000000"/>
          <w:sz w:val="26"/>
          <w:szCs w:val="26"/>
          <w:lang w:val="ru-RU"/>
        </w:rPr>
        <w:t>Мотивациско писмо.</w:t>
      </w:r>
    </w:p>
    <w:p w:rsidR="00556FF8" w:rsidRPr="00260BEF" w:rsidRDefault="00556FF8" w:rsidP="00D051B1">
      <w:pPr>
        <w:spacing w:after="0"/>
        <w:ind w:right="-426"/>
        <w:jc w:val="both"/>
        <w:rPr>
          <w:rFonts w:ascii="Arial" w:hAnsi="Arial" w:cs="Arial"/>
          <w:color w:val="000000"/>
          <w:sz w:val="26"/>
          <w:szCs w:val="26"/>
          <w:lang w:val="ru-RU"/>
        </w:rPr>
      </w:pPr>
      <w:r w:rsidRPr="00260BEF">
        <w:rPr>
          <w:rFonts w:ascii="Arial" w:hAnsi="Arial" w:cs="Arial"/>
          <w:color w:val="000000"/>
          <w:sz w:val="26"/>
          <w:szCs w:val="26"/>
          <w:lang w:val="ru-RU"/>
        </w:rPr>
        <w:t>На третиот класен час се спроведува процедурата за избор на претседател на одделенска заедница (непосредни избори). Изборот се спроведува доколку има присуство од 2/3 од вкупниот број на ученици.</w:t>
      </w:r>
    </w:p>
    <w:p w:rsidR="00556FF8" w:rsidRPr="007762E5" w:rsidRDefault="00556FF8" w:rsidP="00D051B1">
      <w:pPr>
        <w:spacing w:after="0"/>
        <w:ind w:right="-426"/>
        <w:jc w:val="both"/>
        <w:rPr>
          <w:rFonts w:ascii="Arial" w:hAnsi="Arial" w:cs="Arial"/>
          <w:color w:val="000000"/>
          <w:sz w:val="26"/>
          <w:szCs w:val="26"/>
          <w:lang w:val="mk-MK"/>
        </w:rPr>
      </w:pP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 xml:space="preserve">    </w:t>
      </w:r>
      <w:r w:rsidRPr="007762E5">
        <w:rPr>
          <w:rFonts w:ascii="Arial" w:hAnsi="Arial" w:cs="Arial"/>
          <w:color w:val="000000"/>
          <w:sz w:val="26"/>
          <w:szCs w:val="26"/>
          <w:lang w:val="mk-MK"/>
        </w:rPr>
        <w:t>Најпрво одделенскиот раководител ги собира пријавите од кандидатите со комплетни документи и се пристапува кон избор на претседател на одделенската заедица.</w:t>
      </w:r>
    </w:p>
    <w:p w:rsidR="00556FF8" w:rsidRPr="00260BEF" w:rsidRDefault="00556FF8" w:rsidP="00D051B1">
      <w:pPr>
        <w:spacing w:after="0"/>
        <w:ind w:right="-426"/>
        <w:jc w:val="both"/>
        <w:rPr>
          <w:rFonts w:ascii="Arial" w:hAnsi="Arial" w:cs="Arial"/>
          <w:color w:val="000000"/>
          <w:sz w:val="26"/>
          <w:szCs w:val="26"/>
          <w:lang w:val="ru-RU"/>
        </w:rPr>
      </w:pP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За избран претседател се смета кандидатот кој има освоено најголем број гласови од вкупниот број на ученици од иста класна заедница. Доколку повеќе кандидати освојат ист број на гласови, се организира следен круг со кандидатите кои имаат освоен ист најголем број на гласови. За избран претседател во следниот круг се смета кандидатот кој има повеќе  гласови. За заменик претседател се избира следниот кандидат со најголем број на гласови, од различен по</w:t>
      </w:r>
      <w:r w:rsidRPr="007762E5">
        <w:rPr>
          <w:rFonts w:ascii="Arial" w:hAnsi="Arial" w:cs="Arial"/>
          <w:color w:val="000000"/>
          <w:sz w:val="26"/>
          <w:szCs w:val="26"/>
          <w:lang w:val="mk-MK"/>
        </w:rPr>
        <w:t>л</w:t>
      </w:r>
      <w:r w:rsidRPr="00260BEF">
        <w:rPr>
          <w:rFonts w:ascii="Arial" w:hAnsi="Arial" w:cs="Arial"/>
          <w:color w:val="000000"/>
          <w:sz w:val="26"/>
          <w:szCs w:val="26"/>
          <w:lang w:val="ru-RU"/>
        </w:rPr>
        <w:t xml:space="preserve"> од претседателот, доколку постои таков кандидат. Доколку не постои, се избира наредниот кандидат со најголем број на гласови. </w:t>
      </w:r>
    </w:p>
    <w:p w:rsidR="00556FF8" w:rsidRPr="00260BEF" w:rsidRDefault="00556FF8" w:rsidP="00551751">
      <w:pPr>
        <w:ind w:right="-285"/>
        <w:jc w:val="both"/>
        <w:rPr>
          <w:rFonts w:ascii="Arial" w:hAnsi="Arial" w:cs="Arial"/>
          <w:color w:val="000000"/>
          <w:sz w:val="26"/>
          <w:szCs w:val="26"/>
          <w:lang w:val="ru-RU"/>
        </w:rPr>
      </w:pPr>
      <w:r w:rsidRPr="007762E5">
        <w:rPr>
          <w:rFonts w:ascii="Arial" w:hAnsi="Arial" w:cs="Arial"/>
          <w:color w:val="000000"/>
          <w:sz w:val="26"/>
          <w:szCs w:val="26"/>
          <w:lang w:val="mk-MK"/>
        </w:rPr>
        <w:t xml:space="preserve">   </w:t>
      </w:r>
      <w:r>
        <w:rPr>
          <w:rFonts w:ascii="Arial" w:hAnsi="Arial" w:cs="Arial"/>
          <w:color w:val="000000"/>
          <w:sz w:val="26"/>
          <w:szCs w:val="26"/>
          <w:lang w:val="mk-MK"/>
        </w:rPr>
        <w:tab/>
      </w:r>
      <w:r w:rsidRPr="00260BEF">
        <w:rPr>
          <w:rFonts w:ascii="Arial" w:hAnsi="Arial" w:cs="Arial"/>
          <w:color w:val="000000"/>
          <w:sz w:val="26"/>
          <w:szCs w:val="26"/>
          <w:lang w:val="ru-RU"/>
        </w:rPr>
        <w:t>Право да поднесе пријава за претседател на класна заедница има секој редовен ученик кој има писмена поддршка од најмалку 1/5 од вкупниот</w:t>
      </w:r>
      <w:r w:rsidRPr="007762E5">
        <w:rPr>
          <w:rFonts w:ascii="Arial" w:hAnsi="Arial" w:cs="Arial"/>
          <w:color w:val="000000"/>
          <w:sz w:val="26"/>
          <w:szCs w:val="26"/>
          <w:lang w:val="mk-MK"/>
        </w:rPr>
        <w:t xml:space="preserve"> број на</w:t>
      </w:r>
      <w:r w:rsidRPr="00260BEF">
        <w:rPr>
          <w:rFonts w:ascii="Arial" w:hAnsi="Arial" w:cs="Arial"/>
          <w:color w:val="000000"/>
          <w:sz w:val="26"/>
          <w:szCs w:val="26"/>
          <w:lang w:val="ru-RU"/>
        </w:rPr>
        <w:t xml:space="preserve"> ученици од иста</w:t>
      </w:r>
      <w:r w:rsidRPr="007762E5">
        <w:rPr>
          <w:rFonts w:ascii="Arial" w:hAnsi="Arial" w:cs="Arial"/>
          <w:color w:val="000000"/>
          <w:sz w:val="26"/>
          <w:szCs w:val="26"/>
          <w:lang w:val="mk-MK"/>
        </w:rPr>
        <w:t>та паралелка</w:t>
      </w:r>
      <w:r w:rsidRPr="00260BEF">
        <w:rPr>
          <w:rFonts w:ascii="Arial" w:hAnsi="Arial" w:cs="Arial"/>
          <w:color w:val="000000"/>
          <w:sz w:val="26"/>
          <w:szCs w:val="26"/>
          <w:lang w:val="ru-RU"/>
        </w:rPr>
        <w:t xml:space="preserve">. Пријавата од овој став се поднесува до класниот </w:t>
      </w:r>
      <w:r w:rsidR="00D051B1">
        <w:rPr>
          <w:rFonts w:ascii="Arial" w:hAnsi="Arial" w:cs="Arial"/>
          <w:color w:val="000000"/>
          <w:sz w:val="26"/>
          <w:szCs w:val="26"/>
          <w:lang w:val="ru-RU"/>
        </w:rPr>
        <w:t>раководител.</w:t>
      </w:r>
      <w:r w:rsidRPr="00260BEF">
        <w:rPr>
          <w:rFonts w:ascii="Arial" w:hAnsi="Arial" w:cs="Arial"/>
          <w:color w:val="000000"/>
          <w:sz w:val="26"/>
          <w:szCs w:val="26"/>
          <w:lang w:val="ru-RU"/>
        </w:rPr>
        <w:t>Одделенскиот раководител на увид на учениците им ги</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доставува апликациите, листата со потписи и мотивационите писма.</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Пријавените кандидати за претседатели ги читаат мотивационите писма (5 минути).</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Учениците гласаат по што според добиоените резултати од изборите, се оформува претседателството.</w:t>
      </w:r>
    </w:p>
    <w:p w:rsidR="00556FF8" w:rsidRPr="007762E5" w:rsidRDefault="00556FF8" w:rsidP="00551751">
      <w:pPr>
        <w:ind w:right="-285"/>
        <w:jc w:val="both"/>
        <w:rPr>
          <w:rFonts w:ascii="Arial" w:hAnsi="Arial" w:cs="Arial"/>
          <w:color w:val="000000"/>
          <w:sz w:val="26"/>
          <w:szCs w:val="26"/>
          <w:lang w:val="mk-MK"/>
        </w:rPr>
      </w:pPr>
      <w:r w:rsidRPr="007762E5">
        <w:rPr>
          <w:rFonts w:ascii="Arial" w:hAnsi="Arial" w:cs="Arial"/>
          <w:color w:val="000000"/>
          <w:sz w:val="26"/>
          <w:szCs w:val="26"/>
          <w:lang w:val="mk-MK"/>
        </w:rPr>
        <w:lastRenderedPageBreak/>
        <w:t xml:space="preserve">    </w:t>
      </w:r>
      <w:r w:rsidRPr="00260BEF">
        <w:rPr>
          <w:rFonts w:ascii="Arial" w:hAnsi="Arial" w:cs="Arial"/>
          <w:color w:val="000000"/>
          <w:sz w:val="26"/>
          <w:szCs w:val="26"/>
          <w:lang w:val="ru-RU"/>
        </w:rPr>
        <w:t>Работата на одделенската</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заедница ја води претседателот на одделението</w:t>
      </w:r>
      <w:r w:rsidRPr="007762E5">
        <w:rPr>
          <w:rFonts w:ascii="Arial" w:hAnsi="Arial" w:cs="Arial"/>
          <w:color w:val="000000"/>
          <w:sz w:val="26"/>
          <w:szCs w:val="26"/>
          <w:lang w:val="mk-MK"/>
        </w:rPr>
        <w:t>, односно</w:t>
      </w:r>
      <w:r w:rsidRPr="00260BEF">
        <w:rPr>
          <w:rFonts w:ascii="Arial" w:hAnsi="Arial" w:cs="Arial"/>
          <w:color w:val="000000"/>
          <w:sz w:val="26"/>
          <w:szCs w:val="26"/>
          <w:lang w:val="ru-RU"/>
        </w:rPr>
        <w:t xml:space="preserve"> на </w:t>
      </w:r>
      <w:r w:rsidRPr="007762E5">
        <w:rPr>
          <w:rFonts w:ascii="Arial" w:hAnsi="Arial" w:cs="Arial"/>
          <w:color w:val="000000"/>
          <w:sz w:val="26"/>
          <w:szCs w:val="26"/>
          <w:lang w:val="mk-MK"/>
        </w:rPr>
        <w:t>одделенската</w:t>
      </w:r>
      <w:r w:rsidRPr="00260BEF">
        <w:rPr>
          <w:rFonts w:ascii="Arial" w:hAnsi="Arial" w:cs="Arial"/>
          <w:color w:val="000000"/>
          <w:sz w:val="26"/>
          <w:szCs w:val="26"/>
          <w:lang w:val="ru-RU"/>
        </w:rPr>
        <w:t xml:space="preserve"> заедница</w:t>
      </w:r>
      <w:r>
        <w:rPr>
          <w:rFonts w:ascii="Arial" w:hAnsi="Arial" w:cs="Arial"/>
          <w:color w:val="000000"/>
          <w:sz w:val="26"/>
          <w:szCs w:val="26"/>
          <w:lang w:val="mk-MK"/>
        </w:rPr>
        <w:t xml:space="preserve"> и ги работи следни</w:t>
      </w:r>
      <w:r w:rsidRPr="007762E5">
        <w:rPr>
          <w:rFonts w:ascii="Arial" w:hAnsi="Arial" w:cs="Arial"/>
          <w:color w:val="000000"/>
          <w:sz w:val="26"/>
          <w:szCs w:val="26"/>
          <w:lang w:val="mk-MK"/>
        </w:rPr>
        <w:t>те задачи:</w:t>
      </w:r>
    </w:p>
    <w:p w:rsidR="00556FF8" w:rsidRPr="00260BEF" w:rsidRDefault="00556FF8" w:rsidP="00332E71">
      <w:pPr>
        <w:numPr>
          <w:ilvl w:val="0"/>
          <w:numId w:val="4"/>
        </w:numPr>
        <w:spacing w:after="0"/>
        <w:ind w:left="709" w:right="-285" w:hanging="242"/>
        <w:jc w:val="both"/>
        <w:rPr>
          <w:rFonts w:ascii="Arial" w:hAnsi="Arial" w:cs="Arial"/>
          <w:color w:val="000000"/>
          <w:sz w:val="26"/>
          <w:szCs w:val="26"/>
          <w:lang w:val="ru-RU"/>
        </w:rPr>
      </w:pPr>
      <w:r w:rsidRPr="007762E5">
        <w:rPr>
          <w:rFonts w:ascii="Arial" w:hAnsi="Arial" w:cs="Arial"/>
          <w:color w:val="000000"/>
          <w:sz w:val="26"/>
          <w:szCs w:val="26"/>
          <w:lang w:val="mk-MK"/>
        </w:rPr>
        <w:t>Г</w:t>
      </w:r>
      <w:r w:rsidR="00545157">
        <w:rPr>
          <w:rFonts w:ascii="Arial" w:hAnsi="Arial" w:cs="Arial"/>
          <w:color w:val="000000"/>
          <w:sz w:val="26"/>
          <w:szCs w:val="26"/>
          <w:lang w:val="ru-RU"/>
        </w:rPr>
        <w:t>и</w:t>
      </w:r>
      <w:r w:rsidRPr="00260BEF">
        <w:rPr>
          <w:rFonts w:ascii="Arial" w:hAnsi="Arial" w:cs="Arial"/>
          <w:color w:val="000000"/>
          <w:sz w:val="26"/>
          <w:szCs w:val="26"/>
          <w:lang w:val="ru-RU"/>
        </w:rPr>
        <w:t xml:space="preserve">претставува учениците од </w:t>
      </w:r>
      <w:r w:rsidRPr="007762E5">
        <w:rPr>
          <w:rFonts w:ascii="Arial" w:hAnsi="Arial" w:cs="Arial"/>
          <w:color w:val="000000"/>
          <w:sz w:val="26"/>
          <w:szCs w:val="26"/>
          <w:lang w:val="mk-MK"/>
        </w:rPr>
        <w:t>одделенската</w:t>
      </w:r>
      <w:r w:rsidRPr="00260BEF">
        <w:rPr>
          <w:rFonts w:ascii="Arial" w:hAnsi="Arial" w:cs="Arial"/>
          <w:color w:val="000000"/>
          <w:sz w:val="26"/>
          <w:szCs w:val="26"/>
          <w:lang w:val="ru-RU"/>
        </w:rPr>
        <w:t xml:space="preserve"> заедница во ученичкиот парламент и пред другите органи на училиштето</w:t>
      </w:r>
      <w:r w:rsidRPr="007762E5">
        <w:rPr>
          <w:rFonts w:ascii="Arial" w:hAnsi="Arial" w:cs="Arial"/>
          <w:color w:val="000000"/>
          <w:sz w:val="26"/>
          <w:szCs w:val="26"/>
          <w:lang w:val="mk-MK"/>
        </w:rPr>
        <w:t>,</w:t>
      </w:r>
    </w:p>
    <w:p w:rsidR="00556FF8" w:rsidRPr="00260BEF" w:rsidRDefault="00556FF8" w:rsidP="00332E71">
      <w:pPr>
        <w:numPr>
          <w:ilvl w:val="0"/>
          <w:numId w:val="4"/>
        </w:numPr>
        <w:spacing w:after="0"/>
        <w:ind w:right="-285"/>
        <w:jc w:val="both"/>
        <w:rPr>
          <w:rFonts w:ascii="Arial" w:hAnsi="Arial" w:cs="Arial"/>
          <w:color w:val="000000"/>
          <w:sz w:val="26"/>
          <w:szCs w:val="26"/>
          <w:lang w:val="ru-RU"/>
        </w:rPr>
      </w:pPr>
      <w:r w:rsidRPr="00260BEF">
        <w:rPr>
          <w:rFonts w:ascii="Arial" w:hAnsi="Arial" w:cs="Arial"/>
          <w:color w:val="000000"/>
          <w:sz w:val="26"/>
          <w:szCs w:val="26"/>
          <w:lang w:val="ru-RU"/>
        </w:rPr>
        <w:t>Учествува</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во</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работатана ученичкиот парламент</w:t>
      </w:r>
      <w:r w:rsidRPr="007762E5">
        <w:rPr>
          <w:rFonts w:ascii="Arial" w:hAnsi="Arial" w:cs="Arial"/>
          <w:color w:val="000000"/>
          <w:sz w:val="26"/>
          <w:szCs w:val="26"/>
          <w:lang w:val="mk-MK"/>
        </w:rPr>
        <w:t>,</w:t>
      </w:r>
    </w:p>
    <w:p w:rsidR="00556FF8" w:rsidRPr="00260BEF" w:rsidRDefault="00556FF8" w:rsidP="00332E71">
      <w:pPr>
        <w:numPr>
          <w:ilvl w:val="0"/>
          <w:numId w:val="4"/>
        </w:numPr>
        <w:spacing w:after="0"/>
        <w:ind w:left="709" w:right="-285" w:hanging="242"/>
        <w:jc w:val="both"/>
        <w:rPr>
          <w:rFonts w:ascii="Arial" w:hAnsi="Arial" w:cs="Arial"/>
          <w:color w:val="000000"/>
          <w:sz w:val="26"/>
          <w:szCs w:val="26"/>
          <w:lang w:val="ru-RU"/>
        </w:rPr>
      </w:pPr>
      <w:r w:rsidRPr="007762E5">
        <w:rPr>
          <w:rFonts w:ascii="Arial" w:hAnsi="Arial" w:cs="Arial"/>
          <w:color w:val="000000"/>
          <w:sz w:val="26"/>
          <w:szCs w:val="26"/>
          <w:lang w:val="mk-MK"/>
        </w:rPr>
        <w:t>Г</w:t>
      </w:r>
      <w:r w:rsidRPr="00260BEF">
        <w:rPr>
          <w:rFonts w:ascii="Arial" w:hAnsi="Arial" w:cs="Arial"/>
          <w:color w:val="000000"/>
          <w:sz w:val="26"/>
          <w:szCs w:val="26"/>
          <w:lang w:val="ru-RU"/>
        </w:rPr>
        <w:t xml:space="preserve">и информира учениците од </w:t>
      </w:r>
      <w:r w:rsidRPr="007762E5">
        <w:rPr>
          <w:rFonts w:ascii="Arial" w:hAnsi="Arial" w:cs="Arial"/>
          <w:color w:val="000000"/>
          <w:sz w:val="26"/>
          <w:szCs w:val="26"/>
          <w:lang w:val="mk-MK"/>
        </w:rPr>
        <w:t>одделенската</w:t>
      </w:r>
      <w:r w:rsidRPr="00260BEF">
        <w:rPr>
          <w:rFonts w:ascii="Arial" w:hAnsi="Arial" w:cs="Arial"/>
          <w:color w:val="000000"/>
          <w:sz w:val="26"/>
          <w:szCs w:val="26"/>
          <w:lang w:val="ru-RU"/>
        </w:rPr>
        <w:t xml:space="preserve"> заедница за работите за кои се одлучува во ученичкиот парламент</w:t>
      </w:r>
      <w:r w:rsidRPr="007762E5">
        <w:rPr>
          <w:rFonts w:ascii="Arial" w:hAnsi="Arial" w:cs="Arial"/>
          <w:color w:val="000000"/>
          <w:sz w:val="26"/>
          <w:szCs w:val="26"/>
          <w:lang w:val="mk-MK"/>
        </w:rPr>
        <w:t>,</w:t>
      </w:r>
    </w:p>
    <w:p w:rsidR="00556FF8" w:rsidRPr="00260BEF" w:rsidRDefault="00556FF8" w:rsidP="00332E71">
      <w:pPr>
        <w:numPr>
          <w:ilvl w:val="0"/>
          <w:numId w:val="4"/>
        </w:numPr>
        <w:spacing w:after="0"/>
        <w:ind w:left="709" w:right="-285"/>
        <w:jc w:val="both"/>
        <w:rPr>
          <w:rFonts w:ascii="Arial" w:hAnsi="Arial" w:cs="Arial"/>
          <w:color w:val="000000"/>
          <w:sz w:val="26"/>
          <w:szCs w:val="26"/>
          <w:lang w:val="ru-RU"/>
        </w:rPr>
      </w:pPr>
      <w:r w:rsidRPr="007762E5">
        <w:rPr>
          <w:rFonts w:ascii="Arial" w:hAnsi="Arial" w:cs="Arial"/>
          <w:color w:val="000000"/>
          <w:sz w:val="26"/>
          <w:szCs w:val="26"/>
          <w:lang w:val="mk-MK"/>
        </w:rPr>
        <w:t>О</w:t>
      </w:r>
      <w:r w:rsidRPr="00260BEF">
        <w:rPr>
          <w:rFonts w:ascii="Arial" w:hAnsi="Arial" w:cs="Arial"/>
          <w:color w:val="000000"/>
          <w:sz w:val="26"/>
          <w:szCs w:val="26"/>
          <w:lang w:val="ru-RU"/>
        </w:rPr>
        <w:t>рганизира расправи во одделението за конкретни прашања и проблеми (по сопствен аиницијатива или по иницијатива на другите ученици/чки)</w:t>
      </w:r>
      <w:r w:rsidRPr="007762E5">
        <w:rPr>
          <w:rFonts w:ascii="Arial" w:hAnsi="Arial" w:cs="Arial"/>
          <w:color w:val="000000"/>
          <w:sz w:val="26"/>
          <w:szCs w:val="26"/>
          <w:lang w:val="mk-MK"/>
        </w:rPr>
        <w:t>,</w:t>
      </w:r>
    </w:p>
    <w:p w:rsidR="00556FF8" w:rsidRPr="007762E5" w:rsidRDefault="00556FF8" w:rsidP="00332E71">
      <w:pPr>
        <w:numPr>
          <w:ilvl w:val="0"/>
          <w:numId w:val="4"/>
        </w:numPr>
        <w:spacing w:after="0"/>
        <w:jc w:val="both"/>
        <w:rPr>
          <w:rFonts w:ascii="Arial" w:hAnsi="Arial" w:cs="Arial"/>
          <w:color w:val="000000"/>
          <w:sz w:val="26"/>
          <w:szCs w:val="26"/>
        </w:rPr>
      </w:pPr>
      <w:r w:rsidRPr="007762E5">
        <w:rPr>
          <w:rFonts w:ascii="Arial" w:hAnsi="Arial" w:cs="Arial"/>
          <w:color w:val="000000"/>
          <w:sz w:val="26"/>
          <w:szCs w:val="26"/>
          <w:lang w:val="mk-MK"/>
        </w:rPr>
        <w:t>П</w:t>
      </w:r>
      <w:r w:rsidRPr="007762E5">
        <w:rPr>
          <w:rFonts w:ascii="Arial" w:hAnsi="Arial" w:cs="Arial"/>
          <w:color w:val="000000"/>
          <w:sz w:val="26"/>
          <w:szCs w:val="26"/>
        </w:rPr>
        <w:t>рисуствува на родителските средби</w:t>
      </w:r>
      <w:r w:rsidRPr="007762E5">
        <w:rPr>
          <w:rFonts w:ascii="Arial" w:hAnsi="Arial" w:cs="Arial"/>
          <w:color w:val="000000"/>
          <w:sz w:val="26"/>
          <w:szCs w:val="26"/>
          <w:lang w:val="mk-MK"/>
        </w:rPr>
        <w:t>,</w:t>
      </w:r>
    </w:p>
    <w:p w:rsidR="00556FF8" w:rsidRPr="00260BEF" w:rsidRDefault="00556FF8" w:rsidP="00332E71">
      <w:pPr>
        <w:numPr>
          <w:ilvl w:val="0"/>
          <w:numId w:val="4"/>
        </w:numPr>
        <w:spacing w:after="0"/>
        <w:jc w:val="both"/>
        <w:rPr>
          <w:rFonts w:ascii="Arial" w:hAnsi="Arial" w:cs="Arial"/>
          <w:color w:val="000000"/>
          <w:sz w:val="26"/>
          <w:szCs w:val="26"/>
          <w:lang w:val="ru-RU"/>
        </w:rPr>
      </w:pPr>
      <w:r w:rsidRPr="007762E5">
        <w:rPr>
          <w:rFonts w:ascii="Arial" w:hAnsi="Arial" w:cs="Arial"/>
          <w:color w:val="000000"/>
          <w:sz w:val="26"/>
          <w:szCs w:val="26"/>
          <w:lang w:val="mk-MK"/>
        </w:rPr>
        <w:t>С</w:t>
      </w:r>
      <w:r w:rsidRPr="00260BEF">
        <w:rPr>
          <w:rFonts w:ascii="Arial" w:hAnsi="Arial" w:cs="Arial"/>
          <w:color w:val="000000"/>
          <w:sz w:val="26"/>
          <w:szCs w:val="26"/>
          <w:lang w:val="ru-RU"/>
        </w:rPr>
        <w:t>е грижи за мирно решавање на споровите во класот</w:t>
      </w:r>
      <w:r w:rsidRPr="007762E5">
        <w:rPr>
          <w:rFonts w:ascii="Arial" w:hAnsi="Arial" w:cs="Arial"/>
          <w:color w:val="000000"/>
          <w:sz w:val="26"/>
          <w:szCs w:val="26"/>
          <w:lang w:val="mk-MK"/>
        </w:rPr>
        <w:t>,</w:t>
      </w:r>
    </w:p>
    <w:p w:rsidR="00556FF8" w:rsidRPr="00260BEF" w:rsidRDefault="00556FF8" w:rsidP="00332E71">
      <w:pPr>
        <w:numPr>
          <w:ilvl w:val="0"/>
          <w:numId w:val="4"/>
        </w:numPr>
        <w:spacing w:after="0"/>
        <w:jc w:val="both"/>
        <w:rPr>
          <w:rFonts w:ascii="Arial" w:hAnsi="Arial" w:cs="Arial"/>
          <w:color w:val="000000"/>
          <w:sz w:val="26"/>
          <w:szCs w:val="26"/>
          <w:lang w:val="ru-RU"/>
        </w:rPr>
      </w:pPr>
      <w:r w:rsidRPr="007762E5">
        <w:rPr>
          <w:rFonts w:ascii="Arial" w:hAnsi="Arial" w:cs="Arial"/>
          <w:color w:val="000000"/>
          <w:sz w:val="26"/>
          <w:szCs w:val="26"/>
          <w:lang w:val="mk-MK"/>
        </w:rPr>
        <w:t>С</w:t>
      </w:r>
      <w:r w:rsidRPr="00260BEF">
        <w:rPr>
          <w:rFonts w:ascii="Arial" w:hAnsi="Arial" w:cs="Arial"/>
          <w:color w:val="000000"/>
          <w:sz w:val="26"/>
          <w:szCs w:val="26"/>
          <w:lang w:val="ru-RU"/>
        </w:rPr>
        <w:t xml:space="preserve">оработува со претседателите на другите </w:t>
      </w:r>
      <w:r w:rsidRPr="007762E5">
        <w:rPr>
          <w:rFonts w:ascii="Arial" w:hAnsi="Arial" w:cs="Arial"/>
          <w:color w:val="000000"/>
          <w:sz w:val="26"/>
          <w:szCs w:val="26"/>
          <w:lang w:val="mk-MK"/>
        </w:rPr>
        <w:t xml:space="preserve">одделенски </w:t>
      </w:r>
      <w:r w:rsidRPr="00260BEF">
        <w:rPr>
          <w:rFonts w:ascii="Arial" w:hAnsi="Arial" w:cs="Arial"/>
          <w:color w:val="000000"/>
          <w:sz w:val="26"/>
          <w:szCs w:val="26"/>
          <w:lang w:val="ru-RU"/>
        </w:rPr>
        <w:t>заедници</w:t>
      </w:r>
      <w:r w:rsidRPr="007762E5">
        <w:rPr>
          <w:rFonts w:ascii="Arial" w:hAnsi="Arial" w:cs="Arial"/>
          <w:color w:val="000000"/>
          <w:sz w:val="26"/>
          <w:szCs w:val="26"/>
          <w:lang w:val="mk-MK"/>
        </w:rPr>
        <w:t>,</w:t>
      </w:r>
    </w:p>
    <w:p w:rsidR="00556FF8" w:rsidRPr="00260BEF" w:rsidRDefault="00556FF8" w:rsidP="00332E71">
      <w:pPr>
        <w:numPr>
          <w:ilvl w:val="0"/>
          <w:numId w:val="4"/>
        </w:numPr>
        <w:spacing w:after="0"/>
        <w:jc w:val="both"/>
        <w:rPr>
          <w:rFonts w:ascii="Arial" w:hAnsi="Arial" w:cs="Arial"/>
          <w:color w:val="000000"/>
          <w:sz w:val="26"/>
          <w:szCs w:val="26"/>
          <w:lang w:val="ru-RU"/>
        </w:rPr>
      </w:pPr>
      <w:r w:rsidRPr="007762E5">
        <w:rPr>
          <w:rFonts w:ascii="Arial" w:hAnsi="Arial" w:cs="Arial"/>
          <w:color w:val="000000"/>
          <w:sz w:val="26"/>
          <w:szCs w:val="26"/>
          <w:lang w:val="mk-MK"/>
        </w:rPr>
        <w:t>С</w:t>
      </w:r>
      <w:r w:rsidRPr="00260BEF">
        <w:rPr>
          <w:rFonts w:ascii="Arial" w:hAnsi="Arial" w:cs="Arial"/>
          <w:color w:val="000000"/>
          <w:sz w:val="26"/>
          <w:szCs w:val="26"/>
          <w:lang w:val="ru-RU"/>
        </w:rPr>
        <w:t>оработува со постојаните и повремените комисии</w:t>
      </w:r>
      <w:r w:rsidRPr="007762E5">
        <w:rPr>
          <w:rFonts w:ascii="Arial" w:hAnsi="Arial" w:cs="Arial"/>
          <w:color w:val="000000"/>
          <w:sz w:val="26"/>
          <w:szCs w:val="26"/>
          <w:lang w:val="mk-MK"/>
        </w:rPr>
        <w:t>.</w:t>
      </w:r>
    </w:p>
    <w:p w:rsidR="00556FF8" w:rsidRPr="00260BEF" w:rsidRDefault="00556FF8" w:rsidP="00551751">
      <w:pPr>
        <w:spacing w:after="0"/>
        <w:ind w:left="1080"/>
        <w:contextualSpacing/>
        <w:jc w:val="both"/>
        <w:rPr>
          <w:rFonts w:ascii="Arial" w:hAnsi="Arial" w:cs="Arial"/>
          <w:sz w:val="26"/>
          <w:szCs w:val="26"/>
          <w:lang w:val="ru-RU"/>
        </w:rPr>
      </w:pPr>
    </w:p>
    <w:p w:rsidR="00556FF8" w:rsidRPr="00260BEF" w:rsidRDefault="00556FF8" w:rsidP="00551751">
      <w:pPr>
        <w:keepNext/>
        <w:keepLines/>
        <w:spacing w:after="0" w:line="276" w:lineRule="auto"/>
        <w:ind w:left="1440"/>
        <w:outlineLvl w:val="1"/>
        <w:rPr>
          <w:rFonts w:ascii="Arial" w:hAnsi="Arial" w:cs="Arial"/>
          <w:b/>
          <w:color w:val="000000"/>
          <w:sz w:val="26"/>
          <w:szCs w:val="26"/>
          <w:lang w:val="ru-RU"/>
        </w:rPr>
      </w:pPr>
      <w:r>
        <w:rPr>
          <w:rFonts w:ascii="Arial" w:hAnsi="Arial" w:cs="Arial"/>
          <w:b/>
          <w:color w:val="000000"/>
          <w:sz w:val="26"/>
          <w:szCs w:val="26"/>
          <w:lang w:val="mk-MK"/>
        </w:rPr>
        <w:t xml:space="preserve">                         </w:t>
      </w:r>
      <w:bookmarkStart w:id="159" w:name="_Toc139363973"/>
      <w:bookmarkStart w:id="160" w:name="_Toc139621031"/>
      <w:r w:rsidRPr="00260BEF">
        <w:rPr>
          <w:rFonts w:ascii="Arial" w:hAnsi="Arial" w:cs="Arial"/>
          <w:b/>
          <w:color w:val="000000"/>
          <w:sz w:val="26"/>
          <w:szCs w:val="26"/>
          <w:lang w:val="ru-RU"/>
        </w:rPr>
        <w:t>УЧЕНИЧКИ ПАРЛАМЕНТ</w:t>
      </w:r>
      <w:bookmarkEnd w:id="159"/>
      <w:bookmarkEnd w:id="160"/>
    </w:p>
    <w:p w:rsidR="00556FF8" w:rsidRPr="007762E5" w:rsidRDefault="00556FF8" w:rsidP="00332E71">
      <w:pPr>
        <w:ind w:right="-284"/>
        <w:jc w:val="both"/>
        <w:rPr>
          <w:rFonts w:ascii="Arial" w:hAnsi="Arial" w:cs="Arial"/>
          <w:color w:val="000000"/>
          <w:sz w:val="26"/>
          <w:szCs w:val="26"/>
          <w:lang w:val="mk-MK"/>
        </w:rPr>
      </w:pPr>
      <w:r w:rsidRPr="007762E5">
        <w:rPr>
          <w:rFonts w:ascii="Arial" w:hAnsi="Arial" w:cs="Arial"/>
          <w:color w:val="000000"/>
          <w:sz w:val="26"/>
          <w:szCs w:val="26"/>
          <w:lang w:val="mk-MK"/>
        </w:rPr>
        <w:t xml:space="preserve">   </w:t>
      </w:r>
      <w:r w:rsidR="00D051B1">
        <w:rPr>
          <w:rFonts w:ascii="Arial" w:hAnsi="Arial" w:cs="Arial"/>
          <w:color w:val="000000"/>
          <w:sz w:val="26"/>
          <w:szCs w:val="26"/>
          <w:lang w:val="mk-MK"/>
        </w:rPr>
        <w:tab/>
      </w:r>
      <w:r w:rsidRPr="00260BEF">
        <w:rPr>
          <w:rFonts w:ascii="Arial" w:hAnsi="Arial" w:cs="Arial"/>
          <w:color w:val="000000"/>
          <w:sz w:val="26"/>
          <w:szCs w:val="26"/>
          <w:lang w:val="ru-RU"/>
        </w:rPr>
        <w:t>Ученичкиот парламент е облик на организирање на учениците на ниво на училиште, а составен е од претседателите на одделенските заедници во училиштето.</w:t>
      </w:r>
      <w:r w:rsidRPr="007762E5">
        <w:rPr>
          <w:rFonts w:ascii="Arial" w:hAnsi="Arial" w:cs="Arial"/>
          <w:color w:val="000000"/>
          <w:sz w:val="26"/>
          <w:szCs w:val="26"/>
          <w:lang w:val="mk-MK"/>
        </w:rPr>
        <w:t xml:space="preserve"> </w:t>
      </w:r>
    </w:p>
    <w:p w:rsidR="00556FF8" w:rsidRPr="007762E5" w:rsidRDefault="00556FF8" w:rsidP="00332E71">
      <w:pPr>
        <w:ind w:right="-284"/>
        <w:jc w:val="both"/>
        <w:rPr>
          <w:rFonts w:ascii="Arial" w:hAnsi="Arial" w:cs="Arial"/>
          <w:color w:val="000000"/>
          <w:sz w:val="26"/>
          <w:szCs w:val="26"/>
          <w:lang w:val="mk-MK"/>
        </w:rPr>
      </w:pPr>
      <w:r w:rsidRPr="007762E5">
        <w:rPr>
          <w:rFonts w:ascii="Arial" w:hAnsi="Arial" w:cs="Arial"/>
          <w:color w:val="000000"/>
          <w:sz w:val="26"/>
          <w:szCs w:val="26"/>
          <w:lang w:val="mk-MK"/>
        </w:rPr>
        <w:t xml:space="preserve">  </w:t>
      </w:r>
      <w:r w:rsidR="00D051B1">
        <w:rPr>
          <w:rFonts w:ascii="Arial" w:hAnsi="Arial" w:cs="Arial"/>
          <w:color w:val="000000"/>
          <w:sz w:val="26"/>
          <w:szCs w:val="26"/>
          <w:lang w:val="mk-MK"/>
        </w:rPr>
        <w:tab/>
      </w:r>
      <w:r w:rsidRPr="007762E5">
        <w:rPr>
          <w:rFonts w:ascii="Arial" w:hAnsi="Arial" w:cs="Arial"/>
          <w:color w:val="000000"/>
          <w:sz w:val="26"/>
          <w:szCs w:val="26"/>
          <w:lang w:val="mk-MK"/>
        </w:rPr>
        <w:t>После изборот на одделенските заедници почнува рокот за поднесување на кандидатури за претседател на ученичкиот парламент и истите се поденсуваат во стручната служба во училиштето. Рокот за поднесувањње на кандидатурите за оваа учебна година започнува на 15 септенври и ќе трае до 25 септември. Изборот на претседател на ученичкиот парламент ќе биде на 29 септември.</w:t>
      </w:r>
    </w:p>
    <w:p w:rsidR="00556FF8" w:rsidRPr="00260BEF" w:rsidRDefault="00556FF8" w:rsidP="00332E71">
      <w:pPr>
        <w:ind w:right="-284"/>
        <w:jc w:val="both"/>
        <w:rPr>
          <w:rFonts w:ascii="Arial" w:hAnsi="Arial" w:cs="Arial"/>
          <w:color w:val="000000"/>
          <w:sz w:val="26"/>
          <w:szCs w:val="26"/>
          <w:lang w:val="ru-RU"/>
        </w:rPr>
      </w:pPr>
      <w:r w:rsidRPr="007762E5">
        <w:rPr>
          <w:rFonts w:ascii="Arial" w:hAnsi="Arial" w:cs="Arial"/>
          <w:color w:val="000000"/>
          <w:sz w:val="26"/>
          <w:szCs w:val="26"/>
          <w:lang w:val="mk-MK"/>
        </w:rPr>
        <w:t xml:space="preserve">   </w:t>
      </w:r>
      <w:r w:rsidR="00D051B1">
        <w:rPr>
          <w:rFonts w:ascii="Arial" w:hAnsi="Arial" w:cs="Arial"/>
          <w:color w:val="000000"/>
          <w:sz w:val="26"/>
          <w:szCs w:val="26"/>
          <w:lang w:val="mk-MK"/>
        </w:rPr>
        <w:tab/>
      </w:r>
      <w:r w:rsidRPr="00260BEF">
        <w:rPr>
          <w:rFonts w:ascii="Arial" w:hAnsi="Arial" w:cs="Arial"/>
          <w:color w:val="000000"/>
          <w:sz w:val="26"/>
          <w:szCs w:val="26"/>
          <w:lang w:val="ru-RU"/>
        </w:rPr>
        <w:t>Конститутивната седница на ученичкиот парламент се одржува во последната работна недела во месец септември</w:t>
      </w:r>
      <w:r w:rsidRPr="007762E5">
        <w:rPr>
          <w:rFonts w:ascii="Arial" w:hAnsi="Arial" w:cs="Arial"/>
          <w:color w:val="000000"/>
          <w:sz w:val="26"/>
          <w:szCs w:val="26"/>
          <w:lang w:val="mk-MK"/>
        </w:rPr>
        <w:t>.</w:t>
      </w:r>
      <w:r w:rsidRPr="00260BEF">
        <w:rPr>
          <w:rFonts w:ascii="Arial" w:hAnsi="Arial" w:cs="Arial"/>
          <w:color w:val="000000"/>
          <w:sz w:val="26"/>
          <w:szCs w:val="26"/>
          <w:lang w:val="ru-RU"/>
        </w:rPr>
        <w:t xml:space="preserve"> </w:t>
      </w:r>
      <w:r w:rsidRPr="007762E5">
        <w:rPr>
          <w:rFonts w:ascii="Arial" w:hAnsi="Arial" w:cs="Arial"/>
          <w:color w:val="000000"/>
          <w:sz w:val="26"/>
          <w:szCs w:val="26"/>
          <w:lang w:val="mk-MK"/>
        </w:rPr>
        <w:t>К</w:t>
      </w:r>
      <w:r w:rsidRPr="00260BEF">
        <w:rPr>
          <w:rFonts w:ascii="Arial" w:hAnsi="Arial" w:cs="Arial"/>
          <w:color w:val="000000"/>
          <w:sz w:val="26"/>
          <w:szCs w:val="26"/>
          <w:lang w:val="ru-RU"/>
        </w:rPr>
        <w:t>онститутивната седница</w:t>
      </w:r>
      <w:r w:rsidRPr="007762E5">
        <w:rPr>
          <w:rFonts w:ascii="Arial" w:hAnsi="Arial" w:cs="Arial"/>
          <w:color w:val="000000"/>
          <w:sz w:val="26"/>
          <w:szCs w:val="26"/>
          <w:lang w:val="mk-MK"/>
        </w:rPr>
        <w:t>, односно првата седница</w:t>
      </w:r>
      <w:r w:rsidRPr="00260BEF">
        <w:rPr>
          <w:rFonts w:ascii="Arial" w:hAnsi="Arial" w:cs="Arial"/>
          <w:color w:val="000000"/>
          <w:sz w:val="26"/>
          <w:szCs w:val="26"/>
          <w:lang w:val="ru-RU"/>
        </w:rPr>
        <w:t xml:space="preserve"> на ученичкиот парламент</w:t>
      </w:r>
      <w:r w:rsidRPr="007762E5">
        <w:rPr>
          <w:rFonts w:ascii="Arial" w:hAnsi="Arial" w:cs="Arial"/>
          <w:color w:val="000000"/>
          <w:sz w:val="26"/>
          <w:szCs w:val="26"/>
          <w:lang w:val="mk-MK"/>
        </w:rPr>
        <w:t xml:space="preserve"> ја свикува и со неа </w:t>
      </w:r>
      <w:r w:rsidRPr="00260BEF">
        <w:rPr>
          <w:rFonts w:ascii="Arial" w:hAnsi="Arial" w:cs="Arial"/>
          <w:color w:val="000000"/>
          <w:sz w:val="26"/>
          <w:szCs w:val="26"/>
          <w:lang w:val="ru-RU"/>
        </w:rPr>
        <w:t xml:space="preserve"> претседава </w:t>
      </w:r>
      <w:r w:rsidRPr="007762E5">
        <w:rPr>
          <w:rFonts w:ascii="Arial" w:hAnsi="Arial" w:cs="Arial"/>
          <w:color w:val="000000"/>
          <w:sz w:val="26"/>
          <w:szCs w:val="26"/>
          <w:lang w:val="mk-MK"/>
        </w:rPr>
        <w:t>директорот на училиштето</w:t>
      </w:r>
      <w:r w:rsidRPr="00260BEF">
        <w:rPr>
          <w:rFonts w:ascii="Arial" w:hAnsi="Arial" w:cs="Arial"/>
          <w:color w:val="000000"/>
          <w:sz w:val="26"/>
          <w:szCs w:val="26"/>
          <w:lang w:val="ru-RU"/>
        </w:rPr>
        <w:t>.</w:t>
      </w:r>
    </w:p>
    <w:p w:rsidR="00556FF8" w:rsidRPr="00260BEF" w:rsidRDefault="00556FF8" w:rsidP="00332E71">
      <w:pPr>
        <w:ind w:right="-284"/>
        <w:jc w:val="both"/>
        <w:rPr>
          <w:rFonts w:ascii="Arial" w:hAnsi="Arial" w:cs="Arial"/>
          <w:color w:val="000000"/>
          <w:sz w:val="26"/>
          <w:szCs w:val="26"/>
          <w:lang w:val="ru-RU"/>
        </w:rPr>
      </w:pPr>
      <w:r w:rsidRPr="007762E5">
        <w:rPr>
          <w:rFonts w:ascii="Arial" w:hAnsi="Arial" w:cs="Arial"/>
          <w:color w:val="000000"/>
          <w:sz w:val="26"/>
          <w:szCs w:val="26"/>
          <w:lang w:val="mk-MK"/>
        </w:rPr>
        <w:t xml:space="preserve">  </w:t>
      </w:r>
      <w:r w:rsidR="00D051B1">
        <w:rPr>
          <w:rFonts w:ascii="Arial" w:hAnsi="Arial" w:cs="Arial"/>
          <w:color w:val="000000"/>
          <w:sz w:val="26"/>
          <w:szCs w:val="26"/>
          <w:lang w:val="mk-MK"/>
        </w:rPr>
        <w:tab/>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 xml:space="preserve">Изборот на претседател на ученички парламент е </w:t>
      </w:r>
      <w:r w:rsidRPr="007762E5">
        <w:rPr>
          <w:rFonts w:ascii="Arial" w:hAnsi="Arial" w:cs="Arial"/>
          <w:color w:val="000000"/>
          <w:sz w:val="26"/>
          <w:szCs w:val="26"/>
          <w:lang w:val="mk-MK"/>
        </w:rPr>
        <w:t>втора</w:t>
      </w:r>
      <w:r w:rsidRPr="00260BEF">
        <w:rPr>
          <w:rFonts w:ascii="Arial" w:hAnsi="Arial" w:cs="Arial"/>
          <w:color w:val="000000"/>
          <w:sz w:val="26"/>
          <w:szCs w:val="26"/>
          <w:lang w:val="ru-RU"/>
        </w:rPr>
        <w:t xml:space="preserve"> точка на конститутивната седница на ученичкиот парламент. На конститутивната седница се избира комисија од тројца членови која го спроведува изборот на претседател на ученички парламент. Мандатот на претседател на ученичкиот парламент изнесува една учебна година</w:t>
      </w:r>
      <w:r w:rsidRPr="007762E5">
        <w:rPr>
          <w:rFonts w:ascii="Arial" w:hAnsi="Arial" w:cs="Arial"/>
          <w:color w:val="000000"/>
          <w:sz w:val="26"/>
          <w:szCs w:val="26"/>
          <w:lang w:val="mk-MK"/>
        </w:rPr>
        <w:t xml:space="preserve">. </w:t>
      </w:r>
      <w:r w:rsidRPr="00260BEF">
        <w:rPr>
          <w:rFonts w:ascii="Arial" w:hAnsi="Arial" w:cs="Arial"/>
          <w:color w:val="000000"/>
          <w:sz w:val="26"/>
          <w:szCs w:val="26"/>
          <w:lang w:val="ru-RU"/>
        </w:rPr>
        <w:t>Гласањето за претседател на ученички парламент се одвива тајно.</w:t>
      </w:r>
    </w:p>
    <w:p w:rsidR="00556FF8" w:rsidRPr="00260BEF" w:rsidRDefault="00556FF8" w:rsidP="00332E71">
      <w:pPr>
        <w:ind w:right="-284"/>
        <w:jc w:val="both"/>
        <w:rPr>
          <w:rFonts w:ascii="Arial" w:hAnsi="Arial" w:cs="Arial"/>
          <w:color w:val="000000"/>
          <w:sz w:val="26"/>
          <w:szCs w:val="26"/>
          <w:lang w:val="ru-RU"/>
        </w:rPr>
      </w:pPr>
      <w:r w:rsidRPr="007762E5">
        <w:rPr>
          <w:rFonts w:ascii="Arial" w:hAnsi="Arial" w:cs="Arial"/>
          <w:color w:val="000000"/>
          <w:sz w:val="26"/>
          <w:szCs w:val="26"/>
          <w:lang w:val="mk-MK"/>
        </w:rPr>
        <w:t xml:space="preserve">   </w:t>
      </w:r>
      <w:r w:rsidR="00D051B1">
        <w:rPr>
          <w:rFonts w:ascii="Arial" w:hAnsi="Arial" w:cs="Arial"/>
          <w:color w:val="000000"/>
          <w:sz w:val="26"/>
          <w:szCs w:val="26"/>
          <w:lang w:val="mk-MK"/>
        </w:rPr>
        <w:tab/>
      </w:r>
      <w:r w:rsidRPr="00260BEF">
        <w:rPr>
          <w:rFonts w:ascii="Arial" w:hAnsi="Arial" w:cs="Arial"/>
          <w:color w:val="000000"/>
          <w:sz w:val="26"/>
          <w:szCs w:val="26"/>
          <w:lang w:val="ru-RU"/>
        </w:rPr>
        <w:t>Гласањето може да се одржи само доколку на седницата се присутни најмалку 2/3 од вкупниот број на претседатели</w:t>
      </w:r>
      <w:r w:rsidRPr="007762E5">
        <w:rPr>
          <w:rFonts w:ascii="Arial" w:hAnsi="Arial" w:cs="Arial"/>
          <w:color w:val="000000"/>
          <w:sz w:val="26"/>
          <w:szCs w:val="26"/>
          <w:lang w:val="mk-MK"/>
        </w:rPr>
        <w:t xml:space="preserve"> и заменици претседатели</w:t>
      </w:r>
      <w:r w:rsidRPr="00260BEF">
        <w:rPr>
          <w:rFonts w:ascii="Arial" w:hAnsi="Arial" w:cs="Arial"/>
          <w:color w:val="000000"/>
          <w:sz w:val="26"/>
          <w:szCs w:val="26"/>
          <w:lang w:val="ru-RU"/>
        </w:rPr>
        <w:t xml:space="preserve"> на одделенски заедници.</w:t>
      </w:r>
    </w:p>
    <w:p w:rsidR="00556FF8" w:rsidRPr="007762E5" w:rsidRDefault="00556FF8" w:rsidP="00332E71">
      <w:pPr>
        <w:ind w:right="-284"/>
        <w:jc w:val="both"/>
        <w:rPr>
          <w:rFonts w:ascii="Arial" w:hAnsi="Arial" w:cs="Arial"/>
          <w:color w:val="000000"/>
          <w:sz w:val="26"/>
          <w:szCs w:val="26"/>
          <w:lang w:val="mk-MK"/>
        </w:rPr>
      </w:pPr>
      <w:r w:rsidRPr="007762E5">
        <w:rPr>
          <w:rFonts w:ascii="Arial" w:hAnsi="Arial" w:cs="Arial"/>
          <w:color w:val="000000"/>
          <w:sz w:val="26"/>
          <w:szCs w:val="26"/>
          <w:lang w:val="mk-MK"/>
        </w:rPr>
        <w:t xml:space="preserve">      </w:t>
      </w:r>
      <w:r w:rsidR="00D051B1">
        <w:rPr>
          <w:rFonts w:ascii="Arial" w:hAnsi="Arial" w:cs="Arial"/>
          <w:color w:val="000000"/>
          <w:sz w:val="26"/>
          <w:szCs w:val="26"/>
          <w:lang w:val="mk-MK"/>
        </w:rPr>
        <w:tab/>
      </w:r>
      <w:r w:rsidRPr="00260BEF">
        <w:rPr>
          <w:rFonts w:ascii="Arial" w:hAnsi="Arial" w:cs="Arial"/>
          <w:color w:val="000000"/>
          <w:sz w:val="26"/>
          <w:szCs w:val="26"/>
          <w:lang w:val="ru-RU"/>
        </w:rPr>
        <w:t>На претседателот на ученичкиот парламент во неговата работа му помага</w:t>
      </w:r>
      <w:r w:rsidRPr="007762E5">
        <w:rPr>
          <w:rFonts w:ascii="Arial" w:hAnsi="Arial" w:cs="Arial"/>
          <w:color w:val="000000"/>
          <w:sz w:val="26"/>
          <w:szCs w:val="26"/>
          <w:lang w:val="mk-MK"/>
        </w:rPr>
        <w:t xml:space="preserve"> тричлено кординативно тело кое е составено од по еден претставник од членовите на ученичкиот парламент од шесто, седмо и осмо одделение, како и</w:t>
      </w:r>
      <w:r w:rsidRPr="00260BEF">
        <w:rPr>
          <w:rFonts w:ascii="Arial" w:hAnsi="Arial" w:cs="Arial"/>
          <w:color w:val="000000"/>
          <w:sz w:val="26"/>
          <w:szCs w:val="26"/>
          <w:lang w:val="ru-RU"/>
        </w:rPr>
        <w:t xml:space="preserve"> заменик претседате</w:t>
      </w:r>
      <w:r w:rsidRPr="007762E5">
        <w:rPr>
          <w:rFonts w:ascii="Arial" w:hAnsi="Arial" w:cs="Arial"/>
          <w:color w:val="000000"/>
          <w:sz w:val="26"/>
          <w:szCs w:val="26"/>
          <w:lang w:val="mk-MK"/>
        </w:rPr>
        <w:t>лот и секретарот на ученичкиот парламент</w:t>
      </w:r>
      <w:r w:rsidRPr="00260BEF">
        <w:rPr>
          <w:rFonts w:ascii="Arial" w:hAnsi="Arial" w:cs="Arial"/>
          <w:color w:val="000000"/>
          <w:sz w:val="26"/>
          <w:szCs w:val="26"/>
          <w:lang w:val="ru-RU"/>
        </w:rPr>
        <w:t xml:space="preserve"> ко</w:t>
      </w:r>
      <w:r w:rsidRPr="007762E5">
        <w:rPr>
          <w:rFonts w:ascii="Arial" w:hAnsi="Arial" w:cs="Arial"/>
          <w:color w:val="000000"/>
          <w:sz w:val="26"/>
          <w:szCs w:val="26"/>
          <w:lang w:val="mk-MK"/>
        </w:rPr>
        <w:t>и</w:t>
      </w:r>
      <w:r w:rsidRPr="00260BEF">
        <w:rPr>
          <w:rFonts w:ascii="Arial" w:hAnsi="Arial" w:cs="Arial"/>
          <w:color w:val="000000"/>
          <w:sz w:val="26"/>
          <w:szCs w:val="26"/>
          <w:lang w:val="ru-RU"/>
        </w:rPr>
        <w:t xml:space="preserve"> се избира</w:t>
      </w:r>
      <w:r w:rsidRPr="007762E5">
        <w:rPr>
          <w:rFonts w:ascii="Arial" w:hAnsi="Arial" w:cs="Arial"/>
          <w:color w:val="000000"/>
          <w:sz w:val="26"/>
          <w:szCs w:val="26"/>
          <w:lang w:val="mk-MK"/>
        </w:rPr>
        <w:t>ат</w:t>
      </w:r>
      <w:r w:rsidRPr="00260BEF">
        <w:rPr>
          <w:rFonts w:ascii="Arial" w:hAnsi="Arial" w:cs="Arial"/>
          <w:color w:val="000000"/>
          <w:sz w:val="26"/>
          <w:szCs w:val="26"/>
          <w:lang w:val="ru-RU"/>
        </w:rPr>
        <w:t xml:space="preserve"> од редот </w:t>
      </w:r>
      <w:r w:rsidRPr="007762E5">
        <w:rPr>
          <w:rFonts w:ascii="Arial" w:hAnsi="Arial" w:cs="Arial"/>
          <w:color w:val="000000"/>
          <w:sz w:val="26"/>
          <w:szCs w:val="26"/>
          <w:lang w:val="mk-MK"/>
        </w:rPr>
        <w:t xml:space="preserve">ученичкиот парламент. </w:t>
      </w:r>
      <w:r w:rsidRPr="00260BEF">
        <w:rPr>
          <w:rFonts w:ascii="Arial" w:hAnsi="Arial" w:cs="Arial"/>
          <w:color w:val="000000"/>
          <w:sz w:val="26"/>
          <w:szCs w:val="26"/>
          <w:lang w:val="ru-RU"/>
        </w:rPr>
        <w:t xml:space="preserve">Постапката за изборот на </w:t>
      </w:r>
      <w:r w:rsidRPr="007762E5">
        <w:rPr>
          <w:rFonts w:ascii="Arial" w:hAnsi="Arial" w:cs="Arial"/>
          <w:color w:val="000000"/>
          <w:sz w:val="26"/>
          <w:szCs w:val="26"/>
          <w:lang w:val="mk-MK"/>
        </w:rPr>
        <w:t xml:space="preserve">челновите во кординативното </w:t>
      </w:r>
      <w:r w:rsidRPr="007762E5">
        <w:rPr>
          <w:rFonts w:ascii="Arial" w:hAnsi="Arial" w:cs="Arial"/>
          <w:color w:val="000000"/>
          <w:sz w:val="26"/>
          <w:szCs w:val="26"/>
          <w:lang w:val="mk-MK"/>
        </w:rPr>
        <w:lastRenderedPageBreak/>
        <w:t xml:space="preserve">тело и </w:t>
      </w:r>
      <w:r w:rsidRPr="00260BEF">
        <w:rPr>
          <w:rFonts w:ascii="Arial" w:hAnsi="Arial" w:cs="Arial"/>
          <w:color w:val="000000"/>
          <w:sz w:val="26"/>
          <w:szCs w:val="26"/>
          <w:lang w:val="ru-RU"/>
        </w:rPr>
        <w:t xml:space="preserve">заменик претседател и секретар на ученичкиот парламент се врши на </w:t>
      </w:r>
      <w:r w:rsidRPr="007762E5">
        <w:rPr>
          <w:rFonts w:ascii="Arial" w:hAnsi="Arial" w:cs="Arial"/>
          <w:color w:val="000000"/>
          <w:sz w:val="26"/>
          <w:szCs w:val="26"/>
          <w:lang w:val="mk-MK"/>
        </w:rPr>
        <w:t>седница на ученичкиот парламент со тајно или јавно гласање, а може и со акламација.</w:t>
      </w:r>
    </w:p>
    <w:p w:rsidR="00556FF8" w:rsidRPr="00260BEF" w:rsidRDefault="00556FF8" w:rsidP="00332E71">
      <w:pPr>
        <w:spacing w:after="0"/>
        <w:ind w:right="-284"/>
        <w:jc w:val="both"/>
        <w:rPr>
          <w:rFonts w:ascii="Arial" w:hAnsi="Arial" w:cs="Arial"/>
          <w:sz w:val="26"/>
          <w:szCs w:val="26"/>
          <w:lang w:val="ru-RU"/>
        </w:rPr>
      </w:pPr>
      <w:r w:rsidRPr="007762E5">
        <w:rPr>
          <w:rFonts w:ascii="Arial" w:hAnsi="Arial" w:cs="Arial"/>
          <w:sz w:val="26"/>
          <w:szCs w:val="26"/>
          <w:lang w:val="mk-MK"/>
        </w:rPr>
        <w:t xml:space="preserve">    </w:t>
      </w:r>
      <w:r w:rsidR="00D051B1">
        <w:rPr>
          <w:rFonts w:ascii="Arial" w:hAnsi="Arial" w:cs="Arial"/>
          <w:sz w:val="26"/>
          <w:szCs w:val="26"/>
          <w:lang w:val="mk-MK"/>
        </w:rPr>
        <w:tab/>
      </w:r>
      <w:r w:rsidRPr="00260BEF">
        <w:rPr>
          <w:rFonts w:ascii="Arial" w:hAnsi="Arial" w:cs="Arial"/>
          <w:sz w:val="26"/>
          <w:szCs w:val="26"/>
          <w:lang w:val="ru-RU"/>
        </w:rPr>
        <w:t xml:space="preserve">Седниците ги свикува претседателот на ученичкиот парламент. </w:t>
      </w:r>
      <w:r w:rsidRPr="007762E5">
        <w:rPr>
          <w:rFonts w:ascii="Arial" w:hAnsi="Arial" w:cs="Arial"/>
          <w:sz w:val="26"/>
          <w:szCs w:val="26"/>
          <w:lang w:val="mk-MK"/>
        </w:rPr>
        <w:t xml:space="preserve">       </w:t>
      </w:r>
      <w:r w:rsidRPr="00260BEF">
        <w:rPr>
          <w:rFonts w:ascii="Arial" w:hAnsi="Arial" w:cs="Arial"/>
          <w:sz w:val="26"/>
          <w:szCs w:val="26"/>
          <w:lang w:val="ru-RU"/>
        </w:rPr>
        <w:t>Претседателот на ученичкиот парламент е должен веднаш, а најдоцна во рок од два дена да свика седница на ученичкиот парламент доколку тоа го побараат најмалку половината од вкупниот број на претседатели на класни заедници или директорот на училиштето. Ученичкиот парламент може да заседава и да одлучува доколку се присутни најмалку половина плус еден од вкупниот број на претседатели на класни заедници.</w:t>
      </w:r>
    </w:p>
    <w:p w:rsidR="00556FF8" w:rsidRPr="007762E5" w:rsidRDefault="00556FF8" w:rsidP="00332E71">
      <w:pPr>
        <w:spacing w:after="0"/>
        <w:ind w:right="-284"/>
        <w:jc w:val="both"/>
        <w:rPr>
          <w:rFonts w:ascii="Arial" w:hAnsi="Arial" w:cs="Arial"/>
          <w:sz w:val="26"/>
          <w:szCs w:val="26"/>
          <w:lang w:val="mk-MK"/>
        </w:rPr>
      </w:pPr>
      <w:r w:rsidRPr="00260BEF">
        <w:rPr>
          <w:rFonts w:ascii="Arial" w:hAnsi="Arial" w:cs="Arial"/>
          <w:sz w:val="26"/>
          <w:szCs w:val="26"/>
          <w:lang w:val="ru-RU"/>
        </w:rPr>
        <w:tab/>
        <w:t xml:space="preserve">На седниците на ученичкиот парламент, без право на глас може да учествува секој ученик, директорот на училиштето, училишниот педагог, </w:t>
      </w:r>
      <w:r w:rsidRPr="007762E5">
        <w:rPr>
          <w:rFonts w:ascii="Arial" w:hAnsi="Arial" w:cs="Arial"/>
          <w:sz w:val="26"/>
          <w:szCs w:val="26"/>
          <w:lang w:val="mk-MK"/>
        </w:rPr>
        <w:t>социологот</w:t>
      </w:r>
      <w:r w:rsidRPr="00260BEF">
        <w:rPr>
          <w:rFonts w:ascii="Arial" w:hAnsi="Arial" w:cs="Arial"/>
          <w:sz w:val="26"/>
          <w:szCs w:val="26"/>
          <w:lang w:val="ru-RU"/>
        </w:rPr>
        <w:t>, психолог, други стручни соработници и претставници на родителите од Советот на родители.</w:t>
      </w:r>
    </w:p>
    <w:p w:rsidR="00556FF8" w:rsidRPr="007762E5" w:rsidRDefault="00556FF8" w:rsidP="00332E71">
      <w:pPr>
        <w:spacing w:after="0"/>
        <w:ind w:right="-284" w:firstLine="720"/>
        <w:jc w:val="both"/>
        <w:rPr>
          <w:rFonts w:ascii="Arial" w:hAnsi="Arial" w:cs="Arial"/>
          <w:sz w:val="26"/>
          <w:szCs w:val="26"/>
          <w:lang w:val="mk-MK"/>
        </w:rPr>
      </w:pPr>
      <w:r w:rsidRPr="00260BEF">
        <w:rPr>
          <w:rFonts w:ascii="Arial" w:hAnsi="Arial" w:cs="Arial"/>
          <w:sz w:val="26"/>
          <w:szCs w:val="26"/>
          <w:lang w:val="ru-RU"/>
        </w:rPr>
        <w:t>Седниците на ученичкиот парламент се одржуваат во соодветна просторија определена од директорот на училиштето или во просторијата каде се одржуваат седниците на стручните органи и тела на училиштето.</w:t>
      </w:r>
      <w:r w:rsidRPr="007762E5">
        <w:rPr>
          <w:rFonts w:ascii="Arial" w:hAnsi="Arial" w:cs="Arial"/>
          <w:sz w:val="26"/>
          <w:szCs w:val="26"/>
          <w:lang w:val="mk-MK"/>
        </w:rPr>
        <w:t xml:space="preserve">       </w:t>
      </w:r>
    </w:p>
    <w:p w:rsidR="00556FF8" w:rsidRPr="007762E5" w:rsidRDefault="00556FF8" w:rsidP="00551751">
      <w:pPr>
        <w:spacing w:after="0"/>
        <w:ind w:firstLine="720"/>
        <w:jc w:val="both"/>
        <w:rPr>
          <w:rFonts w:ascii="Arial" w:hAnsi="Arial" w:cs="Arial"/>
          <w:sz w:val="26"/>
          <w:szCs w:val="26"/>
          <w:lang w:val="mk-MK"/>
        </w:rPr>
      </w:pPr>
    </w:p>
    <w:p w:rsidR="00974D3B" w:rsidRDefault="00974D3B" w:rsidP="00551751">
      <w:pPr>
        <w:spacing w:after="0"/>
        <w:ind w:firstLine="720"/>
        <w:jc w:val="both"/>
        <w:rPr>
          <w:rFonts w:ascii="Arial" w:hAnsi="Arial" w:cs="Arial"/>
          <w:b/>
          <w:sz w:val="26"/>
          <w:szCs w:val="26"/>
        </w:rPr>
      </w:pPr>
    </w:p>
    <w:p w:rsidR="00974D3B" w:rsidRDefault="00974D3B" w:rsidP="00551751">
      <w:pPr>
        <w:spacing w:after="0"/>
        <w:ind w:firstLine="720"/>
        <w:jc w:val="both"/>
        <w:rPr>
          <w:rFonts w:ascii="Arial" w:hAnsi="Arial" w:cs="Arial"/>
          <w:b/>
          <w:sz w:val="26"/>
          <w:szCs w:val="26"/>
        </w:rPr>
      </w:pPr>
    </w:p>
    <w:p w:rsidR="00974D3B" w:rsidRDefault="00974D3B" w:rsidP="00551751">
      <w:pPr>
        <w:spacing w:after="0"/>
        <w:ind w:firstLine="720"/>
        <w:jc w:val="both"/>
        <w:rPr>
          <w:rFonts w:ascii="Arial" w:hAnsi="Arial" w:cs="Arial"/>
          <w:b/>
          <w:sz w:val="26"/>
          <w:szCs w:val="26"/>
        </w:rPr>
      </w:pPr>
    </w:p>
    <w:p w:rsidR="00556FF8" w:rsidRPr="00260BEF" w:rsidRDefault="00556FF8" w:rsidP="00551751">
      <w:pPr>
        <w:spacing w:after="0"/>
        <w:ind w:firstLine="720"/>
        <w:jc w:val="both"/>
        <w:rPr>
          <w:rFonts w:ascii="Arial" w:hAnsi="Arial" w:cs="Arial"/>
          <w:b/>
          <w:sz w:val="26"/>
          <w:szCs w:val="26"/>
          <w:lang w:val="ru-RU"/>
        </w:rPr>
      </w:pPr>
      <w:r w:rsidRPr="00260BEF">
        <w:rPr>
          <w:rFonts w:ascii="Arial" w:hAnsi="Arial" w:cs="Arial"/>
          <w:b/>
          <w:sz w:val="26"/>
          <w:szCs w:val="26"/>
          <w:lang w:val="ru-RU"/>
        </w:rPr>
        <w:t>Ученичкиот парламент:</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 xml:space="preserve">1) ги донесува Правилникот за работа на </w:t>
      </w:r>
      <w:r w:rsidRPr="007762E5">
        <w:rPr>
          <w:rFonts w:ascii="Arial" w:hAnsi="Arial" w:cs="Arial"/>
          <w:sz w:val="26"/>
          <w:szCs w:val="26"/>
        </w:rPr>
        <w:t>o</w:t>
      </w:r>
      <w:r w:rsidRPr="00260BEF">
        <w:rPr>
          <w:rFonts w:ascii="Arial" w:hAnsi="Arial" w:cs="Arial"/>
          <w:sz w:val="26"/>
          <w:szCs w:val="26"/>
          <w:lang w:val="ru-RU"/>
        </w:rPr>
        <w:t xml:space="preserve">дделенските заедници и ученичкиот парламент, годишната програма за работа и други акти изработени од </w:t>
      </w:r>
      <w:r w:rsidRPr="007762E5">
        <w:rPr>
          <w:rFonts w:ascii="Arial" w:hAnsi="Arial" w:cs="Arial"/>
          <w:sz w:val="26"/>
          <w:szCs w:val="26"/>
          <w:lang w:val="mk-MK"/>
        </w:rPr>
        <w:t>Работното</w:t>
      </w:r>
      <w:r w:rsidRPr="00260BEF">
        <w:rPr>
          <w:rFonts w:ascii="Arial" w:hAnsi="Arial" w:cs="Arial"/>
          <w:sz w:val="26"/>
          <w:szCs w:val="26"/>
          <w:lang w:val="ru-RU"/>
        </w:rPr>
        <w:t xml:space="preserve"> тело на ученичкиот парламент;</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 xml:space="preserve">2) </w:t>
      </w:r>
      <w:r w:rsidR="00332E71">
        <w:rPr>
          <w:rFonts w:ascii="Arial" w:hAnsi="Arial" w:cs="Arial"/>
          <w:sz w:val="26"/>
          <w:szCs w:val="26"/>
          <w:lang w:val="ru-RU"/>
        </w:rPr>
        <w:t xml:space="preserve"> </w:t>
      </w:r>
      <w:r w:rsidRPr="00260BEF">
        <w:rPr>
          <w:rFonts w:ascii="Arial" w:hAnsi="Arial" w:cs="Arial"/>
          <w:sz w:val="26"/>
          <w:szCs w:val="26"/>
          <w:lang w:val="ru-RU"/>
        </w:rPr>
        <w:t>активно учествува во процесот на планирање на развојот на училиштето;</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 xml:space="preserve">3) </w:t>
      </w:r>
      <w:r w:rsidR="00332E71">
        <w:rPr>
          <w:rFonts w:ascii="Arial" w:hAnsi="Arial" w:cs="Arial"/>
          <w:sz w:val="26"/>
          <w:szCs w:val="26"/>
          <w:lang w:val="ru-RU"/>
        </w:rPr>
        <w:t xml:space="preserve"> </w:t>
      </w:r>
      <w:r w:rsidRPr="00260BEF">
        <w:rPr>
          <w:rFonts w:ascii="Arial" w:hAnsi="Arial" w:cs="Arial"/>
          <w:sz w:val="26"/>
          <w:szCs w:val="26"/>
          <w:lang w:val="ru-RU"/>
        </w:rPr>
        <w:t xml:space="preserve">активно учествува за </w:t>
      </w:r>
      <w:r w:rsidRPr="00260BEF">
        <w:rPr>
          <w:rFonts w:ascii="Arial" w:hAnsi="Arial" w:cs="Arial"/>
          <w:bCs/>
          <w:sz w:val="26"/>
          <w:szCs w:val="26"/>
          <w:lang w:val="ru-RU"/>
        </w:rPr>
        <w:t xml:space="preserve">промовирање, заштита и застапување </w:t>
      </w:r>
      <w:r w:rsidRPr="00260BEF">
        <w:rPr>
          <w:rFonts w:ascii="Arial" w:hAnsi="Arial" w:cs="Arial"/>
          <w:sz w:val="26"/>
          <w:szCs w:val="26"/>
          <w:lang w:val="ru-RU"/>
        </w:rPr>
        <w:t>на правата и интересите на учениците;</w:t>
      </w:r>
    </w:p>
    <w:p w:rsidR="00556FF8" w:rsidRPr="00260BEF" w:rsidRDefault="00332E71" w:rsidP="00332E71">
      <w:pPr>
        <w:spacing w:after="0"/>
        <w:ind w:right="-284" w:firstLine="720"/>
        <w:jc w:val="both"/>
        <w:rPr>
          <w:rFonts w:ascii="Arial" w:hAnsi="Arial" w:cs="Arial"/>
          <w:sz w:val="26"/>
          <w:szCs w:val="26"/>
          <w:lang w:val="ru-RU"/>
        </w:rPr>
      </w:pPr>
      <w:r>
        <w:rPr>
          <w:rFonts w:ascii="Arial" w:hAnsi="Arial" w:cs="Arial"/>
          <w:sz w:val="26"/>
          <w:szCs w:val="26"/>
          <w:lang w:val="ru-RU"/>
        </w:rPr>
        <w:t xml:space="preserve">4) </w:t>
      </w:r>
      <w:r w:rsidR="00556FF8" w:rsidRPr="00260BEF">
        <w:rPr>
          <w:rFonts w:ascii="Arial" w:hAnsi="Arial" w:cs="Arial"/>
          <w:sz w:val="26"/>
          <w:szCs w:val="26"/>
          <w:lang w:val="ru-RU"/>
        </w:rPr>
        <w:t xml:space="preserve">го промовира </w:t>
      </w:r>
      <w:r w:rsidR="00556FF8" w:rsidRPr="00260BEF">
        <w:rPr>
          <w:rFonts w:ascii="Arial" w:hAnsi="Arial" w:cs="Arial"/>
          <w:bCs/>
          <w:sz w:val="26"/>
          <w:szCs w:val="26"/>
          <w:lang w:val="ru-RU"/>
        </w:rPr>
        <w:t xml:space="preserve">ученичкиот активизам преку </w:t>
      </w:r>
      <w:r w:rsidR="00556FF8" w:rsidRPr="00260BEF">
        <w:rPr>
          <w:rFonts w:ascii="Arial" w:hAnsi="Arial" w:cs="Arial"/>
          <w:sz w:val="26"/>
          <w:szCs w:val="26"/>
          <w:lang w:val="ru-RU"/>
        </w:rPr>
        <w:t>едукативни содржини, тркалезни маси, дискусии, дебати, хуманитарни и еколошки акции, културни и спортски манифестации;</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5)</w:t>
      </w:r>
      <w:r w:rsidR="00332E71">
        <w:rPr>
          <w:rFonts w:ascii="Arial" w:hAnsi="Arial" w:cs="Arial"/>
          <w:sz w:val="26"/>
          <w:szCs w:val="26"/>
          <w:lang w:val="ru-RU"/>
        </w:rPr>
        <w:t xml:space="preserve"> </w:t>
      </w:r>
      <w:r w:rsidRPr="00260BEF">
        <w:rPr>
          <w:rFonts w:ascii="Arial" w:hAnsi="Arial" w:cs="Arial"/>
          <w:bCs/>
          <w:sz w:val="26"/>
          <w:szCs w:val="26"/>
          <w:lang w:val="ru-RU"/>
        </w:rPr>
        <w:t xml:space="preserve">соработува </w:t>
      </w:r>
      <w:r w:rsidRPr="00260BEF">
        <w:rPr>
          <w:rFonts w:ascii="Arial" w:hAnsi="Arial" w:cs="Arial"/>
          <w:sz w:val="26"/>
          <w:szCs w:val="26"/>
          <w:lang w:val="ru-RU"/>
        </w:rPr>
        <w:t>со институциите и другите организации кои работат со младите.</w:t>
      </w:r>
    </w:p>
    <w:p w:rsidR="00556FF8" w:rsidRPr="007762E5" w:rsidRDefault="00556FF8" w:rsidP="00551751">
      <w:pPr>
        <w:spacing w:after="0"/>
        <w:jc w:val="both"/>
        <w:rPr>
          <w:rFonts w:ascii="Arial" w:hAnsi="Arial" w:cs="Arial"/>
          <w:sz w:val="26"/>
          <w:szCs w:val="26"/>
          <w:lang w:val="mk-MK"/>
        </w:rPr>
      </w:pPr>
      <w:r w:rsidRPr="007762E5">
        <w:rPr>
          <w:rFonts w:ascii="Arial" w:hAnsi="Arial" w:cs="Arial"/>
          <w:sz w:val="26"/>
          <w:szCs w:val="26"/>
          <w:lang w:val="mk-MK"/>
        </w:rPr>
        <w:t xml:space="preserve">       </w:t>
      </w:r>
    </w:p>
    <w:p w:rsidR="00D051B1" w:rsidRDefault="00556FF8" w:rsidP="00551751">
      <w:pPr>
        <w:keepNext/>
        <w:keepLines/>
        <w:spacing w:after="0" w:line="276" w:lineRule="auto"/>
        <w:outlineLvl w:val="1"/>
        <w:rPr>
          <w:rFonts w:ascii="Arial" w:hAnsi="Arial" w:cs="Arial"/>
          <w:b/>
          <w:color w:val="000000"/>
          <w:sz w:val="26"/>
          <w:szCs w:val="26"/>
          <w:lang w:val="mk-MK"/>
        </w:rPr>
      </w:pPr>
      <w:r>
        <w:rPr>
          <w:rFonts w:ascii="Arial" w:hAnsi="Arial" w:cs="Arial"/>
          <w:b/>
          <w:color w:val="000000"/>
          <w:sz w:val="26"/>
          <w:szCs w:val="26"/>
          <w:lang w:val="mk-MK"/>
        </w:rPr>
        <w:t xml:space="preserve">                                          </w:t>
      </w:r>
    </w:p>
    <w:p w:rsidR="00332E71" w:rsidRDefault="00332E71" w:rsidP="00551751">
      <w:pPr>
        <w:keepNext/>
        <w:keepLines/>
        <w:spacing w:after="0" w:line="276" w:lineRule="auto"/>
        <w:outlineLvl w:val="1"/>
        <w:rPr>
          <w:rFonts w:ascii="Arial" w:hAnsi="Arial" w:cs="Arial"/>
          <w:b/>
          <w:color w:val="000000"/>
          <w:sz w:val="26"/>
          <w:szCs w:val="26"/>
          <w:lang w:val="mk-MK"/>
        </w:rPr>
      </w:pPr>
    </w:p>
    <w:p w:rsidR="00332E71" w:rsidRDefault="00332E71" w:rsidP="00551751">
      <w:pPr>
        <w:keepNext/>
        <w:keepLines/>
        <w:spacing w:after="0" w:line="276" w:lineRule="auto"/>
        <w:outlineLvl w:val="1"/>
        <w:rPr>
          <w:rFonts w:ascii="Arial" w:hAnsi="Arial" w:cs="Arial"/>
          <w:b/>
          <w:color w:val="000000"/>
          <w:sz w:val="26"/>
          <w:szCs w:val="26"/>
          <w:lang w:val="mk-MK"/>
        </w:rPr>
      </w:pPr>
    </w:p>
    <w:p w:rsidR="00556FF8" w:rsidRPr="00332E71" w:rsidRDefault="00556FF8" w:rsidP="00332E71">
      <w:pPr>
        <w:keepNext/>
        <w:keepLines/>
        <w:spacing w:after="0" w:line="276" w:lineRule="auto"/>
        <w:outlineLvl w:val="1"/>
        <w:rPr>
          <w:rFonts w:ascii="Arial" w:eastAsia="Times New Roman" w:hAnsi="Arial" w:cs="Arial"/>
          <w:color w:val="4F81BD"/>
          <w:sz w:val="26"/>
          <w:szCs w:val="26"/>
          <w:lang w:val="ru-RU"/>
        </w:rPr>
      </w:pPr>
      <w:bookmarkStart w:id="161" w:name="_Toc139363974"/>
      <w:bookmarkStart w:id="162" w:name="_Toc139621032"/>
      <w:r w:rsidRPr="00260BEF">
        <w:rPr>
          <w:rFonts w:ascii="Arial" w:hAnsi="Arial" w:cs="Arial"/>
          <w:b/>
          <w:color w:val="000000"/>
          <w:sz w:val="26"/>
          <w:szCs w:val="26"/>
          <w:lang w:val="ru-RU"/>
        </w:rPr>
        <w:t>УЧЕНИК ПРАВОБРАНИТЕЛ</w:t>
      </w:r>
      <w:bookmarkEnd w:id="161"/>
      <w:bookmarkEnd w:id="162"/>
    </w:p>
    <w:p w:rsidR="00556FF8" w:rsidRDefault="00332E71" w:rsidP="00332E71">
      <w:pPr>
        <w:spacing w:after="0"/>
        <w:jc w:val="both"/>
        <w:rPr>
          <w:rFonts w:ascii="Arial" w:hAnsi="Arial" w:cs="Arial"/>
          <w:b/>
          <w:sz w:val="26"/>
          <w:szCs w:val="26"/>
          <w:lang w:val="ru-RU"/>
        </w:rPr>
      </w:pPr>
      <w:r>
        <w:rPr>
          <w:rFonts w:ascii="Arial" w:hAnsi="Arial" w:cs="Arial"/>
          <w:b/>
          <w:sz w:val="26"/>
          <w:szCs w:val="26"/>
          <w:lang w:val="ru-RU"/>
        </w:rPr>
        <w:t xml:space="preserve">- </w:t>
      </w:r>
      <w:r w:rsidR="00556FF8" w:rsidRPr="00260BEF">
        <w:rPr>
          <w:rFonts w:ascii="Arial" w:hAnsi="Arial" w:cs="Arial"/>
          <w:b/>
          <w:sz w:val="26"/>
          <w:szCs w:val="26"/>
          <w:lang w:val="ru-RU"/>
        </w:rPr>
        <w:t>Постапка за избор на ученик правобранител</w:t>
      </w:r>
    </w:p>
    <w:p w:rsidR="00332E71" w:rsidRPr="00D051B1" w:rsidRDefault="00332E71" w:rsidP="00332E71">
      <w:pPr>
        <w:spacing w:after="0"/>
        <w:jc w:val="both"/>
        <w:rPr>
          <w:rFonts w:ascii="Arial" w:hAnsi="Arial" w:cs="Arial"/>
          <w:b/>
          <w:sz w:val="26"/>
          <w:szCs w:val="26"/>
        </w:rPr>
      </w:pPr>
    </w:p>
    <w:p w:rsidR="00556FF8" w:rsidRPr="007762E5" w:rsidRDefault="00556FF8" w:rsidP="00332E71">
      <w:pPr>
        <w:spacing w:after="0" w:line="240" w:lineRule="auto"/>
        <w:ind w:right="-284"/>
        <w:jc w:val="both"/>
        <w:rPr>
          <w:rFonts w:ascii="Arial" w:hAnsi="Arial" w:cs="Arial"/>
          <w:b/>
          <w:sz w:val="26"/>
          <w:szCs w:val="26"/>
          <w:lang w:val="mk-MK"/>
        </w:rPr>
      </w:pPr>
      <w:r w:rsidRPr="007762E5">
        <w:rPr>
          <w:rFonts w:ascii="Arial" w:hAnsi="Arial" w:cs="Arial"/>
          <w:sz w:val="26"/>
          <w:szCs w:val="26"/>
          <w:lang w:val="mk-MK"/>
        </w:rPr>
        <w:t xml:space="preserve">     </w:t>
      </w:r>
      <w:r w:rsidRPr="00260BEF">
        <w:rPr>
          <w:rFonts w:ascii="Arial" w:hAnsi="Arial" w:cs="Arial"/>
          <w:sz w:val="26"/>
          <w:szCs w:val="26"/>
          <w:lang w:val="ru-RU"/>
        </w:rPr>
        <w:t xml:space="preserve">Ученик правобранител е ученичка функција и должност која претставува  модел на ученичко учество, доста значаен за заштита на детските права во училиштето. Следува опис на последователни чекори за селекција на ученик правобранител и </w:t>
      </w:r>
      <w:r w:rsidRPr="00260BEF">
        <w:rPr>
          <w:rFonts w:ascii="Arial" w:hAnsi="Arial" w:cs="Arial"/>
          <w:sz w:val="26"/>
          <w:szCs w:val="26"/>
          <w:lang w:val="ru-RU"/>
        </w:rPr>
        <w:lastRenderedPageBreak/>
        <w:t>негови заменици, кое секое училиште треба да ги направи со можност за дополнителни активности врз основа на спец</w:t>
      </w:r>
      <w:r w:rsidR="00332E71">
        <w:rPr>
          <w:rFonts w:ascii="Arial" w:hAnsi="Arial" w:cs="Arial"/>
          <w:sz w:val="26"/>
          <w:szCs w:val="26"/>
          <w:lang w:val="ru-RU"/>
        </w:rPr>
        <w:t>ифични потреби на локално ниво.</w:t>
      </w:r>
    </w:p>
    <w:p w:rsidR="00556FF8" w:rsidRPr="007762E5" w:rsidRDefault="00556FF8" w:rsidP="00332E71">
      <w:pPr>
        <w:spacing w:after="0" w:line="240" w:lineRule="auto"/>
        <w:ind w:right="-284"/>
        <w:jc w:val="both"/>
        <w:rPr>
          <w:rFonts w:ascii="Arial" w:hAnsi="Arial" w:cs="Arial"/>
          <w:b/>
          <w:sz w:val="26"/>
          <w:szCs w:val="26"/>
          <w:lang w:val="mk-MK"/>
        </w:rPr>
      </w:pPr>
      <w:r w:rsidRPr="007762E5">
        <w:rPr>
          <w:rFonts w:ascii="Arial" w:hAnsi="Arial" w:cs="Arial"/>
          <w:sz w:val="26"/>
          <w:szCs w:val="26"/>
          <w:lang w:val="mk-MK"/>
        </w:rPr>
        <w:t xml:space="preserve">    О</w:t>
      </w:r>
      <w:r w:rsidRPr="00260BEF">
        <w:rPr>
          <w:rFonts w:ascii="Arial" w:hAnsi="Arial" w:cs="Arial"/>
          <w:sz w:val="26"/>
          <w:szCs w:val="26"/>
          <w:lang w:val="ru-RU"/>
        </w:rPr>
        <w:t>ваа учебна година повторно треба да се изврши избор на нов ученик правобранител и негови заменици според истата процедура како и за претходните:</w:t>
      </w:r>
    </w:p>
    <w:p w:rsidR="00556FF8" w:rsidRPr="00260BEF" w:rsidRDefault="00556FF8" w:rsidP="00332E71">
      <w:pPr>
        <w:spacing w:after="0" w:line="240" w:lineRule="auto"/>
        <w:ind w:right="-284" w:firstLine="720"/>
        <w:jc w:val="both"/>
        <w:rPr>
          <w:rFonts w:ascii="Arial" w:hAnsi="Arial" w:cs="Arial"/>
          <w:sz w:val="26"/>
          <w:szCs w:val="26"/>
          <w:lang w:val="ru-RU"/>
        </w:rPr>
      </w:pPr>
      <w:r w:rsidRPr="00260BEF">
        <w:rPr>
          <w:rFonts w:ascii="Arial" w:hAnsi="Arial" w:cs="Arial"/>
          <w:sz w:val="26"/>
          <w:szCs w:val="26"/>
          <w:lang w:val="ru-RU"/>
        </w:rPr>
        <w:t>Се распишува отворен повик за избор на ученик правобранител и негови заменици. Повикот се објавува на огласните табли и на веб страната на училиштето при што се почитуваат следните насоки:</w:t>
      </w:r>
    </w:p>
    <w:p w:rsidR="00556FF8" w:rsidRPr="00260BEF" w:rsidRDefault="00556FF8" w:rsidP="00332E71">
      <w:pPr>
        <w:spacing w:after="0" w:line="240" w:lineRule="auto"/>
        <w:ind w:right="-284" w:firstLine="720"/>
        <w:jc w:val="both"/>
        <w:rPr>
          <w:rFonts w:ascii="Arial" w:hAnsi="Arial" w:cs="Arial"/>
          <w:sz w:val="26"/>
          <w:szCs w:val="26"/>
          <w:lang w:val="ru-RU"/>
        </w:rPr>
      </w:pPr>
      <w:r w:rsidRPr="00260BEF">
        <w:rPr>
          <w:rFonts w:ascii="Arial" w:hAnsi="Arial" w:cs="Arial"/>
          <w:sz w:val="26"/>
          <w:szCs w:val="26"/>
          <w:lang w:val="ru-RU"/>
        </w:rPr>
        <w:t xml:space="preserve">Повикот за ученик правобранител и негови заменици се објавува </w:t>
      </w:r>
      <w:r w:rsidRPr="007762E5">
        <w:rPr>
          <w:rFonts w:ascii="Arial" w:hAnsi="Arial" w:cs="Arial"/>
          <w:sz w:val="26"/>
          <w:szCs w:val="26"/>
          <w:lang w:val="mk-MK"/>
        </w:rPr>
        <w:t xml:space="preserve">во првата недела на </w:t>
      </w:r>
      <w:r w:rsidRPr="00260BEF">
        <w:rPr>
          <w:rFonts w:ascii="Arial" w:hAnsi="Arial" w:cs="Arial"/>
          <w:sz w:val="26"/>
          <w:szCs w:val="26"/>
          <w:lang w:val="ru-RU"/>
        </w:rPr>
        <w:t>октомври;</w:t>
      </w:r>
    </w:p>
    <w:p w:rsidR="00556FF8" w:rsidRPr="007762E5" w:rsidRDefault="00556FF8" w:rsidP="00332E71">
      <w:pPr>
        <w:spacing w:after="0" w:line="240" w:lineRule="auto"/>
        <w:ind w:right="-284" w:firstLine="720"/>
        <w:jc w:val="both"/>
        <w:rPr>
          <w:rFonts w:ascii="Arial" w:hAnsi="Arial" w:cs="Arial"/>
          <w:sz w:val="26"/>
          <w:szCs w:val="26"/>
          <w:lang w:val="mk-MK"/>
        </w:rPr>
      </w:pPr>
      <w:r w:rsidRPr="00260BEF">
        <w:rPr>
          <w:rFonts w:ascii="Arial" w:hAnsi="Arial" w:cs="Arial"/>
          <w:sz w:val="26"/>
          <w:szCs w:val="26"/>
          <w:lang w:val="ru-RU"/>
        </w:rPr>
        <w:t xml:space="preserve">Во основните училишта за ученик правобранител </w:t>
      </w:r>
      <w:r w:rsidRPr="007762E5">
        <w:rPr>
          <w:rFonts w:ascii="Arial" w:hAnsi="Arial" w:cs="Arial"/>
          <w:sz w:val="26"/>
          <w:szCs w:val="26"/>
          <w:lang w:val="mk-MK"/>
        </w:rPr>
        <w:t>може</w:t>
      </w:r>
      <w:r w:rsidRPr="00260BEF">
        <w:rPr>
          <w:rFonts w:ascii="Arial" w:hAnsi="Arial" w:cs="Arial"/>
          <w:sz w:val="26"/>
          <w:szCs w:val="26"/>
          <w:lang w:val="ru-RU"/>
        </w:rPr>
        <w:t xml:space="preserve"> да аплицираат само учениците од </w:t>
      </w:r>
      <w:r w:rsidRPr="007762E5">
        <w:rPr>
          <w:rFonts w:ascii="Arial" w:hAnsi="Arial" w:cs="Arial"/>
          <w:sz w:val="26"/>
          <w:szCs w:val="26"/>
        </w:rPr>
        <w:t>VII</w:t>
      </w:r>
      <w:r w:rsidRPr="00260BEF">
        <w:rPr>
          <w:rFonts w:ascii="Arial" w:hAnsi="Arial" w:cs="Arial"/>
          <w:sz w:val="26"/>
          <w:szCs w:val="26"/>
          <w:lang w:val="ru-RU"/>
        </w:rPr>
        <w:t xml:space="preserve"> </w:t>
      </w:r>
      <w:r w:rsidRPr="007762E5">
        <w:rPr>
          <w:rFonts w:ascii="Arial" w:hAnsi="Arial" w:cs="Arial"/>
          <w:sz w:val="26"/>
          <w:szCs w:val="26"/>
          <w:lang w:val="mk-MK"/>
        </w:rPr>
        <w:t xml:space="preserve">до </w:t>
      </w:r>
      <w:r w:rsidRPr="007762E5">
        <w:rPr>
          <w:rFonts w:ascii="Arial" w:hAnsi="Arial" w:cs="Arial"/>
          <w:sz w:val="26"/>
          <w:szCs w:val="26"/>
        </w:rPr>
        <w:t>IX</w:t>
      </w:r>
      <w:r w:rsidRPr="00260BEF">
        <w:rPr>
          <w:rFonts w:ascii="Arial" w:hAnsi="Arial" w:cs="Arial"/>
          <w:sz w:val="26"/>
          <w:szCs w:val="26"/>
          <w:lang w:val="ru-RU"/>
        </w:rPr>
        <w:t xml:space="preserve"> одделение </w:t>
      </w:r>
    </w:p>
    <w:p w:rsidR="00556FF8" w:rsidRPr="007762E5" w:rsidRDefault="00556FF8" w:rsidP="00332E71">
      <w:pPr>
        <w:spacing w:after="0" w:line="240" w:lineRule="auto"/>
        <w:ind w:right="-284" w:firstLine="720"/>
        <w:jc w:val="both"/>
        <w:rPr>
          <w:rFonts w:ascii="Arial" w:hAnsi="Arial" w:cs="Arial"/>
          <w:sz w:val="26"/>
          <w:szCs w:val="26"/>
          <w:lang w:val="mk-MK"/>
        </w:rPr>
      </w:pPr>
      <w:r w:rsidRPr="00260BEF">
        <w:rPr>
          <w:rFonts w:ascii="Arial" w:hAnsi="Arial" w:cs="Arial"/>
          <w:sz w:val="26"/>
          <w:szCs w:val="26"/>
          <w:lang w:val="ru-RU"/>
        </w:rPr>
        <w:t xml:space="preserve">За заменици можат да аплицираат </w:t>
      </w:r>
      <w:r w:rsidRPr="007762E5">
        <w:rPr>
          <w:rFonts w:ascii="Arial" w:hAnsi="Arial" w:cs="Arial"/>
          <w:sz w:val="26"/>
          <w:szCs w:val="26"/>
          <w:lang w:val="mk-MK"/>
        </w:rPr>
        <w:t xml:space="preserve">исто учениците од </w:t>
      </w:r>
      <w:r w:rsidRPr="007762E5">
        <w:rPr>
          <w:rFonts w:ascii="Arial" w:hAnsi="Arial" w:cs="Arial"/>
          <w:sz w:val="26"/>
          <w:szCs w:val="26"/>
        </w:rPr>
        <w:t>VII</w:t>
      </w:r>
      <w:r w:rsidRPr="00260BEF">
        <w:rPr>
          <w:rFonts w:ascii="Arial" w:hAnsi="Arial" w:cs="Arial"/>
          <w:sz w:val="26"/>
          <w:szCs w:val="26"/>
          <w:lang w:val="ru-RU"/>
        </w:rPr>
        <w:t xml:space="preserve"> </w:t>
      </w:r>
      <w:r w:rsidRPr="007762E5">
        <w:rPr>
          <w:rFonts w:ascii="Arial" w:hAnsi="Arial" w:cs="Arial"/>
          <w:sz w:val="26"/>
          <w:szCs w:val="26"/>
          <w:lang w:val="mk-MK"/>
        </w:rPr>
        <w:t xml:space="preserve">до </w:t>
      </w:r>
      <w:r w:rsidRPr="007762E5">
        <w:rPr>
          <w:rFonts w:ascii="Arial" w:hAnsi="Arial" w:cs="Arial"/>
          <w:sz w:val="26"/>
          <w:szCs w:val="26"/>
        </w:rPr>
        <w:t>IX</w:t>
      </w:r>
      <w:r w:rsidRPr="007762E5">
        <w:rPr>
          <w:rFonts w:ascii="Arial" w:hAnsi="Arial" w:cs="Arial"/>
          <w:sz w:val="26"/>
          <w:szCs w:val="26"/>
          <w:lang w:val="mk-MK"/>
        </w:rPr>
        <w:t xml:space="preserve"> одделение.</w:t>
      </w:r>
    </w:p>
    <w:p w:rsidR="00556FF8" w:rsidRPr="00260BEF" w:rsidRDefault="00556FF8" w:rsidP="00332E71">
      <w:pPr>
        <w:spacing w:after="0" w:line="240" w:lineRule="auto"/>
        <w:ind w:right="-284" w:firstLine="720"/>
        <w:jc w:val="both"/>
        <w:rPr>
          <w:rFonts w:ascii="Arial" w:hAnsi="Arial" w:cs="Arial"/>
          <w:sz w:val="26"/>
          <w:szCs w:val="26"/>
          <w:lang w:val="ru-RU"/>
        </w:rPr>
      </w:pPr>
      <w:r w:rsidRPr="00260BEF">
        <w:rPr>
          <w:rFonts w:ascii="Arial" w:hAnsi="Arial" w:cs="Arial"/>
          <w:sz w:val="26"/>
          <w:szCs w:val="26"/>
          <w:lang w:val="ru-RU"/>
        </w:rPr>
        <w:t xml:space="preserve">Во повикот се означува </w:t>
      </w:r>
      <w:r w:rsidRPr="007762E5">
        <w:rPr>
          <w:rFonts w:ascii="Arial" w:hAnsi="Arial" w:cs="Arial"/>
          <w:sz w:val="26"/>
          <w:szCs w:val="26"/>
          <w:lang w:val="mk-MK"/>
        </w:rPr>
        <w:t xml:space="preserve">почетниот и </w:t>
      </w:r>
      <w:r w:rsidRPr="00260BEF">
        <w:rPr>
          <w:rFonts w:ascii="Arial" w:hAnsi="Arial" w:cs="Arial"/>
          <w:sz w:val="26"/>
          <w:szCs w:val="26"/>
          <w:lang w:val="ru-RU"/>
        </w:rPr>
        <w:t>крајниот датум за поднесување на пријави;</w:t>
      </w:r>
    </w:p>
    <w:p w:rsidR="00556FF8" w:rsidRPr="00260BEF" w:rsidRDefault="00556FF8" w:rsidP="00332E71">
      <w:pPr>
        <w:spacing w:after="0" w:line="240" w:lineRule="auto"/>
        <w:ind w:right="-284" w:firstLine="720"/>
        <w:jc w:val="both"/>
        <w:rPr>
          <w:rFonts w:ascii="Arial" w:hAnsi="Arial" w:cs="Arial"/>
          <w:sz w:val="26"/>
          <w:szCs w:val="26"/>
          <w:lang w:val="ru-RU"/>
        </w:rPr>
      </w:pPr>
      <w:r w:rsidRPr="00260BEF">
        <w:rPr>
          <w:rFonts w:ascii="Arial" w:hAnsi="Arial" w:cs="Arial"/>
          <w:sz w:val="26"/>
          <w:szCs w:val="26"/>
          <w:lang w:val="ru-RU"/>
        </w:rPr>
        <w:t>Во повикот се назначува до кого и каде се доставуваат пријавите од страна на учениците;</w:t>
      </w:r>
    </w:p>
    <w:p w:rsidR="00556FF8" w:rsidRPr="00260BEF" w:rsidRDefault="00556FF8" w:rsidP="00332E71">
      <w:pPr>
        <w:spacing w:after="0" w:line="240" w:lineRule="auto"/>
        <w:ind w:right="-284" w:firstLine="720"/>
        <w:jc w:val="both"/>
        <w:rPr>
          <w:rFonts w:ascii="Arial" w:hAnsi="Arial" w:cs="Arial"/>
          <w:sz w:val="26"/>
          <w:szCs w:val="26"/>
          <w:lang w:val="ru-RU"/>
        </w:rPr>
      </w:pPr>
      <w:r w:rsidRPr="00260BEF">
        <w:rPr>
          <w:rFonts w:ascii="Arial" w:hAnsi="Arial" w:cs="Arial"/>
          <w:sz w:val="26"/>
          <w:szCs w:val="26"/>
          <w:lang w:val="ru-RU"/>
        </w:rPr>
        <w:t>Во повикот се објаснува процесот на селекција: кој ќе биде вклучен во процесот на селекција, кога и каде ќе се направи финалната селекција и кога ќе бидат објавени резултатите;</w:t>
      </w:r>
    </w:p>
    <w:p w:rsidR="00556FF8" w:rsidRPr="00260BEF" w:rsidRDefault="00556FF8" w:rsidP="00332E71">
      <w:pPr>
        <w:spacing w:after="0" w:line="240" w:lineRule="auto"/>
        <w:ind w:right="-284" w:firstLine="720"/>
        <w:jc w:val="both"/>
        <w:rPr>
          <w:rFonts w:ascii="Arial" w:hAnsi="Arial" w:cs="Arial"/>
          <w:sz w:val="26"/>
          <w:szCs w:val="26"/>
          <w:lang w:val="ru-RU"/>
        </w:rPr>
      </w:pPr>
      <w:r w:rsidRPr="00260BEF">
        <w:rPr>
          <w:rFonts w:ascii="Arial" w:hAnsi="Arial" w:cs="Arial"/>
          <w:sz w:val="26"/>
          <w:szCs w:val="26"/>
          <w:lang w:val="ru-RU"/>
        </w:rPr>
        <w:t xml:space="preserve">Во повикот се објаснува и процесот на обучување на избраните учесници  и поддршката која ќе ја добијат од училишниот персонал во текот на спроведувањето на своите обврски. </w:t>
      </w:r>
    </w:p>
    <w:p w:rsidR="00556FF8" w:rsidRPr="00260BEF" w:rsidRDefault="00556FF8" w:rsidP="00332E71">
      <w:pPr>
        <w:spacing w:after="0" w:line="240" w:lineRule="auto"/>
        <w:ind w:right="-284" w:firstLine="720"/>
        <w:jc w:val="both"/>
        <w:rPr>
          <w:rFonts w:ascii="Arial" w:hAnsi="Arial" w:cs="Arial"/>
          <w:sz w:val="26"/>
          <w:szCs w:val="26"/>
          <w:lang w:val="ru-RU"/>
        </w:rPr>
      </w:pPr>
      <w:r w:rsidRPr="00260BEF">
        <w:rPr>
          <w:rFonts w:ascii="Arial" w:hAnsi="Arial" w:cs="Arial"/>
          <w:sz w:val="26"/>
          <w:szCs w:val="26"/>
          <w:lang w:val="ru-RU"/>
        </w:rPr>
        <w:t>На однапред договорен состанок Комисијата</w:t>
      </w:r>
      <w:r w:rsidR="00D051B1">
        <w:rPr>
          <w:rFonts w:ascii="Arial" w:hAnsi="Arial" w:cs="Arial"/>
          <w:sz w:val="26"/>
          <w:szCs w:val="26"/>
        </w:rPr>
        <w:t xml:space="preserve"> </w:t>
      </w:r>
      <w:r w:rsidRPr="00260BEF">
        <w:rPr>
          <w:rFonts w:ascii="Arial" w:hAnsi="Arial" w:cs="Arial"/>
          <w:sz w:val="26"/>
          <w:szCs w:val="26"/>
          <w:lang w:val="ru-RU"/>
        </w:rPr>
        <w:t>(директор, педаг</w:t>
      </w:r>
      <w:r w:rsidR="00D051B1">
        <w:rPr>
          <w:rFonts w:ascii="Arial" w:hAnsi="Arial" w:cs="Arial"/>
          <w:sz w:val="26"/>
          <w:szCs w:val="26"/>
          <w:lang w:val="ru-RU"/>
        </w:rPr>
        <w:t>ог, наставници задолжени за УП</w:t>
      </w:r>
      <w:r w:rsidR="00D051B1">
        <w:rPr>
          <w:rFonts w:ascii="Arial" w:hAnsi="Arial" w:cs="Arial"/>
          <w:sz w:val="26"/>
          <w:szCs w:val="26"/>
        </w:rPr>
        <w:t xml:space="preserve"> </w:t>
      </w:r>
      <w:r w:rsidRPr="00260BEF">
        <w:rPr>
          <w:rFonts w:ascii="Arial" w:hAnsi="Arial" w:cs="Arial"/>
          <w:sz w:val="26"/>
          <w:szCs w:val="26"/>
          <w:lang w:val="ru-RU"/>
        </w:rPr>
        <w:t xml:space="preserve">и еден ученик (претседателот на ученичкиот парламент или негов заменик) одлучува по пријавите за функцијата ученик правобранител и неговите/нејзините заменици/чки. При селекцијата се земаат во предвид следните критериуми: </w:t>
      </w:r>
    </w:p>
    <w:p w:rsidR="00556FF8" w:rsidRPr="00260BEF" w:rsidRDefault="00556FF8" w:rsidP="00332E71">
      <w:pPr>
        <w:spacing w:after="0"/>
        <w:ind w:right="-284" w:firstLine="720"/>
        <w:jc w:val="both"/>
        <w:rPr>
          <w:rFonts w:ascii="Arial" w:hAnsi="Arial" w:cs="Arial"/>
          <w:sz w:val="26"/>
          <w:szCs w:val="26"/>
          <w:lang w:val="ru-RU"/>
        </w:rPr>
      </w:pPr>
      <w:r w:rsidRPr="007762E5">
        <w:rPr>
          <w:rFonts w:ascii="Arial" w:hAnsi="Arial" w:cs="Arial"/>
          <w:sz w:val="26"/>
          <w:szCs w:val="26"/>
          <w:lang w:val="mk-MK"/>
        </w:rPr>
        <w:t xml:space="preserve">- </w:t>
      </w:r>
      <w:r w:rsidRPr="00260BEF">
        <w:rPr>
          <w:rFonts w:ascii="Arial" w:hAnsi="Arial" w:cs="Arial"/>
          <w:sz w:val="26"/>
          <w:szCs w:val="26"/>
          <w:lang w:val="ru-RU"/>
        </w:rPr>
        <w:t xml:space="preserve">пол, </w:t>
      </w:r>
    </w:p>
    <w:p w:rsidR="00556FF8" w:rsidRPr="00260BEF" w:rsidRDefault="00556FF8" w:rsidP="00332E71">
      <w:pPr>
        <w:spacing w:after="0"/>
        <w:ind w:right="-284" w:firstLine="720"/>
        <w:jc w:val="both"/>
        <w:rPr>
          <w:rFonts w:ascii="Arial" w:hAnsi="Arial" w:cs="Arial"/>
          <w:sz w:val="26"/>
          <w:szCs w:val="26"/>
          <w:lang w:val="ru-RU"/>
        </w:rPr>
      </w:pPr>
      <w:r w:rsidRPr="007762E5">
        <w:rPr>
          <w:rFonts w:ascii="Arial" w:hAnsi="Arial" w:cs="Arial"/>
          <w:sz w:val="26"/>
          <w:szCs w:val="26"/>
          <w:lang w:val="mk-MK"/>
        </w:rPr>
        <w:t xml:space="preserve">- </w:t>
      </w:r>
      <w:r w:rsidRPr="00260BEF">
        <w:rPr>
          <w:rFonts w:ascii="Arial" w:hAnsi="Arial" w:cs="Arial"/>
          <w:sz w:val="26"/>
          <w:szCs w:val="26"/>
          <w:lang w:val="ru-RU"/>
        </w:rPr>
        <w:t xml:space="preserve">возраст, </w:t>
      </w:r>
    </w:p>
    <w:p w:rsidR="00556FF8" w:rsidRPr="00260BEF" w:rsidRDefault="00556FF8" w:rsidP="00332E71">
      <w:pPr>
        <w:spacing w:after="0"/>
        <w:ind w:right="-284" w:firstLine="720"/>
        <w:jc w:val="both"/>
        <w:rPr>
          <w:rFonts w:ascii="Arial" w:hAnsi="Arial" w:cs="Arial"/>
          <w:sz w:val="26"/>
          <w:szCs w:val="26"/>
          <w:lang w:val="ru-RU"/>
        </w:rPr>
      </w:pPr>
      <w:r w:rsidRPr="007762E5">
        <w:rPr>
          <w:rFonts w:ascii="Arial" w:hAnsi="Arial" w:cs="Arial"/>
          <w:sz w:val="26"/>
          <w:szCs w:val="26"/>
          <w:lang w:val="mk-MK"/>
        </w:rPr>
        <w:t xml:space="preserve">- </w:t>
      </w:r>
      <w:r w:rsidRPr="00260BEF">
        <w:rPr>
          <w:rFonts w:ascii="Arial" w:hAnsi="Arial" w:cs="Arial"/>
          <w:sz w:val="26"/>
          <w:szCs w:val="26"/>
          <w:lang w:val="ru-RU"/>
        </w:rPr>
        <w:t xml:space="preserve">основно познавање на детски права, </w:t>
      </w:r>
    </w:p>
    <w:p w:rsidR="00556FF8" w:rsidRPr="00260BEF" w:rsidRDefault="00556FF8" w:rsidP="00332E71">
      <w:pPr>
        <w:spacing w:after="0"/>
        <w:ind w:right="-284" w:firstLine="720"/>
        <w:jc w:val="both"/>
        <w:rPr>
          <w:rFonts w:ascii="Arial" w:hAnsi="Arial" w:cs="Arial"/>
          <w:sz w:val="26"/>
          <w:szCs w:val="26"/>
          <w:lang w:val="ru-RU"/>
        </w:rPr>
      </w:pPr>
      <w:r w:rsidRPr="007762E5">
        <w:rPr>
          <w:rFonts w:ascii="Arial" w:hAnsi="Arial" w:cs="Arial"/>
          <w:sz w:val="26"/>
          <w:szCs w:val="26"/>
          <w:lang w:val="mk-MK"/>
        </w:rPr>
        <w:t xml:space="preserve">- </w:t>
      </w:r>
      <w:r w:rsidRPr="00260BEF">
        <w:rPr>
          <w:rFonts w:ascii="Arial" w:hAnsi="Arial" w:cs="Arial"/>
          <w:sz w:val="26"/>
          <w:szCs w:val="26"/>
          <w:lang w:val="ru-RU"/>
        </w:rPr>
        <w:t>мотивација за пријавувањето,</w:t>
      </w:r>
    </w:p>
    <w:p w:rsidR="00556FF8" w:rsidRPr="00260BEF" w:rsidRDefault="00556FF8" w:rsidP="00332E71">
      <w:pPr>
        <w:spacing w:after="0"/>
        <w:ind w:right="-284" w:firstLine="720"/>
        <w:jc w:val="both"/>
        <w:rPr>
          <w:rFonts w:ascii="Arial" w:hAnsi="Arial" w:cs="Arial"/>
          <w:sz w:val="26"/>
          <w:szCs w:val="26"/>
          <w:lang w:val="ru-RU"/>
        </w:rPr>
      </w:pPr>
      <w:r w:rsidRPr="007762E5">
        <w:rPr>
          <w:rFonts w:ascii="Arial" w:hAnsi="Arial" w:cs="Arial"/>
          <w:sz w:val="26"/>
          <w:szCs w:val="26"/>
          <w:lang w:val="mk-MK"/>
        </w:rPr>
        <w:t xml:space="preserve">- </w:t>
      </w:r>
      <w:r w:rsidRPr="00260BEF">
        <w:rPr>
          <w:rFonts w:ascii="Arial" w:hAnsi="Arial" w:cs="Arial"/>
          <w:sz w:val="26"/>
          <w:szCs w:val="26"/>
          <w:lang w:val="ru-RU"/>
        </w:rPr>
        <w:t>комуникациски и организациски способности,</w:t>
      </w:r>
    </w:p>
    <w:p w:rsidR="00556FF8" w:rsidRPr="00260BEF" w:rsidRDefault="00556FF8" w:rsidP="00332E71">
      <w:pPr>
        <w:spacing w:after="0"/>
        <w:ind w:right="-284" w:firstLine="720"/>
        <w:jc w:val="both"/>
        <w:rPr>
          <w:rFonts w:ascii="Arial" w:hAnsi="Arial" w:cs="Arial"/>
          <w:sz w:val="26"/>
          <w:szCs w:val="26"/>
          <w:lang w:val="ru-RU"/>
        </w:rPr>
      </w:pPr>
      <w:r w:rsidRPr="007762E5">
        <w:rPr>
          <w:rFonts w:ascii="Arial" w:hAnsi="Arial" w:cs="Arial"/>
          <w:sz w:val="26"/>
          <w:szCs w:val="26"/>
          <w:lang w:val="mk-MK"/>
        </w:rPr>
        <w:t xml:space="preserve">- </w:t>
      </w:r>
      <w:r w:rsidRPr="00260BEF">
        <w:rPr>
          <w:rFonts w:ascii="Arial" w:hAnsi="Arial" w:cs="Arial"/>
          <w:sz w:val="26"/>
          <w:szCs w:val="26"/>
          <w:lang w:val="ru-RU"/>
        </w:rPr>
        <w:t>претходно поведение,</w:t>
      </w:r>
    </w:p>
    <w:p w:rsidR="00556FF8" w:rsidRPr="00260BEF" w:rsidRDefault="00556FF8" w:rsidP="00332E71">
      <w:pPr>
        <w:spacing w:after="0"/>
        <w:ind w:right="-284" w:firstLine="720"/>
        <w:jc w:val="both"/>
        <w:rPr>
          <w:rFonts w:ascii="Arial" w:hAnsi="Arial" w:cs="Arial"/>
          <w:sz w:val="26"/>
          <w:szCs w:val="26"/>
          <w:lang w:val="ru-RU"/>
        </w:rPr>
      </w:pPr>
      <w:r w:rsidRPr="007762E5">
        <w:rPr>
          <w:rFonts w:ascii="Arial" w:hAnsi="Arial" w:cs="Arial"/>
          <w:sz w:val="26"/>
          <w:szCs w:val="26"/>
          <w:lang w:val="mk-MK"/>
        </w:rPr>
        <w:t xml:space="preserve">- </w:t>
      </w:r>
      <w:r w:rsidRPr="00260BEF">
        <w:rPr>
          <w:rFonts w:ascii="Arial" w:hAnsi="Arial" w:cs="Arial"/>
          <w:sz w:val="26"/>
          <w:szCs w:val="26"/>
          <w:lang w:val="ru-RU"/>
        </w:rPr>
        <w:t xml:space="preserve">претходно искуство односно вклученост во вон-наставни активности. </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 xml:space="preserve">Се препорачува Комисијата да спроведе интервју со пријавените кандидати со цел да ги утврди компетенциите на кандидатите. </w:t>
      </w:r>
    </w:p>
    <w:p w:rsidR="00556FF8" w:rsidRPr="007762E5" w:rsidRDefault="00556FF8" w:rsidP="00332E71">
      <w:pPr>
        <w:spacing w:after="0"/>
        <w:ind w:right="-284" w:firstLine="720"/>
        <w:jc w:val="both"/>
        <w:rPr>
          <w:rFonts w:ascii="Arial" w:hAnsi="Arial" w:cs="Arial"/>
          <w:sz w:val="26"/>
          <w:szCs w:val="26"/>
          <w:lang w:val="mk-MK"/>
        </w:rPr>
      </w:pPr>
      <w:r w:rsidRPr="00260BEF">
        <w:rPr>
          <w:rFonts w:ascii="Arial" w:hAnsi="Arial" w:cs="Arial"/>
          <w:sz w:val="26"/>
          <w:szCs w:val="26"/>
          <w:lang w:val="ru-RU"/>
        </w:rPr>
        <w:t xml:space="preserve">Комисијата </w:t>
      </w:r>
      <w:r w:rsidRPr="007762E5">
        <w:rPr>
          <w:rFonts w:ascii="Arial" w:hAnsi="Arial" w:cs="Arial"/>
          <w:sz w:val="26"/>
          <w:szCs w:val="26"/>
          <w:lang w:val="mk-MK"/>
        </w:rPr>
        <w:t xml:space="preserve">на учениците од </w:t>
      </w:r>
      <w:r w:rsidRPr="007762E5">
        <w:rPr>
          <w:rFonts w:ascii="Arial" w:hAnsi="Arial" w:cs="Arial"/>
          <w:sz w:val="26"/>
          <w:szCs w:val="26"/>
        </w:rPr>
        <w:t>VII</w:t>
      </w:r>
      <w:r w:rsidRPr="00260BEF">
        <w:rPr>
          <w:rFonts w:ascii="Arial" w:hAnsi="Arial" w:cs="Arial"/>
          <w:sz w:val="26"/>
          <w:szCs w:val="26"/>
          <w:lang w:val="ru-RU"/>
        </w:rPr>
        <w:t xml:space="preserve"> </w:t>
      </w:r>
      <w:r w:rsidRPr="007762E5">
        <w:rPr>
          <w:rFonts w:ascii="Arial" w:hAnsi="Arial" w:cs="Arial"/>
          <w:sz w:val="26"/>
          <w:szCs w:val="26"/>
          <w:lang w:val="mk-MK"/>
        </w:rPr>
        <w:t xml:space="preserve">до </w:t>
      </w:r>
      <w:r w:rsidRPr="007762E5">
        <w:rPr>
          <w:rFonts w:ascii="Arial" w:hAnsi="Arial" w:cs="Arial"/>
          <w:sz w:val="26"/>
          <w:szCs w:val="26"/>
        </w:rPr>
        <w:t>IX</w:t>
      </w:r>
      <w:r w:rsidRPr="00260BEF">
        <w:rPr>
          <w:rFonts w:ascii="Arial" w:hAnsi="Arial" w:cs="Arial"/>
          <w:sz w:val="26"/>
          <w:szCs w:val="26"/>
          <w:lang w:val="ru-RU"/>
        </w:rPr>
        <w:t xml:space="preserve"> </w:t>
      </w:r>
      <w:r w:rsidRPr="007762E5">
        <w:rPr>
          <w:rFonts w:ascii="Arial" w:hAnsi="Arial" w:cs="Arial"/>
          <w:sz w:val="26"/>
          <w:szCs w:val="26"/>
          <w:lang w:val="mk-MK"/>
        </w:rPr>
        <w:t>одделение им ги презентира кандидатите за ученички правобранител.</w:t>
      </w:r>
    </w:p>
    <w:p w:rsidR="00556FF8" w:rsidRPr="007762E5" w:rsidRDefault="00556FF8" w:rsidP="00332E71">
      <w:pPr>
        <w:spacing w:after="0"/>
        <w:ind w:right="-284" w:firstLine="720"/>
        <w:jc w:val="both"/>
        <w:rPr>
          <w:rFonts w:ascii="Arial" w:hAnsi="Arial" w:cs="Arial"/>
          <w:sz w:val="26"/>
          <w:szCs w:val="26"/>
          <w:lang w:val="mk-MK"/>
        </w:rPr>
      </w:pPr>
      <w:r w:rsidRPr="007762E5">
        <w:rPr>
          <w:rFonts w:ascii="Arial" w:hAnsi="Arial" w:cs="Arial"/>
          <w:sz w:val="26"/>
          <w:szCs w:val="26"/>
          <w:lang w:val="mk-MK"/>
        </w:rPr>
        <w:t xml:space="preserve">Ученичкиот правобранител се избира со тајно гласање, а право на глас имаат сите ученици од </w:t>
      </w:r>
      <w:r w:rsidRPr="007762E5">
        <w:rPr>
          <w:rFonts w:ascii="Arial" w:hAnsi="Arial" w:cs="Arial"/>
          <w:sz w:val="26"/>
          <w:szCs w:val="26"/>
        </w:rPr>
        <w:t>VII</w:t>
      </w:r>
      <w:r w:rsidRPr="007762E5">
        <w:rPr>
          <w:rFonts w:ascii="Arial" w:hAnsi="Arial" w:cs="Arial"/>
          <w:sz w:val="26"/>
          <w:szCs w:val="26"/>
          <w:lang w:val="mk-MK"/>
        </w:rPr>
        <w:t xml:space="preserve"> до</w:t>
      </w:r>
      <w:r w:rsidRPr="00260BEF">
        <w:rPr>
          <w:rFonts w:ascii="Arial" w:hAnsi="Arial" w:cs="Arial"/>
          <w:sz w:val="26"/>
          <w:szCs w:val="26"/>
          <w:lang w:val="ru-RU"/>
        </w:rPr>
        <w:t xml:space="preserve"> </w:t>
      </w:r>
      <w:r w:rsidRPr="007762E5">
        <w:rPr>
          <w:rFonts w:ascii="Arial" w:hAnsi="Arial" w:cs="Arial"/>
          <w:sz w:val="26"/>
          <w:szCs w:val="26"/>
        </w:rPr>
        <w:t>IX</w:t>
      </w:r>
      <w:r w:rsidRPr="007762E5">
        <w:rPr>
          <w:rFonts w:ascii="Arial" w:hAnsi="Arial" w:cs="Arial"/>
          <w:sz w:val="26"/>
          <w:szCs w:val="26"/>
          <w:lang w:val="mk-MK"/>
        </w:rPr>
        <w:t>.</w:t>
      </w:r>
    </w:p>
    <w:p w:rsidR="00556FF8" w:rsidRPr="00260BEF" w:rsidRDefault="00556FF8" w:rsidP="00332E71">
      <w:pPr>
        <w:spacing w:after="0"/>
        <w:ind w:right="-284"/>
        <w:jc w:val="both"/>
        <w:rPr>
          <w:rFonts w:ascii="Arial" w:hAnsi="Arial" w:cs="Arial"/>
          <w:sz w:val="26"/>
          <w:szCs w:val="26"/>
          <w:lang w:val="ru-RU"/>
        </w:rPr>
      </w:pPr>
    </w:p>
    <w:p w:rsidR="00556FF8" w:rsidRPr="00260BEF" w:rsidRDefault="00556FF8" w:rsidP="00332E71">
      <w:pPr>
        <w:spacing w:after="0"/>
        <w:ind w:right="-284" w:firstLine="720"/>
        <w:jc w:val="both"/>
        <w:rPr>
          <w:rFonts w:ascii="Arial" w:hAnsi="Arial" w:cs="Arial"/>
          <w:b/>
          <w:sz w:val="26"/>
          <w:szCs w:val="26"/>
          <w:lang w:val="ru-RU"/>
        </w:rPr>
      </w:pPr>
      <w:r w:rsidRPr="00260BEF">
        <w:rPr>
          <w:rFonts w:ascii="Arial" w:hAnsi="Arial" w:cs="Arial"/>
          <w:b/>
          <w:sz w:val="26"/>
          <w:szCs w:val="26"/>
          <w:lang w:val="ru-RU"/>
        </w:rPr>
        <w:t>Мандат на ученичкиот правобранител</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 xml:space="preserve">Мандатот на ученикот правобранител и неговите заменици е </w:t>
      </w:r>
      <w:r w:rsidRPr="007762E5">
        <w:rPr>
          <w:rFonts w:ascii="Arial" w:hAnsi="Arial" w:cs="Arial"/>
          <w:sz w:val="26"/>
          <w:szCs w:val="26"/>
          <w:lang w:val="mk-MK"/>
        </w:rPr>
        <w:t>1</w:t>
      </w:r>
      <w:r w:rsidRPr="00260BEF">
        <w:rPr>
          <w:rFonts w:ascii="Arial" w:hAnsi="Arial" w:cs="Arial"/>
          <w:sz w:val="26"/>
          <w:szCs w:val="26"/>
          <w:lang w:val="ru-RU"/>
        </w:rPr>
        <w:t xml:space="preserve"> годин</w:t>
      </w:r>
      <w:r w:rsidRPr="007762E5">
        <w:rPr>
          <w:rFonts w:ascii="Arial" w:hAnsi="Arial" w:cs="Arial"/>
          <w:sz w:val="26"/>
          <w:szCs w:val="26"/>
          <w:lang w:val="mk-MK"/>
        </w:rPr>
        <w:t>а</w:t>
      </w:r>
      <w:r w:rsidRPr="00260BEF">
        <w:rPr>
          <w:rFonts w:ascii="Arial" w:hAnsi="Arial" w:cs="Arial"/>
          <w:sz w:val="26"/>
          <w:szCs w:val="26"/>
          <w:lang w:val="ru-RU"/>
        </w:rPr>
        <w:t xml:space="preserve"> со право на повторен избор. По завршувањето на мандатот се објавува нов повик. </w:t>
      </w:r>
    </w:p>
    <w:p w:rsidR="00556FF8" w:rsidRPr="00260BEF" w:rsidRDefault="00556FF8" w:rsidP="00332E71">
      <w:pPr>
        <w:spacing w:after="0"/>
        <w:ind w:right="-284" w:firstLine="720"/>
        <w:jc w:val="both"/>
        <w:rPr>
          <w:rFonts w:ascii="Arial" w:hAnsi="Arial" w:cs="Arial"/>
          <w:b/>
          <w:sz w:val="26"/>
          <w:szCs w:val="26"/>
          <w:lang w:val="ru-RU"/>
        </w:rPr>
      </w:pPr>
      <w:r w:rsidRPr="00260BEF">
        <w:rPr>
          <w:rFonts w:ascii="Arial" w:hAnsi="Arial" w:cs="Arial"/>
          <w:b/>
          <w:sz w:val="26"/>
          <w:szCs w:val="26"/>
          <w:lang w:val="ru-RU"/>
        </w:rPr>
        <w:t>Функцијата и улогата на ученик правобранител</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lastRenderedPageBreak/>
        <w:t>Функцијата и улогата на ученик правобранител и неговите заменици ќе биде составена од три примарни компоненти:</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 xml:space="preserve">1. </w:t>
      </w:r>
      <w:r w:rsidRPr="00260BEF">
        <w:rPr>
          <w:rFonts w:ascii="Arial" w:hAnsi="Arial" w:cs="Arial"/>
          <w:b/>
          <w:sz w:val="26"/>
          <w:szCs w:val="26"/>
          <w:lang w:val="ru-RU"/>
        </w:rPr>
        <w:t>Промовирање на детските права</w:t>
      </w:r>
      <w:r w:rsidRPr="00260BEF">
        <w:rPr>
          <w:rFonts w:ascii="Arial" w:hAnsi="Arial" w:cs="Arial"/>
          <w:sz w:val="26"/>
          <w:szCs w:val="26"/>
          <w:lang w:val="ru-RU"/>
        </w:rPr>
        <w:t>. Задачата на ученикот правобранител за промовирањето на детските права примарно ќе биде реализирана преку промотивни активности (</w:t>
      </w:r>
      <w:r w:rsidRPr="00260BEF">
        <w:rPr>
          <w:rFonts w:ascii="Arial" w:hAnsi="Arial" w:cs="Arial"/>
          <w:b/>
          <w:sz w:val="26"/>
          <w:szCs w:val="26"/>
          <w:lang w:val="ru-RU"/>
        </w:rPr>
        <w:t>едукативни работилници, дебати, инфо денови итн.</w:t>
      </w:r>
      <w:r w:rsidRPr="00260BEF">
        <w:rPr>
          <w:rFonts w:ascii="Arial" w:hAnsi="Arial" w:cs="Arial"/>
          <w:sz w:val="26"/>
          <w:szCs w:val="26"/>
          <w:lang w:val="ru-RU"/>
        </w:rPr>
        <w:t xml:space="preserve">). Информации за содржината на работилниците ќе бидат обезбедени од страна на стручната служба во училиштето. Исто така, учениците правобранители и замениците ќе можат да организираат информативни настани преку кои ќе се промовираат детските права. Логистичка помош обезбедува Тимот за Ресурсен Пакет. </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 xml:space="preserve">2. </w:t>
      </w:r>
      <w:r w:rsidRPr="00260BEF">
        <w:rPr>
          <w:rFonts w:ascii="Arial" w:hAnsi="Arial" w:cs="Arial"/>
          <w:b/>
          <w:sz w:val="26"/>
          <w:szCs w:val="26"/>
          <w:lang w:val="ru-RU"/>
        </w:rPr>
        <w:t>Поддршка за заштита на детските права</w:t>
      </w:r>
      <w:r w:rsidRPr="00260BEF">
        <w:rPr>
          <w:rFonts w:ascii="Arial" w:hAnsi="Arial" w:cs="Arial"/>
          <w:sz w:val="26"/>
          <w:szCs w:val="26"/>
          <w:lang w:val="ru-RU"/>
        </w:rPr>
        <w:t>: Втората задача на ученикот правобранител и неговите заменици е поддршка за заштита на детските права и информирање на учениците во училиштето. Ученикот правобранител препознава прекршување на детските права и прибира поплаки од учениците. Понатаму ученикот правобранител ги доставува поплаките до стручната служба на натамошно решавање и редовно го консултира заменик народниот правобранител задолжен за детски права. Во рамки на оваа задача е прибирање на податоци од сите органи и тела на училишната заедница и стручната служба во училиштето, добивајќи улога на постојан набљудувач. Учениците правобранители имаат редовни месечни состаноци со стручната служба на училиштето. Ученикот правобранител учествува во работата на ученичкиот парламент.</w:t>
      </w:r>
    </w:p>
    <w:p w:rsidR="00556FF8" w:rsidRPr="00260BEF" w:rsidRDefault="00556FF8" w:rsidP="00332E71">
      <w:pPr>
        <w:spacing w:after="0"/>
        <w:ind w:right="-284" w:firstLine="720"/>
        <w:jc w:val="both"/>
        <w:rPr>
          <w:rFonts w:ascii="Arial" w:hAnsi="Arial" w:cs="Arial"/>
          <w:sz w:val="26"/>
          <w:szCs w:val="26"/>
          <w:lang w:val="ru-RU"/>
        </w:rPr>
      </w:pPr>
      <w:r w:rsidRPr="00260BEF">
        <w:rPr>
          <w:rFonts w:ascii="Arial" w:hAnsi="Arial" w:cs="Arial"/>
          <w:sz w:val="26"/>
          <w:szCs w:val="26"/>
          <w:lang w:val="ru-RU"/>
        </w:rPr>
        <w:t>Ученикот правобранител треба да подготви и достави месечни извештаи од овие активности до стручната служба. Наодите од извештаите ќе се користат за дизајнирање на идните активности.</w:t>
      </w:r>
    </w:p>
    <w:p w:rsidR="00556FF8" w:rsidRPr="00260BEF" w:rsidRDefault="00556FF8" w:rsidP="00332E71">
      <w:pPr>
        <w:spacing w:after="0"/>
        <w:ind w:right="-284" w:firstLine="720"/>
        <w:jc w:val="both"/>
        <w:rPr>
          <w:rFonts w:ascii="Arial" w:hAnsi="Arial" w:cs="Arial"/>
          <w:lang w:val="ru-RU"/>
        </w:rPr>
      </w:pPr>
    </w:p>
    <w:p w:rsidR="00556FF8" w:rsidRPr="007762E5" w:rsidRDefault="00556FF8" w:rsidP="00332E71">
      <w:pPr>
        <w:ind w:right="-284"/>
        <w:jc w:val="both"/>
        <w:rPr>
          <w:rFonts w:ascii="Arial" w:hAnsi="Arial" w:cs="Arial"/>
          <w:sz w:val="26"/>
          <w:szCs w:val="26"/>
          <w:lang w:val="mk-MK"/>
        </w:rPr>
      </w:pPr>
      <w:r w:rsidRPr="007762E5">
        <w:rPr>
          <w:rFonts w:ascii="Arial" w:hAnsi="Arial" w:cs="Arial"/>
          <w:lang w:val="mk-MK"/>
        </w:rPr>
        <w:t xml:space="preserve">    </w:t>
      </w:r>
      <w:r w:rsidRPr="00260BEF">
        <w:rPr>
          <w:rFonts w:ascii="Arial" w:hAnsi="Arial" w:cs="Arial"/>
          <w:lang w:val="ru-RU"/>
        </w:rPr>
        <w:t>*</w:t>
      </w:r>
      <w:r w:rsidRPr="00260BEF">
        <w:rPr>
          <w:rFonts w:ascii="Arial" w:hAnsi="Arial" w:cs="Arial"/>
          <w:sz w:val="26"/>
          <w:szCs w:val="26"/>
          <w:lang w:val="ru-RU"/>
        </w:rPr>
        <w:t>Забелешка:</w:t>
      </w:r>
      <w:r w:rsidRPr="007762E5">
        <w:rPr>
          <w:rFonts w:ascii="Arial" w:hAnsi="Arial" w:cs="Arial"/>
          <w:sz w:val="26"/>
          <w:szCs w:val="26"/>
          <w:lang w:val="mk-MK"/>
        </w:rPr>
        <w:t xml:space="preserve"> Програмата и </w:t>
      </w:r>
      <w:r w:rsidRPr="00260BEF">
        <w:rPr>
          <w:rFonts w:ascii="Arial" w:hAnsi="Arial" w:cs="Arial"/>
          <w:sz w:val="26"/>
          <w:szCs w:val="26"/>
          <w:lang w:val="ru-RU"/>
        </w:rPr>
        <w:t xml:space="preserve">Акцискиот план </w:t>
      </w:r>
      <w:r w:rsidRPr="007762E5">
        <w:rPr>
          <w:rFonts w:ascii="Arial" w:hAnsi="Arial" w:cs="Arial"/>
          <w:sz w:val="26"/>
          <w:szCs w:val="26"/>
          <w:lang w:val="mk-MK"/>
        </w:rPr>
        <w:t>за работа на ученичкиот парламент и ученичкиот правобранител се изработуваат веднаш по изборот во соработка со ресурсниот тим во сос</w:t>
      </w:r>
      <w:r w:rsidR="00D051B1">
        <w:rPr>
          <w:rFonts w:ascii="Arial" w:hAnsi="Arial" w:cs="Arial"/>
          <w:sz w:val="26"/>
          <w:szCs w:val="26"/>
          <w:lang w:val="mk-MK"/>
        </w:rPr>
        <w:t>т</w:t>
      </w:r>
      <w:r w:rsidRPr="007762E5">
        <w:rPr>
          <w:rFonts w:ascii="Arial" w:hAnsi="Arial" w:cs="Arial"/>
          <w:sz w:val="26"/>
          <w:szCs w:val="26"/>
          <w:lang w:val="mk-MK"/>
        </w:rPr>
        <w:t>ав:</w:t>
      </w:r>
    </w:p>
    <w:p w:rsidR="00556FF8" w:rsidRPr="007762E5" w:rsidRDefault="00556FF8" w:rsidP="00332E71">
      <w:pPr>
        <w:spacing w:after="0"/>
        <w:ind w:right="-284"/>
        <w:jc w:val="both"/>
        <w:rPr>
          <w:rFonts w:ascii="Arial" w:hAnsi="Arial" w:cs="Arial"/>
          <w:sz w:val="26"/>
          <w:szCs w:val="26"/>
          <w:lang w:val="mk-MK"/>
        </w:rPr>
      </w:pPr>
      <w:r w:rsidRPr="007762E5">
        <w:rPr>
          <w:rFonts w:ascii="Arial" w:hAnsi="Arial" w:cs="Arial"/>
          <w:sz w:val="26"/>
          <w:szCs w:val="26"/>
          <w:lang w:val="mk-MK"/>
        </w:rPr>
        <w:t xml:space="preserve">     - Горан Карафилоски – директор</w:t>
      </w:r>
    </w:p>
    <w:p w:rsidR="00556FF8" w:rsidRPr="007762E5" w:rsidRDefault="00556FF8" w:rsidP="00332E71">
      <w:pPr>
        <w:spacing w:after="0"/>
        <w:ind w:right="-284"/>
        <w:jc w:val="both"/>
        <w:rPr>
          <w:rFonts w:ascii="Arial" w:hAnsi="Arial" w:cs="Arial"/>
          <w:sz w:val="26"/>
          <w:szCs w:val="26"/>
          <w:lang w:val="mk-MK"/>
        </w:rPr>
      </w:pPr>
      <w:r w:rsidRPr="007762E5">
        <w:rPr>
          <w:rFonts w:ascii="Arial" w:hAnsi="Arial" w:cs="Arial"/>
          <w:sz w:val="26"/>
          <w:szCs w:val="26"/>
          <w:lang w:val="mk-MK"/>
        </w:rPr>
        <w:t xml:space="preserve">     - Татјана Костеска – педагог</w:t>
      </w:r>
    </w:p>
    <w:p w:rsidR="00556FF8" w:rsidRDefault="00556FF8" w:rsidP="00332E71">
      <w:pPr>
        <w:spacing w:after="0"/>
        <w:ind w:right="-284"/>
        <w:jc w:val="both"/>
        <w:rPr>
          <w:rFonts w:ascii="Arial" w:hAnsi="Arial" w:cs="Arial"/>
          <w:sz w:val="26"/>
          <w:szCs w:val="26"/>
        </w:rPr>
      </w:pPr>
      <w:r w:rsidRPr="007762E5">
        <w:rPr>
          <w:rFonts w:ascii="Arial" w:hAnsi="Arial" w:cs="Arial"/>
          <w:sz w:val="26"/>
          <w:szCs w:val="26"/>
          <w:lang w:val="mk-MK"/>
        </w:rPr>
        <w:t xml:space="preserve">     - Драган Петрески – наставник по граѓански право.</w:t>
      </w:r>
    </w:p>
    <w:p w:rsidR="00D051B1" w:rsidRPr="00D051B1" w:rsidRDefault="00D051B1" w:rsidP="00332E71">
      <w:pPr>
        <w:spacing w:after="0"/>
        <w:ind w:right="-284"/>
        <w:jc w:val="both"/>
        <w:rPr>
          <w:rFonts w:ascii="Arial" w:hAnsi="Arial" w:cs="Arial"/>
          <w:sz w:val="26"/>
          <w:szCs w:val="26"/>
        </w:rPr>
      </w:pPr>
    </w:p>
    <w:p w:rsidR="00556FF8" w:rsidRDefault="00556FF8" w:rsidP="00332E71">
      <w:pPr>
        <w:spacing w:after="0"/>
        <w:ind w:right="-284"/>
        <w:jc w:val="both"/>
        <w:rPr>
          <w:rFonts w:ascii="Arial" w:hAnsi="Arial" w:cs="Arial"/>
          <w:sz w:val="26"/>
          <w:szCs w:val="26"/>
          <w:lang w:val="mk-MK"/>
        </w:rPr>
      </w:pPr>
      <w:r w:rsidRPr="00260BEF">
        <w:rPr>
          <w:rFonts w:ascii="Arial" w:hAnsi="Arial" w:cs="Arial"/>
          <w:sz w:val="26"/>
          <w:szCs w:val="26"/>
          <w:lang w:val="ru-RU"/>
        </w:rPr>
        <w:t xml:space="preserve">   </w:t>
      </w:r>
      <w:r w:rsidR="00D051B1">
        <w:rPr>
          <w:rFonts w:ascii="Arial" w:hAnsi="Arial" w:cs="Arial"/>
          <w:sz w:val="26"/>
          <w:szCs w:val="26"/>
          <w:lang w:val="ru-RU"/>
        </w:rPr>
        <w:tab/>
      </w:r>
      <w:r w:rsidRPr="008303CE">
        <w:rPr>
          <w:rFonts w:ascii="Arial" w:hAnsi="Arial" w:cs="Arial"/>
          <w:sz w:val="26"/>
          <w:szCs w:val="26"/>
          <w:lang w:val="mk-MK"/>
        </w:rPr>
        <w:t>Претседателот на ученичкиот парламент</w:t>
      </w:r>
      <w:r w:rsidRPr="00260BEF">
        <w:rPr>
          <w:rFonts w:ascii="Arial" w:hAnsi="Arial" w:cs="Arial"/>
          <w:sz w:val="26"/>
          <w:szCs w:val="26"/>
          <w:lang w:val="ru-RU"/>
        </w:rPr>
        <w:t xml:space="preserve"> и </w:t>
      </w:r>
      <w:r w:rsidRPr="008303CE">
        <w:rPr>
          <w:rFonts w:ascii="Arial" w:hAnsi="Arial" w:cs="Arial"/>
          <w:sz w:val="26"/>
          <w:szCs w:val="26"/>
          <w:lang w:val="mk-MK"/>
        </w:rPr>
        <w:t>у</w:t>
      </w:r>
      <w:r w:rsidRPr="00260BEF">
        <w:rPr>
          <w:rFonts w:ascii="Arial" w:hAnsi="Arial" w:cs="Arial"/>
          <w:sz w:val="26"/>
          <w:szCs w:val="26"/>
          <w:lang w:val="ru-RU"/>
        </w:rPr>
        <w:t>ченикот правобранител непосредно по нивн</w:t>
      </w:r>
      <w:r w:rsidRPr="008303CE">
        <w:rPr>
          <w:rFonts w:ascii="Arial" w:hAnsi="Arial" w:cs="Arial"/>
          <w:sz w:val="26"/>
          <w:szCs w:val="26"/>
          <w:lang w:val="mk-MK"/>
        </w:rPr>
        <w:t>иот</w:t>
      </w:r>
      <w:r w:rsidRPr="00260BEF">
        <w:rPr>
          <w:rFonts w:ascii="Arial" w:hAnsi="Arial" w:cs="Arial"/>
          <w:sz w:val="26"/>
          <w:szCs w:val="26"/>
          <w:lang w:val="ru-RU"/>
        </w:rPr>
        <w:t xml:space="preserve"> </w:t>
      </w:r>
      <w:r w:rsidRPr="008303CE">
        <w:rPr>
          <w:rFonts w:ascii="Arial" w:hAnsi="Arial" w:cs="Arial"/>
          <w:sz w:val="26"/>
          <w:szCs w:val="26"/>
          <w:lang w:val="mk-MK"/>
        </w:rPr>
        <w:t>избор,</w:t>
      </w:r>
      <w:r w:rsidRPr="00260BEF">
        <w:rPr>
          <w:rFonts w:ascii="Arial" w:hAnsi="Arial" w:cs="Arial"/>
          <w:sz w:val="26"/>
          <w:szCs w:val="26"/>
          <w:lang w:val="ru-RU"/>
        </w:rPr>
        <w:t xml:space="preserve"> достав</w:t>
      </w:r>
      <w:r w:rsidR="00D051B1">
        <w:rPr>
          <w:rFonts w:ascii="Arial" w:hAnsi="Arial" w:cs="Arial"/>
          <w:sz w:val="26"/>
          <w:szCs w:val="26"/>
          <w:lang w:val="ru-RU"/>
        </w:rPr>
        <w:t xml:space="preserve">уваатат листа на материјали </w:t>
      </w:r>
      <w:r w:rsidRPr="00260BEF">
        <w:rPr>
          <w:rFonts w:ascii="Arial" w:hAnsi="Arial" w:cs="Arial"/>
          <w:sz w:val="26"/>
          <w:szCs w:val="26"/>
          <w:lang w:val="ru-RU"/>
        </w:rPr>
        <w:t xml:space="preserve">до раководството на училиштето кое ќе се обиде да ги обезбеди и истите ќе се чуваат во просторијата </w:t>
      </w:r>
      <w:r w:rsidRPr="008303CE">
        <w:rPr>
          <w:rFonts w:ascii="Arial" w:hAnsi="Arial" w:cs="Arial"/>
          <w:sz w:val="26"/>
          <w:szCs w:val="26"/>
          <w:lang w:val="mk-MK"/>
        </w:rPr>
        <w:t>која ќе и</w:t>
      </w:r>
      <w:r w:rsidR="00E34D8D">
        <w:rPr>
          <w:rFonts w:ascii="Arial" w:hAnsi="Arial" w:cs="Arial"/>
          <w:sz w:val="26"/>
          <w:szCs w:val="26"/>
          <w:lang w:val="mk-MK"/>
        </w:rPr>
        <w:t>м се додели на нивно користење.</w:t>
      </w:r>
    </w:p>
    <w:p w:rsidR="00556FF8" w:rsidRPr="008303CE" w:rsidRDefault="00556FF8" w:rsidP="00332E71">
      <w:pPr>
        <w:ind w:right="-284"/>
        <w:jc w:val="both"/>
        <w:rPr>
          <w:rFonts w:ascii="Arial" w:hAnsi="Arial" w:cs="Arial"/>
          <w:sz w:val="26"/>
          <w:szCs w:val="26"/>
          <w:lang w:val="mk-MK"/>
        </w:rPr>
      </w:pPr>
    </w:p>
    <w:p w:rsidR="00556FF8" w:rsidRPr="00FD1714" w:rsidRDefault="00556FF8" w:rsidP="00FD1714">
      <w:pPr>
        <w:pStyle w:val="Heading1"/>
        <w:rPr>
          <w:rFonts w:ascii="Arial" w:hAnsi="Arial" w:cs="Arial"/>
          <w:lang w:val="mk-MK"/>
        </w:rPr>
      </w:pPr>
      <w:bookmarkStart w:id="163" w:name="_Toc139363975"/>
      <w:bookmarkStart w:id="164" w:name="_Toc139621033"/>
      <w:r w:rsidRPr="00FD1714">
        <w:rPr>
          <w:rFonts w:ascii="Arial" w:hAnsi="Arial" w:cs="Arial"/>
        </w:rPr>
        <w:t>11.  Вонучилишни активности</w:t>
      </w:r>
      <w:bookmarkEnd w:id="163"/>
      <w:bookmarkEnd w:id="164"/>
      <w:r w:rsidRPr="00FD1714">
        <w:rPr>
          <w:rFonts w:ascii="Arial" w:hAnsi="Arial" w:cs="Arial"/>
        </w:rPr>
        <w:t xml:space="preserve"> </w:t>
      </w:r>
    </w:p>
    <w:p w:rsidR="00556FF8" w:rsidRPr="00FA43BE" w:rsidRDefault="00FD1714" w:rsidP="00FD1714">
      <w:pPr>
        <w:pStyle w:val="Heading2"/>
        <w:jc w:val="left"/>
        <w:rPr>
          <w:color w:val="auto"/>
          <w:lang w:val="ru-RU"/>
        </w:rPr>
      </w:pPr>
      <w:r>
        <w:rPr>
          <w:color w:val="000000"/>
          <w:lang w:val="ru-RU"/>
        </w:rPr>
        <w:t xml:space="preserve">        </w:t>
      </w:r>
      <w:bookmarkStart w:id="165" w:name="_Toc139363976"/>
      <w:bookmarkStart w:id="166" w:name="_Toc139621034"/>
      <w:r w:rsidRPr="00FA43BE">
        <w:rPr>
          <w:color w:val="auto"/>
        </w:rPr>
        <w:t>11.1</w:t>
      </w:r>
      <w:r w:rsidR="00556FF8" w:rsidRPr="00FA43BE">
        <w:rPr>
          <w:color w:val="auto"/>
          <w:lang w:val="ru-RU"/>
        </w:rPr>
        <w:t xml:space="preserve"> Екскурзии, излети и настава во природа</w:t>
      </w:r>
      <w:bookmarkEnd w:id="165"/>
      <w:bookmarkEnd w:id="166"/>
    </w:p>
    <w:p w:rsidR="00556FF8" w:rsidRPr="008303CE" w:rsidRDefault="00556FF8" w:rsidP="00887B3A">
      <w:pPr>
        <w:ind w:right="-284"/>
        <w:jc w:val="both"/>
        <w:rPr>
          <w:rFonts w:ascii="Arial" w:hAnsi="Arial" w:cs="Arial"/>
          <w:sz w:val="26"/>
          <w:szCs w:val="26"/>
          <w:lang w:val="mk-MK"/>
        </w:rPr>
      </w:pPr>
      <w:r w:rsidRPr="008303CE">
        <w:rPr>
          <w:rFonts w:ascii="Arial" w:hAnsi="Arial" w:cs="Arial"/>
          <w:sz w:val="26"/>
          <w:szCs w:val="26"/>
          <w:lang w:val="mk-MK"/>
        </w:rPr>
        <w:tab/>
      </w:r>
      <w:r>
        <w:rPr>
          <w:rFonts w:ascii="Arial" w:hAnsi="Arial" w:cs="Arial"/>
          <w:sz w:val="26"/>
          <w:szCs w:val="26"/>
          <w:lang w:val="mk-MK"/>
        </w:rPr>
        <w:t>Врз основа на Одлука од У</w:t>
      </w:r>
      <w:r w:rsidRPr="008303CE">
        <w:rPr>
          <w:rFonts w:ascii="Arial" w:hAnsi="Arial" w:cs="Arial"/>
          <w:sz w:val="26"/>
          <w:szCs w:val="26"/>
          <w:lang w:val="mk-MK"/>
        </w:rPr>
        <w:t>чилишниот одбор, стручен тим  за изработка на програма за екскурзии, излети и вонучилишни активности на учениците ги оредели следниве постети</w:t>
      </w:r>
      <w:r w:rsidRPr="00260BEF">
        <w:rPr>
          <w:rFonts w:ascii="Arial" w:hAnsi="Arial" w:cs="Arial"/>
          <w:sz w:val="26"/>
          <w:szCs w:val="26"/>
          <w:lang w:val="ru-RU"/>
        </w:rPr>
        <w:t>:</w:t>
      </w:r>
      <w:r w:rsidRPr="008303CE">
        <w:rPr>
          <w:rFonts w:ascii="Arial" w:hAnsi="Arial" w:cs="Arial"/>
          <w:sz w:val="26"/>
          <w:szCs w:val="26"/>
          <w:lang w:val="mk-MK"/>
        </w:rPr>
        <w:t xml:space="preserve"> </w:t>
      </w:r>
    </w:p>
    <w:p w:rsidR="00E34D8D" w:rsidRPr="00A53F99" w:rsidRDefault="00556FF8" w:rsidP="00551751">
      <w:pPr>
        <w:keepNext/>
        <w:keepLines/>
        <w:spacing w:before="40" w:after="0"/>
        <w:ind w:left="576" w:hanging="576"/>
        <w:jc w:val="center"/>
        <w:outlineLvl w:val="1"/>
        <w:rPr>
          <w:rFonts w:ascii="Arial" w:eastAsia="Times New Roman" w:hAnsi="Arial" w:cs="Arial"/>
          <w:b/>
          <w:sz w:val="26"/>
          <w:szCs w:val="26"/>
        </w:rPr>
      </w:pPr>
      <w:bookmarkStart w:id="167" w:name="_Toc139363977"/>
      <w:bookmarkStart w:id="168" w:name="_Toc139621035"/>
      <w:r w:rsidRPr="00A53F99">
        <w:rPr>
          <w:rFonts w:ascii="Arial" w:eastAsia="Times New Roman" w:hAnsi="Arial" w:cs="Arial"/>
          <w:b/>
          <w:sz w:val="26"/>
          <w:szCs w:val="26"/>
        </w:rPr>
        <w:lastRenderedPageBreak/>
        <w:t>Програма за ученички екскурзии од научен карактер за учениците од</w:t>
      </w:r>
      <w:bookmarkEnd w:id="167"/>
      <w:bookmarkEnd w:id="168"/>
      <w:r w:rsidRPr="00A53F99">
        <w:rPr>
          <w:rFonts w:ascii="Arial" w:eastAsia="Times New Roman" w:hAnsi="Arial" w:cs="Arial"/>
          <w:b/>
          <w:sz w:val="26"/>
          <w:szCs w:val="26"/>
        </w:rPr>
        <w:t xml:space="preserve"> </w:t>
      </w:r>
    </w:p>
    <w:p w:rsidR="00556FF8" w:rsidRPr="00A53F99" w:rsidRDefault="00556FF8" w:rsidP="00551751">
      <w:pPr>
        <w:keepNext/>
        <w:keepLines/>
        <w:spacing w:before="40" w:after="0"/>
        <w:ind w:left="576" w:hanging="576"/>
        <w:jc w:val="center"/>
        <w:outlineLvl w:val="1"/>
        <w:rPr>
          <w:rFonts w:ascii="Arial" w:eastAsia="Times New Roman" w:hAnsi="Arial" w:cs="Arial"/>
          <w:b/>
          <w:sz w:val="26"/>
          <w:szCs w:val="26"/>
        </w:rPr>
      </w:pPr>
      <w:bookmarkStart w:id="169" w:name="_Toc139363978"/>
      <w:bookmarkStart w:id="170" w:name="_Toc139621036"/>
      <w:r w:rsidRPr="00A53F99">
        <w:rPr>
          <w:rFonts w:ascii="Arial" w:eastAsia="Times New Roman" w:hAnsi="Arial" w:cs="Arial"/>
          <w:b/>
          <w:sz w:val="26"/>
          <w:szCs w:val="26"/>
        </w:rPr>
        <w:t>I - IX одделение за учебна 20</w:t>
      </w:r>
      <w:r w:rsidR="00BD136B" w:rsidRPr="00A53F99">
        <w:rPr>
          <w:rFonts w:ascii="Arial" w:eastAsia="Times New Roman" w:hAnsi="Arial" w:cs="Arial"/>
          <w:b/>
          <w:sz w:val="26"/>
          <w:szCs w:val="26"/>
          <w:lang w:val="ru-RU"/>
        </w:rPr>
        <w:t>2</w:t>
      </w:r>
      <w:r w:rsidR="00545157" w:rsidRPr="00A53F99">
        <w:rPr>
          <w:rFonts w:ascii="Arial" w:eastAsia="Times New Roman" w:hAnsi="Arial" w:cs="Arial"/>
          <w:b/>
          <w:sz w:val="26"/>
          <w:szCs w:val="26"/>
          <w:lang w:val="ru-RU"/>
        </w:rPr>
        <w:t>3</w:t>
      </w:r>
      <w:r w:rsidR="00BD136B" w:rsidRPr="00A53F99">
        <w:rPr>
          <w:rFonts w:ascii="Arial" w:eastAsia="Times New Roman" w:hAnsi="Arial" w:cs="Arial"/>
          <w:b/>
          <w:sz w:val="26"/>
          <w:szCs w:val="26"/>
        </w:rPr>
        <w:t>/202</w:t>
      </w:r>
      <w:r w:rsidR="00545157" w:rsidRPr="00A53F99">
        <w:rPr>
          <w:rFonts w:ascii="Arial" w:eastAsia="Times New Roman" w:hAnsi="Arial" w:cs="Arial"/>
          <w:b/>
          <w:sz w:val="26"/>
          <w:szCs w:val="26"/>
          <w:lang w:val="mk-MK"/>
        </w:rPr>
        <w:t>4</w:t>
      </w:r>
      <w:r w:rsidRPr="00A53F99">
        <w:rPr>
          <w:rFonts w:ascii="Arial" w:eastAsia="Times New Roman" w:hAnsi="Arial" w:cs="Arial"/>
          <w:b/>
          <w:sz w:val="26"/>
          <w:szCs w:val="26"/>
        </w:rPr>
        <w:t xml:space="preserve"> година</w:t>
      </w:r>
      <w:bookmarkEnd w:id="169"/>
      <w:bookmarkEnd w:id="170"/>
    </w:p>
    <w:p w:rsidR="00556FF8" w:rsidRPr="00260BEF" w:rsidRDefault="00556FF8" w:rsidP="00551751">
      <w:pPr>
        <w:spacing w:before="10" w:after="0" w:line="240" w:lineRule="exact"/>
        <w:rPr>
          <w:rFonts w:ascii="Arial" w:hAnsi="Arial" w:cs="Arial"/>
          <w:sz w:val="26"/>
          <w:szCs w:val="26"/>
          <w:lang w:val="ru-RU"/>
        </w:rPr>
      </w:pPr>
    </w:p>
    <w:p w:rsidR="00556FF8" w:rsidRPr="00260BEF" w:rsidRDefault="00556FF8" w:rsidP="00551751">
      <w:pPr>
        <w:spacing w:after="200" w:line="276" w:lineRule="auto"/>
        <w:ind w:left="225"/>
        <w:jc w:val="center"/>
        <w:rPr>
          <w:rFonts w:ascii="Arial" w:eastAsia="Arial" w:hAnsi="Arial" w:cs="Arial"/>
          <w:b/>
          <w:sz w:val="26"/>
          <w:szCs w:val="26"/>
          <w:lang w:val="ru-RU"/>
        </w:rPr>
      </w:pPr>
      <w:r w:rsidRPr="00260BEF">
        <w:rPr>
          <w:rFonts w:ascii="Arial" w:eastAsia="Arial" w:hAnsi="Arial" w:cs="Arial"/>
          <w:b/>
          <w:spacing w:val="-1"/>
          <w:sz w:val="26"/>
          <w:szCs w:val="26"/>
          <w:lang w:val="ru-RU"/>
        </w:rPr>
        <w:t>С</w:t>
      </w:r>
      <w:r w:rsidRPr="00260BEF">
        <w:rPr>
          <w:rFonts w:ascii="Arial" w:eastAsia="Arial" w:hAnsi="Arial" w:cs="Arial"/>
          <w:b/>
          <w:sz w:val="26"/>
          <w:szCs w:val="26"/>
          <w:lang w:val="ru-RU"/>
        </w:rPr>
        <w:t>т</w:t>
      </w:r>
      <w:r w:rsidRPr="00260BEF">
        <w:rPr>
          <w:rFonts w:ascii="Arial" w:eastAsia="Arial" w:hAnsi="Arial" w:cs="Arial"/>
          <w:b/>
          <w:spacing w:val="2"/>
          <w:sz w:val="26"/>
          <w:szCs w:val="26"/>
          <w:lang w:val="ru-RU"/>
        </w:rPr>
        <w:t>р</w:t>
      </w:r>
      <w:r w:rsidRPr="00260BEF">
        <w:rPr>
          <w:rFonts w:ascii="Arial" w:eastAsia="Arial" w:hAnsi="Arial" w:cs="Arial"/>
          <w:b/>
          <w:spacing w:val="-5"/>
          <w:sz w:val="26"/>
          <w:szCs w:val="26"/>
          <w:lang w:val="ru-RU"/>
        </w:rPr>
        <w:t>у</w:t>
      </w:r>
      <w:r w:rsidRPr="00260BEF">
        <w:rPr>
          <w:rFonts w:ascii="Arial" w:eastAsia="Arial" w:hAnsi="Arial" w:cs="Arial"/>
          <w:b/>
          <w:spacing w:val="-1"/>
          <w:sz w:val="26"/>
          <w:szCs w:val="26"/>
          <w:lang w:val="ru-RU"/>
        </w:rPr>
        <w:t>ч</w:t>
      </w:r>
      <w:r w:rsidRPr="00260BEF">
        <w:rPr>
          <w:rFonts w:ascii="Arial" w:eastAsia="Arial" w:hAnsi="Arial" w:cs="Arial"/>
          <w:b/>
          <w:sz w:val="26"/>
          <w:szCs w:val="26"/>
          <w:lang w:val="ru-RU"/>
        </w:rPr>
        <w:t>ен</w:t>
      </w:r>
      <w:r w:rsidRPr="00260BEF">
        <w:rPr>
          <w:rFonts w:ascii="Arial" w:eastAsia="Arial" w:hAnsi="Arial" w:cs="Arial"/>
          <w:b/>
          <w:spacing w:val="2"/>
          <w:sz w:val="26"/>
          <w:szCs w:val="26"/>
          <w:lang w:val="ru-RU"/>
        </w:rPr>
        <w:t xml:space="preserve"> </w:t>
      </w:r>
      <w:r w:rsidRPr="00260BEF">
        <w:rPr>
          <w:rFonts w:ascii="Arial" w:eastAsia="Arial" w:hAnsi="Arial" w:cs="Arial"/>
          <w:b/>
          <w:sz w:val="26"/>
          <w:szCs w:val="26"/>
          <w:lang w:val="ru-RU"/>
        </w:rPr>
        <w:t>т</w:t>
      </w:r>
      <w:r w:rsidRPr="00260BEF">
        <w:rPr>
          <w:rFonts w:ascii="Arial" w:eastAsia="Arial" w:hAnsi="Arial" w:cs="Arial"/>
          <w:b/>
          <w:spacing w:val="1"/>
          <w:sz w:val="26"/>
          <w:szCs w:val="26"/>
          <w:lang w:val="ru-RU"/>
        </w:rPr>
        <w:t>и</w:t>
      </w:r>
      <w:r w:rsidRPr="00260BEF">
        <w:rPr>
          <w:rFonts w:ascii="Arial" w:eastAsia="Arial" w:hAnsi="Arial" w:cs="Arial"/>
          <w:b/>
          <w:sz w:val="26"/>
          <w:szCs w:val="26"/>
          <w:lang w:val="ru-RU"/>
        </w:rPr>
        <w:t>м за</w:t>
      </w:r>
      <w:r w:rsidRPr="00260BEF">
        <w:rPr>
          <w:rFonts w:ascii="Arial" w:eastAsia="Arial" w:hAnsi="Arial" w:cs="Arial"/>
          <w:b/>
          <w:spacing w:val="-1"/>
          <w:sz w:val="26"/>
          <w:szCs w:val="26"/>
          <w:lang w:val="ru-RU"/>
        </w:rPr>
        <w:t xml:space="preserve"> </w:t>
      </w:r>
      <w:r w:rsidRPr="00260BEF">
        <w:rPr>
          <w:rFonts w:ascii="Arial" w:eastAsia="Arial" w:hAnsi="Arial" w:cs="Arial"/>
          <w:b/>
          <w:spacing w:val="1"/>
          <w:sz w:val="26"/>
          <w:szCs w:val="26"/>
          <w:lang w:val="ru-RU"/>
        </w:rPr>
        <w:t>п</w:t>
      </w:r>
      <w:r w:rsidRPr="00260BEF">
        <w:rPr>
          <w:rFonts w:ascii="Arial" w:eastAsia="Arial" w:hAnsi="Arial" w:cs="Arial"/>
          <w:b/>
          <w:sz w:val="26"/>
          <w:szCs w:val="26"/>
          <w:lang w:val="ru-RU"/>
        </w:rPr>
        <w:t>о</w:t>
      </w:r>
      <w:r w:rsidRPr="00260BEF">
        <w:rPr>
          <w:rFonts w:ascii="Arial" w:eastAsia="Arial" w:hAnsi="Arial" w:cs="Arial"/>
          <w:b/>
          <w:spacing w:val="-2"/>
          <w:sz w:val="26"/>
          <w:szCs w:val="26"/>
          <w:lang w:val="ru-RU"/>
        </w:rPr>
        <w:t>д</w:t>
      </w:r>
      <w:r w:rsidRPr="00260BEF">
        <w:rPr>
          <w:rFonts w:ascii="Arial" w:eastAsia="Arial" w:hAnsi="Arial" w:cs="Arial"/>
          <w:b/>
          <w:spacing w:val="-1"/>
          <w:sz w:val="26"/>
          <w:szCs w:val="26"/>
          <w:lang w:val="ru-RU"/>
        </w:rPr>
        <w:t>г</w:t>
      </w:r>
      <w:r w:rsidRPr="00260BEF">
        <w:rPr>
          <w:rFonts w:ascii="Arial" w:eastAsia="Arial" w:hAnsi="Arial" w:cs="Arial"/>
          <w:b/>
          <w:spacing w:val="-3"/>
          <w:sz w:val="26"/>
          <w:szCs w:val="26"/>
          <w:lang w:val="ru-RU"/>
        </w:rPr>
        <w:t>о</w:t>
      </w:r>
      <w:r w:rsidRPr="00260BEF">
        <w:rPr>
          <w:rFonts w:ascii="Arial" w:eastAsia="Arial" w:hAnsi="Arial" w:cs="Arial"/>
          <w:b/>
          <w:sz w:val="26"/>
          <w:szCs w:val="26"/>
          <w:lang w:val="ru-RU"/>
        </w:rPr>
        <w:t>т</w:t>
      </w:r>
      <w:r w:rsidRPr="00260BEF">
        <w:rPr>
          <w:rFonts w:ascii="Arial" w:eastAsia="Arial" w:hAnsi="Arial" w:cs="Arial"/>
          <w:b/>
          <w:spacing w:val="-1"/>
          <w:sz w:val="26"/>
          <w:szCs w:val="26"/>
          <w:lang w:val="ru-RU"/>
        </w:rPr>
        <w:t>о</w:t>
      </w:r>
      <w:r w:rsidRPr="00260BEF">
        <w:rPr>
          <w:rFonts w:ascii="Arial" w:eastAsia="Arial" w:hAnsi="Arial" w:cs="Arial"/>
          <w:b/>
          <w:spacing w:val="1"/>
          <w:sz w:val="26"/>
          <w:szCs w:val="26"/>
          <w:lang w:val="ru-RU"/>
        </w:rPr>
        <w:t>в</w:t>
      </w:r>
      <w:r w:rsidRPr="00260BEF">
        <w:rPr>
          <w:rFonts w:ascii="Arial" w:eastAsia="Arial" w:hAnsi="Arial" w:cs="Arial"/>
          <w:b/>
          <w:sz w:val="26"/>
          <w:szCs w:val="26"/>
          <w:lang w:val="ru-RU"/>
        </w:rPr>
        <w:t>ка</w:t>
      </w:r>
      <w:r w:rsidRPr="00260BEF">
        <w:rPr>
          <w:rFonts w:ascii="Arial" w:eastAsia="Arial" w:hAnsi="Arial" w:cs="Arial"/>
          <w:b/>
          <w:spacing w:val="-1"/>
          <w:sz w:val="26"/>
          <w:szCs w:val="26"/>
          <w:lang w:val="ru-RU"/>
        </w:rPr>
        <w:t xml:space="preserve"> </w:t>
      </w:r>
      <w:r w:rsidRPr="00260BEF">
        <w:rPr>
          <w:rFonts w:ascii="Arial" w:eastAsia="Arial" w:hAnsi="Arial" w:cs="Arial"/>
          <w:b/>
          <w:spacing w:val="1"/>
          <w:sz w:val="26"/>
          <w:szCs w:val="26"/>
          <w:lang w:val="ru-RU"/>
        </w:rPr>
        <w:t>н</w:t>
      </w:r>
      <w:r w:rsidRPr="00260BEF">
        <w:rPr>
          <w:rFonts w:ascii="Arial" w:eastAsia="Arial" w:hAnsi="Arial" w:cs="Arial"/>
          <w:b/>
          <w:sz w:val="26"/>
          <w:szCs w:val="26"/>
          <w:lang w:val="ru-RU"/>
        </w:rPr>
        <w:t>а</w:t>
      </w:r>
      <w:r w:rsidRPr="00260BEF">
        <w:rPr>
          <w:rFonts w:ascii="Arial" w:eastAsia="Arial" w:hAnsi="Arial" w:cs="Arial"/>
          <w:b/>
          <w:spacing w:val="-2"/>
          <w:sz w:val="26"/>
          <w:szCs w:val="26"/>
          <w:lang w:val="ru-RU"/>
        </w:rPr>
        <w:t xml:space="preserve"> </w:t>
      </w:r>
      <w:r w:rsidRPr="00260BEF">
        <w:rPr>
          <w:rFonts w:ascii="Arial" w:eastAsia="Arial" w:hAnsi="Arial" w:cs="Arial"/>
          <w:b/>
          <w:sz w:val="26"/>
          <w:szCs w:val="26"/>
          <w:lang w:val="ru-RU"/>
        </w:rPr>
        <w:t>П</w:t>
      </w:r>
      <w:r w:rsidRPr="00260BEF">
        <w:rPr>
          <w:rFonts w:ascii="Arial" w:eastAsia="Arial" w:hAnsi="Arial" w:cs="Arial"/>
          <w:b/>
          <w:spacing w:val="-1"/>
          <w:sz w:val="26"/>
          <w:szCs w:val="26"/>
          <w:lang w:val="ru-RU"/>
        </w:rPr>
        <w:t>р</w:t>
      </w:r>
      <w:r w:rsidRPr="00260BEF">
        <w:rPr>
          <w:rFonts w:ascii="Arial" w:eastAsia="Arial" w:hAnsi="Arial" w:cs="Arial"/>
          <w:b/>
          <w:sz w:val="26"/>
          <w:szCs w:val="26"/>
          <w:lang w:val="ru-RU"/>
        </w:rPr>
        <w:t>о</w:t>
      </w:r>
      <w:r w:rsidRPr="00260BEF">
        <w:rPr>
          <w:rFonts w:ascii="Arial" w:eastAsia="Arial" w:hAnsi="Arial" w:cs="Arial"/>
          <w:b/>
          <w:spacing w:val="-1"/>
          <w:sz w:val="26"/>
          <w:szCs w:val="26"/>
          <w:lang w:val="ru-RU"/>
        </w:rPr>
        <w:t>г</w:t>
      </w:r>
      <w:r w:rsidRPr="00260BEF">
        <w:rPr>
          <w:rFonts w:ascii="Arial" w:eastAsia="Arial" w:hAnsi="Arial" w:cs="Arial"/>
          <w:b/>
          <w:sz w:val="26"/>
          <w:szCs w:val="26"/>
          <w:lang w:val="ru-RU"/>
        </w:rPr>
        <w:t>р</w:t>
      </w:r>
      <w:r w:rsidRPr="00260BEF">
        <w:rPr>
          <w:rFonts w:ascii="Arial" w:eastAsia="Arial" w:hAnsi="Arial" w:cs="Arial"/>
          <w:b/>
          <w:spacing w:val="-1"/>
          <w:sz w:val="26"/>
          <w:szCs w:val="26"/>
          <w:lang w:val="ru-RU"/>
        </w:rPr>
        <w:t>а</w:t>
      </w:r>
      <w:r w:rsidRPr="00260BEF">
        <w:rPr>
          <w:rFonts w:ascii="Arial" w:eastAsia="Arial" w:hAnsi="Arial" w:cs="Arial"/>
          <w:b/>
          <w:sz w:val="26"/>
          <w:szCs w:val="26"/>
          <w:lang w:val="ru-RU"/>
        </w:rPr>
        <w:t>ма</w:t>
      </w:r>
      <w:r w:rsidRPr="00260BEF">
        <w:rPr>
          <w:rFonts w:ascii="Arial" w:eastAsia="Arial" w:hAnsi="Arial" w:cs="Arial"/>
          <w:b/>
          <w:spacing w:val="-1"/>
          <w:sz w:val="26"/>
          <w:szCs w:val="26"/>
          <w:lang w:val="ru-RU"/>
        </w:rPr>
        <w:t>т</w:t>
      </w:r>
      <w:r w:rsidRPr="00260BEF">
        <w:rPr>
          <w:rFonts w:ascii="Arial" w:eastAsia="Arial" w:hAnsi="Arial" w:cs="Arial"/>
          <w:b/>
          <w:sz w:val="26"/>
          <w:szCs w:val="26"/>
          <w:lang w:val="ru-RU"/>
        </w:rPr>
        <w:t>а</w:t>
      </w:r>
      <w:r w:rsidRPr="00260BEF">
        <w:rPr>
          <w:rFonts w:ascii="Arial" w:eastAsia="Arial" w:hAnsi="Arial" w:cs="Arial"/>
          <w:b/>
          <w:spacing w:val="-1"/>
          <w:sz w:val="26"/>
          <w:szCs w:val="26"/>
          <w:lang w:val="ru-RU"/>
        </w:rPr>
        <w:t xml:space="preserve"> з</w:t>
      </w:r>
      <w:r w:rsidRPr="00260BEF">
        <w:rPr>
          <w:rFonts w:ascii="Arial" w:eastAsia="Arial" w:hAnsi="Arial" w:cs="Arial"/>
          <w:b/>
          <w:sz w:val="26"/>
          <w:szCs w:val="26"/>
          <w:lang w:val="ru-RU"/>
        </w:rPr>
        <w:t>а екск</w:t>
      </w:r>
      <w:r w:rsidRPr="00260BEF">
        <w:rPr>
          <w:rFonts w:ascii="Arial" w:eastAsia="Arial" w:hAnsi="Arial" w:cs="Arial"/>
          <w:b/>
          <w:spacing w:val="-5"/>
          <w:sz w:val="26"/>
          <w:szCs w:val="26"/>
          <w:lang w:val="ru-RU"/>
        </w:rPr>
        <w:t>у</w:t>
      </w:r>
      <w:r w:rsidRPr="00260BEF">
        <w:rPr>
          <w:rFonts w:ascii="Arial" w:eastAsia="Arial" w:hAnsi="Arial" w:cs="Arial"/>
          <w:b/>
          <w:sz w:val="26"/>
          <w:szCs w:val="26"/>
          <w:lang w:val="ru-RU"/>
        </w:rPr>
        <w:t>рз</w:t>
      </w:r>
      <w:r w:rsidRPr="00260BEF">
        <w:rPr>
          <w:rFonts w:ascii="Arial" w:eastAsia="Arial" w:hAnsi="Arial" w:cs="Arial"/>
          <w:b/>
          <w:spacing w:val="1"/>
          <w:sz w:val="26"/>
          <w:szCs w:val="26"/>
          <w:lang w:val="ru-RU"/>
        </w:rPr>
        <w:t>и</w:t>
      </w:r>
      <w:r w:rsidRPr="00260BEF">
        <w:rPr>
          <w:rFonts w:ascii="Arial" w:eastAsia="Arial" w:hAnsi="Arial" w:cs="Arial"/>
          <w:b/>
          <w:sz w:val="26"/>
          <w:szCs w:val="26"/>
          <w:lang w:val="ru-RU"/>
        </w:rPr>
        <w:t>и и</w:t>
      </w:r>
      <w:r w:rsidRPr="00260BEF">
        <w:rPr>
          <w:rFonts w:ascii="Arial" w:eastAsia="Arial" w:hAnsi="Arial" w:cs="Arial"/>
          <w:b/>
          <w:spacing w:val="2"/>
          <w:sz w:val="26"/>
          <w:szCs w:val="26"/>
          <w:lang w:val="ru-RU"/>
        </w:rPr>
        <w:t xml:space="preserve"> </w:t>
      </w:r>
      <w:r w:rsidRPr="00260BEF">
        <w:rPr>
          <w:rFonts w:ascii="Arial" w:eastAsia="Arial" w:hAnsi="Arial" w:cs="Arial"/>
          <w:b/>
          <w:spacing w:val="-1"/>
          <w:sz w:val="26"/>
          <w:szCs w:val="26"/>
          <w:lang w:val="ru-RU"/>
        </w:rPr>
        <w:t>д</w:t>
      </w:r>
      <w:r w:rsidRPr="00260BEF">
        <w:rPr>
          <w:rFonts w:ascii="Arial" w:eastAsia="Arial" w:hAnsi="Arial" w:cs="Arial"/>
          <w:b/>
          <w:sz w:val="26"/>
          <w:szCs w:val="26"/>
          <w:lang w:val="ru-RU"/>
        </w:rPr>
        <w:t>р</w:t>
      </w:r>
      <w:r w:rsidRPr="00260BEF">
        <w:rPr>
          <w:rFonts w:ascii="Arial" w:eastAsia="Arial" w:hAnsi="Arial" w:cs="Arial"/>
          <w:b/>
          <w:spacing w:val="-6"/>
          <w:sz w:val="26"/>
          <w:szCs w:val="26"/>
          <w:lang w:val="ru-RU"/>
        </w:rPr>
        <w:t>у</w:t>
      </w:r>
      <w:r w:rsidRPr="00260BEF">
        <w:rPr>
          <w:rFonts w:ascii="Arial" w:eastAsia="Arial" w:hAnsi="Arial" w:cs="Arial"/>
          <w:b/>
          <w:spacing w:val="-1"/>
          <w:sz w:val="26"/>
          <w:szCs w:val="26"/>
          <w:lang w:val="ru-RU"/>
        </w:rPr>
        <w:t>г</w:t>
      </w:r>
      <w:r w:rsidRPr="00260BEF">
        <w:rPr>
          <w:rFonts w:ascii="Arial" w:eastAsia="Arial" w:hAnsi="Arial" w:cs="Arial"/>
          <w:b/>
          <w:sz w:val="26"/>
          <w:szCs w:val="26"/>
          <w:lang w:val="ru-RU"/>
        </w:rPr>
        <w:t>и</w:t>
      </w:r>
      <w:r w:rsidRPr="00260BEF">
        <w:rPr>
          <w:rFonts w:ascii="Arial" w:eastAsia="Arial" w:hAnsi="Arial" w:cs="Arial"/>
          <w:b/>
          <w:spacing w:val="2"/>
          <w:sz w:val="26"/>
          <w:szCs w:val="26"/>
          <w:lang w:val="ru-RU"/>
        </w:rPr>
        <w:t xml:space="preserve"> </w:t>
      </w:r>
      <w:r w:rsidRPr="00260BEF">
        <w:rPr>
          <w:rFonts w:ascii="Arial" w:eastAsia="Arial" w:hAnsi="Arial" w:cs="Arial"/>
          <w:b/>
          <w:sz w:val="26"/>
          <w:szCs w:val="26"/>
          <w:lang w:val="ru-RU"/>
        </w:rPr>
        <w:t>с</w:t>
      </w:r>
      <w:r w:rsidRPr="00260BEF">
        <w:rPr>
          <w:rFonts w:ascii="Arial" w:eastAsia="Arial" w:hAnsi="Arial" w:cs="Arial"/>
          <w:b/>
          <w:spacing w:val="-1"/>
          <w:sz w:val="26"/>
          <w:szCs w:val="26"/>
          <w:lang w:val="ru-RU"/>
        </w:rPr>
        <w:t>л</w:t>
      </w:r>
      <w:r w:rsidRPr="00260BEF">
        <w:rPr>
          <w:rFonts w:ascii="Arial" w:eastAsia="Arial" w:hAnsi="Arial" w:cs="Arial"/>
          <w:b/>
          <w:sz w:val="26"/>
          <w:szCs w:val="26"/>
          <w:lang w:val="ru-RU"/>
        </w:rPr>
        <w:t>об</w:t>
      </w:r>
      <w:r w:rsidRPr="00260BEF">
        <w:rPr>
          <w:rFonts w:ascii="Arial" w:eastAsia="Arial" w:hAnsi="Arial" w:cs="Arial"/>
          <w:b/>
          <w:spacing w:val="-1"/>
          <w:sz w:val="26"/>
          <w:szCs w:val="26"/>
          <w:lang w:val="ru-RU"/>
        </w:rPr>
        <w:t>од</w:t>
      </w:r>
      <w:r w:rsidRPr="00260BEF">
        <w:rPr>
          <w:rFonts w:ascii="Arial" w:eastAsia="Arial" w:hAnsi="Arial" w:cs="Arial"/>
          <w:b/>
          <w:spacing w:val="1"/>
          <w:sz w:val="26"/>
          <w:szCs w:val="26"/>
          <w:lang w:val="ru-RU"/>
        </w:rPr>
        <w:t>н</w:t>
      </w:r>
      <w:r w:rsidRPr="00260BEF">
        <w:rPr>
          <w:rFonts w:ascii="Arial" w:eastAsia="Arial" w:hAnsi="Arial" w:cs="Arial"/>
          <w:b/>
          <w:sz w:val="26"/>
          <w:szCs w:val="26"/>
          <w:lang w:val="ru-RU"/>
        </w:rPr>
        <w:t>и ак</w:t>
      </w:r>
      <w:r w:rsidRPr="00260BEF">
        <w:rPr>
          <w:rFonts w:ascii="Arial" w:eastAsia="Arial" w:hAnsi="Arial" w:cs="Arial"/>
          <w:b/>
          <w:spacing w:val="-3"/>
          <w:sz w:val="26"/>
          <w:szCs w:val="26"/>
          <w:lang w:val="ru-RU"/>
        </w:rPr>
        <w:t>т</w:t>
      </w:r>
      <w:r w:rsidRPr="00260BEF">
        <w:rPr>
          <w:rFonts w:ascii="Arial" w:eastAsia="Arial" w:hAnsi="Arial" w:cs="Arial"/>
          <w:b/>
          <w:spacing w:val="1"/>
          <w:sz w:val="26"/>
          <w:szCs w:val="26"/>
          <w:lang w:val="ru-RU"/>
        </w:rPr>
        <w:t>и</w:t>
      </w:r>
      <w:r w:rsidRPr="00260BEF">
        <w:rPr>
          <w:rFonts w:ascii="Arial" w:eastAsia="Arial" w:hAnsi="Arial" w:cs="Arial"/>
          <w:b/>
          <w:spacing w:val="-1"/>
          <w:sz w:val="26"/>
          <w:szCs w:val="26"/>
          <w:lang w:val="ru-RU"/>
        </w:rPr>
        <w:t>в</w:t>
      </w:r>
      <w:r w:rsidRPr="00260BEF">
        <w:rPr>
          <w:rFonts w:ascii="Arial" w:eastAsia="Arial" w:hAnsi="Arial" w:cs="Arial"/>
          <w:b/>
          <w:spacing w:val="1"/>
          <w:sz w:val="26"/>
          <w:szCs w:val="26"/>
          <w:lang w:val="ru-RU"/>
        </w:rPr>
        <w:t>н</w:t>
      </w:r>
      <w:r w:rsidRPr="00260BEF">
        <w:rPr>
          <w:rFonts w:ascii="Arial" w:eastAsia="Arial" w:hAnsi="Arial" w:cs="Arial"/>
          <w:b/>
          <w:sz w:val="26"/>
          <w:szCs w:val="26"/>
          <w:lang w:val="ru-RU"/>
        </w:rPr>
        <w:t>о</w:t>
      </w:r>
      <w:r w:rsidRPr="00260BEF">
        <w:rPr>
          <w:rFonts w:ascii="Arial" w:eastAsia="Arial" w:hAnsi="Arial" w:cs="Arial"/>
          <w:b/>
          <w:spacing w:val="-1"/>
          <w:sz w:val="26"/>
          <w:szCs w:val="26"/>
          <w:lang w:val="ru-RU"/>
        </w:rPr>
        <w:t>с</w:t>
      </w:r>
      <w:r w:rsidRPr="00260BEF">
        <w:rPr>
          <w:rFonts w:ascii="Arial" w:eastAsia="Arial" w:hAnsi="Arial" w:cs="Arial"/>
          <w:b/>
          <w:spacing w:val="-3"/>
          <w:sz w:val="26"/>
          <w:szCs w:val="26"/>
          <w:lang w:val="ru-RU"/>
        </w:rPr>
        <w:t>т</w:t>
      </w:r>
      <w:r w:rsidRPr="00260BEF">
        <w:rPr>
          <w:rFonts w:ascii="Arial" w:eastAsia="Arial" w:hAnsi="Arial" w:cs="Arial"/>
          <w:b/>
          <w:sz w:val="26"/>
          <w:szCs w:val="26"/>
          <w:lang w:val="ru-RU"/>
        </w:rPr>
        <w:t xml:space="preserve">и </w:t>
      </w:r>
      <w:r w:rsidRPr="00260BEF">
        <w:rPr>
          <w:rFonts w:ascii="Arial" w:eastAsia="Arial" w:hAnsi="Arial" w:cs="Arial"/>
          <w:b/>
          <w:spacing w:val="-1"/>
          <w:sz w:val="26"/>
          <w:szCs w:val="26"/>
          <w:lang w:val="ru-RU"/>
        </w:rPr>
        <w:t>в</w:t>
      </w:r>
      <w:r w:rsidRPr="00260BEF">
        <w:rPr>
          <w:rFonts w:ascii="Arial" w:eastAsia="Arial" w:hAnsi="Arial" w:cs="Arial"/>
          <w:b/>
          <w:sz w:val="26"/>
          <w:szCs w:val="26"/>
          <w:lang w:val="ru-RU"/>
        </w:rPr>
        <w:t xml:space="preserve">о </w:t>
      </w:r>
      <w:r w:rsidRPr="00260BEF">
        <w:rPr>
          <w:rFonts w:ascii="Arial" w:eastAsia="Arial" w:hAnsi="Arial" w:cs="Arial"/>
          <w:b/>
          <w:spacing w:val="-2"/>
          <w:sz w:val="26"/>
          <w:szCs w:val="26"/>
          <w:lang w:val="ru-RU"/>
        </w:rPr>
        <w:t>у</w:t>
      </w:r>
      <w:r w:rsidRPr="00260BEF">
        <w:rPr>
          <w:rFonts w:ascii="Arial" w:eastAsia="Arial" w:hAnsi="Arial" w:cs="Arial"/>
          <w:b/>
          <w:spacing w:val="-1"/>
          <w:sz w:val="26"/>
          <w:szCs w:val="26"/>
          <w:lang w:val="ru-RU"/>
        </w:rPr>
        <w:t>ч</w:t>
      </w:r>
      <w:r w:rsidRPr="00260BEF">
        <w:rPr>
          <w:rFonts w:ascii="Arial" w:eastAsia="Arial" w:hAnsi="Arial" w:cs="Arial"/>
          <w:b/>
          <w:spacing w:val="1"/>
          <w:sz w:val="26"/>
          <w:szCs w:val="26"/>
          <w:lang w:val="ru-RU"/>
        </w:rPr>
        <w:t>и</w:t>
      </w:r>
      <w:r w:rsidRPr="00260BEF">
        <w:rPr>
          <w:rFonts w:ascii="Arial" w:eastAsia="Arial" w:hAnsi="Arial" w:cs="Arial"/>
          <w:b/>
          <w:spacing w:val="-1"/>
          <w:sz w:val="26"/>
          <w:szCs w:val="26"/>
          <w:lang w:val="ru-RU"/>
        </w:rPr>
        <w:t>л</w:t>
      </w:r>
      <w:r w:rsidRPr="00260BEF">
        <w:rPr>
          <w:rFonts w:ascii="Arial" w:eastAsia="Arial" w:hAnsi="Arial" w:cs="Arial"/>
          <w:b/>
          <w:spacing w:val="1"/>
          <w:sz w:val="26"/>
          <w:szCs w:val="26"/>
          <w:lang w:val="ru-RU"/>
        </w:rPr>
        <w:t>и</w:t>
      </w:r>
      <w:r w:rsidRPr="00260BEF">
        <w:rPr>
          <w:rFonts w:ascii="Arial" w:eastAsia="Arial" w:hAnsi="Arial" w:cs="Arial"/>
          <w:b/>
          <w:spacing w:val="-2"/>
          <w:sz w:val="26"/>
          <w:szCs w:val="26"/>
          <w:lang w:val="ru-RU"/>
        </w:rPr>
        <w:t>ш</w:t>
      </w:r>
      <w:r w:rsidRPr="00260BEF">
        <w:rPr>
          <w:rFonts w:ascii="Arial" w:eastAsia="Arial" w:hAnsi="Arial" w:cs="Arial"/>
          <w:b/>
          <w:sz w:val="26"/>
          <w:szCs w:val="26"/>
          <w:lang w:val="ru-RU"/>
        </w:rPr>
        <w:t>те</w:t>
      </w:r>
      <w:r w:rsidRPr="00260BEF">
        <w:rPr>
          <w:rFonts w:ascii="Arial" w:eastAsia="Arial" w:hAnsi="Arial" w:cs="Arial"/>
          <w:b/>
          <w:spacing w:val="-1"/>
          <w:sz w:val="26"/>
          <w:szCs w:val="26"/>
          <w:lang w:val="ru-RU"/>
        </w:rPr>
        <w:t>т</w:t>
      </w:r>
      <w:r w:rsidRPr="00260BEF">
        <w:rPr>
          <w:rFonts w:ascii="Arial" w:eastAsia="Arial" w:hAnsi="Arial" w:cs="Arial"/>
          <w:b/>
          <w:sz w:val="26"/>
          <w:szCs w:val="26"/>
          <w:lang w:val="ru-RU"/>
        </w:rPr>
        <w:t>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3"/>
        <w:gridCol w:w="3811"/>
        <w:gridCol w:w="2584"/>
      </w:tblGrid>
      <w:tr w:rsidR="00556FF8" w:rsidRPr="008303CE">
        <w:tc>
          <w:tcPr>
            <w:tcW w:w="3970" w:type="dxa"/>
          </w:tcPr>
          <w:p w:rsidR="00556FF8" w:rsidRPr="00260BEF" w:rsidRDefault="00556FF8" w:rsidP="00551751">
            <w:pPr>
              <w:spacing w:after="200" w:line="240" w:lineRule="exact"/>
              <w:ind w:left="1382"/>
              <w:jc w:val="center"/>
              <w:rPr>
                <w:rFonts w:ascii="Arial" w:eastAsia="Arial" w:hAnsi="Arial" w:cs="Arial"/>
                <w:b/>
                <w:sz w:val="26"/>
                <w:szCs w:val="26"/>
                <w:lang w:val="ru-RU"/>
              </w:rPr>
            </w:pPr>
          </w:p>
          <w:p w:rsidR="00556FF8" w:rsidRPr="008303CE" w:rsidRDefault="00556FF8" w:rsidP="00551751">
            <w:pPr>
              <w:spacing w:after="200" w:line="240" w:lineRule="exact"/>
              <w:jc w:val="center"/>
              <w:rPr>
                <w:rFonts w:ascii="Arial" w:eastAsia="Arial" w:hAnsi="Arial" w:cs="Arial"/>
                <w:sz w:val="26"/>
                <w:szCs w:val="26"/>
              </w:rPr>
            </w:pPr>
            <w:r w:rsidRPr="008303CE">
              <w:rPr>
                <w:rFonts w:ascii="Arial" w:eastAsia="Arial" w:hAnsi="Arial" w:cs="Arial"/>
                <w:b/>
                <w:sz w:val="26"/>
                <w:szCs w:val="26"/>
              </w:rPr>
              <w:t>Име и</w:t>
            </w:r>
            <w:r w:rsidRPr="008303CE">
              <w:rPr>
                <w:rFonts w:ascii="Arial" w:eastAsia="Arial" w:hAnsi="Arial" w:cs="Arial"/>
                <w:b/>
                <w:spacing w:val="-2"/>
                <w:sz w:val="26"/>
                <w:szCs w:val="26"/>
              </w:rPr>
              <w:t xml:space="preserve"> </w:t>
            </w:r>
            <w:r w:rsidRPr="008303CE">
              <w:rPr>
                <w:rFonts w:ascii="Arial" w:eastAsia="Arial" w:hAnsi="Arial" w:cs="Arial"/>
                <w:b/>
                <w:spacing w:val="1"/>
                <w:sz w:val="26"/>
                <w:szCs w:val="26"/>
              </w:rPr>
              <w:t>п</w:t>
            </w:r>
            <w:r w:rsidRPr="008303CE">
              <w:rPr>
                <w:rFonts w:ascii="Arial" w:eastAsia="Arial" w:hAnsi="Arial" w:cs="Arial"/>
                <w:b/>
                <w:sz w:val="26"/>
                <w:szCs w:val="26"/>
              </w:rPr>
              <w:t>р</w:t>
            </w:r>
            <w:r w:rsidRPr="008303CE">
              <w:rPr>
                <w:rFonts w:ascii="Arial" w:eastAsia="Arial" w:hAnsi="Arial" w:cs="Arial"/>
                <w:b/>
                <w:spacing w:val="-1"/>
                <w:sz w:val="26"/>
                <w:szCs w:val="26"/>
              </w:rPr>
              <w:t>е</w:t>
            </w:r>
            <w:r w:rsidRPr="008303CE">
              <w:rPr>
                <w:rFonts w:ascii="Arial" w:eastAsia="Arial" w:hAnsi="Arial" w:cs="Arial"/>
                <w:b/>
                <w:spacing w:val="-2"/>
                <w:sz w:val="26"/>
                <w:szCs w:val="26"/>
              </w:rPr>
              <w:t>з</w:t>
            </w:r>
            <w:r w:rsidRPr="008303CE">
              <w:rPr>
                <w:rFonts w:ascii="Arial" w:eastAsia="Arial" w:hAnsi="Arial" w:cs="Arial"/>
                <w:b/>
                <w:spacing w:val="1"/>
                <w:sz w:val="26"/>
                <w:szCs w:val="26"/>
              </w:rPr>
              <w:t>и</w:t>
            </w:r>
            <w:r w:rsidRPr="008303CE">
              <w:rPr>
                <w:rFonts w:ascii="Arial" w:eastAsia="Arial" w:hAnsi="Arial" w:cs="Arial"/>
                <w:b/>
                <w:sz w:val="26"/>
                <w:szCs w:val="26"/>
              </w:rPr>
              <w:t>ме</w:t>
            </w:r>
          </w:p>
        </w:tc>
        <w:tc>
          <w:tcPr>
            <w:tcW w:w="4044" w:type="dxa"/>
          </w:tcPr>
          <w:p w:rsidR="00556FF8" w:rsidRDefault="00556FF8" w:rsidP="00551751">
            <w:pPr>
              <w:spacing w:after="200" w:line="240" w:lineRule="exact"/>
              <w:jc w:val="center"/>
              <w:rPr>
                <w:rFonts w:ascii="Arial" w:eastAsia="Arial" w:hAnsi="Arial" w:cs="Arial"/>
                <w:b/>
                <w:spacing w:val="-1"/>
                <w:sz w:val="26"/>
                <w:szCs w:val="26"/>
              </w:rPr>
            </w:pPr>
          </w:p>
          <w:p w:rsidR="00556FF8" w:rsidRPr="008303CE" w:rsidRDefault="00556FF8" w:rsidP="00551751">
            <w:pPr>
              <w:spacing w:after="200" w:line="240" w:lineRule="exact"/>
              <w:jc w:val="center"/>
              <w:rPr>
                <w:rFonts w:ascii="Arial" w:eastAsia="Arial" w:hAnsi="Arial" w:cs="Arial"/>
                <w:sz w:val="26"/>
                <w:szCs w:val="26"/>
              </w:rPr>
            </w:pPr>
            <w:r w:rsidRPr="008303CE">
              <w:rPr>
                <w:rFonts w:ascii="Arial" w:eastAsia="Arial" w:hAnsi="Arial" w:cs="Arial"/>
                <w:b/>
                <w:spacing w:val="-1"/>
                <w:sz w:val="26"/>
                <w:szCs w:val="26"/>
              </w:rPr>
              <w:t>Р</w:t>
            </w:r>
            <w:r w:rsidRPr="008303CE">
              <w:rPr>
                <w:rFonts w:ascii="Arial" w:eastAsia="Arial" w:hAnsi="Arial" w:cs="Arial"/>
                <w:b/>
                <w:sz w:val="26"/>
                <w:szCs w:val="26"/>
              </w:rPr>
              <w:t>або</w:t>
            </w:r>
            <w:r w:rsidRPr="008303CE">
              <w:rPr>
                <w:rFonts w:ascii="Arial" w:eastAsia="Arial" w:hAnsi="Arial" w:cs="Arial"/>
                <w:b/>
                <w:spacing w:val="-1"/>
                <w:sz w:val="26"/>
                <w:szCs w:val="26"/>
              </w:rPr>
              <w:t>т</w:t>
            </w:r>
            <w:r w:rsidRPr="008303CE">
              <w:rPr>
                <w:rFonts w:ascii="Arial" w:eastAsia="Arial" w:hAnsi="Arial" w:cs="Arial"/>
                <w:b/>
                <w:spacing w:val="1"/>
                <w:sz w:val="26"/>
                <w:szCs w:val="26"/>
              </w:rPr>
              <w:t>н</w:t>
            </w:r>
            <w:r w:rsidRPr="008303CE">
              <w:rPr>
                <w:rFonts w:ascii="Arial" w:eastAsia="Arial" w:hAnsi="Arial" w:cs="Arial"/>
                <w:b/>
                <w:sz w:val="26"/>
                <w:szCs w:val="26"/>
              </w:rPr>
              <w:t>о</w:t>
            </w:r>
            <w:r w:rsidRPr="008303CE">
              <w:rPr>
                <w:rFonts w:ascii="Arial" w:eastAsia="Arial" w:hAnsi="Arial" w:cs="Arial"/>
                <w:b/>
                <w:spacing w:val="-2"/>
                <w:sz w:val="26"/>
                <w:szCs w:val="26"/>
              </w:rPr>
              <w:t xml:space="preserve"> </w:t>
            </w:r>
            <w:r w:rsidRPr="008303CE">
              <w:rPr>
                <w:rFonts w:ascii="Arial" w:eastAsia="Arial" w:hAnsi="Arial" w:cs="Arial"/>
                <w:b/>
                <w:sz w:val="26"/>
                <w:szCs w:val="26"/>
              </w:rPr>
              <w:t>ме</w:t>
            </w:r>
            <w:r w:rsidRPr="008303CE">
              <w:rPr>
                <w:rFonts w:ascii="Arial" w:eastAsia="Arial" w:hAnsi="Arial" w:cs="Arial"/>
                <w:b/>
                <w:spacing w:val="-1"/>
                <w:sz w:val="26"/>
                <w:szCs w:val="26"/>
              </w:rPr>
              <w:t>с</w:t>
            </w:r>
            <w:r w:rsidRPr="008303CE">
              <w:rPr>
                <w:rFonts w:ascii="Arial" w:eastAsia="Arial" w:hAnsi="Arial" w:cs="Arial"/>
                <w:b/>
                <w:sz w:val="26"/>
                <w:szCs w:val="26"/>
              </w:rPr>
              <w:t>то</w:t>
            </w:r>
          </w:p>
        </w:tc>
        <w:tc>
          <w:tcPr>
            <w:tcW w:w="3009" w:type="dxa"/>
          </w:tcPr>
          <w:p w:rsidR="00556FF8" w:rsidRDefault="00556FF8" w:rsidP="00551751">
            <w:pPr>
              <w:spacing w:after="200" w:line="240" w:lineRule="exact"/>
              <w:jc w:val="center"/>
              <w:rPr>
                <w:rFonts w:ascii="Arial" w:eastAsia="Arial" w:hAnsi="Arial" w:cs="Arial"/>
                <w:b/>
                <w:sz w:val="26"/>
                <w:szCs w:val="26"/>
              </w:rPr>
            </w:pPr>
          </w:p>
          <w:p w:rsidR="00556FF8" w:rsidRPr="008303CE" w:rsidRDefault="00556FF8" w:rsidP="00551751">
            <w:pPr>
              <w:spacing w:after="200" w:line="240" w:lineRule="exact"/>
              <w:jc w:val="center"/>
              <w:rPr>
                <w:rFonts w:ascii="Arial" w:eastAsia="Arial" w:hAnsi="Arial" w:cs="Arial"/>
                <w:sz w:val="26"/>
                <w:szCs w:val="26"/>
              </w:rPr>
            </w:pPr>
            <w:r w:rsidRPr="008303CE">
              <w:rPr>
                <w:rFonts w:ascii="Arial" w:eastAsia="Arial" w:hAnsi="Arial" w:cs="Arial"/>
                <w:b/>
                <w:sz w:val="26"/>
                <w:szCs w:val="26"/>
              </w:rPr>
              <w:t>П</w:t>
            </w:r>
            <w:r w:rsidRPr="008303CE">
              <w:rPr>
                <w:rFonts w:ascii="Arial" w:eastAsia="Arial" w:hAnsi="Arial" w:cs="Arial"/>
                <w:b/>
                <w:spacing w:val="-1"/>
                <w:sz w:val="26"/>
                <w:szCs w:val="26"/>
              </w:rPr>
              <w:t>о</w:t>
            </w:r>
            <w:r w:rsidRPr="008303CE">
              <w:rPr>
                <w:rFonts w:ascii="Arial" w:eastAsia="Arial" w:hAnsi="Arial" w:cs="Arial"/>
                <w:b/>
                <w:sz w:val="26"/>
                <w:szCs w:val="26"/>
              </w:rPr>
              <w:t>т</w:t>
            </w:r>
            <w:r w:rsidRPr="008303CE">
              <w:rPr>
                <w:rFonts w:ascii="Arial" w:eastAsia="Arial" w:hAnsi="Arial" w:cs="Arial"/>
                <w:b/>
                <w:spacing w:val="1"/>
                <w:sz w:val="26"/>
                <w:szCs w:val="26"/>
              </w:rPr>
              <w:t>п</w:t>
            </w:r>
            <w:r w:rsidRPr="008303CE">
              <w:rPr>
                <w:rFonts w:ascii="Arial" w:eastAsia="Arial" w:hAnsi="Arial" w:cs="Arial"/>
                <w:b/>
                <w:spacing w:val="-1"/>
                <w:sz w:val="26"/>
                <w:szCs w:val="26"/>
              </w:rPr>
              <w:t>и</w:t>
            </w:r>
            <w:r w:rsidRPr="008303CE">
              <w:rPr>
                <w:rFonts w:ascii="Arial" w:eastAsia="Arial" w:hAnsi="Arial" w:cs="Arial"/>
                <w:b/>
                <w:sz w:val="26"/>
                <w:szCs w:val="26"/>
              </w:rPr>
              <w:t>с</w:t>
            </w:r>
          </w:p>
        </w:tc>
      </w:tr>
      <w:tr w:rsidR="00556FF8" w:rsidRPr="008303CE">
        <w:tc>
          <w:tcPr>
            <w:tcW w:w="3970" w:type="dxa"/>
            <w:vAlign w:val="center"/>
          </w:tcPr>
          <w:p w:rsidR="00556FF8" w:rsidRPr="00242416" w:rsidRDefault="00556FF8" w:rsidP="00551751">
            <w:pPr>
              <w:spacing w:after="0" w:line="276" w:lineRule="auto"/>
              <w:ind w:firstLine="37"/>
              <w:rPr>
                <w:rFonts w:ascii="Arial" w:eastAsia="Arial" w:hAnsi="Arial" w:cs="Arial"/>
                <w:sz w:val="26"/>
                <w:szCs w:val="26"/>
                <w:lang w:val="mk-MK"/>
              </w:rPr>
            </w:pPr>
            <w:r w:rsidRPr="00242416">
              <w:rPr>
                <w:rFonts w:ascii="Arial" w:eastAsia="Arial" w:hAnsi="Arial" w:cs="Arial"/>
                <w:sz w:val="26"/>
                <w:szCs w:val="26"/>
                <w:lang w:val="mk-MK"/>
              </w:rPr>
              <w:t>Карафилоски Горан</w:t>
            </w:r>
          </w:p>
        </w:tc>
        <w:tc>
          <w:tcPr>
            <w:tcW w:w="4044" w:type="dxa"/>
            <w:vAlign w:val="center"/>
          </w:tcPr>
          <w:p w:rsidR="00556FF8" w:rsidRPr="00242416" w:rsidRDefault="00556FF8" w:rsidP="00551751">
            <w:pPr>
              <w:spacing w:before="4" w:after="0" w:line="120" w:lineRule="exact"/>
              <w:rPr>
                <w:rFonts w:ascii="Arial" w:hAnsi="Arial" w:cs="Arial"/>
                <w:sz w:val="26"/>
                <w:szCs w:val="26"/>
              </w:rPr>
            </w:pPr>
          </w:p>
          <w:p w:rsidR="00556FF8" w:rsidRPr="00242416" w:rsidRDefault="00556FF8" w:rsidP="00551751">
            <w:pPr>
              <w:spacing w:after="0" w:line="276" w:lineRule="auto"/>
              <w:ind w:right="1678"/>
              <w:rPr>
                <w:rFonts w:ascii="Arial" w:eastAsia="Arial" w:hAnsi="Arial" w:cs="Arial"/>
                <w:sz w:val="26"/>
                <w:szCs w:val="26"/>
              </w:rPr>
            </w:pPr>
            <w:r w:rsidRPr="00242416">
              <w:rPr>
                <w:rFonts w:ascii="Arial" w:eastAsia="Arial" w:hAnsi="Arial" w:cs="Arial"/>
                <w:spacing w:val="-1"/>
                <w:sz w:val="26"/>
                <w:szCs w:val="26"/>
              </w:rPr>
              <w:t>Ди</w:t>
            </w:r>
            <w:r w:rsidRPr="00242416">
              <w:rPr>
                <w:rFonts w:ascii="Arial" w:eastAsia="Arial" w:hAnsi="Arial" w:cs="Arial"/>
                <w:sz w:val="26"/>
                <w:szCs w:val="26"/>
              </w:rPr>
              <w:t>р</w:t>
            </w:r>
            <w:r w:rsidRPr="00242416">
              <w:rPr>
                <w:rFonts w:ascii="Arial" w:eastAsia="Arial" w:hAnsi="Arial" w:cs="Arial"/>
                <w:spacing w:val="-1"/>
                <w:sz w:val="26"/>
                <w:szCs w:val="26"/>
              </w:rPr>
              <w:t>ек</w:t>
            </w:r>
            <w:r w:rsidRPr="00242416">
              <w:rPr>
                <w:rFonts w:ascii="Arial" w:eastAsia="Arial" w:hAnsi="Arial" w:cs="Arial"/>
                <w:sz w:val="26"/>
                <w:szCs w:val="26"/>
              </w:rPr>
              <w:t>т</w:t>
            </w:r>
            <w:r w:rsidRPr="00242416">
              <w:rPr>
                <w:rFonts w:ascii="Arial" w:eastAsia="Arial" w:hAnsi="Arial" w:cs="Arial"/>
                <w:spacing w:val="-1"/>
                <w:sz w:val="26"/>
                <w:szCs w:val="26"/>
              </w:rPr>
              <w:t>о</w:t>
            </w:r>
            <w:r w:rsidRPr="00242416">
              <w:rPr>
                <w:rFonts w:ascii="Arial" w:eastAsia="Arial" w:hAnsi="Arial" w:cs="Arial"/>
                <w:sz w:val="26"/>
                <w:szCs w:val="26"/>
              </w:rPr>
              <w:t>р</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r w:rsidR="00556FF8" w:rsidRPr="008303CE">
        <w:tc>
          <w:tcPr>
            <w:tcW w:w="3970" w:type="dxa"/>
            <w:vAlign w:val="center"/>
          </w:tcPr>
          <w:p w:rsidR="00556FF8" w:rsidRPr="00242416" w:rsidRDefault="00556FF8" w:rsidP="00551751">
            <w:pPr>
              <w:spacing w:after="0" w:line="276" w:lineRule="auto"/>
              <w:ind w:firstLine="37"/>
              <w:rPr>
                <w:rFonts w:ascii="Arial" w:eastAsia="Arial" w:hAnsi="Arial" w:cs="Arial"/>
                <w:sz w:val="26"/>
                <w:szCs w:val="26"/>
                <w:lang w:val="mk-MK"/>
              </w:rPr>
            </w:pPr>
            <w:r w:rsidRPr="00242416">
              <w:rPr>
                <w:rFonts w:ascii="Arial" w:eastAsia="Arial" w:hAnsi="Arial" w:cs="Arial"/>
                <w:sz w:val="26"/>
                <w:szCs w:val="26"/>
                <w:lang w:val="mk-MK"/>
              </w:rPr>
              <w:t>Костеска Татјана</w:t>
            </w:r>
          </w:p>
        </w:tc>
        <w:tc>
          <w:tcPr>
            <w:tcW w:w="4044" w:type="dxa"/>
            <w:vAlign w:val="center"/>
          </w:tcPr>
          <w:p w:rsidR="00556FF8" w:rsidRPr="00242416" w:rsidRDefault="00556FF8" w:rsidP="00551751">
            <w:pPr>
              <w:spacing w:before="7" w:after="0" w:line="100" w:lineRule="exact"/>
              <w:rPr>
                <w:rFonts w:ascii="Arial" w:hAnsi="Arial" w:cs="Arial"/>
                <w:sz w:val="26"/>
                <w:szCs w:val="26"/>
              </w:rPr>
            </w:pPr>
          </w:p>
          <w:p w:rsidR="00556FF8" w:rsidRPr="00242416" w:rsidRDefault="00556FF8" w:rsidP="00551751">
            <w:pPr>
              <w:spacing w:after="0" w:line="276" w:lineRule="auto"/>
              <w:ind w:right="1750"/>
              <w:rPr>
                <w:rFonts w:ascii="Arial" w:eastAsia="Arial" w:hAnsi="Arial" w:cs="Arial"/>
                <w:sz w:val="26"/>
                <w:szCs w:val="26"/>
              </w:rPr>
            </w:pPr>
            <w:r w:rsidRPr="00242416">
              <w:rPr>
                <w:rFonts w:ascii="Arial" w:eastAsia="Arial" w:hAnsi="Arial" w:cs="Arial"/>
                <w:sz w:val="26"/>
                <w:szCs w:val="26"/>
              </w:rPr>
              <w:t>П</w:t>
            </w:r>
            <w:r w:rsidRPr="00242416">
              <w:rPr>
                <w:rFonts w:ascii="Arial" w:eastAsia="Arial" w:hAnsi="Arial" w:cs="Arial"/>
                <w:spacing w:val="-1"/>
                <w:sz w:val="26"/>
                <w:szCs w:val="26"/>
              </w:rPr>
              <w:t>е</w:t>
            </w:r>
            <w:r w:rsidRPr="00242416">
              <w:rPr>
                <w:rFonts w:ascii="Arial" w:eastAsia="Arial" w:hAnsi="Arial" w:cs="Arial"/>
                <w:spacing w:val="1"/>
                <w:sz w:val="26"/>
                <w:szCs w:val="26"/>
              </w:rPr>
              <w:t>д</w:t>
            </w:r>
            <w:r w:rsidRPr="00242416">
              <w:rPr>
                <w:rFonts w:ascii="Arial" w:eastAsia="Arial" w:hAnsi="Arial" w:cs="Arial"/>
                <w:sz w:val="26"/>
                <w:szCs w:val="26"/>
              </w:rPr>
              <w:t>аг</w:t>
            </w:r>
            <w:r w:rsidRPr="00242416">
              <w:rPr>
                <w:rFonts w:ascii="Arial" w:eastAsia="Arial" w:hAnsi="Arial" w:cs="Arial"/>
                <w:spacing w:val="-2"/>
                <w:sz w:val="26"/>
                <w:szCs w:val="26"/>
              </w:rPr>
              <w:t>о</w:t>
            </w:r>
            <w:r w:rsidRPr="00242416">
              <w:rPr>
                <w:rFonts w:ascii="Arial" w:eastAsia="Arial" w:hAnsi="Arial" w:cs="Arial"/>
                <w:sz w:val="26"/>
                <w:szCs w:val="26"/>
              </w:rPr>
              <w:t>г</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r w:rsidR="00556FF8" w:rsidRPr="008303CE">
        <w:tc>
          <w:tcPr>
            <w:tcW w:w="3970" w:type="dxa"/>
            <w:vAlign w:val="center"/>
          </w:tcPr>
          <w:p w:rsidR="00556FF8" w:rsidRPr="00242416" w:rsidRDefault="00556FF8" w:rsidP="00551751">
            <w:pPr>
              <w:spacing w:after="0" w:line="276" w:lineRule="auto"/>
              <w:ind w:firstLine="37"/>
              <w:rPr>
                <w:rFonts w:ascii="Arial" w:eastAsia="Arial" w:hAnsi="Arial" w:cs="Arial"/>
                <w:sz w:val="26"/>
                <w:szCs w:val="26"/>
                <w:lang w:val="mk-MK"/>
              </w:rPr>
            </w:pPr>
            <w:r w:rsidRPr="00242416">
              <w:rPr>
                <w:rFonts w:ascii="Arial" w:eastAsia="Arial" w:hAnsi="Arial" w:cs="Arial"/>
                <w:sz w:val="26"/>
                <w:szCs w:val="26"/>
                <w:lang w:val="mk-MK"/>
              </w:rPr>
              <w:t>Ширгоска Весна</w:t>
            </w:r>
          </w:p>
        </w:tc>
        <w:tc>
          <w:tcPr>
            <w:tcW w:w="4044" w:type="dxa"/>
            <w:vAlign w:val="center"/>
          </w:tcPr>
          <w:p w:rsidR="00556FF8" w:rsidRPr="00242416" w:rsidRDefault="00556FF8" w:rsidP="00551751">
            <w:pPr>
              <w:spacing w:after="0" w:line="276" w:lineRule="auto"/>
              <w:ind w:right="820"/>
              <w:rPr>
                <w:rFonts w:ascii="Arial" w:eastAsia="Arial" w:hAnsi="Arial" w:cs="Arial"/>
                <w:sz w:val="26"/>
                <w:szCs w:val="26"/>
                <w:lang w:val="mk-MK"/>
              </w:rPr>
            </w:pPr>
            <w:r w:rsidRPr="00242416">
              <w:rPr>
                <w:rFonts w:ascii="Arial" w:eastAsia="Arial" w:hAnsi="Arial" w:cs="Arial"/>
                <w:spacing w:val="-1"/>
                <w:sz w:val="26"/>
                <w:szCs w:val="26"/>
                <w:lang w:val="mk-MK"/>
              </w:rPr>
              <w:t>Н</w:t>
            </w:r>
            <w:r w:rsidRPr="00242416">
              <w:rPr>
                <w:rFonts w:ascii="Arial" w:eastAsia="Arial" w:hAnsi="Arial" w:cs="Arial"/>
                <w:sz w:val="26"/>
                <w:szCs w:val="26"/>
              </w:rPr>
              <w:t>ас</w:t>
            </w:r>
            <w:r w:rsidRPr="00242416">
              <w:rPr>
                <w:rFonts w:ascii="Arial" w:eastAsia="Arial" w:hAnsi="Arial" w:cs="Arial"/>
                <w:spacing w:val="-1"/>
                <w:sz w:val="26"/>
                <w:szCs w:val="26"/>
              </w:rPr>
              <w:t>т</w:t>
            </w:r>
            <w:r w:rsidRPr="00242416">
              <w:rPr>
                <w:rFonts w:ascii="Arial" w:eastAsia="Arial" w:hAnsi="Arial" w:cs="Arial"/>
                <w:sz w:val="26"/>
                <w:szCs w:val="26"/>
              </w:rPr>
              <w:t>авник</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r w:rsidR="00556FF8" w:rsidRPr="008303CE">
        <w:tc>
          <w:tcPr>
            <w:tcW w:w="3970" w:type="dxa"/>
            <w:vAlign w:val="center"/>
          </w:tcPr>
          <w:p w:rsidR="00556FF8" w:rsidRPr="00242416" w:rsidRDefault="00556FF8" w:rsidP="00551751">
            <w:pPr>
              <w:spacing w:after="0" w:line="276" w:lineRule="auto"/>
              <w:rPr>
                <w:rFonts w:ascii="Arial" w:eastAsia="Arial" w:hAnsi="Arial" w:cs="Arial"/>
                <w:sz w:val="26"/>
                <w:szCs w:val="26"/>
                <w:lang w:val="mk-MK"/>
              </w:rPr>
            </w:pPr>
            <w:r w:rsidRPr="00242416">
              <w:rPr>
                <w:rFonts w:ascii="Arial" w:eastAsia="Arial" w:hAnsi="Arial" w:cs="Arial"/>
                <w:sz w:val="26"/>
                <w:szCs w:val="26"/>
                <w:lang w:val="mk-MK"/>
              </w:rPr>
              <w:t>Алексова Ирена</w:t>
            </w:r>
          </w:p>
        </w:tc>
        <w:tc>
          <w:tcPr>
            <w:tcW w:w="4044" w:type="dxa"/>
            <w:vAlign w:val="center"/>
          </w:tcPr>
          <w:p w:rsidR="00556FF8" w:rsidRPr="00242416" w:rsidRDefault="00556FF8" w:rsidP="00551751">
            <w:pPr>
              <w:spacing w:before="4" w:after="0" w:line="120" w:lineRule="exact"/>
              <w:rPr>
                <w:rFonts w:ascii="Arial" w:hAnsi="Arial" w:cs="Arial"/>
                <w:sz w:val="26"/>
                <w:szCs w:val="26"/>
                <w:lang w:val="mk-MK"/>
              </w:rPr>
            </w:pPr>
          </w:p>
          <w:p w:rsidR="00556FF8" w:rsidRPr="00242416" w:rsidRDefault="00556FF8" w:rsidP="00551751">
            <w:pPr>
              <w:spacing w:after="0" w:line="276" w:lineRule="auto"/>
              <w:ind w:right="-31"/>
              <w:rPr>
                <w:rFonts w:ascii="Arial" w:eastAsia="Arial" w:hAnsi="Arial" w:cs="Arial"/>
                <w:sz w:val="26"/>
                <w:szCs w:val="26"/>
              </w:rPr>
            </w:pPr>
            <w:r w:rsidRPr="00242416">
              <w:rPr>
                <w:rFonts w:ascii="Arial" w:eastAsia="Arial" w:hAnsi="Arial" w:cs="Arial"/>
                <w:spacing w:val="-1"/>
                <w:sz w:val="26"/>
                <w:szCs w:val="26"/>
                <w:lang w:val="mk-MK"/>
              </w:rPr>
              <w:t>Н</w:t>
            </w:r>
            <w:r w:rsidRPr="00242416">
              <w:rPr>
                <w:rFonts w:ascii="Arial" w:eastAsia="Arial" w:hAnsi="Arial" w:cs="Arial"/>
                <w:sz w:val="26"/>
                <w:szCs w:val="26"/>
              </w:rPr>
              <w:t>ас</w:t>
            </w:r>
            <w:r w:rsidRPr="00242416">
              <w:rPr>
                <w:rFonts w:ascii="Arial" w:eastAsia="Arial" w:hAnsi="Arial" w:cs="Arial"/>
                <w:spacing w:val="-1"/>
                <w:sz w:val="26"/>
                <w:szCs w:val="26"/>
              </w:rPr>
              <w:t>т</w:t>
            </w:r>
            <w:r w:rsidRPr="00242416">
              <w:rPr>
                <w:rFonts w:ascii="Arial" w:eastAsia="Arial" w:hAnsi="Arial" w:cs="Arial"/>
                <w:sz w:val="26"/>
                <w:szCs w:val="26"/>
              </w:rPr>
              <w:t>авник</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r w:rsidR="00556FF8" w:rsidRPr="008303CE">
        <w:tc>
          <w:tcPr>
            <w:tcW w:w="3970" w:type="dxa"/>
            <w:vAlign w:val="center"/>
          </w:tcPr>
          <w:p w:rsidR="00556FF8" w:rsidRPr="00242416" w:rsidRDefault="00556FF8" w:rsidP="00551751">
            <w:pPr>
              <w:spacing w:after="0" w:line="276" w:lineRule="auto"/>
              <w:rPr>
                <w:rFonts w:ascii="Arial" w:eastAsia="Arial" w:hAnsi="Arial" w:cs="Arial"/>
                <w:sz w:val="26"/>
                <w:szCs w:val="26"/>
                <w:lang w:val="mk-MK"/>
              </w:rPr>
            </w:pPr>
            <w:r w:rsidRPr="00242416">
              <w:rPr>
                <w:rFonts w:ascii="Arial" w:eastAsia="Arial" w:hAnsi="Arial" w:cs="Arial"/>
                <w:sz w:val="26"/>
                <w:szCs w:val="26"/>
                <w:lang w:val="mk-MK"/>
              </w:rPr>
              <w:t>Сарафилоска Анета</w:t>
            </w:r>
          </w:p>
        </w:tc>
        <w:tc>
          <w:tcPr>
            <w:tcW w:w="4044" w:type="dxa"/>
            <w:vAlign w:val="center"/>
          </w:tcPr>
          <w:p w:rsidR="00556FF8" w:rsidRPr="00242416" w:rsidRDefault="00556FF8" w:rsidP="00551751">
            <w:pPr>
              <w:spacing w:before="4" w:after="0" w:line="120" w:lineRule="exact"/>
              <w:rPr>
                <w:rFonts w:ascii="Arial" w:hAnsi="Arial" w:cs="Arial"/>
                <w:sz w:val="26"/>
                <w:szCs w:val="26"/>
              </w:rPr>
            </w:pPr>
          </w:p>
          <w:p w:rsidR="00556FF8" w:rsidRPr="00242416" w:rsidRDefault="00556FF8" w:rsidP="00551751">
            <w:pPr>
              <w:spacing w:after="0" w:line="276" w:lineRule="auto"/>
              <w:ind w:left="745" w:right="678" w:hanging="709"/>
              <w:rPr>
                <w:rFonts w:ascii="Arial" w:eastAsia="Arial" w:hAnsi="Arial" w:cs="Arial"/>
                <w:sz w:val="26"/>
                <w:szCs w:val="26"/>
              </w:rPr>
            </w:pPr>
            <w:r w:rsidRPr="00242416">
              <w:rPr>
                <w:rFonts w:ascii="Arial" w:eastAsia="Arial" w:hAnsi="Arial" w:cs="Arial"/>
                <w:spacing w:val="-1"/>
                <w:sz w:val="26"/>
                <w:szCs w:val="26"/>
                <w:lang w:val="mk-MK"/>
              </w:rPr>
              <w:t>Н</w:t>
            </w:r>
            <w:r w:rsidRPr="00242416">
              <w:rPr>
                <w:rFonts w:ascii="Arial" w:eastAsia="Arial" w:hAnsi="Arial" w:cs="Arial"/>
                <w:sz w:val="26"/>
                <w:szCs w:val="26"/>
              </w:rPr>
              <w:t>ас</w:t>
            </w:r>
            <w:r w:rsidRPr="00242416">
              <w:rPr>
                <w:rFonts w:ascii="Arial" w:eastAsia="Arial" w:hAnsi="Arial" w:cs="Arial"/>
                <w:spacing w:val="-1"/>
                <w:sz w:val="26"/>
                <w:szCs w:val="26"/>
              </w:rPr>
              <w:t>т</w:t>
            </w:r>
            <w:r w:rsidRPr="00242416">
              <w:rPr>
                <w:rFonts w:ascii="Arial" w:eastAsia="Arial" w:hAnsi="Arial" w:cs="Arial"/>
                <w:sz w:val="26"/>
                <w:szCs w:val="26"/>
              </w:rPr>
              <w:t>авник</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r w:rsidR="00556FF8" w:rsidRPr="008303CE">
        <w:tc>
          <w:tcPr>
            <w:tcW w:w="3970" w:type="dxa"/>
            <w:vAlign w:val="center"/>
          </w:tcPr>
          <w:p w:rsidR="00556FF8" w:rsidRPr="00A53F99" w:rsidRDefault="00A53F99" w:rsidP="00551751">
            <w:pPr>
              <w:spacing w:after="0" w:line="276" w:lineRule="auto"/>
              <w:rPr>
                <w:rFonts w:ascii="Arial" w:eastAsia="Arial" w:hAnsi="Arial" w:cs="Arial"/>
                <w:sz w:val="26"/>
                <w:szCs w:val="26"/>
                <w:lang w:val="mk-MK"/>
              </w:rPr>
            </w:pPr>
            <w:r>
              <w:rPr>
                <w:rFonts w:ascii="Arial" w:eastAsia="Arial" w:hAnsi="Arial" w:cs="Arial"/>
                <w:sz w:val="26"/>
                <w:szCs w:val="26"/>
                <w:lang w:val="mk-MK"/>
              </w:rPr>
              <w:t>Дијана Илијоска</w:t>
            </w:r>
          </w:p>
        </w:tc>
        <w:tc>
          <w:tcPr>
            <w:tcW w:w="4044" w:type="dxa"/>
            <w:vAlign w:val="center"/>
          </w:tcPr>
          <w:p w:rsidR="00556FF8" w:rsidRPr="00242416" w:rsidRDefault="00556FF8" w:rsidP="00551751">
            <w:pPr>
              <w:spacing w:before="4" w:after="0" w:line="120" w:lineRule="exact"/>
              <w:rPr>
                <w:rFonts w:ascii="Arial" w:hAnsi="Arial" w:cs="Arial"/>
                <w:sz w:val="26"/>
                <w:szCs w:val="26"/>
              </w:rPr>
            </w:pPr>
          </w:p>
          <w:p w:rsidR="00556FF8" w:rsidRPr="00242416" w:rsidRDefault="00556FF8" w:rsidP="00551751">
            <w:pPr>
              <w:spacing w:after="0" w:line="276" w:lineRule="auto"/>
              <w:ind w:right="-31"/>
              <w:rPr>
                <w:rFonts w:ascii="Arial" w:eastAsia="Arial" w:hAnsi="Arial" w:cs="Arial"/>
                <w:sz w:val="26"/>
                <w:szCs w:val="26"/>
                <w:lang w:val="mk-MK"/>
              </w:rPr>
            </w:pPr>
            <w:r w:rsidRPr="00242416">
              <w:rPr>
                <w:rFonts w:ascii="Arial" w:eastAsia="Arial" w:hAnsi="Arial" w:cs="Arial"/>
                <w:spacing w:val="-1"/>
                <w:sz w:val="26"/>
                <w:szCs w:val="26"/>
              </w:rPr>
              <w:t>Н</w:t>
            </w:r>
            <w:r w:rsidRPr="00242416">
              <w:rPr>
                <w:rFonts w:ascii="Arial" w:eastAsia="Arial" w:hAnsi="Arial" w:cs="Arial"/>
                <w:sz w:val="26"/>
                <w:szCs w:val="26"/>
              </w:rPr>
              <w:t>ас</w:t>
            </w:r>
            <w:r w:rsidRPr="00242416">
              <w:rPr>
                <w:rFonts w:ascii="Arial" w:eastAsia="Arial" w:hAnsi="Arial" w:cs="Arial"/>
                <w:spacing w:val="-1"/>
                <w:sz w:val="26"/>
                <w:szCs w:val="26"/>
              </w:rPr>
              <w:t>т</w:t>
            </w:r>
            <w:r w:rsidRPr="00242416">
              <w:rPr>
                <w:rFonts w:ascii="Arial" w:eastAsia="Arial" w:hAnsi="Arial" w:cs="Arial"/>
                <w:sz w:val="26"/>
                <w:szCs w:val="26"/>
              </w:rPr>
              <w:t>авник</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r w:rsidR="00556FF8" w:rsidRPr="008303CE">
        <w:tc>
          <w:tcPr>
            <w:tcW w:w="3970" w:type="dxa"/>
            <w:vAlign w:val="center"/>
          </w:tcPr>
          <w:p w:rsidR="00D051B1" w:rsidRPr="00242416" w:rsidRDefault="00D051B1" w:rsidP="00551751">
            <w:pPr>
              <w:spacing w:after="0" w:line="240" w:lineRule="exact"/>
              <w:ind w:right="449"/>
              <w:rPr>
                <w:rFonts w:ascii="Arial" w:eastAsia="Arial" w:hAnsi="Arial" w:cs="Arial"/>
                <w:sz w:val="26"/>
                <w:szCs w:val="26"/>
                <w:lang w:val="mk-MK"/>
              </w:rPr>
            </w:pPr>
            <w:r w:rsidRPr="00242416">
              <w:rPr>
                <w:rFonts w:ascii="Arial" w:eastAsia="Arial" w:hAnsi="Arial" w:cs="Arial"/>
                <w:sz w:val="26"/>
                <w:szCs w:val="26"/>
                <w:lang w:val="mk-MK"/>
              </w:rPr>
              <w:t xml:space="preserve">                            </w:t>
            </w:r>
          </w:p>
          <w:p w:rsidR="00556FF8" w:rsidRPr="00242416" w:rsidRDefault="00507E7E" w:rsidP="00551751">
            <w:pPr>
              <w:spacing w:after="0" w:line="240" w:lineRule="exact"/>
              <w:ind w:right="449"/>
              <w:rPr>
                <w:rFonts w:ascii="Arial" w:eastAsia="Arial" w:hAnsi="Arial" w:cs="Arial"/>
                <w:sz w:val="26"/>
                <w:szCs w:val="26"/>
                <w:lang w:val="mk-MK"/>
              </w:rPr>
            </w:pPr>
            <w:r>
              <w:rPr>
                <w:rFonts w:ascii="Arial" w:eastAsia="Arial" w:hAnsi="Arial" w:cs="Arial"/>
                <w:sz w:val="26"/>
                <w:szCs w:val="26"/>
                <w:lang w:val="mk-MK"/>
              </w:rPr>
              <w:t>Ѓ</w:t>
            </w:r>
            <w:r w:rsidR="00556FF8" w:rsidRPr="00242416">
              <w:rPr>
                <w:rFonts w:ascii="Arial" w:eastAsia="Arial" w:hAnsi="Arial" w:cs="Arial"/>
                <w:sz w:val="26"/>
                <w:szCs w:val="26"/>
                <w:lang w:val="mk-MK"/>
              </w:rPr>
              <w:t>орески Илчо</w:t>
            </w:r>
          </w:p>
        </w:tc>
        <w:tc>
          <w:tcPr>
            <w:tcW w:w="4044" w:type="dxa"/>
            <w:vAlign w:val="center"/>
          </w:tcPr>
          <w:p w:rsidR="00556FF8" w:rsidRPr="00242416" w:rsidRDefault="00556FF8" w:rsidP="00551751">
            <w:pPr>
              <w:spacing w:before="4" w:after="0" w:line="120" w:lineRule="exact"/>
              <w:rPr>
                <w:rFonts w:ascii="Arial" w:hAnsi="Arial" w:cs="Arial"/>
                <w:sz w:val="26"/>
                <w:szCs w:val="26"/>
              </w:rPr>
            </w:pPr>
          </w:p>
          <w:p w:rsidR="00556FF8" w:rsidRPr="00242416" w:rsidRDefault="00556FF8" w:rsidP="00551751">
            <w:pPr>
              <w:spacing w:after="0" w:line="276" w:lineRule="auto"/>
              <w:ind w:right="-31"/>
              <w:rPr>
                <w:rFonts w:ascii="Arial" w:eastAsia="Arial" w:hAnsi="Arial" w:cs="Arial"/>
                <w:sz w:val="26"/>
                <w:szCs w:val="26"/>
                <w:lang w:val="mk-MK"/>
              </w:rPr>
            </w:pPr>
            <w:r w:rsidRPr="00242416">
              <w:rPr>
                <w:rFonts w:ascii="Arial" w:eastAsia="Arial" w:hAnsi="Arial" w:cs="Arial"/>
                <w:spacing w:val="-1"/>
                <w:sz w:val="26"/>
                <w:szCs w:val="26"/>
              </w:rPr>
              <w:t>Н</w:t>
            </w:r>
            <w:r w:rsidRPr="00242416">
              <w:rPr>
                <w:rFonts w:ascii="Arial" w:eastAsia="Arial" w:hAnsi="Arial" w:cs="Arial"/>
                <w:sz w:val="26"/>
                <w:szCs w:val="26"/>
              </w:rPr>
              <w:t>ас</w:t>
            </w:r>
            <w:r w:rsidRPr="00242416">
              <w:rPr>
                <w:rFonts w:ascii="Arial" w:eastAsia="Arial" w:hAnsi="Arial" w:cs="Arial"/>
                <w:spacing w:val="-1"/>
                <w:sz w:val="26"/>
                <w:szCs w:val="26"/>
              </w:rPr>
              <w:t>т</w:t>
            </w:r>
            <w:r w:rsidRPr="00242416">
              <w:rPr>
                <w:rFonts w:ascii="Arial" w:eastAsia="Arial" w:hAnsi="Arial" w:cs="Arial"/>
                <w:sz w:val="26"/>
                <w:szCs w:val="26"/>
              </w:rPr>
              <w:t>авник</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r w:rsidR="00556FF8" w:rsidRPr="008303CE">
        <w:tc>
          <w:tcPr>
            <w:tcW w:w="3970" w:type="dxa"/>
            <w:vAlign w:val="center"/>
          </w:tcPr>
          <w:p w:rsidR="00556FF8" w:rsidRPr="00242416" w:rsidRDefault="00556FF8" w:rsidP="00551751">
            <w:pPr>
              <w:spacing w:after="0" w:line="276" w:lineRule="auto"/>
              <w:rPr>
                <w:rFonts w:ascii="Arial" w:eastAsia="Arial" w:hAnsi="Arial" w:cs="Arial"/>
                <w:sz w:val="26"/>
                <w:szCs w:val="26"/>
                <w:lang w:val="mk-MK"/>
              </w:rPr>
            </w:pPr>
            <w:r w:rsidRPr="00242416">
              <w:rPr>
                <w:rFonts w:ascii="Arial" w:eastAsia="Arial" w:hAnsi="Arial" w:cs="Arial"/>
                <w:sz w:val="26"/>
                <w:szCs w:val="26"/>
                <w:lang w:val="mk-MK"/>
              </w:rPr>
              <w:t>Јовески Мито</w:t>
            </w:r>
          </w:p>
        </w:tc>
        <w:tc>
          <w:tcPr>
            <w:tcW w:w="4044" w:type="dxa"/>
            <w:vAlign w:val="center"/>
          </w:tcPr>
          <w:p w:rsidR="00556FF8" w:rsidRPr="00242416" w:rsidRDefault="00556FF8" w:rsidP="00551751">
            <w:pPr>
              <w:spacing w:before="4" w:after="0" w:line="120" w:lineRule="exact"/>
              <w:rPr>
                <w:rFonts w:ascii="Arial" w:hAnsi="Arial" w:cs="Arial"/>
                <w:sz w:val="26"/>
                <w:szCs w:val="26"/>
              </w:rPr>
            </w:pPr>
          </w:p>
          <w:p w:rsidR="00556FF8" w:rsidRPr="00242416" w:rsidRDefault="00556FF8" w:rsidP="00551751">
            <w:pPr>
              <w:spacing w:after="0" w:line="276" w:lineRule="auto"/>
              <w:rPr>
                <w:rFonts w:ascii="Arial" w:eastAsia="Arial" w:hAnsi="Arial" w:cs="Arial"/>
                <w:sz w:val="26"/>
                <w:szCs w:val="26"/>
                <w:lang w:val="mk-MK"/>
              </w:rPr>
            </w:pPr>
            <w:r w:rsidRPr="00242416">
              <w:rPr>
                <w:rFonts w:ascii="Arial" w:eastAsia="Arial" w:hAnsi="Arial" w:cs="Arial"/>
                <w:spacing w:val="-1"/>
                <w:sz w:val="26"/>
                <w:szCs w:val="26"/>
              </w:rPr>
              <w:t>Н</w:t>
            </w:r>
            <w:r w:rsidRPr="00242416">
              <w:rPr>
                <w:rFonts w:ascii="Arial" w:eastAsia="Arial" w:hAnsi="Arial" w:cs="Arial"/>
                <w:sz w:val="26"/>
                <w:szCs w:val="26"/>
              </w:rPr>
              <w:t>ас</w:t>
            </w:r>
            <w:r w:rsidRPr="00242416">
              <w:rPr>
                <w:rFonts w:ascii="Arial" w:eastAsia="Arial" w:hAnsi="Arial" w:cs="Arial"/>
                <w:spacing w:val="-1"/>
                <w:sz w:val="26"/>
                <w:szCs w:val="26"/>
              </w:rPr>
              <w:t>т</w:t>
            </w:r>
            <w:r w:rsidRPr="00242416">
              <w:rPr>
                <w:rFonts w:ascii="Arial" w:eastAsia="Arial" w:hAnsi="Arial" w:cs="Arial"/>
                <w:sz w:val="26"/>
                <w:szCs w:val="26"/>
              </w:rPr>
              <w:t>авник</w:t>
            </w:r>
          </w:p>
        </w:tc>
        <w:tc>
          <w:tcPr>
            <w:tcW w:w="3009" w:type="dxa"/>
          </w:tcPr>
          <w:p w:rsidR="00556FF8" w:rsidRPr="008303CE" w:rsidRDefault="00556FF8" w:rsidP="00551751">
            <w:pPr>
              <w:spacing w:after="200" w:line="276" w:lineRule="auto"/>
              <w:jc w:val="center"/>
              <w:rPr>
                <w:rFonts w:ascii="Arial" w:hAnsi="Arial" w:cs="Arial"/>
                <w:sz w:val="26"/>
                <w:szCs w:val="26"/>
                <w:lang w:val="mk-MK"/>
              </w:rPr>
            </w:pPr>
          </w:p>
        </w:tc>
      </w:tr>
    </w:tbl>
    <w:p w:rsidR="00556FF8" w:rsidRDefault="00556FF8" w:rsidP="00551751">
      <w:pPr>
        <w:spacing w:after="200" w:line="276" w:lineRule="auto"/>
        <w:jc w:val="center"/>
        <w:rPr>
          <w:rFonts w:ascii="Arial" w:hAnsi="Arial" w:cs="Arial"/>
        </w:rPr>
      </w:pPr>
    </w:p>
    <w:p w:rsidR="00FA43BE" w:rsidRPr="00507E7E" w:rsidRDefault="00FA43BE" w:rsidP="00507E7E">
      <w:pPr>
        <w:spacing w:after="200" w:line="276" w:lineRule="auto"/>
        <w:rPr>
          <w:rFonts w:ascii="Arial" w:hAnsi="Arial" w:cs="Arial"/>
          <w:lang w:val="mk-MK"/>
        </w:rPr>
      </w:pPr>
    </w:p>
    <w:p w:rsidR="00556FF8" w:rsidRPr="007762E5" w:rsidRDefault="00556FF8" w:rsidP="00551751">
      <w:pPr>
        <w:spacing w:after="200" w:line="276" w:lineRule="auto"/>
        <w:jc w:val="center"/>
        <w:rPr>
          <w:rFonts w:ascii="Arial" w:eastAsia="Arial" w:hAnsi="Arial" w:cs="Arial"/>
          <w:b/>
          <w:lang w:val="mk-MK"/>
        </w:rPr>
      </w:pPr>
      <w:r w:rsidRPr="00260BEF">
        <w:rPr>
          <w:rFonts w:ascii="Arial" w:eastAsia="Arial" w:hAnsi="Arial" w:cs="Arial"/>
          <w:b/>
          <w:spacing w:val="1"/>
          <w:lang w:val="ru-RU"/>
        </w:rPr>
        <w:t>О</w:t>
      </w:r>
      <w:r w:rsidR="00D051B1">
        <w:rPr>
          <w:rFonts w:ascii="Arial" w:eastAsia="Arial" w:hAnsi="Arial" w:cs="Arial"/>
          <w:b/>
          <w:spacing w:val="1"/>
        </w:rPr>
        <w:t>O</w:t>
      </w:r>
      <w:r w:rsidRPr="00260BEF">
        <w:rPr>
          <w:rFonts w:ascii="Arial" w:eastAsia="Arial" w:hAnsi="Arial" w:cs="Arial"/>
          <w:b/>
          <w:spacing w:val="-3"/>
          <w:lang w:val="ru-RU"/>
        </w:rPr>
        <w:t>У</w:t>
      </w:r>
      <w:r w:rsidRPr="007762E5">
        <w:rPr>
          <w:rFonts w:ascii="Arial" w:eastAsia="Arial" w:hAnsi="Arial" w:cs="Arial"/>
          <w:b/>
          <w:spacing w:val="-3"/>
          <w:lang w:val="mk-MK"/>
        </w:rPr>
        <w:t xml:space="preserve">„ Д-р </w:t>
      </w:r>
      <w:r w:rsidRPr="007762E5">
        <w:rPr>
          <w:rFonts w:ascii="Arial" w:eastAsia="Arial" w:hAnsi="Arial" w:cs="Arial"/>
          <w:b/>
          <w:lang w:val="mk-MK"/>
        </w:rPr>
        <w:t>Владимир Полежиноски</w:t>
      </w:r>
      <w:r w:rsidRPr="00260BEF">
        <w:rPr>
          <w:rFonts w:ascii="Arial" w:eastAsia="Arial" w:hAnsi="Arial" w:cs="Arial"/>
          <w:b/>
          <w:spacing w:val="-2"/>
          <w:lang w:val="ru-RU"/>
        </w:rPr>
        <w:t>“-</w:t>
      </w:r>
      <w:r w:rsidRPr="007762E5">
        <w:rPr>
          <w:rFonts w:ascii="Arial" w:eastAsia="Arial" w:hAnsi="Arial" w:cs="Arial"/>
          <w:b/>
          <w:lang w:val="mk-MK"/>
        </w:rPr>
        <w:t>Кичево</w:t>
      </w:r>
    </w:p>
    <w:p w:rsidR="00556FF8" w:rsidRPr="00260BEF" w:rsidRDefault="00556FF8" w:rsidP="00551751">
      <w:pPr>
        <w:spacing w:after="0" w:line="240" w:lineRule="auto"/>
        <w:ind w:right="-648"/>
        <w:rPr>
          <w:rFonts w:ascii="Arial" w:eastAsia="Arial" w:hAnsi="Arial" w:cs="Arial"/>
          <w:lang w:val="ru-RU"/>
        </w:rPr>
      </w:pPr>
      <w:r>
        <w:rPr>
          <w:rFonts w:ascii="Arial" w:eastAsia="Arial" w:hAnsi="Arial" w:cs="Arial"/>
          <w:b/>
          <w:lang w:val="mk-MK"/>
        </w:rPr>
        <w:t xml:space="preserve">                                                               </w:t>
      </w:r>
      <w:r w:rsidR="00FA43BE">
        <w:rPr>
          <w:rFonts w:ascii="Arial" w:eastAsia="Arial" w:hAnsi="Arial" w:cs="Arial"/>
          <w:b/>
        </w:rPr>
        <w:t xml:space="preserve">    </w:t>
      </w:r>
      <w:r w:rsidRPr="00260BEF">
        <w:rPr>
          <w:rFonts w:ascii="Arial" w:eastAsia="Arial" w:hAnsi="Arial" w:cs="Arial"/>
          <w:b/>
          <w:lang w:val="ru-RU"/>
        </w:rPr>
        <w:t xml:space="preserve">П </w:t>
      </w:r>
      <w:r w:rsidRPr="00260BEF">
        <w:rPr>
          <w:rFonts w:ascii="Arial" w:eastAsia="Arial" w:hAnsi="Arial" w:cs="Arial"/>
          <w:b/>
          <w:spacing w:val="2"/>
          <w:lang w:val="ru-RU"/>
        </w:rPr>
        <w:t xml:space="preserve"> </w:t>
      </w:r>
      <w:r w:rsidRPr="00260BEF">
        <w:rPr>
          <w:rFonts w:ascii="Arial" w:eastAsia="Arial" w:hAnsi="Arial" w:cs="Arial"/>
          <w:b/>
          <w:lang w:val="ru-RU"/>
        </w:rPr>
        <w:t>Р</w:t>
      </w:r>
      <w:r w:rsidRPr="00260BEF">
        <w:rPr>
          <w:rFonts w:ascii="Arial" w:eastAsia="Arial" w:hAnsi="Arial" w:cs="Arial"/>
          <w:b/>
          <w:spacing w:val="58"/>
          <w:lang w:val="ru-RU"/>
        </w:rPr>
        <w:t xml:space="preserve"> </w:t>
      </w:r>
      <w:r w:rsidRPr="00260BEF">
        <w:rPr>
          <w:rFonts w:ascii="Arial" w:eastAsia="Arial" w:hAnsi="Arial" w:cs="Arial"/>
          <w:b/>
          <w:lang w:val="ru-RU"/>
        </w:rPr>
        <w:t xml:space="preserve">О </w:t>
      </w:r>
      <w:r w:rsidRPr="00260BEF">
        <w:rPr>
          <w:rFonts w:ascii="Arial" w:eastAsia="Arial" w:hAnsi="Arial" w:cs="Arial"/>
          <w:b/>
          <w:spacing w:val="1"/>
          <w:lang w:val="ru-RU"/>
        </w:rPr>
        <w:t xml:space="preserve"> </w:t>
      </w:r>
      <w:r w:rsidRPr="00260BEF">
        <w:rPr>
          <w:rFonts w:ascii="Arial" w:eastAsia="Arial" w:hAnsi="Arial" w:cs="Arial"/>
          <w:b/>
          <w:lang w:val="ru-RU"/>
        </w:rPr>
        <w:t>Г</w:t>
      </w:r>
      <w:r w:rsidRPr="00260BEF">
        <w:rPr>
          <w:rFonts w:ascii="Arial" w:eastAsia="Arial" w:hAnsi="Arial" w:cs="Arial"/>
          <w:b/>
          <w:spacing w:val="61"/>
          <w:lang w:val="ru-RU"/>
        </w:rPr>
        <w:t xml:space="preserve"> </w:t>
      </w:r>
      <w:r w:rsidRPr="00260BEF">
        <w:rPr>
          <w:rFonts w:ascii="Arial" w:eastAsia="Arial" w:hAnsi="Arial" w:cs="Arial"/>
          <w:b/>
          <w:lang w:val="ru-RU"/>
        </w:rPr>
        <w:t xml:space="preserve">Р </w:t>
      </w:r>
      <w:r w:rsidRPr="00260BEF">
        <w:rPr>
          <w:rFonts w:ascii="Arial" w:eastAsia="Arial" w:hAnsi="Arial" w:cs="Arial"/>
          <w:b/>
          <w:spacing w:val="2"/>
          <w:lang w:val="ru-RU"/>
        </w:rPr>
        <w:t xml:space="preserve"> </w:t>
      </w:r>
      <w:r w:rsidRPr="00260BEF">
        <w:rPr>
          <w:rFonts w:ascii="Arial" w:eastAsia="Arial" w:hAnsi="Arial" w:cs="Arial"/>
          <w:b/>
          <w:lang w:val="ru-RU"/>
        </w:rPr>
        <w:t>А</w:t>
      </w:r>
      <w:r w:rsidRPr="00260BEF">
        <w:rPr>
          <w:rFonts w:ascii="Arial" w:eastAsia="Arial" w:hAnsi="Arial" w:cs="Arial"/>
          <w:b/>
          <w:spacing w:val="55"/>
          <w:lang w:val="ru-RU"/>
        </w:rPr>
        <w:t xml:space="preserve"> </w:t>
      </w:r>
      <w:r w:rsidRPr="00260BEF">
        <w:rPr>
          <w:rFonts w:ascii="Arial" w:eastAsia="Arial" w:hAnsi="Arial" w:cs="Arial"/>
          <w:b/>
          <w:lang w:val="ru-RU"/>
        </w:rPr>
        <w:t xml:space="preserve">М </w:t>
      </w:r>
      <w:r w:rsidRPr="00260BEF">
        <w:rPr>
          <w:rFonts w:ascii="Arial" w:eastAsia="Arial" w:hAnsi="Arial" w:cs="Arial"/>
          <w:b/>
          <w:spacing w:val="6"/>
          <w:lang w:val="ru-RU"/>
        </w:rPr>
        <w:t xml:space="preserve"> </w:t>
      </w:r>
      <w:r w:rsidRPr="00260BEF">
        <w:rPr>
          <w:rFonts w:ascii="Arial" w:eastAsia="Arial" w:hAnsi="Arial" w:cs="Arial"/>
          <w:b/>
          <w:lang w:val="ru-RU"/>
        </w:rPr>
        <w:t>А</w:t>
      </w:r>
    </w:p>
    <w:p w:rsidR="00556FF8" w:rsidRPr="00260BEF" w:rsidRDefault="00FA43BE" w:rsidP="00FA43BE">
      <w:pPr>
        <w:spacing w:after="0" w:line="240" w:lineRule="auto"/>
        <w:ind w:left="3544" w:right="-158" w:hanging="3454"/>
        <w:rPr>
          <w:rFonts w:ascii="Arial" w:eastAsia="Arial" w:hAnsi="Arial" w:cs="Arial"/>
          <w:b/>
          <w:lang w:val="ru-RU"/>
        </w:rPr>
      </w:pPr>
      <w:r>
        <w:rPr>
          <w:rFonts w:ascii="Arial" w:eastAsia="Arial" w:hAnsi="Arial" w:cs="Arial"/>
          <w:b/>
          <w:spacing w:val="1"/>
        </w:rPr>
        <w:t xml:space="preserve">                  </w:t>
      </w:r>
      <w:r w:rsidR="00556FF8" w:rsidRPr="00260BEF">
        <w:rPr>
          <w:rFonts w:ascii="Arial" w:eastAsia="Arial" w:hAnsi="Arial" w:cs="Arial"/>
          <w:b/>
          <w:spacing w:val="1"/>
          <w:lang w:val="ru-RU"/>
        </w:rPr>
        <w:t>З</w:t>
      </w:r>
      <w:r w:rsidR="00556FF8" w:rsidRPr="00260BEF">
        <w:rPr>
          <w:rFonts w:ascii="Arial" w:eastAsia="Arial" w:hAnsi="Arial" w:cs="Arial"/>
          <w:b/>
          <w:lang w:val="ru-RU"/>
        </w:rPr>
        <w:t>а о</w:t>
      </w:r>
      <w:r w:rsidR="00556FF8" w:rsidRPr="00260BEF">
        <w:rPr>
          <w:rFonts w:ascii="Arial" w:eastAsia="Arial" w:hAnsi="Arial" w:cs="Arial"/>
          <w:b/>
          <w:spacing w:val="-2"/>
          <w:lang w:val="ru-RU"/>
        </w:rPr>
        <w:t>р</w:t>
      </w:r>
      <w:r w:rsidR="00556FF8" w:rsidRPr="00260BEF">
        <w:rPr>
          <w:rFonts w:ascii="Arial" w:eastAsia="Arial" w:hAnsi="Arial" w:cs="Arial"/>
          <w:b/>
          <w:spacing w:val="1"/>
          <w:lang w:val="ru-RU"/>
        </w:rPr>
        <w:t>г</w:t>
      </w:r>
      <w:r w:rsidR="00556FF8" w:rsidRPr="00260BEF">
        <w:rPr>
          <w:rFonts w:ascii="Arial" w:eastAsia="Arial" w:hAnsi="Arial" w:cs="Arial"/>
          <w:b/>
          <w:lang w:val="ru-RU"/>
        </w:rPr>
        <w:t>ан</w:t>
      </w:r>
      <w:r w:rsidR="00556FF8" w:rsidRPr="00260BEF">
        <w:rPr>
          <w:rFonts w:ascii="Arial" w:eastAsia="Arial" w:hAnsi="Arial" w:cs="Arial"/>
          <w:b/>
          <w:spacing w:val="-1"/>
          <w:lang w:val="ru-RU"/>
        </w:rPr>
        <w:t>и</w:t>
      </w:r>
      <w:r w:rsidR="00556FF8" w:rsidRPr="00260BEF">
        <w:rPr>
          <w:rFonts w:ascii="Arial" w:eastAsia="Arial" w:hAnsi="Arial" w:cs="Arial"/>
          <w:b/>
          <w:lang w:val="ru-RU"/>
        </w:rPr>
        <w:t>з</w:t>
      </w:r>
      <w:r w:rsidR="00556FF8" w:rsidRPr="00260BEF">
        <w:rPr>
          <w:rFonts w:ascii="Arial" w:eastAsia="Arial" w:hAnsi="Arial" w:cs="Arial"/>
          <w:b/>
          <w:spacing w:val="-1"/>
          <w:lang w:val="ru-RU"/>
        </w:rPr>
        <w:t>а</w:t>
      </w:r>
      <w:r w:rsidR="00556FF8" w:rsidRPr="00260BEF">
        <w:rPr>
          <w:rFonts w:ascii="Arial" w:eastAsia="Arial" w:hAnsi="Arial" w:cs="Arial"/>
          <w:b/>
          <w:lang w:val="ru-RU"/>
        </w:rPr>
        <w:t>ц</w:t>
      </w:r>
      <w:r w:rsidR="00556FF8" w:rsidRPr="00260BEF">
        <w:rPr>
          <w:rFonts w:ascii="Arial" w:eastAsia="Arial" w:hAnsi="Arial" w:cs="Arial"/>
          <w:b/>
          <w:spacing w:val="-4"/>
          <w:lang w:val="ru-RU"/>
        </w:rPr>
        <w:t>и</w:t>
      </w:r>
      <w:r w:rsidR="00556FF8" w:rsidRPr="00260BEF">
        <w:rPr>
          <w:rFonts w:ascii="Arial" w:eastAsia="Arial" w:hAnsi="Arial" w:cs="Arial"/>
          <w:b/>
          <w:spacing w:val="1"/>
          <w:lang w:val="ru-RU"/>
        </w:rPr>
        <w:t>ј</w:t>
      </w:r>
      <w:r w:rsidR="00556FF8" w:rsidRPr="00260BEF">
        <w:rPr>
          <w:rFonts w:ascii="Arial" w:eastAsia="Arial" w:hAnsi="Arial" w:cs="Arial"/>
          <w:b/>
          <w:lang w:val="ru-RU"/>
        </w:rPr>
        <w:t>а и</w:t>
      </w:r>
      <w:r w:rsidR="00556FF8" w:rsidRPr="00260BEF">
        <w:rPr>
          <w:rFonts w:ascii="Arial" w:eastAsia="Arial" w:hAnsi="Arial" w:cs="Arial"/>
          <w:b/>
          <w:spacing w:val="-2"/>
          <w:lang w:val="ru-RU"/>
        </w:rPr>
        <w:t xml:space="preserve"> </w:t>
      </w:r>
      <w:r w:rsidR="00556FF8" w:rsidRPr="00260BEF">
        <w:rPr>
          <w:rFonts w:ascii="Arial" w:eastAsia="Arial" w:hAnsi="Arial" w:cs="Arial"/>
          <w:b/>
          <w:spacing w:val="-1"/>
          <w:lang w:val="ru-RU"/>
        </w:rPr>
        <w:t>и</w:t>
      </w:r>
      <w:r w:rsidR="00556FF8" w:rsidRPr="00260BEF">
        <w:rPr>
          <w:rFonts w:ascii="Arial" w:eastAsia="Arial" w:hAnsi="Arial" w:cs="Arial"/>
          <w:b/>
          <w:lang w:val="ru-RU"/>
        </w:rPr>
        <w:t>зв</w:t>
      </w:r>
      <w:r w:rsidR="00556FF8" w:rsidRPr="00260BEF">
        <w:rPr>
          <w:rFonts w:ascii="Arial" w:eastAsia="Arial" w:hAnsi="Arial" w:cs="Arial"/>
          <w:b/>
          <w:spacing w:val="-3"/>
          <w:lang w:val="ru-RU"/>
        </w:rPr>
        <w:t>е</w:t>
      </w:r>
      <w:r w:rsidR="00556FF8" w:rsidRPr="00260BEF">
        <w:rPr>
          <w:rFonts w:ascii="Arial" w:eastAsia="Arial" w:hAnsi="Arial" w:cs="Arial"/>
          <w:b/>
          <w:spacing w:val="1"/>
          <w:lang w:val="ru-RU"/>
        </w:rPr>
        <w:t>д</w:t>
      </w:r>
      <w:r w:rsidR="00556FF8" w:rsidRPr="00260BEF">
        <w:rPr>
          <w:rFonts w:ascii="Arial" w:eastAsia="Arial" w:hAnsi="Arial" w:cs="Arial"/>
          <w:b/>
          <w:spacing w:val="-2"/>
          <w:lang w:val="ru-RU"/>
        </w:rPr>
        <w:t>у</w:t>
      </w:r>
      <w:r w:rsidR="00556FF8" w:rsidRPr="00260BEF">
        <w:rPr>
          <w:rFonts w:ascii="Arial" w:eastAsia="Arial" w:hAnsi="Arial" w:cs="Arial"/>
          <w:b/>
          <w:lang w:val="ru-RU"/>
        </w:rPr>
        <w:t>вање</w:t>
      </w:r>
      <w:r w:rsidR="00556FF8" w:rsidRPr="00260BEF">
        <w:rPr>
          <w:rFonts w:ascii="Arial" w:eastAsia="Arial" w:hAnsi="Arial" w:cs="Arial"/>
          <w:b/>
          <w:spacing w:val="1"/>
          <w:lang w:val="ru-RU"/>
        </w:rPr>
        <w:t xml:space="preserve"> </w:t>
      </w:r>
      <w:r w:rsidR="00556FF8" w:rsidRPr="00260BEF">
        <w:rPr>
          <w:rFonts w:ascii="Arial" w:eastAsia="Arial" w:hAnsi="Arial" w:cs="Arial"/>
          <w:b/>
          <w:lang w:val="ru-RU"/>
        </w:rPr>
        <w:t>на</w:t>
      </w:r>
      <w:r w:rsidR="00556FF8" w:rsidRPr="00E34D8D">
        <w:rPr>
          <w:rFonts w:ascii="Arial" w:eastAsia="Arial" w:hAnsi="Arial" w:cs="Arial"/>
          <w:b/>
          <w:position w:val="-1"/>
          <w:lang w:val="mk-MK"/>
        </w:rPr>
        <w:t xml:space="preserve">  </w:t>
      </w:r>
      <w:r w:rsidR="00E34D8D">
        <w:rPr>
          <w:rFonts w:ascii="Arial" w:eastAsia="Arial" w:hAnsi="Arial" w:cs="Arial"/>
          <w:b/>
          <w:position w:val="-1"/>
          <w:lang w:val="mk-MK"/>
        </w:rPr>
        <w:t xml:space="preserve">есенски и  </w:t>
      </w:r>
      <w:r w:rsidR="00556FF8" w:rsidRPr="00260BEF">
        <w:rPr>
          <w:rFonts w:ascii="Arial" w:eastAsia="Arial" w:hAnsi="Arial" w:cs="Arial"/>
          <w:b/>
          <w:position w:val="-1"/>
          <w:lang w:val="ru-RU"/>
        </w:rPr>
        <w:t>пр</w:t>
      </w:r>
      <w:r w:rsidR="00556FF8" w:rsidRPr="00260BEF">
        <w:rPr>
          <w:rFonts w:ascii="Arial" w:eastAsia="Arial" w:hAnsi="Arial" w:cs="Arial"/>
          <w:b/>
          <w:spacing w:val="-1"/>
          <w:position w:val="-1"/>
          <w:lang w:val="ru-RU"/>
        </w:rPr>
        <w:t>ол</w:t>
      </w:r>
      <w:r w:rsidR="00556FF8" w:rsidRPr="00260BEF">
        <w:rPr>
          <w:rFonts w:ascii="Arial" w:eastAsia="Arial" w:hAnsi="Arial" w:cs="Arial"/>
          <w:b/>
          <w:position w:val="-1"/>
          <w:lang w:val="ru-RU"/>
        </w:rPr>
        <w:t>ет</w:t>
      </w:r>
      <w:r w:rsidR="00556FF8" w:rsidRPr="00260BEF">
        <w:rPr>
          <w:rFonts w:ascii="Arial" w:eastAsia="Arial" w:hAnsi="Arial" w:cs="Arial"/>
          <w:b/>
          <w:spacing w:val="-1"/>
          <w:position w:val="-1"/>
          <w:lang w:val="ru-RU"/>
        </w:rPr>
        <w:t>е</w:t>
      </w:r>
      <w:r w:rsidR="00556FF8" w:rsidRPr="00260BEF">
        <w:rPr>
          <w:rFonts w:ascii="Arial" w:eastAsia="Arial" w:hAnsi="Arial" w:cs="Arial"/>
          <w:b/>
          <w:position w:val="-1"/>
          <w:lang w:val="ru-RU"/>
        </w:rPr>
        <w:t>н</w:t>
      </w:r>
      <w:r>
        <w:rPr>
          <w:rFonts w:ascii="Arial" w:eastAsia="Arial" w:hAnsi="Arial" w:cs="Arial"/>
          <w:b/>
          <w:spacing w:val="61"/>
          <w:position w:val="-1"/>
        </w:rPr>
        <w:t xml:space="preserve"> </w:t>
      </w:r>
      <w:r w:rsidR="00556FF8" w:rsidRPr="00260BEF">
        <w:rPr>
          <w:rFonts w:ascii="Arial" w:eastAsia="Arial" w:hAnsi="Arial" w:cs="Arial"/>
          <w:b/>
          <w:position w:val="-1"/>
          <w:lang w:val="ru-RU"/>
        </w:rPr>
        <w:t>е</w:t>
      </w:r>
      <w:r w:rsidR="00556FF8" w:rsidRPr="00260BEF">
        <w:rPr>
          <w:rFonts w:ascii="Arial" w:eastAsia="Arial" w:hAnsi="Arial" w:cs="Arial"/>
          <w:b/>
          <w:spacing w:val="-1"/>
          <w:position w:val="-1"/>
          <w:lang w:val="ru-RU"/>
        </w:rPr>
        <w:t>д</w:t>
      </w:r>
      <w:r w:rsidR="00556FF8" w:rsidRPr="00260BEF">
        <w:rPr>
          <w:rFonts w:ascii="Arial" w:eastAsia="Arial" w:hAnsi="Arial" w:cs="Arial"/>
          <w:b/>
          <w:position w:val="-1"/>
          <w:lang w:val="ru-RU"/>
        </w:rPr>
        <w:t>но</w:t>
      </w:r>
      <w:r w:rsidR="00556FF8" w:rsidRPr="00260BEF">
        <w:rPr>
          <w:rFonts w:ascii="Arial" w:eastAsia="Arial" w:hAnsi="Arial" w:cs="Arial"/>
          <w:b/>
          <w:spacing w:val="-4"/>
          <w:position w:val="-1"/>
          <w:lang w:val="ru-RU"/>
        </w:rPr>
        <w:t>д</w:t>
      </w:r>
      <w:r w:rsidR="00556FF8" w:rsidRPr="00260BEF">
        <w:rPr>
          <w:rFonts w:ascii="Arial" w:eastAsia="Arial" w:hAnsi="Arial" w:cs="Arial"/>
          <w:b/>
          <w:position w:val="-1"/>
          <w:lang w:val="ru-RU"/>
        </w:rPr>
        <w:t>нев</w:t>
      </w:r>
      <w:r w:rsidR="00556FF8" w:rsidRPr="00260BEF">
        <w:rPr>
          <w:rFonts w:ascii="Arial" w:eastAsia="Arial" w:hAnsi="Arial" w:cs="Arial"/>
          <w:b/>
          <w:spacing w:val="-2"/>
          <w:position w:val="-1"/>
          <w:lang w:val="ru-RU"/>
        </w:rPr>
        <w:t>е</w:t>
      </w:r>
      <w:r w:rsidR="00556FF8" w:rsidRPr="00260BEF">
        <w:rPr>
          <w:rFonts w:ascii="Arial" w:eastAsia="Arial" w:hAnsi="Arial" w:cs="Arial"/>
          <w:b/>
          <w:position w:val="-1"/>
          <w:lang w:val="ru-RU"/>
        </w:rPr>
        <w:t>н</w:t>
      </w:r>
      <w:r w:rsidR="00556FF8" w:rsidRPr="00E34D8D">
        <w:rPr>
          <w:rFonts w:ascii="Arial" w:eastAsia="Arial" w:hAnsi="Arial" w:cs="Arial"/>
          <w:b/>
          <w:position w:val="-1"/>
          <w:lang w:val="mk-MK"/>
        </w:rPr>
        <w:t xml:space="preserve"> </w:t>
      </w:r>
      <w:r w:rsidR="00556FF8" w:rsidRPr="00260BEF">
        <w:rPr>
          <w:rFonts w:ascii="Arial" w:eastAsia="Arial" w:hAnsi="Arial" w:cs="Arial"/>
          <w:b/>
          <w:spacing w:val="-1"/>
          <w:position w:val="-1"/>
          <w:lang w:val="ru-RU"/>
        </w:rPr>
        <w:t>и</w:t>
      </w:r>
      <w:r w:rsidR="00556FF8" w:rsidRPr="00260BEF">
        <w:rPr>
          <w:rFonts w:ascii="Arial" w:eastAsia="Arial" w:hAnsi="Arial" w:cs="Arial"/>
          <w:b/>
          <w:position w:val="-1"/>
          <w:lang w:val="ru-RU"/>
        </w:rPr>
        <w:t>зл</w:t>
      </w:r>
      <w:r w:rsidR="00556FF8" w:rsidRPr="00260BEF">
        <w:rPr>
          <w:rFonts w:ascii="Arial" w:eastAsia="Arial" w:hAnsi="Arial" w:cs="Arial"/>
          <w:b/>
          <w:spacing w:val="-1"/>
          <w:position w:val="-1"/>
          <w:lang w:val="ru-RU"/>
        </w:rPr>
        <w:t>е</w:t>
      </w:r>
      <w:r w:rsidR="00556FF8" w:rsidRPr="00260BEF">
        <w:rPr>
          <w:rFonts w:ascii="Arial" w:eastAsia="Arial" w:hAnsi="Arial" w:cs="Arial"/>
          <w:b/>
          <w:position w:val="-1"/>
          <w:lang w:val="ru-RU"/>
        </w:rPr>
        <w:t>т</w:t>
      </w:r>
    </w:p>
    <w:p w:rsidR="00556FF8" w:rsidRPr="00E34D8D" w:rsidRDefault="00556FF8" w:rsidP="00551751">
      <w:pPr>
        <w:spacing w:after="0" w:line="240" w:lineRule="auto"/>
        <w:ind w:left="3544" w:right="4029"/>
        <w:jc w:val="center"/>
        <w:rPr>
          <w:rFonts w:ascii="Arial" w:eastAsia="Arial" w:hAnsi="Arial" w:cs="Arial"/>
          <w:b/>
          <w:lang w:val="mk-MK"/>
        </w:rPr>
      </w:pPr>
    </w:p>
    <w:p w:rsidR="00556FF8" w:rsidRPr="00E34D8D" w:rsidRDefault="00556FF8" w:rsidP="00551751">
      <w:pPr>
        <w:spacing w:after="0" w:line="240" w:lineRule="auto"/>
        <w:ind w:right="1134"/>
        <w:jc w:val="center"/>
        <w:rPr>
          <w:rFonts w:ascii="Arial" w:eastAsia="Arial" w:hAnsi="Arial" w:cs="Arial"/>
          <w:b/>
          <w:lang w:val="mk-MK"/>
        </w:rPr>
      </w:pPr>
      <w:r w:rsidRPr="00E34D8D">
        <w:rPr>
          <w:rFonts w:ascii="Arial" w:eastAsia="Arial" w:hAnsi="Arial" w:cs="Arial"/>
          <w:b/>
          <w:lang w:val="mk-MK"/>
        </w:rPr>
        <w:t xml:space="preserve">                      Учебна 20</w:t>
      </w:r>
      <w:r w:rsidR="00BD136B">
        <w:rPr>
          <w:rFonts w:ascii="Arial" w:eastAsia="Arial" w:hAnsi="Arial" w:cs="Arial"/>
          <w:b/>
        </w:rPr>
        <w:t>2</w:t>
      </w:r>
      <w:r w:rsidR="00167F19">
        <w:rPr>
          <w:rFonts w:ascii="Arial" w:eastAsia="Arial" w:hAnsi="Arial" w:cs="Arial"/>
          <w:b/>
        </w:rPr>
        <w:t>3</w:t>
      </w:r>
      <w:r w:rsidR="00BD136B">
        <w:rPr>
          <w:rFonts w:ascii="Arial" w:eastAsia="Arial" w:hAnsi="Arial" w:cs="Arial"/>
          <w:b/>
          <w:lang w:val="mk-MK"/>
        </w:rPr>
        <w:t>/202</w:t>
      </w:r>
      <w:r w:rsidR="00167F19">
        <w:rPr>
          <w:rFonts w:ascii="Arial" w:eastAsia="Arial" w:hAnsi="Arial" w:cs="Arial"/>
          <w:b/>
        </w:rPr>
        <w:t>4</w:t>
      </w:r>
      <w:r w:rsidRPr="00E34D8D">
        <w:rPr>
          <w:rFonts w:ascii="Arial" w:eastAsia="Arial" w:hAnsi="Arial" w:cs="Arial"/>
          <w:b/>
          <w:lang w:val="mk-MK"/>
        </w:rPr>
        <w:t xml:space="preserve"> г.</w:t>
      </w:r>
    </w:p>
    <w:p w:rsidR="00556FF8" w:rsidRPr="007762E5" w:rsidRDefault="00556FF8" w:rsidP="00551751">
      <w:pPr>
        <w:spacing w:after="0" w:line="240" w:lineRule="auto"/>
        <w:ind w:left="4111" w:right="4029"/>
        <w:jc w:val="center"/>
        <w:rPr>
          <w:rFonts w:ascii="Arial" w:eastAsia="Arial" w:hAnsi="Arial" w:cs="Arial"/>
          <w:lang w:val="mk-MK"/>
        </w:rPr>
      </w:pPr>
    </w:p>
    <w:tbl>
      <w:tblPr>
        <w:tblW w:w="10180"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1"/>
        <w:gridCol w:w="4646"/>
      </w:tblGrid>
      <w:tr w:rsidR="00556FF8" w:rsidRPr="008303CE">
        <w:trPr>
          <w:jc w:val="center"/>
        </w:trPr>
        <w:tc>
          <w:tcPr>
            <w:tcW w:w="5247" w:type="dxa"/>
            <w:vAlign w:val="center"/>
          </w:tcPr>
          <w:p w:rsidR="00556FF8" w:rsidRPr="008303CE" w:rsidRDefault="00556FF8" w:rsidP="00551751">
            <w:pPr>
              <w:tabs>
                <w:tab w:val="left" w:pos="0"/>
              </w:tabs>
              <w:spacing w:after="0" w:line="240" w:lineRule="auto"/>
              <w:ind w:right="-85"/>
              <w:rPr>
                <w:rFonts w:ascii="Arial" w:eastAsia="Arial" w:hAnsi="Arial" w:cs="Arial"/>
                <w:sz w:val="24"/>
                <w:szCs w:val="24"/>
                <w:lang w:val="mk-MK"/>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 xml:space="preserve">а </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кск</w:t>
            </w:r>
            <w:r w:rsidRPr="00260BEF">
              <w:rPr>
                <w:rFonts w:ascii="Arial" w:eastAsia="Arial" w:hAnsi="Arial" w:cs="Arial"/>
                <w:b/>
                <w:spacing w:val="-6"/>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 xml:space="preserve">ата                                                             </w:t>
            </w:r>
            <w:r w:rsidRPr="00260BEF">
              <w:rPr>
                <w:rFonts w:ascii="Arial" w:eastAsia="Arial" w:hAnsi="Arial" w:cs="Arial"/>
                <w:b/>
                <w:spacing w:val="12"/>
                <w:sz w:val="24"/>
                <w:szCs w:val="24"/>
                <w:lang w:val="ru-RU"/>
              </w:rPr>
              <w:t xml:space="preserve"> </w:t>
            </w:r>
          </w:p>
        </w:tc>
        <w:tc>
          <w:tcPr>
            <w:tcW w:w="4933" w:type="dxa"/>
          </w:tcPr>
          <w:p w:rsidR="00556FF8" w:rsidRPr="008303CE" w:rsidRDefault="00887B3A" w:rsidP="00551751">
            <w:pPr>
              <w:spacing w:after="0" w:line="240" w:lineRule="auto"/>
              <w:ind w:right="-11"/>
              <w:rPr>
                <w:rFonts w:ascii="Arial" w:eastAsia="Arial" w:hAnsi="Arial" w:cs="Arial"/>
                <w:sz w:val="24"/>
                <w:szCs w:val="24"/>
                <w:lang w:val="mk-MK"/>
              </w:rPr>
            </w:pPr>
            <w:r>
              <w:rPr>
                <w:rFonts w:ascii="Arial" w:eastAsia="Arial" w:hAnsi="Arial" w:cs="Arial"/>
                <w:spacing w:val="-1"/>
                <w:sz w:val="24"/>
                <w:szCs w:val="24"/>
                <w:lang w:val="mk-MK"/>
              </w:rPr>
              <w:t>Св. Ѓорѓија,</w:t>
            </w:r>
            <w:r w:rsidR="00556FF8" w:rsidRPr="008303CE">
              <w:rPr>
                <w:rFonts w:ascii="Arial" w:eastAsia="Arial" w:hAnsi="Arial" w:cs="Arial"/>
                <w:spacing w:val="-1"/>
                <w:sz w:val="24"/>
                <w:szCs w:val="24"/>
                <w:lang w:val="mk-MK"/>
              </w:rPr>
              <w:t xml:space="preserve"> Кнежино</w:t>
            </w:r>
          </w:p>
        </w:tc>
      </w:tr>
      <w:tr w:rsidR="00556FF8" w:rsidRPr="008303CE" w:rsidTr="001E1615">
        <w:trPr>
          <w:trHeight w:val="363"/>
          <w:jc w:val="center"/>
        </w:trPr>
        <w:tc>
          <w:tcPr>
            <w:tcW w:w="5247" w:type="dxa"/>
            <w:vAlign w:val="center"/>
          </w:tcPr>
          <w:p w:rsidR="00556FF8" w:rsidRPr="008303CE" w:rsidRDefault="00556FF8" w:rsidP="00551751">
            <w:pPr>
              <w:spacing w:after="0" w:line="240" w:lineRule="auto"/>
              <w:ind w:right="4029"/>
              <w:rPr>
                <w:rFonts w:ascii="Arial" w:eastAsia="Arial" w:hAnsi="Arial" w:cs="Arial"/>
                <w:sz w:val="24"/>
                <w:szCs w:val="24"/>
                <w:lang w:val="mk-MK"/>
              </w:rPr>
            </w:pPr>
            <w:r w:rsidRPr="008303CE">
              <w:rPr>
                <w:rFonts w:ascii="Arial" w:eastAsia="Arial" w:hAnsi="Arial" w:cs="Arial"/>
                <w:b/>
                <w:spacing w:val="1"/>
                <w:sz w:val="24"/>
                <w:szCs w:val="24"/>
              </w:rPr>
              <w:t>О</w:t>
            </w:r>
            <w:r w:rsidRPr="008303CE">
              <w:rPr>
                <w:rFonts w:ascii="Arial" w:eastAsia="Arial" w:hAnsi="Arial" w:cs="Arial"/>
                <w:b/>
                <w:spacing w:val="-1"/>
                <w:sz w:val="24"/>
                <w:szCs w:val="24"/>
              </w:rPr>
              <w:t>дд</w:t>
            </w:r>
            <w:r w:rsidRPr="008303CE">
              <w:rPr>
                <w:rFonts w:ascii="Arial" w:eastAsia="Arial" w:hAnsi="Arial" w:cs="Arial"/>
                <w:b/>
                <w:sz w:val="24"/>
                <w:szCs w:val="24"/>
              </w:rPr>
              <w:t>е</w:t>
            </w:r>
            <w:r w:rsidRPr="008303CE">
              <w:rPr>
                <w:rFonts w:ascii="Arial" w:eastAsia="Arial" w:hAnsi="Arial" w:cs="Arial"/>
                <w:b/>
                <w:spacing w:val="-1"/>
                <w:sz w:val="24"/>
                <w:szCs w:val="24"/>
              </w:rPr>
              <w:t>л</w:t>
            </w:r>
            <w:r w:rsidRPr="008303CE">
              <w:rPr>
                <w:rFonts w:ascii="Arial" w:eastAsia="Arial" w:hAnsi="Arial" w:cs="Arial"/>
                <w:b/>
                <w:sz w:val="24"/>
                <w:szCs w:val="24"/>
              </w:rPr>
              <w:t>ен</w:t>
            </w:r>
            <w:r w:rsidRPr="008303CE">
              <w:rPr>
                <w:rFonts w:ascii="Arial" w:eastAsia="Arial" w:hAnsi="Arial" w:cs="Arial"/>
                <w:b/>
                <w:spacing w:val="1"/>
                <w:sz w:val="24"/>
                <w:szCs w:val="24"/>
              </w:rPr>
              <w:t>и</w:t>
            </w:r>
            <w:r w:rsidRPr="008303CE">
              <w:rPr>
                <w:rFonts w:ascii="Arial" w:eastAsia="Arial" w:hAnsi="Arial" w:cs="Arial"/>
                <w:b/>
                <w:sz w:val="24"/>
                <w:szCs w:val="24"/>
              </w:rPr>
              <w:t>е</w:t>
            </w:r>
          </w:p>
        </w:tc>
        <w:tc>
          <w:tcPr>
            <w:tcW w:w="4933" w:type="dxa"/>
          </w:tcPr>
          <w:p w:rsidR="00556FF8" w:rsidRPr="008303CE" w:rsidRDefault="00556FF8" w:rsidP="00551751">
            <w:pPr>
              <w:spacing w:after="0" w:line="240" w:lineRule="auto"/>
              <w:ind w:right="-11"/>
              <w:rPr>
                <w:rFonts w:ascii="Arial" w:eastAsia="Arial" w:hAnsi="Arial" w:cs="Arial"/>
                <w:sz w:val="24"/>
                <w:szCs w:val="24"/>
                <w:lang w:val="mk-MK"/>
              </w:rPr>
            </w:pPr>
            <w:r w:rsidRPr="00260BEF">
              <w:rPr>
                <w:rFonts w:ascii="Arial" w:eastAsia="Arial" w:hAnsi="Arial" w:cs="Arial"/>
                <w:spacing w:val="-1"/>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ци </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 xml:space="preserve">д </w:t>
            </w:r>
            <w:r w:rsidRPr="008303CE">
              <w:rPr>
                <w:rFonts w:ascii="Arial" w:eastAsia="Arial" w:hAnsi="Arial" w:cs="Arial"/>
                <w:sz w:val="24"/>
                <w:szCs w:val="24"/>
              </w:rPr>
              <w:t>I</w:t>
            </w:r>
            <w:r w:rsidRPr="00260BEF">
              <w:rPr>
                <w:rFonts w:ascii="Arial" w:eastAsia="Arial" w:hAnsi="Arial" w:cs="Arial"/>
                <w:sz w:val="24"/>
                <w:szCs w:val="24"/>
                <w:lang w:val="ru-RU"/>
              </w:rPr>
              <w:t xml:space="preserve"> </w:t>
            </w:r>
            <w:r w:rsidRPr="008303CE">
              <w:rPr>
                <w:rFonts w:ascii="Arial" w:eastAsia="Arial" w:hAnsi="Arial" w:cs="Arial"/>
                <w:spacing w:val="1"/>
                <w:sz w:val="24"/>
                <w:szCs w:val="24"/>
                <w:lang w:val="mk-MK"/>
              </w:rPr>
              <w:t xml:space="preserve">и </w:t>
            </w:r>
            <w:r w:rsidRPr="008303CE">
              <w:rPr>
                <w:rFonts w:ascii="Arial" w:eastAsia="Arial" w:hAnsi="Arial" w:cs="Arial"/>
                <w:spacing w:val="-1"/>
                <w:sz w:val="24"/>
                <w:szCs w:val="24"/>
              </w:rPr>
              <w:t>I</w:t>
            </w:r>
            <w:r w:rsidRPr="008303CE">
              <w:rPr>
                <w:rFonts w:ascii="Arial" w:eastAsia="Arial" w:hAnsi="Arial" w:cs="Arial"/>
                <w:sz w:val="24"/>
                <w:szCs w:val="24"/>
              </w:rPr>
              <w:t>I</w:t>
            </w:r>
            <w:r w:rsidRPr="00260BEF">
              <w:rPr>
                <w:rFonts w:ascii="Arial" w:eastAsia="Arial" w:hAnsi="Arial" w:cs="Arial"/>
                <w:sz w:val="24"/>
                <w:szCs w:val="24"/>
                <w:lang w:val="ru-RU"/>
              </w:rPr>
              <w:t xml:space="preserve"> </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дд</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е</w:t>
            </w:r>
          </w:p>
        </w:tc>
      </w:tr>
      <w:tr w:rsidR="00556FF8" w:rsidRPr="008303CE">
        <w:trPr>
          <w:jc w:val="center"/>
        </w:trPr>
        <w:tc>
          <w:tcPr>
            <w:tcW w:w="5247" w:type="dxa"/>
            <w:vAlign w:val="center"/>
          </w:tcPr>
          <w:p w:rsidR="00556FF8" w:rsidRPr="00BD7374" w:rsidRDefault="00556FF8" w:rsidP="00551751">
            <w:pPr>
              <w:spacing w:after="0" w:line="240" w:lineRule="auto"/>
              <w:ind w:right="-150"/>
              <w:rPr>
                <w:rFonts w:ascii="Arial" w:eastAsia="Arial" w:hAnsi="Arial" w:cs="Arial"/>
                <w:sz w:val="24"/>
                <w:szCs w:val="24"/>
                <w:lang w:val="mk-MK"/>
              </w:rPr>
            </w:pPr>
            <w:r w:rsidRPr="00BD7374">
              <w:rPr>
                <w:rFonts w:ascii="Arial" w:eastAsia="Arial" w:hAnsi="Arial" w:cs="Arial"/>
                <w:b/>
                <w:sz w:val="24"/>
                <w:szCs w:val="24"/>
              </w:rPr>
              <w:t>Б</w:t>
            </w:r>
            <w:r w:rsidRPr="00BD7374">
              <w:rPr>
                <w:rFonts w:ascii="Arial" w:eastAsia="Arial" w:hAnsi="Arial" w:cs="Arial"/>
                <w:b/>
                <w:spacing w:val="-1"/>
                <w:sz w:val="24"/>
                <w:szCs w:val="24"/>
              </w:rPr>
              <w:t>р</w:t>
            </w:r>
            <w:r w:rsidRPr="00BD7374">
              <w:rPr>
                <w:rFonts w:ascii="Arial" w:eastAsia="Arial" w:hAnsi="Arial" w:cs="Arial"/>
                <w:b/>
                <w:sz w:val="24"/>
                <w:szCs w:val="24"/>
              </w:rPr>
              <w:t xml:space="preserve">ој </w:t>
            </w:r>
            <w:r w:rsidRPr="00BD7374">
              <w:rPr>
                <w:rFonts w:ascii="Arial" w:eastAsia="Arial" w:hAnsi="Arial" w:cs="Arial"/>
                <w:b/>
                <w:spacing w:val="1"/>
                <w:sz w:val="24"/>
                <w:szCs w:val="24"/>
              </w:rPr>
              <w:t>н</w:t>
            </w:r>
            <w:r w:rsidRPr="00BD7374">
              <w:rPr>
                <w:rFonts w:ascii="Arial" w:eastAsia="Arial" w:hAnsi="Arial" w:cs="Arial"/>
                <w:b/>
                <w:sz w:val="24"/>
                <w:szCs w:val="24"/>
              </w:rPr>
              <w:t xml:space="preserve">а </w:t>
            </w:r>
            <w:r w:rsidRPr="00BD7374">
              <w:rPr>
                <w:rFonts w:ascii="Arial" w:eastAsia="Arial" w:hAnsi="Arial" w:cs="Arial"/>
                <w:b/>
                <w:spacing w:val="-4"/>
                <w:sz w:val="24"/>
                <w:szCs w:val="24"/>
              </w:rPr>
              <w:t>у</w:t>
            </w:r>
            <w:r w:rsidRPr="00BD7374">
              <w:rPr>
                <w:rFonts w:ascii="Arial" w:eastAsia="Arial" w:hAnsi="Arial" w:cs="Arial"/>
                <w:b/>
                <w:spacing w:val="-1"/>
                <w:sz w:val="24"/>
                <w:szCs w:val="24"/>
              </w:rPr>
              <w:t>ч</w:t>
            </w:r>
            <w:r w:rsidRPr="00BD7374">
              <w:rPr>
                <w:rFonts w:ascii="Arial" w:eastAsia="Arial" w:hAnsi="Arial" w:cs="Arial"/>
                <w:b/>
                <w:sz w:val="24"/>
                <w:szCs w:val="24"/>
              </w:rPr>
              <w:t>ен</w:t>
            </w:r>
            <w:r w:rsidRPr="00BD7374">
              <w:rPr>
                <w:rFonts w:ascii="Arial" w:eastAsia="Arial" w:hAnsi="Arial" w:cs="Arial"/>
                <w:b/>
                <w:spacing w:val="1"/>
                <w:sz w:val="24"/>
                <w:szCs w:val="24"/>
              </w:rPr>
              <w:t>и</w:t>
            </w:r>
            <w:r w:rsidRPr="00BD7374">
              <w:rPr>
                <w:rFonts w:ascii="Arial" w:eastAsia="Arial" w:hAnsi="Arial" w:cs="Arial"/>
                <w:b/>
                <w:spacing w:val="-1"/>
                <w:sz w:val="24"/>
                <w:szCs w:val="24"/>
              </w:rPr>
              <w:t>ц</w:t>
            </w:r>
            <w:r w:rsidRPr="00BD7374">
              <w:rPr>
                <w:rFonts w:ascii="Arial" w:eastAsia="Arial" w:hAnsi="Arial" w:cs="Arial"/>
                <w:b/>
                <w:sz w:val="24"/>
                <w:szCs w:val="24"/>
              </w:rPr>
              <w:t xml:space="preserve">и                                                                            </w:t>
            </w:r>
            <w:r w:rsidRPr="00BD7374">
              <w:rPr>
                <w:rFonts w:ascii="Arial" w:eastAsia="Arial" w:hAnsi="Arial" w:cs="Arial"/>
                <w:b/>
                <w:spacing w:val="7"/>
                <w:sz w:val="24"/>
                <w:szCs w:val="24"/>
              </w:rPr>
              <w:t xml:space="preserve">                     </w:t>
            </w:r>
          </w:p>
        </w:tc>
        <w:tc>
          <w:tcPr>
            <w:tcW w:w="4933" w:type="dxa"/>
          </w:tcPr>
          <w:p w:rsidR="00556FF8" w:rsidRPr="00BA062C" w:rsidRDefault="00BA062C" w:rsidP="00551751">
            <w:pPr>
              <w:spacing w:after="0" w:line="240" w:lineRule="auto"/>
              <w:ind w:right="4029"/>
              <w:jc w:val="center"/>
              <w:rPr>
                <w:rFonts w:ascii="Arial" w:eastAsia="Arial" w:hAnsi="Arial" w:cs="Arial"/>
                <w:sz w:val="24"/>
                <w:szCs w:val="24"/>
                <w:lang w:val="mk-MK"/>
              </w:rPr>
            </w:pPr>
            <w:r w:rsidRPr="00BA062C">
              <w:rPr>
                <w:rFonts w:ascii="Arial" w:eastAsia="Arial" w:hAnsi="Arial" w:cs="Arial"/>
                <w:sz w:val="24"/>
                <w:szCs w:val="24"/>
                <w:lang w:val="mk-MK"/>
              </w:rPr>
              <w:t>137</w:t>
            </w:r>
          </w:p>
        </w:tc>
      </w:tr>
      <w:tr w:rsidR="00556FF8" w:rsidRPr="008303CE">
        <w:trPr>
          <w:jc w:val="center"/>
        </w:trPr>
        <w:tc>
          <w:tcPr>
            <w:tcW w:w="5247" w:type="dxa"/>
            <w:vAlign w:val="center"/>
          </w:tcPr>
          <w:p w:rsidR="00556FF8" w:rsidRPr="00BD7374" w:rsidRDefault="00556FF8" w:rsidP="00551751">
            <w:pPr>
              <w:spacing w:after="0" w:line="240" w:lineRule="auto"/>
              <w:ind w:right="-150"/>
              <w:rPr>
                <w:rFonts w:ascii="Arial" w:eastAsia="Arial" w:hAnsi="Arial" w:cs="Arial"/>
                <w:sz w:val="24"/>
                <w:szCs w:val="24"/>
                <w:lang w:val="mk-MK"/>
              </w:rPr>
            </w:pPr>
            <w:r w:rsidRPr="00BD7374">
              <w:rPr>
                <w:rFonts w:ascii="Arial" w:eastAsia="Arial" w:hAnsi="Arial" w:cs="Arial"/>
                <w:b/>
                <w:spacing w:val="-1"/>
                <w:sz w:val="24"/>
                <w:szCs w:val="24"/>
              </w:rPr>
              <w:t>В</w:t>
            </w:r>
            <w:r w:rsidRPr="00BD7374">
              <w:rPr>
                <w:rFonts w:ascii="Arial" w:eastAsia="Arial" w:hAnsi="Arial" w:cs="Arial"/>
                <w:b/>
                <w:sz w:val="24"/>
                <w:szCs w:val="24"/>
              </w:rPr>
              <w:t>о</w:t>
            </w:r>
            <w:r w:rsidRPr="00BD7374">
              <w:rPr>
                <w:rFonts w:ascii="Arial" w:eastAsia="Arial" w:hAnsi="Arial" w:cs="Arial"/>
                <w:b/>
                <w:spacing w:val="-1"/>
                <w:sz w:val="24"/>
                <w:szCs w:val="24"/>
              </w:rPr>
              <w:t>с</w:t>
            </w:r>
            <w:r w:rsidRPr="00BD7374">
              <w:rPr>
                <w:rFonts w:ascii="Arial" w:eastAsia="Arial" w:hAnsi="Arial" w:cs="Arial"/>
                <w:b/>
                <w:spacing w:val="1"/>
                <w:sz w:val="24"/>
                <w:szCs w:val="24"/>
              </w:rPr>
              <w:t>пи</w:t>
            </w:r>
            <w:r w:rsidRPr="00BD7374">
              <w:rPr>
                <w:rFonts w:ascii="Arial" w:eastAsia="Arial" w:hAnsi="Arial" w:cs="Arial"/>
                <w:b/>
                <w:spacing w:val="-3"/>
                <w:sz w:val="24"/>
                <w:szCs w:val="24"/>
              </w:rPr>
              <w:t>т</w:t>
            </w:r>
            <w:r w:rsidRPr="00BD7374">
              <w:rPr>
                <w:rFonts w:ascii="Arial" w:eastAsia="Arial" w:hAnsi="Arial" w:cs="Arial"/>
                <w:b/>
                <w:spacing w:val="1"/>
                <w:sz w:val="24"/>
                <w:szCs w:val="24"/>
              </w:rPr>
              <w:t>н</w:t>
            </w:r>
            <w:r w:rsidRPr="00BD7374">
              <w:rPr>
                <w:rFonts w:ascii="Arial" w:eastAsia="Arial" w:hAnsi="Arial" w:cs="Arial"/>
                <w:b/>
                <w:sz w:val="24"/>
                <w:szCs w:val="24"/>
              </w:rPr>
              <w:t>о</w:t>
            </w:r>
            <w:r w:rsidRPr="00BD7374">
              <w:rPr>
                <w:rFonts w:ascii="Arial" w:eastAsia="Arial" w:hAnsi="Arial" w:cs="Arial"/>
                <w:b/>
                <w:spacing w:val="2"/>
                <w:sz w:val="24"/>
                <w:szCs w:val="24"/>
              </w:rPr>
              <w:t xml:space="preserve"> </w:t>
            </w:r>
            <w:r w:rsidRPr="00BD7374">
              <w:rPr>
                <w:rFonts w:ascii="Arial" w:eastAsia="Arial" w:hAnsi="Arial" w:cs="Arial"/>
                <w:b/>
                <w:sz w:val="24"/>
                <w:szCs w:val="24"/>
              </w:rPr>
              <w:t>–</w:t>
            </w:r>
            <w:r w:rsidRPr="00BD7374">
              <w:rPr>
                <w:rFonts w:ascii="Arial" w:eastAsia="Arial" w:hAnsi="Arial" w:cs="Arial"/>
                <w:b/>
                <w:spacing w:val="-1"/>
                <w:sz w:val="24"/>
                <w:szCs w:val="24"/>
              </w:rPr>
              <w:t xml:space="preserve"> </w:t>
            </w:r>
            <w:r w:rsidRPr="00BD7374">
              <w:rPr>
                <w:rFonts w:ascii="Arial" w:eastAsia="Arial" w:hAnsi="Arial" w:cs="Arial"/>
                <w:b/>
                <w:sz w:val="24"/>
                <w:szCs w:val="24"/>
              </w:rPr>
              <w:t>об</w:t>
            </w:r>
            <w:r w:rsidRPr="00BD7374">
              <w:rPr>
                <w:rFonts w:ascii="Arial" w:eastAsia="Arial" w:hAnsi="Arial" w:cs="Arial"/>
                <w:b/>
                <w:spacing w:val="-1"/>
                <w:sz w:val="24"/>
                <w:szCs w:val="24"/>
              </w:rPr>
              <w:t>р</w:t>
            </w:r>
            <w:r w:rsidRPr="00BD7374">
              <w:rPr>
                <w:rFonts w:ascii="Arial" w:eastAsia="Arial" w:hAnsi="Arial" w:cs="Arial"/>
                <w:b/>
                <w:spacing w:val="-3"/>
                <w:sz w:val="24"/>
                <w:szCs w:val="24"/>
              </w:rPr>
              <w:t>а</w:t>
            </w:r>
            <w:r w:rsidRPr="00BD7374">
              <w:rPr>
                <w:rFonts w:ascii="Arial" w:eastAsia="Arial" w:hAnsi="Arial" w:cs="Arial"/>
                <w:b/>
                <w:sz w:val="24"/>
                <w:szCs w:val="24"/>
              </w:rPr>
              <w:t>зо</w:t>
            </w:r>
            <w:r w:rsidRPr="00BD7374">
              <w:rPr>
                <w:rFonts w:ascii="Arial" w:eastAsia="Arial" w:hAnsi="Arial" w:cs="Arial"/>
                <w:b/>
                <w:spacing w:val="-1"/>
                <w:sz w:val="24"/>
                <w:szCs w:val="24"/>
              </w:rPr>
              <w:t>вн</w:t>
            </w:r>
            <w:r w:rsidRPr="00BD7374">
              <w:rPr>
                <w:rFonts w:ascii="Arial" w:eastAsia="Arial" w:hAnsi="Arial" w:cs="Arial"/>
                <w:b/>
                <w:sz w:val="24"/>
                <w:szCs w:val="24"/>
              </w:rPr>
              <w:t xml:space="preserve">и </w:t>
            </w:r>
            <w:r w:rsidRPr="00BD7374">
              <w:rPr>
                <w:rFonts w:ascii="Arial" w:eastAsia="Arial" w:hAnsi="Arial" w:cs="Arial"/>
                <w:b/>
                <w:spacing w:val="1"/>
                <w:sz w:val="24"/>
                <w:szCs w:val="24"/>
              </w:rPr>
              <w:t>ц</w:t>
            </w:r>
            <w:r w:rsidRPr="00BD7374">
              <w:rPr>
                <w:rFonts w:ascii="Arial" w:eastAsia="Arial" w:hAnsi="Arial" w:cs="Arial"/>
                <w:b/>
                <w:sz w:val="24"/>
                <w:szCs w:val="24"/>
              </w:rPr>
              <w:t>е</w:t>
            </w:r>
            <w:r w:rsidRPr="00BD7374">
              <w:rPr>
                <w:rFonts w:ascii="Arial" w:eastAsia="Arial" w:hAnsi="Arial" w:cs="Arial"/>
                <w:b/>
                <w:spacing w:val="-1"/>
                <w:sz w:val="24"/>
                <w:szCs w:val="24"/>
              </w:rPr>
              <w:t>л</w:t>
            </w:r>
            <w:r w:rsidRPr="00BD7374">
              <w:rPr>
                <w:rFonts w:ascii="Arial" w:eastAsia="Arial" w:hAnsi="Arial" w:cs="Arial"/>
                <w:b/>
                <w:sz w:val="24"/>
                <w:szCs w:val="24"/>
              </w:rPr>
              <w:t xml:space="preserve">и                                                      </w:t>
            </w:r>
            <w:r w:rsidRPr="00BD7374">
              <w:rPr>
                <w:rFonts w:ascii="Arial" w:eastAsia="Arial" w:hAnsi="Arial" w:cs="Arial"/>
                <w:b/>
                <w:spacing w:val="51"/>
                <w:sz w:val="24"/>
                <w:szCs w:val="24"/>
              </w:rPr>
              <w:t xml:space="preserve">             </w:t>
            </w:r>
          </w:p>
        </w:tc>
        <w:tc>
          <w:tcPr>
            <w:tcW w:w="4933" w:type="dxa"/>
          </w:tcPr>
          <w:p w:rsidR="00556FF8" w:rsidRPr="00260BEF" w:rsidRDefault="00556FF8" w:rsidP="00551751">
            <w:pPr>
              <w:spacing w:after="200" w:line="240" w:lineRule="auto"/>
              <w:rPr>
                <w:rFonts w:ascii="Arial" w:eastAsia="Arial" w:hAnsi="Arial" w:cs="Arial"/>
                <w:sz w:val="24"/>
                <w:szCs w:val="24"/>
                <w:lang w:val="ru-RU"/>
              </w:rPr>
            </w:pPr>
            <w:r w:rsidRPr="00260BEF">
              <w:rPr>
                <w:rFonts w:ascii="Arial" w:eastAsia="Arial" w:hAnsi="Arial" w:cs="Arial"/>
                <w:spacing w:val="-1"/>
                <w:sz w:val="24"/>
                <w:szCs w:val="24"/>
                <w:lang w:val="ru-RU"/>
              </w:rPr>
              <w:t>С</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нави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прес</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ј</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ац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з</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х</w:t>
            </w:r>
            <w:r w:rsidRPr="00260BEF">
              <w:rPr>
                <w:rFonts w:ascii="Arial" w:eastAsia="Arial" w:hAnsi="Arial" w:cs="Arial"/>
                <w:spacing w:val="-1"/>
                <w:sz w:val="24"/>
                <w:szCs w:val="24"/>
                <w:lang w:val="ru-RU"/>
              </w:rPr>
              <w:t xml:space="preserve">                                                                                        Р</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ац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о-</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нич</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 и</w:t>
            </w:r>
            <w:r w:rsidRPr="00260BEF">
              <w:rPr>
                <w:rFonts w:ascii="Arial" w:eastAsia="Arial" w:hAnsi="Arial" w:cs="Arial"/>
                <w:spacing w:val="-1"/>
                <w:sz w:val="24"/>
                <w:szCs w:val="24"/>
                <w:lang w:val="ru-RU"/>
              </w:rPr>
              <w:t>з</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3"/>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p>
          <w:p w:rsidR="00556FF8" w:rsidRPr="00260BEF" w:rsidRDefault="00556FF8" w:rsidP="00551751">
            <w:pPr>
              <w:spacing w:after="200" w:line="240" w:lineRule="auto"/>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а </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анаст</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w:t>
            </w:r>
            <w:r w:rsidRPr="00BD7374">
              <w:rPr>
                <w:rFonts w:ascii="Arial" w:eastAsia="Arial" w:hAnsi="Arial" w:cs="Arial"/>
                <w:spacing w:val="-1"/>
                <w:sz w:val="24"/>
                <w:szCs w:val="24"/>
                <w:lang w:val="mk-MK"/>
              </w:rPr>
              <w:t xml:space="preserve"> Св. Ѓорѓија,  Кнежино</w:t>
            </w:r>
          </w:p>
          <w:p w:rsidR="00556FF8" w:rsidRPr="00BD7374" w:rsidRDefault="00556FF8" w:rsidP="00551751">
            <w:pPr>
              <w:spacing w:after="200" w:line="240" w:lineRule="auto"/>
              <w:rPr>
                <w:rFonts w:ascii="Arial" w:eastAsia="Arial" w:hAnsi="Arial" w:cs="Arial"/>
                <w:sz w:val="24"/>
                <w:szCs w:val="24"/>
                <w:lang w:val="mk-MK"/>
              </w:rPr>
            </w:pPr>
            <w:r w:rsidRPr="00BD7374">
              <w:rPr>
                <w:rFonts w:ascii="Arial" w:eastAsia="Arial" w:hAnsi="Arial" w:cs="Arial"/>
                <w:sz w:val="24"/>
                <w:szCs w:val="24"/>
                <w:lang w:val="mk-MK"/>
              </w:rPr>
              <w:t xml:space="preserve">Посета на Куќата на уметноста </w:t>
            </w:r>
          </w:p>
        </w:tc>
      </w:tr>
      <w:tr w:rsidR="00556FF8" w:rsidRPr="008303CE">
        <w:trPr>
          <w:jc w:val="center"/>
        </w:trPr>
        <w:tc>
          <w:tcPr>
            <w:tcW w:w="5247" w:type="dxa"/>
            <w:vAlign w:val="center"/>
          </w:tcPr>
          <w:p w:rsidR="00556FF8" w:rsidRPr="008303CE" w:rsidRDefault="00556FF8" w:rsidP="00551751">
            <w:pPr>
              <w:spacing w:after="0" w:line="240" w:lineRule="auto"/>
              <w:ind w:right="4029"/>
              <w:rPr>
                <w:rFonts w:ascii="Arial" w:eastAsia="Arial" w:hAnsi="Arial" w:cs="Arial"/>
                <w:sz w:val="24"/>
                <w:szCs w:val="24"/>
                <w:lang w:val="mk-MK"/>
              </w:rPr>
            </w:pPr>
            <w:r w:rsidRPr="008303CE">
              <w:rPr>
                <w:rFonts w:ascii="Arial" w:eastAsia="Arial" w:hAnsi="Arial" w:cs="Arial"/>
                <w:b/>
                <w:spacing w:val="1"/>
                <w:sz w:val="24"/>
                <w:szCs w:val="24"/>
              </w:rPr>
              <w:t>З</w:t>
            </w:r>
            <w:r w:rsidRPr="008303CE">
              <w:rPr>
                <w:rFonts w:ascii="Arial" w:eastAsia="Arial" w:hAnsi="Arial" w:cs="Arial"/>
                <w:b/>
                <w:sz w:val="24"/>
                <w:szCs w:val="24"/>
              </w:rPr>
              <w:t>а</w:t>
            </w:r>
            <w:r w:rsidRPr="008303CE">
              <w:rPr>
                <w:rFonts w:ascii="Arial" w:eastAsia="Arial" w:hAnsi="Arial" w:cs="Arial"/>
                <w:b/>
                <w:spacing w:val="-1"/>
                <w:sz w:val="24"/>
                <w:szCs w:val="24"/>
              </w:rPr>
              <w:t>д</w:t>
            </w:r>
            <w:r w:rsidRPr="008303CE">
              <w:rPr>
                <w:rFonts w:ascii="Arial" w:eastAsia="Arial" w:hAnsi="Arial" w:cs="Arial"/>
                <w:b/>
                <w:sz w:val="24"/>
                <w:szCs w:val="24"/>
              </w:rPr>
              <w:t>а</w:t>
            </w:r>
            <w:r w:rsidRPr="008303CE">
              <w:rPr>
                <w:rFonts w:ascii="Arial" w:eastAsia="Arial" w:hAnsi="Arial" w:cs="Arial"/>
                <w:b/>
                <w:spacing w:val="-2"/>
                <w:sz w:val="24"/>
                <w:szCs w:val="24"/>
              </w:rPr>
              <w:t>ч</w:t>
            </w:r>
            <w:r w:rsidRPr="008303CE">
              <w:rPr>
                <w:rFonts w:ascii="Arial" w:eastAsia="Arial" w:hAnsi="Arial" w:cs="Arial"/>
                <w:b/>
                <w:sz w:val="24"/>
                <w:szCs w:val="24"/>
              </w:rPr>
              <w:t>и</w:t>
            </w:r>
          </w:p>
        </w:tc>
        <w:tc>
          <w:tcPr>
            <w:tcW w:w="4933" w:type="dxa"/>
          </w:tcPr>
          <w:p w:rsidR="00556FF8" w:rsidRPr="008303CE" w:rsidRDefault="00556FF8" w:rsidP="00887B3A">
            <w:pPr>
              <w:spacing w:after="0" w:line="240" w:lineRule="auto"/>
              <w:ind w:right="-157" w:hanging="51"/>
              <w:rPr>
                <w:rFonts w:ascii="Arial" w:eastAsia="Arial" w:hAnsi="Arial" w:cs="Arial"/>
                <w:sz w:val="24"/>
                <w:szCs w:val="24"/>
                <w:lang w:val="mk-MK"/>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 инт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8303CE">
              <w:rPr>
                <w:rFonts w:ascii="Arial" w:eastAsia="Arial" w:hAnsi="Arial" w:cs="Arial"/>
                <w:spacing w:val="1"/>
                <w:sz w:val="24"/>
                <w:szCs w:val="24"/>
                <w:lang w:val="mk-MK"/>
              </w:rPr>
              <w:t>а</w:t>
            </w:r>
          </w:p>
          <w:p w:rsidR="00887B3A" w:rsidRDefault="00556FF8" w:rsidP="00887B3A">
            <w:pPr>
              <w:spacing w:after="0" w:line="240" w:lineRule="auto"/>
              <w:ind w:right="-157" w:hanging="51"/>
              <w:rPr>
                <w:rFonts w:ascii="Arial" w:eastAsia="Arial" w:hAnsi="Arial" w:cs="Arial"/>
                <w:sz w:val="24"/>
                <w:szCs w:val="24"/>
                <w:lang w:val="ru-RU"/>
              </w:rPr>
            </w:pPr>
            <w:r w:rsidRPr="00260BEF">
              <w:rPr>
                <w:rFonts w:ascii="Arial" w:eastAsia="Arial" w:hAnsi="Arial" w:cs="Arial"/>
                <w:sz w:val="24"/>
                <w:szCs w:val="24"/>
                <w:lang w:val="ru-RU"/>
              </w:rPr>
              <w:t>Градење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шки н</w:t>
            </w:r>
            <w:r w:rsidRPr="00260BEF">
              <w:rPr>
                <w:rFonts w:ascii="Arial" w:eastAsia="Arial" w:hAnsi="Arial" w:cs="Arial"/>
                <w:spacing w:val="-2"/>
                <w:sz w:val="24"/>
                <w:szCs w:val="24"/>
                <w:lang w:val="ru-RU"/>
              </w:rPr>
              <w:t>ав</w:t>
            </w:r>
            <w:r w:rsidRPr="00260BEF">
              <w:rPr>
                <w:rFonts w:ascii="Arial" w:eastAsia="Arial" w:hAnsi="Arial" w:cs="Arial"/>
                <w:spacing w:val="-1"/>
                <w:sz w:val="24"/>
                <w:szCs w:val="24"/>
                <w:lang w:val="ru-RU"/>
              </w:rPr>
              <w:t>ики</w:t>
            </w:r>
          </w:p>
          <w:p w:rsidR="00556FF8" w:rsidRPr="00260BEF" w:rsidRDefault="00887B3A" w:rsidP="00887B3A">
            <w:pPr>
              <w:spacing w:after="0" w:line="240" w:lineRule="auto"/>
              <w:ind w:right="-157" w:hanging="51"/>
              <w:rPr>
                <w:rFonts w:ascii="Arial" w:eastAsia="Arial" w:hAnsi="Arial" w:cs="Arial"/>
                <w:sz w:val="24"/>
                <w:szCs w:val="24"/>
                <w:lang w:val="ru-RU"/>
              </w:rPr>
            </w:pPr>
            <w:r>
              <w:rPr>
                <w:rFonts w:ascii="Arial" w:eastAsia="Arial" w:hAnsi="Arial" w:cs="Arial"/>
                <w:sz w:val="24"/>
                <w:szCs w:val="24"/>
                <w:lang w:val="ru-RU"/>
              </w:rPr>
              <w:lastRenderedPageBreak/>
              <w:t xml:space="preserve">        </w:t>
            </w:r>
            <w:r w:rsidR="00556FF8" w:rsidRPr="00260BEF">
              <w:rPr>
                <w:rFonts w:ascii="Arial" w:eastAsia="Arial" w:hAnsi="Arial" w:cs="Arial"/>
                <w:sz w:val="24"/>
                <w:szCs w:val="24"/>
                <w:lang w:val="ru-RU"/>
              </w:rPr>
              <w:t xml:space="preserve">                                                                                                                     П</w:t>
            </w:r>
            <w:r w:rsidR="00556FF8" w:rsidRPr="00260BEF">
              <w:rPr>
                <w:rFonts w:ascii="Arial" w:eastAsia="Arial" w:hAnsi="Arial" w:cs="Arial"/>
                <w:spacing w:val="-1"/>
                <w:sz w:val="24"/>
                <w:szCs w:val="24"/>
                <w:lang w:val="ru-RU"/>
              </w:rPr>
              <w:t>о</w:t>
            </w:r>
            <w:r w:rsidR="00556FF8" w:rsidRPr="00260BEF">
              <w:rPr>
                <w:rFonts w:ascii="Arial" w:eastAsia="Arial" w:hAnsi="Arial" w:cs="Arial"/>
                <w:sz w:val="24"/>
                <w:szCs w:val="24"/>
                <w:lang w:val="ru-RU"/>
              </w:rPr>
              <w:t>тт</w:t>
            </w:r>
            <w:r w:rsidR="00556FF8" w:rsidRPr="00260BEF">
              <w:rPr>
                <w:rFonts w:ascii="Arial" w:eastAsia="Arial" w:hAnsi="Arial" w:cs="Arial"/>
                <w:spacing w:val="-2"/>
                <w:sz w:val="24"/>
                <w:szCs w:val="24"/>
                <w:lang w:val="ru-RU"/>
              </w:rPr>
              <w:t>и</w:t>
            </w:r>
            <w:r w:rsidR="00556FF8" w:rsidRPr="00260BEF">
              <w:rPr>
                <w:rFonts w:ascii="Arial" w:eastAsia="Arial" w:hAnsi="Arial" w:cs="Arial"/>
                <w:spacing w:val="-1"/>
                <w:sz w:val="24"/>
                <w:szCs w:val="24"/>
                <w:lang w:val="ru-RU"/>
              </w:rPr>
              <w:t>к</w:t>
            </w:r>
            <w:r w:rsidR="00556FF8" w:rsidRPr="00260BEF">
              <w:rPr>
                <w:rFonts w:ascii="Arial" w:eastAsia="Arial" w:hAnsi="Arial" w:cs="Arial"/>
                <w:sz w:val="24"/>
                <w:szCs w:val="24"/>
                <w:lang w:val="ru-RU"/>
              </w:rPr>
              <w:t>н</w:t>
            </w:r>
            <w:r w:rsidR="00556FF8" w:rsidRPr="00260BEF">
              <w:rPr>
                <w:rFonts w:ascii="Arial" w:eastAsia="Arial" w:hAnsi="Arial" w:cs="Arial"/>
                <w:spacing w:val="-2"/>
                <w:sz w:val="24"/>
                <w:szCs w:val="24"/>
                <w:lang w:val="ru-RU"/>
              </w:rPr>
              <w:t>у</w:t>
            </w:r>
            <w:r w:rsidR="00556FF8" w:rsidRPr="00260BEF">
              <w:rPr>
                <w:rFonts w:ascii="Arial" w:eastAsia="Arial" w:hAnsi="Arial" w:cs="Arial"/>
                <w:sz w:val="24"/>
                <w:szCs w:val="24"/>
                <w:lang w:val="ru-RU"/>
              </w:rPr>
              <w:t>вање</w:t>
            </w:r>
            <w:r w:rsidR="00556FF8" w:rsidRPr="00260BEF">
              <w:rPr>
                <w:rFonts w:ascii="Arial" w:eastAsia="Arial" w:hAnsi="Arial" w:cs="Arial"/>
                <w:spacing w:val="1"/>
                <w:sz w:val="24"/>
                <w:szCs w:val="24"/>
                <w:lang w:val="ru-RU"/>
              </w:rPr>
              <w:t xml:space="preserve"> </w:t>
            </w:r>
            <w:r w:rsidR="00556FF8" w:rsidRPr="00260BEF">
              <w:rPr>
                <w:rFonts w:ascii="Arial" w:eastAsia="Arial" w:hAnsi="Arial" w:cs="Arial"/>
                <w:sz w:val="24"/>
                <w:szCs w:val="24"/>
                <w:lang w:val="ru-RU"/>
              </w:rPr>
              <w:t xml:space="preserve">и </w:t>
            </w:r>
            <w:r w:rsidR="00556FF8" w:rsidRPr="00260BEF">
              <w:rPr>
                <w:rFonts w:ascii="Arial" w:eastAsia="Arial" w:hAnsi="Arial" w:cs="Arial"/>
                <w:spacing w:val="-1"/>
                <w:sz w:val="24"/>
                <w:szCs w:val="24"/>
                <w:lang w:val="ru-RU"/>
              </w:rPr>
              <w:t>м</w:t>
            </w:r>
            <w:r w:rsidR="00556FF8" w:rsidRPr="00260BEF">
              <w:rPr>
                <w:rFonts w:ascii="Arial" w:eastAsia="Arial" w:hAnsi="Arial" w:cs="Arial"/>
                <w:sz w:val="24"/>
                <w:szCs w:val="24"/>
                <w:lang w:val="ru-RU"/>
              </w:rPr>
              <w:t>ан</w:t>
            </w:r>
            <w:r w:rsidR="00556FF8" w:rsidRPr="00260BEF">
              <w:rPr>
                <w:rFonts w:ascii="Arial" w:eastAsia="Arial" w:hAnsi="Arial" w:cs="Arial"/>
                <w:spacing w:val="-3"/>
                <w:sz w:val="24"/>
                <w:szCs w:val="24"/>
                <w:lang w:val="ru-RU"/>
              </w:rPr>
              <w:t>и</w:t>
            </w:r>
            <w:r w:rsidR="00556FF8" w:rsidRPr="00260BEF">
              <w:rPr>
                <w:rFonts w:ascii="Arial" w:eastAsia="Arial" w:hAnsi="Arial" w:cs="Arial"/>
                <w:spacing w:val="-2"/>
                <w:sz w:val="24"/>
                <w:szCs w:val="24"/>
                <w:lang w:val="ru-RU"/>
              </w:rPr>
              <w:t>ф</w:t>
            </w:r>
            <w:r w:rsidR="00556FF8" w:rsidRPr="00260BEF">
              <w:rPr>
                <w:rFonts w:ascii="Arial" w:eastAsia="Arial" w:hAnsi="Arial" w:cs="Arial"/>
                <w:sz w:val="24"/>
                <w:szCs w:val="24"/>
                <w:lang w:val="ru-RU"/>
              </w:rPr>
              <w:t>ес</w:t>
            </w:r>
            <w:r w:rsidR="00556FF8" w:rsidRPr="00260BEF">
              <w:rPr>
                <w:rFonts w:ascii="Arial" w:eastAsia="Arial" w:hAnsi="Arial" w:cs="Arial"/>
                <w:spacing w:val="-1"/>
                <w:sz w:val="24"/>
                <w:szCs w:val="24"/>
                <w:lang w:val="ru-RU"/>
              </w:rPr>
              <w:t>ти</w:t>
            </w:r>
            <w:r w:rsidR="00556FF8" w:rsidRPr="00260BEF">
              <w:rPr>
                <w:rFonts w:ascii="Arial" w:eastAsia="Arial" w:hAnsi="Arial" w:cs="Arial"/>
                <w:sz w:val="24"/>
                <w:szCs w:val="24"/>
                <w:lang w:val="ru-RU"/>
              </w:rPr>
              <w:t>р</w:t>
            </w:r>
            <w:r w:rsidR="00556FF8" w:rsidRPr="00260BEF">
              <w:rPr>
                <w:rFonts w:ascii="Arial" w:eastAsia="Arial" w:hAnsi="Arial" w:cs="Arial"/>
                <w:spacing w:val="-1"/>
                <w:sz w:val="24"/>
                <w:szCs w:val="24"/>
                <w:lang w:val="ru-RU"/>
              </w:rPr>
              <w:t>а</w:t>
            </w:r>
            <w:r w:rsidR="00556FF8" w:rsidRPr="00260BEF">
              <w:rPr>
                <w:rFonts w:ascii="Arial" w:eastAsia="Arial" w:hAnsi="Arial" w:cs="Arial"/>
                <w:sz w:val="24"/>
                <w:szCs w:val="24"/>
                <w:lang w:val="ru-RU"/>
              </w:rPr>
              <w:t>ње</w:t>
            </w:r>
            <w:r w:rsidR="00556FF8" w:rsidRPr="00260BEF">
              <w:rPr>
                <w:rFonts w:ascii="Arial" w:eastAsia="Arial" w:hAnsi="Arial" w:cs="Arial"/>
                <w:spacing w:val="1"/>
                <w:sz w:val="24"/>
                <w:szCs w:val="24"/>
                <w:lang w:val="ru-RU"/>
              </w:rPr>
              <w:t xml:space="preserve"> </w:t>
            </w:r>
            <w:r w:rsidR="00556FF8" w:rsidRPr="00260BEF">
              <w:rPr>
                <w:rFonts w:ascii="Arial" w:eastAsia="Arial" w:hAnsi="Arial" w:cs="Arial"/>
                <w:sz w:val="24"/>
                <w:szCs w:val="24"/>
                <w:lang w:val="ru-RU"/>
              </w:rPr>
              <w:t>поз</w:t>
            </w:r>
            <w:r w:rsidR="00556FF8" w:rsidRPr="00260BEF">
              <w:rPr>
                <w:rFonts w:ascii="Arial" w:eastAsia="Arial" w:hAnsi="Arial" w:cs="Arial"/>
                <w:spacing w:val="-1"/>
                <w:sz w:val="24"/>
                <w:szCs w:val="24"/>
                <w:lang w:val="ru-RU"/>
              </w:rPr>
              <w:t>и</w:t>
            </w:r>
            <w:r w:rsidR="00556FF8" w:rsidRPr="00260BEF">
              <w:rPr>
                <w:rFonts w:ascii="Arial" w:eastAsia="Arial" w:hAnsi="Arial" w:cs="Arial"/>
                <w:sz w:val="24"/>
                <w:szCs w:val="24"/>
                <w:lang w:val="ru-RU"/>
              </w:rPr>
              <w:t>т</w:t>
            </w:r>
            <w:r w:rsidR="00556FF8" w:rsidRPr="00260BEF">
              <w:rPr>
                <w:rFonts w:ascii="Arial" w:eastAsia="Arial" w:hAnsi="Arial" w:cs="Arial"/>
                <w:spacing w:val="-1"/>
                <w:sz w:val="24"/>
                <w:szCs w:val="24"/>
                <w:lang w:val="ru-RU"/>
              </w:rPr>
              <w:t>и</w:t>
            </w:r>
            <w:r w:rsidR="00556FF8" w:rsidRPr="00260BEF">
              <w:rPr>
                <w:rFonts w:ascii="Arial" w:eastAsia="Arial" w:hAnsi="Arial" w:cs="Arial"/>
                <w:spacing w:val="-2"/>
                <w:sz w:val="24"/>
                <w:szCs w:val="24"/>
                <w:lang w:val="ru-RU"/>
              </w:rPr>
              <w:t>в</w:t>
            </w:r>
            <w:r w:rsidR="00556FF8" w:rsidRPr="00260BEF">
              <w:rPr>
                <w:rFonts w:ascii="Arial" w:eastAsia="Arial" w:hAnsi="Arial" w:cs="Arial"/>
                <w:sz w:val="24"/>
                <w:szCs w:val="24"/>
                <w:lang w:val="ru-RU"/>
              </w:rPr>
              <w:t>ни е</w:t>
            </w:r>
            <w:r w:rsidR="00556FF8" w:rsidRPr="00260BEF">
              <w:rPr>
                <w:rFonts w:ascii="Arial" w:eastAsia="Arial" w:hAnsi="Arial" w:cs="Arial"/>
                <w:spacing w:val="-3"/>
                <w:sz w:val="24"/>
                <w:szCs w:val="24"/>
                <w:lang w:val="ru-RU"/>
              </w:rPr>
              <w:t>м</w:t>
            </w:r>
            <w:r w:rsidR="00556FF8" w:rsidRPr="00260BEF">
              <w:rPr>
                <w:rFonts w:ascii="Arial" w:eastAsia="Arial" w:hAnsi="Arial" w:cs="Arial"/>
                <w:sz w:val="24"/>
                <w:szCs w:val="24"/>
                <w:lang w:val="ru-RU"/>
              </w:rPr>
              <w:t>оц</w:t>
            </w:r>
            <w:r w:rsidR="00556FF8" w:rsidRPr="00260BEF">
              <w:rPr>
                <w:rFonts w:ascii="Arial" w:eastAsia="Arial" w:hAnsi="Arial" w:cs="Arial"/>
                <w:spacing w:val="-1"/>
                <w:sz w:val="24"/>
                <w:szCs w:val="24"/>
                <w:lang w:val="ru-RU"/>
              </w:rPr>
              <w:t>ии</w:t>
            </w:r>
            <w:r w:rsidR="00556FF8" w:rsidRPr="00260BEF">
              <w:rPr>
                <w:rFonts w:ascii="Arial" w:eastAsia="Arial" w:hAnsi="Arial" w:cs="Arial"/>
                <w:sz w:val="24"/>
                <w:szCs w:val="24"/>
                <w:lang w:val="ru-RU"/>
              </w:rPr>
              <w:t>,</w:t>
            </w:r>
            <w:r w:rsidR="00556FF8" w:rsidRPr="00260BEF">
              <w:rPr>
                <w:rFonts w:ascii="Arial" w:eastAsia="Arial" w:hAnsi="Arial" w:cs="Arial"/>
                <w:spacing w:val="2"/>
                <w:sz w:val="24"/>
                <w:szCs w:val="24"/>
                <w:lang w:val="ru-RU"/>
              </w:rPr>
              <w:t xml:space="preserve"> </w:t>
            </w:r>
            <w:r w:rsidR="00556FF8" w:rsidRPr="00260BEF">
              <w:rPr>
                <w:rFonts w:ascii="Arial" w:eastAsia="Arial" w:hAnsi="Arial" w:cs="Arial"/>
                <w:sz w:val="24"/>
                <w:szCs w:val="24"/>
                <w:lang w:val="ru-RU"/>
              </w:rPr>
              <w:t>с</w:t>
            </w:r>
            <w:r w:rsidR="00556FF8" w:rsidRPr="00260BEF">
              <w:rPr>
                <w:rFonts w:ascii="Arial" w:eastAsia="Arial" w:hAnsi="Arial" w:cs="Arial"/>
                <w:spacing w:val="-3"/>
                <w:sz w:val="24"/>
                <w:szCs w:val="24"/>
                <w:lang w:val="ru-RU"/>
              </w:rPr>
              <w:t>о</w:t>
            </w:r>
            <w:r w:rsidR="00556FF8" w:rsidRPr="00260BEF">
              <w:rPr>
                <w:rFonts w:ascii="Arial" w:eastAsia="Arial" w:hAnsi="Arial" w:cs="Arial"/>
                <w:sz w:val="24"/>
                <w:szCs w:val="24"/>
                <w:lang w:val="ru-RU"/>
              </w:rPr>
              <w:t>ц</w:t>
            </w:r>
            <w:r w:rsidR="00556FF8" w:rsidRPr="00260BEF">
              <w:rPr>
                <w:rFonts w:ascii="Arial" w:eastAsia="Arial" w:hAnsi="Arial" w:cs="Arial"/>
                <w:spacing w:val="-1"/>
                <w:sz w:val="24"/>
                <w:szCs w:val="24"/>
                <w:lang w:val="ru-RU"/>
              </w:rPr>
              <w:t>и</w:t>
            </w:r>
            <w:r w:rsidR="00556FF8" w:rsidRPr="00260BEF">
              <w:rPr>
                <w:rFonts w:ascii="Arial" w:eastAsia="Arial" w:hAnsi="Arial" w:cs="Arial"/>
                <w:spacing w:val="1"/>
                <w:sz w:val="24"/>
                <w:szCs w:val="24"/>
                <w:lang w:val="ru-RU"/>
              </w:rPr>
              <w:t>ј</w:t>
            </w:r>
            <w:r w:rsidR="00556FF8" w:rsidRPr="00260BEF">
              <w:rPr>
                <w:rFonts w:ascii="Arial" w:eastAsia="Arial" w:hAnsi="Arial" w:cs="Arial"/>
                <w:spacing w:val="-3"/>
                <w:sz w:val="24"/>
                <w:szCs w:val="24"/>
                <w:lang w:val="ru-RU"/>
              </w:rPr>
              <w:t>а</w:t>
            </w:r>
            <w:r w:rsidR="00556FF8" w:rsidRPr="00260BEF">
              <w:rPr>
                <w:rFonts w:ascii="Arial" w:eastAsia="Arial" w:hAnsi="Arial" w:cs="Arial"/>
                <w:spacing w:val="1"/>
                <w:sz w:val="24"/>
                <w:szCs w:val="24"/>
                <w:lang w:val="ru-RU"/>
              </w:rPr>
              <w:t>л</w:t>
            </w:r>
            <w:r w:rsidR="00556FF8" w:rsidRPr="00260BEF">
              <w:rPr>
                <w:rFonts w:ascii="Arial" w:eastAsia="Arial" w:hAnsi="Arial" w:cs="Arial"/>
                <w:spacing w:val="-1"/>
                <w:sz w:val="24"/>
                <w:szCs w:val="24"/>
                <w:lang w:val="ru-RU"/>
              </w:rPr>
              <w:t>и</w:t>
            </w:r>
            <w:r w:rsidR="00556FF8" w:rsidRPr="00260BEF">
              <w:rPr>
                <w:rFonts w:ascii="Arial" w:eastAsia="Arial" w:hAnsi="Arial" w:cs="Arial"/>
                <w:sz w:val="24"/>
                <w:szCs w:val="24"/>
                <w:lang w:val="ru-RU"/>
              </w:rPr>
              <w:t>з</w:t>
            </w:r>
            <w:r w:rsidR="00556FF8" w:rsidRPr="00260BEF">
              <w:rPr>
                <w:rFonts w:ascii="Arial" w:eastAsia="Arial" w:hAnsi="Arial" w:cs="Arial"/>
                <w:spacing w:val="-1"/>
                <w:sz w:val="24"/>
                <w:szCs w:val="24"/>
                <w:lang w:val="ru-RU"/>
              </w:rPr>
              <w:t>а</w:t>
            </w:r>
            <w:r w:rsidR="00556FF8" w:rsidRPr="00260BEF">
              <w:rPr>
                <w:rFonts w:ascii="Arial" w:eastAsia="Arial" w:hAnsi="Arial" w:cs="Arial"/>
                <w:sz w:val="24"/>
                <w:szCs w:val="24"/>
                <w:lang w:val="ru-RU"/>
              </w:rPr>
              <w:t>ц</w:t>
            </w:r>
            <w:r w:rsidR="00556FF8" w:rsidRPr="00260BEF">
              <w:rPr>
                <w:rFonts w:ascii="Arial" w:eastAsia="Arial" w:hAnsi="Arial" w:cs="Arial"/>
                <w:spacing w:val="-1"/>
                <w:sz w:val="24"/>
                <w:szCs w:val="24"/>
                <w:lang w:val="ru-RU"/>
              </w:rPr>
              <w:t>и</w:t>
            </w:r>
            <w:r w:rsidR="00556FF8" w:rsidRPr="00260BEF">
              <w:rPr>
                <w:rFonts w:ascii="Arial" w:eastAsia="Arial" w:hAnsi="Arial" w:cs="Arial"/>
                <w:spacing w:val="1"/>
                <w:sz w:val="24"/>
                <w:szCs w:val="24"/>
                <w:lang w:val="ru-RU"/>
              </w:rPr>
              <w:t>ј</w:t>
            </w:r>
            <w:r w:rsidR="00556FF8" w:rsidRPr="00260BEF">
              <w:rPr>
                <w:rFonts w:ascii="Arial" w:eastAsia="Arial" w:hAnsi="Arial" w:cs="Arial"/>
                <w:spacing w:val="-3"/>
                <w:sz w:val="24"/>
                <w:szCs w:val="24"/>
                <w:lang w:val="ru-RU"/>
              </w:rPr>
              <w:t>а</w:t>
            </w:r>
            <w:r w:rsidR="00556FF8" w:rsidRPr="00260BEF">
              <w:rPr>
                <w:rFonts w:ascii="Arial" w:eastAsia="Arial" w:hAnsi="Arial" w:cs="Arial"/>
                <w:sz w:val="24"/>
                <w:szCs w:val="24"/>
                <w:lang w:val="ru-RU"/>
              </w:rPr>
              <w:t xml:space="preserve">, </w:t>
            </w:r>
            <w:r w:rsidR="00556FF8" w:rsidRPr="00260BEF">
              <w:rPr>
                <w:rFonts w:ascii="Arial" w:eastAsia="Arial" w:hAnsi="Arial" w:cs="Arial"/>
                <w:spacing w:val="1"/>
                <w:sz w:val="24"/>
                <w:szCs w:val="24"/>
                <w:lang w:val="ru-RU"/>
              </w:rPr>
              <w:t xml:space="preserve"> </w:t>
            </w:r>
            <w:r w:rsidR="00556FF8" w:rsidRPr="00260BEF">
              <w:rPr>
                <w:rFonts w:ascii="Arial" w:eastAsia="Arial" w:hAnsi="Arial" w:cs="Arial"/>
                <w:spacing w:val="-3"/>
                <w:sz w:val="24"/>
                <w:szCs w:val="24"/>
                <w:lang w:val="ru-RU"/>
              </w:rPr>
              <w:t>к</w:t>
            </w:r>
            <w:r w:rsidR="00556FF8" w:rsidRPr="00260BEF">
              <w:rPr>
                <w:rFonts w:ascii="Arial" w:eastAsia="Arial" w:hAnsi="Arial" w:cs="Arial"/>
                <w:sz w:val="24"/>
                <w:szCs w:val="24"/>
                <w:lang w:val="ru-RU"/>
              </w:rPr>
              <w:t>олек</w:t>
            </w:r>
            <w:r w:rsidR="00556FF8" w:rsidRPr="00260BEF">
              <w:rPr>
                <w:rFonts w:ascii="Arial" w:eastAsia="Arial" w:hAnsi="Arial" w:cs="Arial"/>
                <w:spacing w:val="-1"/>
                <w:sz w:val="24"/>
                <w:szCs w:val="24"/>
                <w:lang w:val="ru-RU"/>
              </w:rPr>
              <w:t>ти</w:t>
            </w:r>
            <w:r w:rsidR="00556FF8" w:rsidRPr="00260BEF">
              <w:rPr>
                <w:rFonts w:ascii="Arial" w:eastAsia="Arial" w:hAnsi="Arial" w:cs="Arial"/>
                <w:sz w:val="24"/>
                <w:szCs w:val="24"/>
                <w:lang w:val="ru-RU"/>
              </w:rPr>
              <w:t>в</w:t>
            </w:r>
            <w:r w:rsidR="00556FF8" w:rsidRPr="00260BEF">
              <w:rPr>
                <w:rFonts w:ascii="Arial" w:eastAsia="Arial" w:hAnsi="Arial" w:cs="Arial"/>
                <w:spacing w:val="1"/>
                <w:sz w:val="24"/>
                <w:szCs w:val="24"/>
                <w:lang w:val="ru-RU"/>
              </w:rPr>
              <w:t>н</w:t>
            </w:r>
            <w:r w:rsidR="00556FF8" w:rsidRPr="00260BEF">
              <w:rPr>
                <w:rFonts w:ascii="Arial" w:eastAsia="Arial" w:hAnsi="Arial" w:cs="Arial"/>
                <w:sz w:val="24"/>
                <w:szCs w:val="24"/>
                <w:lang w:val="ru-RU"/>
              </w:rPr>
              <w:t>а   з</w:t>
            </w:r>
            <w:r w:rsidR="00556FF8" w:rsidRPr="00260BEF">
              <w:rPr>
                <w:rFonts w:ascii="Arial" w:eastAsia="Arial" w:hAnsi="Arial" w:cs="Arial"/>
                <w:spacing w:val="-1"/>
                <w:sz w:val="24"/>
                <w:szCs w:val="24"/>
                <w:lang w:val="ru-RU"/>
              </w:rPr>
              <w:t>а</w:t>
            </w:r>
            <w:r w:rsidR="00556FF8" w:rsidRPr="00260BEF">
              <w:rPr>
                <w:rFonts w:ascii="Arial" w:eastAsia="Arial" w:hAnsi="Arial" w:cs="Arial"/>
                <w:sz w:val="24"/>
                <w:szCs w:val="24"/>
                <w:lang w:val="ru-RU"/>
              </w:rPr>
              <w:t>шт</w:t>
            </w:r>
            <w:r w:rsidR="00556FF8" w:rsidRPr="00260BEF">
              <w:rPr>
                <w:rFonts w:ascii="Arial" w:eastAsia="Arial" w:hAnsi="Arial" w:cs="Arial"/>
                <w:spacing w:val="-1"/>
                <w:sz w:val="24"/>
                <w:szCs w:val="24"/>
                <w:lang w:val="ru-RU"/>
              </w:rPr>
              <w:t>и</w:t>
            </w:r>
            <w:r w:rsidR="00556FF8" w:rsidRPr="00260BEF">
              <w:rPr>
                <w:rFonts w:ascii="Arial" w:eastAsia="Arial" w:hAnsi="Arial" w:cs="Arial"/>
                <w:sz w:val="24"/>
                <w:szCs w:val="24"/>
                <w:lang w:val="ru-RU"/>
              </w:rPr>
              <w:t>та</w:t>
            </w:r>
          </w:p>
          <w:p w:rsidR="00556FF8" w:rsidRPr="00260BEF" w:rsidRDefault="00556FF8" w:rsidP="00887B3A">
            <w:pPr>
              <w:spacing w:after="0" w:line="240" w:lineRule="auto"/>
              <w:ind w:hanging="51"/>
              <w:rPr>
                <w:rFonts w:ascii="Arial" w:eastAsia="Arial" w:hAnsi="Arial" w:cs="Arial"/>
                <w:sz w:val="24"/>
                <w:szCs w:val="24"/>
                <w:lang w:val="ru-RU"/>
              </w:rPr>
            </w:pPr>
            <w:r w:rsidRPr="00260BEF">
              <w:rPr>
                <w:rFonts w:ascii="Arial" w:eastAsia="Arial" w:hAnsi="Arial" w:cs="Arial"/>
                <w:spacing w:val="-1"/>
                <w:sz w:val="24"/>
                <w:szCs w:val="24"/>
                <w:lang w:val="ru-RU"/>
              </w:rPr>
              <w:t xml:space="preserve">                                                                                                                                     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спор</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с</w:t>
            </w:r>
            <w:r w:rsidRPr="008303CE">
              <w:rPr>
                <w:rFonts w:ascii="Arial" w:eastAsia="Arial" w:hAnsi="Arial" w:cs="Arial"/>
                <w:spacing w:val="1"/>
                <w:sz w:val="24"/>
                <w:szCs w:val="24"/>
                <w:lang w:val="mk-MK"/>
              </w:rPr>
              <w:t>к</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 xml:space="preserve">, </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ац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 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w:t>
            </w:r>
            <w:r w:rsidRPr="00260BEF">
              <w:rPr>
                <w:rFonts w:ascii="Arial" w:eastAsia="Arial" w:hAnsi="Arial" w:cs="Arial"/>
                <w:spacing w:val="-1"/>
                <w:sz w:val="24"/>
                <w:szCs w:val="24"/>
                <w:lang w:val="ru-RU"/>
              </w:rPr>
              <w:t>з</w:t>
            </w:r>
            <w:r w:rsidRPr="00260BEF">
              <w:rPr>
                <w:rFonts w:ascii="Arial" w:eastAsia="Arial" w:hAnsi="Arial" w:cs="Arial"/>
                <w:spacing w:val="1"/>
                <w:sz w:val="24"/>
                <w:szCs w:val="24"/>
                <w:lang w:val="ru-RU"/>
              </w:rPr>
              <w:t>д</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вање</w:t>
            </w:r>
            <w:r w:rsidRPr="00260BEF">
              <w:rPr>
                <w:rFonts w:ascii="Arial" w:eastAsia="Arial" w:hAnsi="Arial" w:cs="Arial"/>
                <w:spacing w:val="-3"/>
                <w:sz w:val="24"/>
                <w:szCs w:val="24"/>
                <w:lang w:val="ru-RU"/>
              </w:rPr>
              <w:t xml:space="preserve"> </w:t>
            </w:r>
            <w:r w:rsidRPr="00260BEF">
              <w:rPr>
                <w:rFonts w:ascii="Arial" w:eastAsia="Arial" w:hAnsi="Arial" w:cs="Arial"/>
                <w:sz w:val="24"/>
                <w:szCs w:val="24"/>
                <w:lang w:val="ru-RU"/>
              </w:rPr>
              <w:t>нави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на здраво</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ве</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ње</w:t>
            </w:r>
          </w:p>
          <w:p w:rsidR="00556FF8" w:rsidRPr="00260BEF" w:rsidRDefault="00556FF8" w:rsidP="00887B3A">
            <w:pPr>
              <w:spacing w:after="0" w:line="240" w:lineRule="auto"/>
              <w:ind w:right="-157" w:hanging="51"/>
              <w:rPr>
                <w:rFonts w:ascii="Arial" w:eastAsia="Arial" w:hAnsi="Arial" w:cs="Arial"/>
                <w:sz w:val="24"/>
                <w:szCs w:val="24"/>
                <w:lang w:val="ru-RU"/>
              </w:rPr>
            </w:pPr>
            <w:r w:rsidRPr="00260BEF">
              <w:rPr>
                <w:rFonts w:ascii="Arial" w:eastAsia="Arial" w:hAnsi="Arial" w:cs="Arial"/>
                <w:sz w:val="24"/>
                <w:szCs w:val="24"/>
                <w:lang w:val="ru-RU"/>
              </w:rPr>
              <w:t xml:space="preserve">                                                                                                                                   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вен</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о</w:t>
            </w:r>
            <w:r w:rsidRPr="00260BEF">
              <w:rPr>
                <w:rFonts w:ascii="Arial" w:eastAsia="Arial" w:hAnsi="Arial" w:cs="Arial"/>
                <w:spacing w:val="-2"/>
                <w:sz w:val="24"/>
                <w:szCs w:val="24"/>
                <w:lang w:val="ru-RU"/>
              </w:rPr>
              <w:t>д</w:t>
            </w:r>
            <w:r w:rsidRPr="00260BEF">
              <w:rPr>
                <w:rFonts w:ascii="Arial" w:eastAsia="Arial" w:hAnsi="Arial" w:cs="Arial"/>
                <w:sz w:val="24"/>
                <w:szCs w:val="24"/>
                <w:lang w:val="ru-RU"/>
              </w:rPr>
              <w:t>нос</w:t>
            </w:r>
            <w:r w:rsidRPr="00260BEF">
              <w:rPr>
                <w:rFonts w:ascii="Arial" w:eastAsia="Arial" w:hAnsi="Arial" w:cs="Arial"/>
                <w:spacing w:val="-1"/>
                <w:sz w:val="24"/>
                <w:szCs w:val="24"/>
                <w:lang w:val="ru-RU"/>
              </w:rPr>
              <w:t xml:space="preserve"> к</w:t>
            </w:r>
            <w:r w:rsidRPr="00260BEF">
              <w:rPr>
                <w:rFonts w:ascii="Arial" w:eastAsia="Arial" w:hAnsi="Arial" w:cs="Arial"/>
                <w:sz w:val="24"/>
                <w:szCs w:val="24"/>
                <w:lang w:val="ru-RU"/>
              </w:rPr>
              <w:t>он</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рс</w:t>
            </w:r>
            <w:r w:rsidRPr="00260BEF">
              <w:rPr>
                <w:rFonts w:ascii="Arial" w:eastAsia="Arial" w:hAnsi="Arial" w:cs="Arial"/>
                <w:spacing w:val="-1"/>
                <w:sz w:val="24"/>
                <w:szCs w:val="24"/>
                <w:lang w:val="ru-RU"/>
              </w:rPr>
              <w:t>ки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р</w:t>
            </w:r>
            <w:r w:rsidRPr="00260BEF">
              <w:rPr>
                <w:rFonts w:ascii="Arial" w:eastAsia="Arial" w:hAnsi="Arial" w:cs="Arial"/>
                <w:sz w:val="24"/>
                <w:szCs w:val="24"/>
                <w:lang w:val="ru-RU"/>
              </w:rPr>
              <w:t>ед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и</w:t>
            </w:r>
          </w:p>
          <w:p w:rsidR="00556FF8" w:rsidRPr="008303CE" w:rsidRDefault="00556FF8" w:rsidP="00887B3A">
            <w:pPr>
              <w:spacing w:after="0" w:line="240" w:lineRule="auto"/>
              <w:ind w:right="-157" w:hanging="42"/>
              <w:rPr>
                <w:rFonts w:ascii="Arial" w:eastAsia="Arial" w:hAnsi="Arial" w:cs="Arial"/>
                <w:sz w:val="24"/>
                <w:szCs w:val="24"/>
                <w:lang w:val="mk-MK"/>
              </w:rPr>
            </w:pPr>
            <w:r w:rsidRPr="00260BEF">
              <w:rPr>
                <w:rFonts w:ascii="Arial" w:eastAsia="Arial" w:hAnsi="Arial" w:cs="Arial"/>
                <w:sz w:val="24"/>
                <w:szCs w:val="24"/>
                <w:lang w:val="ru-RU"/>
              </w:rPr>
              <w:t xml:space="preserve">                                                                                                                               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прав</w:t>
            </w:r>
            <w:r w:rsidRPr="00260BEF">
              <w:rPr>
                <w:rFonts w:ascii="Arial" w:eastAsia="Arial" w:hAnsi="Arial" w:cs="Arial"/>
                <w:spacing w:val="-4"/>
                <w:sz w:val="24"/>
                <w:szCs w:val="24"/>
                <w:lang w:val="ru-RU"/>
              </w:rPr>
              <w:t>и</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а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ри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пат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вање, 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з</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2"/>
                <w:sz w:val="24"/>
                <w:szCs w:val="24"/>
                <w:lang w:val="ru-RU"/>
              </w:rPr>
              <w:t>њ</w:t>
            </w:r>
            <w:r w:rsidRPr="00260BEF">
              <w:rPr>
                <w:rFonts w:ascii="Arial" w:eastAsia="Arial" w:hAnsi="Arial" w:cs="Arial"/>
                <w:sz w:val="24"/>
                <w:szCs w:val="24"/>
                <w:lang w:val="ru-RU"/>
              </w:rPr>
              <w:t xml:space="preserve">е </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 р</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2"/>
                <w:sz w:val="24"/>
                <w:szCs w:val="24"/>
                <w:lang w:val="ru-RU"/>
              </w:rPr>
              <w:t>х</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г</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ената и 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чност</w:t>
            </w:r>
          </w:p>
        </w:tc>
      </w:tr>
      <w:tr w:rsidR="00556FF8" w:rsidRPr="008303CE">
        <w:trPr>
          <w:jc w:val="center"/>
        </w:trPr>
        <w:tc>
          <w:tcPr>
            <w:tcW w:w="5247" w:type="dxa"/>
            <w:vAlign w:val="center"/>
          </w:tcPr>
          <w:p w:rsidR="00556FF8" w:rsidRPr="008303CE" w:rsidRDefault="00556FF8" w:rsidP="00551751">
            <w:pPr>
              <w:spacing w:after="0" w:line="240" w:lineRule="auto"/>
              <w:ind w:right="-145"/>
              <w:rPr>
                <w:rFonts w:ascii="Arial" w:eastAsia="Arial" w:hAnsi="Arial" w:cs="Arial"/>
                <w:sz w:val="24"/>
                <w:szCs w:val="24"/>
                <w:lang w:val="mk-MK"/>
              </w:rPr>
            </w:pPr>
            <w:r w:rsidRPr="008303CE">
              <w:rPr>
                <w:rFonts w:ascii="Arial" w:eastAsia="Arial" w:hAnsi="Arial" w:cs="Arial"/>
                <w:b/>
                <w:spacing w:val="-1"/>
                <w:sz w:val="24"/>
                <w:szCs w:val="24"/>
              </w:rPr>
              <w:lastRenderedPageBreak/>
              <w:t>С</w:t>
            </w:r>
            <w:r w:rsidRPr="008303CE">
              <w:rPr>
                <w:rFonts w:ascii="Arial" w:eastAsia="Arial" w:hAnsi="Arial" w:cs="Arial"/>
                <w:b/>
                <w:sz w:val="24"/>
                <w:szCs w:val="24"/>
              </w:rPr>
              <w:t>о</w:t>
            </w:r>
            <w:r w:rsidRPr="008303CE">
              <w:rPr>
                <w:rFonts w:ascii="Arial" w:eastAsia="Arial" w:hAnsi="Arial" w:cs="Arial"/>
                <w:b/>
                <w:spacing w:val="-2"/>
                <w:sz w:val="24"/>
                <w:szCs w:val="24"/>
              </w:rPr>
              <w:t>д</w:t>
            </w:r>
            <w:r w:rsidRPr="008303CE">
              <w:rPr>
                <w:rFonts w:ascii="Arial" w:eastAsia="Arial" w:hAnsi="Arial" w:cs="Arial"/>
                <w:b/>
                <w:sz w:val="24"/>
                <w:szCs w:val="24"/>
              </w:rPr>
              <w:t>р</w:t>
            </w:r>
            <w:r w:rsidRPr="008303CE">
              <w:rPr>
                <w:rFonts w:ascii="Arial" w:eastAsia="Arial" w:hAnsi="Arial" w:cs="Arial"/>
                <w:b/>
                <w:spacing w:val="-1"/>
                <w:sz w:val="24"/>
                <w:szCs w:val="24"/>
              </w:rPr>
              <w:t>ж</w:t>
            </w:r>
            <w:r w:rsidRPr="008303CE">
              <w:rPr>
                <w:rFonts w:ascii="Arial" w:eastAsia="Arial" w:hAnsi="Arial" w:cs="Arial"/>
                <w:b/>
                <w:spacing w:val="1"/>
                <w:sz w:val="24"/>
                <w:szCs w:val="24"/>
              </w:rPr>
              <w:t>и</w:t>
            </w:r>
            <w:r w:rsidRPr="008303CE">
              <w:rPr>
                <w:rFonts w:ascii="Arial" w:eastAsia="Arial" w:hAnsi="Arial" w:cs="Arial"/>
                <w:b/>
                <w:spacing w:val="-1"/>
                <w:sz w:val="24"/>
                <w:szCs w:val="24"/>
              </w:rPr>
              <w:t>н</w:t>
            </w:r>
            <w:r w:rsidRPr="008303CE">
              <w:rPr>
                <w:rFonts w:ascii="Arial" w:eastAsia="Arial" w:hAnsi="Arial" w:cs="Arial"/>
                <w:b/>
                <w:sz w:val="24"/>
                <w:szCs w:val="24"/>
              </w:rPr>
              <w:t>и и</w:t>
            </w:r>
            <w:r w:rsidRPr="008303CE">
              <w:rPr>
                <w:rFonts w:ascii="Arial" w:eastAsia="Arial" w:hAnsi="Arial" w:cs="Arial"/>
                <w:b/>
                <w:spacing w:val="2"/>
                <w:sz w:val="24"/>
                <w:szCs w:val="24"/>
              </w:rPr>
              <w:t xml:space="preserve"> </w:t>
            </w:r>
            <w:r w:rsidRPr="008303CE">
              <w:rPr>
                <w:rFonts w:ascii="Arial" w:eastAsia="Arial" w:hAnsi="Arial" w:cs="Arial"/>
                <w:b/>
                <w:sz w:val="24"/>
                <w:szCs w:val="24"/>
              </w:rPr>
              <w:t>ак</w:t>
            </w:r>
            <w:r w:rsidRPr="008303CE">
              <w:rPr>
                <w:rFonts w:ascii="Arial" w:eastAsia="Arial" w:hAnsi="Arial" w:cs="Arial"/>
                <w:b/>
                <w:spacing w:val="-3"/>
                <w:sz w:val="24"/>
                <w:szCs w:val="24"/>
              </w:rPr>
              <w:t>т</w:t>
            </w:r>
            <w:r w:rsidRPr="008303CE">
              <w:rPr>
                <w:rFonts w:ascii="Arial" w:eastAsia="Arial" w:hAnsi="Arial" w:cs="Arial"/>
                <w:b/>
                <w:spacing w:val="-1"/>
                <w:sz w:val="24"/>
                <w:szCs w:val="24"/>
              </w:rPr>
              <w:t>и</w:t>
            </w:r>
            <w:r w:rsidRPr="008303CE">
              <w:rPr>
                <w:rFonts w:ascii="Arial" w:eastAsia="Arial" w:hAnsi="Arial" w:cs="Arial"/>
                <w:b/>
                <w:spacing w:val="1"/>
                <w:sz w:val="24"/>
                <w:szCs w:val="24"/>
              </w:rPr>
              <w:t>вн</w:t>
            </w:r>
            <w:r w:rsidRPr="008303CE">
              <w:rPr>
                <w:rFonts w:ascii="Arial" w:eastAsia="Arial" w:hAnsi="Arial" w:cs="Arial"/>
                <w:b/>
                <w:sz w:val="24"/>
                <w:szCs w:val="24"/>
              </w:rPr>
              <w:t>о</w:t>
            </w:r>
            <w:r w:rsidRPr="008303CE">
              <w:rPr>
                <w:rFonts w:ascii="Arial" w:eastAsia="Arial" w:hAnsi="Arial" w:cs="Arial"/>
                <w:b/>
                <w:spacing w:val="-3"/>
                <w:sz w:val="24"/>
                <w:szCs w:val="24"/>
              </w:rPr>
              <w:t>с</w:t>
            </w:r>
            <w:r w:rsidRPr="008303CE">
              <w:rPr>
                <w:rFonts w:ascii="Arial" w:eastAsia="Arial" w:hAnsi="Arial" w:cs="Arial"/>
                <w:b/>
                <w:sz w:val="24"/>
                <w:szCs w:val="24"/>
              </w:rPr>
              <w:t>ти</w:t>
            </w:r>
          </w:p>
        </w:tc>
        <w:tc>
          <w:tcPr>
            <w:tcW w:w="4933" w:type="dxa"/>
          </w:tcPr>
          <w:p w:rsidR="00556FF8" w:rsidRPr="00260BEF" w:rsidRDefault="00556FF8" w:rsidP="00551751">
            <w:pPr>
              <w:spacing w:after="200" w:line="240" w:lineRule="exact"/>
              <w:ind w:right="73"/>
              <w:jc w:val="both"/>
              <w:rPr>
                <w:rFonts w:ascii="Arial" w:eastAsia="Arial" w:hAnsi="Arial" w:cs="Arial"/>
                <w:sz w:val="24"/>
                <w:szCs w:val="24"/>
                <w:lang w:val="ru-RU"/>
              </w:rPr>
            </w:pP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апо</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р</w:t>
            </w:r>
            <w:r w:rsidRPr="00260BEF">
              <w:rPr>
                <w:rFonts w:ascii="Arial" w:eastAsia="Arial" w:hAnsi="Arial" w:cs="Arial"/>
                <w:spacing w:val="-1"/>
                <w:sz w:val="24"/>
                <w:szCs w:val="24"/>
                <w:lang w:val="ru-RU"/>
              </w:rPr>
              <w:t>а</w:t>
            </w:r>
            <w:r w:rsidRPr="00260BEF">
              <w:rPr>
                <w:rFonts w:ascii="Arial" w:eastAsia="Arial" w:hAnsi="Arial" w:cs="Arial"/>
                <w:spacing w:val="-3"/>
                <w:sz w:val="24"/>
                <w:szCs w:val="24"/>
                <w:lang w:val="ru-RU"/>
              </w:rPr>
              <w:t>з</w:t>
            </w:r>
            <w:r w:rsidRPr="00260BEF">
              <w:rPr>
                <w:rFonts w:ascii="Arial" w:eastAsia="Arial" w:hAnsi="Arial" w:cs="Arial"/>
                <w:spacing w:val="1"/>
                <w:sz w:val="24"/>
                <w:szCs w:val="24"/>
                <w:lang w:val="ru-RU"/>
              </w:rPr>
              <w:t>гл</w:t>
            </w:r>
            <w:r w:rsidRPr="00260BEF">
              <w:rPr>
                <w:rFonts w:ascii="Arial" w:eastAsia="Arial" w:hAnsi="Arial" w:cs="Arial"/>
                <w:spacing w:val="-3"/>
                <w:sz w:val="24"/>
                <w:szCs w:val="24"/>
                <w:lang w:val="ru-RU"/>
              </w:rPr>
              <w:t>е</w:t>
            </w:r>
            <w:r w:rsidRPr="00260BEF">
              <w:rPr>
                <w:rFonts w:ascii="Arial" w:eastAsia="Arial" w:hAnsi="Arial" w:cs="Arial"/>
                <w:spacing w:val="-2"/>
                <w:sz w:val="24"/>
                <w:szCs w:val="24"/>
                <w:lang w:val="ru-RU"/>
              </w:rPr>
              <w:t>ду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али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 р</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 </w:t>
            </w:r>
            <w:r w:rsidRPr="00260BEF">
              <w:rPr>
                <w:rFonts w:ascii="Arial" w:eastAsia="Arial" w:hAnsi="Arial" w:cs="Arial"/>
                <w:spacing w:val="-2"/>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ж</w:t>
            </w:r>
            <w:r w:rsidRPr="00260BEF">
              <w:rPr>
                <w:rFonts w:ascii="Arial" w:eastAsia="Arial" w:hAnsi="Arial" w:cs="Arial"/>
                <w:sz w:val="24"/>
                <w:szCs w:val="24"/>
                <w:lang w:val="ru-RU"/>
              </w:rPr>
              <w:t>ење,</w:t>
            </w:r>
            <w:r w:rsidRPr="008303CE">
              <w:rPr>
                <w:rFonts w:ascii="Arial" w:eastAsia="Arial" w:hAnsi="Arial" w:cs="Arial"/>
                <w:sz w:val="24"/>
                <w:szCs w:val="24"/>
                <w:lang w:val="mk-MK"/>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б</w:t>
            </w:r>
            <w:r w:rsidRPr="00260BEF">
              <w:rPr>
                <w:rFonts w:ascii="Arial" w:eastAsia="Arial" w:hAnsi="Arial" w:cs="Arial"/>
                <w:spacing w:val="-1"/>
                <w:sz w:val="24"/>
                <w:szCs w:val="24"/>
                <w:lang w:val="ru-RU"/>
              </w:rPr>
              <w:t>љ</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 насоч</w:t>
            </w:r>
            <w:r w:rsidRPr="00260BEF">
              <w:rPr>
                <w:rFonts w:ascii="Arial" w:eastAsia="Arial" w:hAnsi="Arial" w:cs="Arial"/>
                <w:spacing w:val="-3"/>
                <w:sz w:val="24"/>
                <w:szCs w:val="24"/>
                <w:lang w:val="ru-RU"/>
              </w:rPr>
              <w:t>е</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посе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цр</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вата</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w:t>
            </w:r>
            <w:r w:rsidRPr="008303CE">
              <w:rPr>
                <w:rFonts w:ascii="Arial" w:eastAsia="Arial" w:hAnsi="Arial" w:cs="Arial"/>
                <w:spacing w:val="-1"/>
                <w:sz w:val="24"/>
                <w:szCs w:val="24"/>
                <w:lang w:val="mk-MK"/>
              </w:rPr>
              <w:t>Св. Ѓорѓија, с.  Кнежино</w:t>
            </w:r>
            <w:r w:rsidRPr="00260BEF">
              <w:rPr>
                <w:rFonts w:ascii="Arial" w:eastAsia="Arial" w:hAnsi="Arial" w:cs="Arial"/>
                <w:sz w:val="24"/>
                <w:szCs w:val="24"/>
                <w:lang w:val="ru-RU"/>
              </w:rPr>
              <w:t xml:space="preserve"> “</w:t>
            </w:r>
            <w:r w:rsidRPr="008303CE">
              <w:rPr>
                <w:rFonts w:ascii="Arial" w:eastAsia="Arial" w:hAnsi="Arial" w:cs="Arial"/>
                <w:sz w:val="24"/>
                <w:szCs w:val="24"/>
                <w:lang w:val="mk-MK"/>
              </w:rPr>
              <w:t xml:space="preserve"> . Поточно манастирот се наоѓа на ливада на рид под самото село. Покрај конаците манастирот има повеќе места за седење и широка ливада за рекреација.  Разгледување на манастирот, </w:t>
            </w:r>
            <w:r w:rsidRPr="00260BEF">
              <w:rPr>
                <w:rFonts w:ascii="Arial" w:eastAsia="Arial" w:hAnsi="Arial" w:cs="Arial"/>
                <w:sz w:val="24"/>
                <w:szCs w:val="24"/>
                <w:lang w:val="ru-RU"/>
              </w:rPr>
              <w:t>фо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 по</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з</w:t>
            </w:r>
            <w:r w:rsidRPr="00260BEF">
              <w:rPr>
                <w:rFonts w:ascii="Arial" w:eastAsia="Arial" w:hAnsi="Arial" w:cs="Arial"/>
                <w:spacing w:val="-2"/>
                <w:sz w:val="24"/>
                <w:szCs w:val="24"/>
                <w:lang w:val="ru-RU"/>
              </w:rPr>
              <w:t>б</w:t>
            </w:r>
            <w:r w:rsidRPr="00260BEF">
              <w:rPr>
                <w:rFonts w:ascii="Arial" w:eastAsia="Arial" w:hAnsi="Arial" w:cs="Arial"/>
                <w:sz w:val="24"/>
                <w:szCs w:val="24"/>
                <w:lang w:val="ru-RU"/>
              </w:rPr>
              <w:t>ор</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3"/>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8303CE">
              <w:rPr>
                <w:rFonts w:ascii="Arial" w:eastAsia="Arial" w:hAnsi="Arial" w:cs="Arial"/>
                <w:sz w:val="24"/>
                <w:szCs w:val="24"/>
                <w:lang w:val="mk-MK"/>
              </w:rPr>
              <w:t xml:space="preserve"> и </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3"/>
                <w:sz w:val="24"/>
                <w:szCs w:val="24"/>
                <w:lang w:val="ru-RU"/>
              </w:rPr>
              <w:t>з</w:t>
            </w:r>
            <w:r w:rsidRPr="00260BEF">
              <w:rPr>
                <w:rFonts w:ascii="Arial" w:eastAsia="Arial" w:hAnsi="Arial" w:cs="Arial"/>
                <w:spacing w:val="1"/>
                <w:sz w:val="24"/>
                <w:szCs w:val="24"/>
                <w:lang w:val="ru-RU"/>
              </w:rPr>
              <w:t>г</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вор со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све</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ц</w:t>
            </w:r>
            <w:r w:rsidRPr="00260BEF">
              <w:rPr>
                <w:rFonts w:ascii="Arial" w:eastAsia="Arial" w:hAnsi="Arial" w:cs="Arial"/>
                <w:sz w:val="24"/>
                <w:szCs w:val="24"/>
                <w:lang w:val="ru-RU"/>
              </w:rPr>
              <w:t>а.</w:t>
            </w:r>
          </w:p>
        </w:tc>
      </w:tr>
      <w:tr w:rsidR="00556FF8" w:rsidRPr="008303CE">
        <w:trPr>
          <w:jc w:val="center"/>
        </w:trPr>
        <w:tc>
          <w:tcPr>
            <w:tcW w:w="5247" w:type="dxa"/>
            <w:vAlign w:val="center"/>
          </w:tcPr>
          <w:p w:rsidR="00556FF8" w:rsidRPr="008303CE" w:rsidRDefault="00556FF8" w:rsidP="00551751">
            <w:pPr>
              <w:spacing w:after="0" w:line="240" w:lineRule="auto"/>
              <w:ind w:right="-156"/>
              <w:rPr>
                <w:rFonts w:ascii="Arial" w:eastAsia="Arial" w:hAnsi="Arial" w:cs="Arial"/>
                <w:sz w:val="24"/>
                <w:szCs w:val="24"/>
                <w:lang w:val="mk-MK"/>
              </w:rPr>
            </w:pPr>
            <w:r w:rsidRPr="008303CE">
              <w:rPr>
                <w:rFonts w:ascii="Arial" w:eastAsia="Arial" w:hAnsi="Arial" w:cs="Arial"/>
                <w:b/>
                <w:spacing w:val="-1"/>
                <w:sz w:val="24"/>
                <w:szCs w:val="24"/>
              </w:rPr>
              <w:t>Р</w:t>
            </w:r>
            <w:r w:rsidRPr="008303CE">
              <w:rPr>
                <w:rFonts w:ascii="Arial" w:eastAsia="Arial" w:hAnsi="Arial" w:cs="Arial"/>
                <w:b/>
                <w:sz w:val="24"/>
                <w:szCs w:val="24"/>
              </w:rPr>
              <w:t>ак</w:t>
            </w:r>
            <w:r w:rsidRPr="008303CE">
              <w:rPr>
                <w:rFonts w:ascii="Arial" w:eastAsia="Arial" w:hAnsi="Arial" w:cs="Arial"/>
                <w:b/>
                <w:spacing w:val="-1"/>
                <w:sz w:val="24"/>
                <w:szCs w:val="24"/>
              </w:rPr>
              <w:t>о</w:t>
            </w:r>
            <w:r w:rsidRPr="008303CE">
              <w:rPr>
                <w:rFonts w:ascii="Arial" w:eastAsia="Arial" w:hAnsi="Arial" w:cs="Arial"/>
                <w:b/>
                <w:spacing w:val="1"/>
                <w:sz w:val="24"/>
                <w:szCs w:val="24"/>
              </w:rPr>
              <w:t>в</w:t>
            </w:r>
            <w:r w:rsidRPr="008303CE">
              <w:rPr>
                <w:rFonts w:ascii="Arial" w:eastAsia="Arial" w:hAnsi="Arial" w:cs="Arial"/>
                <w:b/>
                <w:sz w:val="24"/>
                <w:szCs w:val="24"/>
              </w:rPr>
              <w:t>о</w:t>
            </w:r>
            <w:r w:rsidRPr="008303CE">
              <w:rPr>
                <w:rFonts w:ascii="Arial" w:eastAsia="Arial" w:hAnsi="Arial" w:cs="Arial"/>
                <w:b/>
                <w:spacing w:val="-2"/>
                <w:sz w:val="24"/>
                <w:szCs w:val="24"/>
              </w:rPr>
              <w:t>д</w:t>
            </w:r>
            <w:r w:rsidRPr="008303CE">
              <w:rPr>
                <w:rFonts w:ascii="Arial" w:eastAsia="Arial" w:hAnsi="Arial" w:cs="Arial"/>
                <w:b/>
                <w:spacing w:val="1"/>
                <w:sz w:val="24"/>
                <w:szCs w:val="24"/>
              </w:rPr>
              <w:t>и</w:t>
            </w:r>
            <w:r w:rsidRPr="008303CE">
              <w:rPr>
                <w:rFonts w:ascii="Arial" w:eastAsia="Arial" w:hAnsi="Arial" w:cs="Arial"/>
                <w:b/>
                <w:sz w:val="24"/>
                <w:szCs w:val="24"/>
              </w:rPr>
              <w:t>те</w:t>
            </w:r>
            <w:r w:rsidRPr="008303CE">
              <w:rPr>
                <w:rFonts w:ascii="Arial" w:eastAsia="Arial" w:hAnsi="Arial" w:cs="Arial"/>
                <w:b/>
                <w:spacing w:val="-4"/>
                <w:sz w:val="24"/>
                <w:szCs w:val="24"/>
              </w:rPr>
              <w:t>л</w:t>
            </w:r>
            <w:r w:rsidRPr="008303CE">
              <w:rPr>
                <w:rFonts w:ascii="Arial" w:eastAsia="Arial" w:hAnsi="Arial" w:cs="Arial"/>
                <w:b/>
                <w:sz w:val="24"/>
                <w:szCs w:val="24"/>
              </w:rPr>
              <w:t xml:space="preserve">и </w:t>
            </w:r>
            <w:r w:rsidRPr="008303CE">
              <w:rPr>
                <w:rFonts w:ascii="Arial" w:eastAsia="Arial" w:hAnsi="Arial" w:cs="Arial"/>
                <w:b/>
                <w:spacing w:val="1"/>
                <w:sz w:val="24"/>
                <w:szCs w:val="24"/>
              </w:rPr>
              <w:t>н</w:t>
            </w:r>
            <w:r w:rsidRPr="008303CE">
              <w:rPr>
                <w:rFonts w:ascii="Arial" w:eastAsia="Arial" w:hAnsi="Arial" w:cs="Arial"/>
                <w:b/>
                <w:sz w:val="24"/>
                <w:szCs w:val="24"/>
              </w:rPr>
              <w:t>а ек</w:t>
            </w:r>
            <w:r w:rsidRPr="008303CE">
              <w:rPr>
                <w:rFonts w:ascii="Arial" w:eastAsia="Arial" w:hAnsi="Arial" w:cs="Arial"/>
                <w:b/>
                <w:spacing w:val="-2"/>
                <w:sz w:val="24"/>
                <w:szCs w:val="24"/>
              </w:rPr>
              <w:t>ск</w:t>
            </w:r>
            <w:r w:rsidRPr="008303CE">
              <w:rPr>
                <w:rFonts w:ascii="Arial" w:eastAsia="Arial" w:hAnsi="Arial" w:cs="Arial"/>
                <w:b/>
                <w:spacing w:val="-3"/>
                <w:sz w:val="24"/>
                <w:szCs w:val="24"/>
              </w:rPr>
              <w:t>у</w:t>
            </w:r>
            <w:r w:rsidRPr="008303CE">
              <w:rPr>
                <w:rFonts w:ascii="Arial" w:eastAsia="Arial" w:hAnsi="Arial" w:cs="Arial"/>
                <w:b/>
                <w:sz w:val="24"/>
                <w:szCs w:val="24"/>
              </w:rPr>
              <w:t>рз</w:t>
            </w:r>
            <w:r w:rsidRPr="008303CE">
              <w:rPr>
                <w:rFonts w:ascii="Arial" w:eastAsia="Arial" w:hAnsi="Arial" w:cs="Arial"/>
                <w:b/>
                <w:spacing w:val="1"/>
                <w:sz w:val="24"/>
                <w:szCs w:val="24"/>
              </w:rPr>
              <w:t>и</w:t>
            </w:r>
            <w:r w:rsidRPr="008303CE">
              <w:rPr>
                <w:rFonts w:ascii="Arial" w:eastAsia="Arial" w:hAnsi="Arial" w:cs="Arial"/>
                <w:b/>
                <w:spacing w:val="-1"/>
                <w:sz w:val="24"/>
                <w:szCs w:val="24"/>
              </w:rPr>
              <w:t>ј</w:t>
            </w:r>
            <w:r w:rsidRPr="008303CE">
              <w:rPr>
                <w:rFonts w:ascii="Arial" w:eastAsia="Arial" w:hAnsi="Arial" w:cs="Arial"/>
                <w:b/>
                <w:sz w:val="24"/>
                <w:szCs w:val="24"/>
              </w:rPr>
              <w:t>ата</w:t>
            </w:r>
          </w:p>
        </w:tc>
        <w:tc>
          <w:tcPr>
            <w:tcW w:w="4933" w:type="dxa"/>
          </w:tcPr>
          <w:p w:rsidR="00556FF8" w:rsidRPr="008303CE" w:rsidRDefault="00887B3A" w:rsidP="00507E7E">
            <w:pPr>
              <w:spacing w:after="0" w:line="240" w:lineRule="auto"/>
              <w:ind w:hanging="58"/>
              <w:rPr>
                <w:rFonts w:ascii="Arial" w:eastAsia="Arial" w:hAnsi="Arial" w:cs="Arial"/>
                <w:sz w:val="24"/>
                <w:szCs w:val="24"/>
                <w:lang w:val="mk-MK"/>
              </w:rPr>
            </w:pPr>
            <w:r>
              <w:rPr>
                <w:rFonts w:ascii="Arial" w:eastAsia="Arial" w:hAnsi="Arial" w:cs="Arial"/>
                <w:spacing w:val="-1"/>
                <w:sz w:val="24"/>
                <w:szCs w:val="24"/>
                <w:lang w:val="ru-RU"/>
              </w:rPr>
              <w:t xml:space="preserve"> </w:t>
            </w:r>
            <w:r w:rsidR="00556FF8" w:rsidRPr="00260BEF">
              <w:rPr>
                <w:rFonts w:ascii="Arial" w:eastAsia="Arial" w:hAnsi="Arial" w:cs="Arial"/>
                <w:spacing w:val="-1"/>
                <w:sz w:val="24"/>
                <w:szCs w:val="24"/>
                <w:lang w:val="ru-RU"/>
              </w:rPr>
              <w:t>Ди</w:t>
            </w:r>
            <w:r w:rsidR="00556FF8" w:rsidRPr="00260BEF">
              <w:rPr>
                <w:rFonts w:ascii="Arial" w:eastAsia="Arial" w:hAnsi="Arial" w:cs="Arial"/>
                <w:sz w:val="24"/>
                <w:szCs w:val="24"/>
                <w:lang w:val="ru-RU"/>
              </w:rPr>
              <w:t>р</w:t>
            </w:r>
            <w:r w:rsidR="00556FF8" w:rsidRPr="00260BEF">
              <w:rPr>
                <w:rFonts w:ascii="Arial" w:eastAsia="Arial" w:hAnsi="Arial" w:cs="Arial"/>
                <w:spacing w:val="-1"/>
                <w:sz w:val="24"/>
                <w:szCs w:val="24"/>
                <w:lang w:val="ru-RU"/>
              </w:rPr>
              <w:t>ек</w:t>
            </w:r>
            <w:r w:rsidR="00556FF8" w:rsidRPr="00260BEF">
              <w:rPr>
                <w:rFonts w:ascii="Arial" w:eastAsia="Arial" w:hAnsi="Arial" w:cs="Arial"/>
                <w:sz w:val="24"/>
                <w:szCs w:val="24"/>
                <w:lang w:val="ru-RU"/>
              </w:rPr>
              <w:t>т</w:t>
            </w:r>
            <w:r w:rsidR="00556FF8" w:rsidRPr="00260BEF">
              <w:rPr>
                <w:rFonts w:ascii="Arial" w:eastAsia="Arial" w:hAnsi="Arial" w:cs="Arial"/>
                <w:spacing w:val="-1"/>
                <w:sz w:val="24"/>
                <w:szCs w:val="24"/>
                <w:lang w:val="ru-RU"/>
              </w:rPr>
              <w:t>о</w:t>
            </w:r>
            <w:r w:rsidR="00556FF8" w:rsidRPr="00260BEF">
              <w:rPr>
                <w:rFonts w:ascii="Arial" w:eastAsia="Arial" w:hAnsi="Arial" w:cs="Arial"/>
                <w:sz w:val="24"/>
                <w:szCs w:val="24"/>
                <w:lang w:val="ru-RU"/>
              </w:rPr>
              <w:t xml:space="preserve">р </w:t>
            </w:r>
            <w:r w:rsidR="00556FF8" w:rsidRPr="008303CE">
              <w:rPr>
                <w:rFonts w:ascii="Arial" w:eastAsia="Arial" w:hAnsi="Arial" w:cs="Arial"/>
                <w:sz w:val="24"/>
                <w:szCs w:val="24"/>
                <w:lang w:val="mk-MK"/>
              </w:rPr>
              <w:t xml:space="preserve"> Карафилоски Горан,</w:t>
            </w:r>
            <w:r w:rsidR="00BD136B">
              <w:rPr>
                <w:rFonts w:ascii="Arial" w:eastAsia="Arial" w:hAnsi="Arial" w:cs="Arial"/>
                <w:sz w:val="24"/>
                <w:szCs w:val="24"/>
                <w:lang w:val="mk-MK"/>
              </w:rPr>
              <w:t xml:space="preserve"> </w:t>
            </w:r>
            <w:r w:rsidR="00507E7E">
              <w:rPr>
                <w:rFonts w:ascii="Arial" w:eastAsia="Arial" w:hAnsi="Arial" w:cs="Arial"/>
                <w:sz w:val="24"/>
                <w:szCs w:val="24"/>
                <w:lang w:val="mk-MK"/>
              </w:rPr>
              <w:t xml:space="preserve">Јулијана Петреска, Весна Ширгоска, Светлана Никодиноска Костеска </w:t>
            </w:r>
            <w:r w:rsidR="00C867E6">
              <w:rPr>
                <w:rFonts w:ascii="Arial" w:eastAsia="Arial" w:hAnsi="Arial" w:cs="Arial"/>
                <w:sz w:val="24"/>
                <w:szCs w:val="24"/>
                <w:lang w:val="mk-MK"/>
              </w:rPr>
              <w:t xml:space="preserve">Дијана Петреска, Татјана Коцевска, Соња Миладиноска, </w:t>
            </w:r>
          </w:p>
        </w:tc>
      </w:tr>
      <w:tr w:rsidR="00556FF8" w:rsidRPr="008303CE">
        <w:trPr>
          <w:jc w:val="center"/>
        </w:trPr>
        <w:tc>
          <w:tcPr>
            <w:tcW w:w="5247" w:type="dxa"/>
            <w:vAlign w:val="center"/>
          </w:tcPr>
          <w:p w:rsidR="00556FF8" w:rsidRPr="008303CE" w:rsidRDefault="00556FF8" w:rsidP="00551751">
            <w:pPr>
              <w:tabs>
                <w:tab w:val="left" w:pos="5122"/>
              </w:tabs>
              <w:spacing w:after="0" w:line="240" w:lineRule="auto"/>
              <w:ind w:right="-105"/>
              <w:rPr>
                <w:rFonts w:ascii="Arial" w:eastAsia="Arial" w:hAnsi="Arial" w:cs="Arial"/>
                <w:sz w:val="24"/>
                <w:szCs w:val="24"/>
                <w:lang w:val="mk-MK"/>
              </w:rPr>
            </w:pPr>
            <w:r w:rsidRPr="008303CE">
              <w:rPr>
                <w:rFonts w:ascii="Arial" w:eastAsia="Arial" w:hAnsi="Arial" w:cs="Arial"/>
                <w:b/>
                <w:spacing w:val="-1"/>
                <w:sz w:val="24"/>
                <w:szCs w:val="24"/>
              </w:rPr>
              <w:t>В</w:t>
            </w:r>
            <w:r w:rsidRPr="008303CE">
              <w:rPr>
                <w:rFonts w:ascii="Arial" w:eastAsia="Arial" w:hAnsi="Arial" w:cs="Arial"/>
                <w:b/>
                <w:sz w:val="24"/>
                <w:szCs w:val="24"/>
              </w:rPr>
              <w:t>р</w:t>
            </w:r>
            <w:r w:rsidRPr="008303CE">
              <w:rPr>
                <w:rFonts w:ascii="Arial" w:eastAsia="Arial" w:hAnsi="Arial" w:cs="Arial"/>
                <w:b/>
                <w:spacing w:val="-1"/>
                <w:sz w:val="24"/>
                <w:szCs w:val="24"/>
              </w:rPr>
              <w:t>е</w:t>
            </w:r>
            <w:r w:rsidRPr="008303CE">
              <w:rPr>
                <w:rFonts w:ascii="Arial" w:eastAsia="Arial" w:hAnsi="Arial" w:cs="Arial"/>
                <w:b/>
                <w:sz w:val="24"/>
                <w:szCs w:val="24"/>
              </w:rPr>
              <w:t xml:space="preserve">ме </w:t>
            </w:r>
            <w:r w:rsidRPr="008303CE">
              <w:rPr>
                <w:rFonts w:ascii="Arial" w:eastAsia="Arial" w:hAnsi="Arial" w:cs="Arial"/>
                <w:b/>
                <w:spacing w:val="1"/>
                <w:sz w:val="24"/>
                <w:szCs w:val="24"/>
              </w:rPr>
              <w:t>н</w:t>
            </w:r>
            <w:r w:rsidRPr="008303CE">
              <w:rPr>
                <w:rFonts w:ascii="Arial" w:eastAsia="Arial" w:hAnsi="Arial" w:cs="Arial"/>
                <w:b/>
                <w:sz w:val="24"/>
                <w:szCs w:val="24"/>
              </w:rPr>
              <w:t>а</w:t>
            </w:r>
            <w:r w:rsidRPr="008303CE">
              <w:rPr>
                <w:rFonts w:ascii="Arial" w:eastAsia="Arial" w:hAnsi="Arial" w:cs="Arial"/>
                <w:b/>
                <w:spacing w:val="-2"/>
                <w:sz w:val="24"/>
                <w:szCs w:val="24"/>
              </w:rPr>
              <w:t xml:space="preserve"> </w:t>
            </w:r>
            <w:r w:rsidRPr="008303CE">
              <w:rPr>
                <w:rFonts w:ascii="Arial" w:eastAsia="Arial" w:hAnsi="Arial" w:cs="Arial"/>
                <w:b/>
                <w:sz w:val="24"/>
                <w:szCs w:val="24"/>
              </w:rPr>
              <w:t>р</w:t>
            </w:r>
            <w:r w:rsidRPr="008303CE">
              <w:rPr>
                <w:rFonts w:ascii="Arial" w:eastAsia="Arial" w:hAnsi="Arial" w:cs="Arial"/>
                <w:b/>
                <w:spacing w:val="-1"/>
                <w:sz w:val="24"/>
                <w:szCs w:val="24"/>
              </w:rPr>
              <w:t>е</w:t>
            </w:r>
            <w:r w:rsidRPr="008303CE">
              <w:rPr>
                <w:rFonts w:ascii="Arial" w:eastAsia="Arial" w:hAnsi="Arial" w:cs="Arial"/>
                <w:b/>
                <w:sz w:val="24"/>
                <w:szCs w:val="24"/>
              </w:rPr>
              <w:t>а</w:t>
            </w:r>
            <w:r w:rsidRPr="008303CE">
              <w:rPr>
                <w:rFonts w:ascii="Arial" w:eastAsia="Arial" w:hAnsi="Arial" w:cs="Arial"/>
                <w:b/>
                <w:spacing w:val="-1"/>
                <w:sz w:val="24"/>
                <w:szCs w:val="24"/>
              </w:rPr>
              <w:t>ли</w:t>
            </w:r>
            <w:r w:rsidRPr="008303CE">
              <w:rPr>
                <w:rFonts w:ascii="Arial" w:eastAsia="Arial" w:hAnsi="Arial" w:cs="Arial"/>
                <w:b/>
                <w:sz w:val="24"/>
                <w:szCs w:val="24"/>
              </w:rPr>
              <w:t>за</w:t>
            </w:r>
            <w:r w:rsidRPr="008303CE">
              <w:rPr>
                <w:rFonts w:ascii="Arial" w:eastAsia="Arial" w:hAnsi="Arial" w:cs="Arial"/>
                <w:b/>
                <w:spacing w:val="-1"/>
                <w:sz w:val="24"/>
                <w:szCs w:val="24"/>
              </w:rPr>
              <w:t>ц</w:t>
            </w:r>
            <w:r w:rsidRPr="008303CE">
              <w:rPr>
                <w:rFonts w:ascii="Arial" w:eastAsia="Arial" w:hAnsi="Arial" w:cs="Arial"/>
                <w:b/>
                <w:spacing w:val="1"/>
                <w:sz w:val="24"/>
                <w:szCs w:val="24"/>
              </w:rPr>
              <w:t>и</w:t>
            </w:r>
            <w:r w:rsidRPr="008303CE">
              <w:rPr>
                <w:rFonts w:ascii="Arial" w:eastAsia="Arial" w:hAnsi="Arial" w:cs="Arial"/>
                <w:b/>
                <w:spacing w:val="-1"/>
                <w:sz w:val="24"/>
                <w:szCs w:val="24"/>
              </w:rPr>
              <w:t>ј</w:t>
            </w:r>
            <w:r w:rsidRPr="008303CE">
              <w:rPr>
                <w:rFonts w:ascii="Arial" w:eastAsia="Arial" w:hAnsi="Arial" w:cs="Arial"/>
                <w:b/>
                <w:sz w:val="24"/>
                <w:szCs w:val="24"/>
              </w:rPr>
              <w:t>а</w:t>
            </w:r>
          </w:p>
        </w:tc>
        <w:tc>
          <w:tcPr>
            <w:tcW w:w="4933" w:type="dxa"/>
          </w:tcPr>
          <w:p w:rsidR="00556FF8" w:rsidRPr="008303CE" w:rsidRDefault="00556FF8" w:rsidP="00551751">
            <w:pPr>
              <w:spacing w:after="0" w:line="240" w:lineRule="auto"/>
              <w:ind w:left="-83" w:right="3748"/>
              <w:rPr>
                <w:rFonts w:ascii="Arial" w:eastAsia="Arial" w:hAnsi="Arial" w:cs="Arial"/>
                <w:sz w:val="24"/>
                <w:szCs w:val="24"/>
                <w:lang w:val="mk-MK"/>
              </w:rPr>
            </w:pPr>
            <w:r w:rsidRPr="008303CE">
              <w:rPr>
                <w:rFonts w:ascii="Arial" w:eastAsia="Arial" w:hAnsi="Arial" w:cs="Arial"/>
                <w:spacing w:val="-4"/>
                <w:sz w:val="24"/>
                <w:szCs w:val="24"/>
                <w:lang w:val="mk-MK"/>
              </w:rPr>
              <w:t xml:space="preserve">  </w:t>
            </w:r>
            <w:r w:rsidRPr="008303CE">
              <w:rPr>
                <w:rFonts w:ascii="Arial" w:eastAsia="Arial" w:hAnsi="Arial" w:cs="Arial"/>
                <w:spacing w:val="-4"/>
                <w:sz w:val="24"/>
                <w:szCs w:val="24"/>
              </w:rPr>
              <w:t>М</w:t>
            </w:r>
            <w:r w:rsidRPr="008303CE">
              <w:rPr>
                <w:rFonts w:ascii="Arial" w:eastAsia="Arial" w:hAnsi="Arial" w:cs="Arial"/>
                <w:sz w:val="24"/>
                <w:szCs w:val="24"/>
              </w:rPr>
              <w:t>ај</w:t>
            </w:r>
          </w:p>
        </w:tc>
      </w:tr>
      <w:tr w:rsidR="00556FF8" w:rsidRPr="008303CE" w:rsidTr="00887B3A">
        <w:trPr>
          <w:trHeight w:val="1199"/>
          <w:jc w:val="center"/>
        </w:trPr>
        <w:tc>
          <w:tcPr>
            <w:tcW w:w="5247" w:type="dxa"/>
            <w:vAlign w:val="center"/>
          </w:tcPr>
          <w:p w:rsidR="00556FF8" w:rsidRPr="008303CE" w:rsidRDefault="00556FF8" w:rsidP="00551751">
            <w:pPr>
              <w:spacing w:after="0" w:line="240" w:lineRule="auto"/>
              <w:ind w:right="-133"/>
              <w:rPr>
                <w:rFonts w:ascii="Arial" w:eastAsia="Arial" w:hAnsi="Arial" w:cs="Arial"/>
                <w:sz w:val="24"/>
                <w:szCs w:val="24"/>
                <w:lang w:val="mk-MK"/>
              </w:rPr>
            </w:pPr>
            <w:r w:rsidRPr="008303CE">
              <w:rPr>
                <w:rFonts w:ascii="Arial" w:eastAsia="Arial" w:hAnsi="Arial" w:cs="Arial"/>
                <w:b/>
                <w:spacing w:val="1"/>
                <w:sz w:val="24"/>
                <w:szCs w:val="24"/>
              </w:rPr>
              <w:t>Л</w:t>
            </w:r>
            <w:r w:rsidRPr="008303CE">
              <w:rPr>
                <w:rFonts w:ascii="Arial" w:eastAsia="Arial" w:hAnsi="Arial" w:cs="Arial"/>
                <w:b/>
                <w:sz w:val="24"/>
                <w:szCs w:val="24"/>
              </w:rPr>
              <w:t>ок</w:t>
            </w:r>
            <w:r w:rsidRPr="008303CE">
              <w:rPr>
                <w:rFonts w:ascii="Arial" w:eastAsia="Arial" w:hAnsi="Arial" w:cs="Arial"/>
                <w:b/>
                <w:spacing w:val="-1"/>
                <w:sz w:val="24"/>
                <w:szCs w:val="24"/>
              </w:rPr>
              <w:t>ал</w:t>
            </w:r>
            <w:r w:rsidRPr="008303CE">
              <w:rPr>
                <w:rFonts w:ascii="Arial" w:eastAsia="Arial" w:hAnsi="Arial" w:cs="Arial"/>
                <w:b/>
                <w:spacing w:val="1"/>
                <w:sz w:val="24"/>
                <w:szCs w:val="24"/>
              </w:rPr>
              <w:t>и</w:t>
            </w:r>
            <w:r w:rsidRPr="008303CE">
              <w:rPr>
                <w:rFonts w:ascii="Arial" w:eastAsia="Arial" w:hAnsi="Arial" w:cs="Arial"/>
                <w:b/>
                <w:sz w:val="24"/>
                <w:szCs w:val="24"/>
              </w:rPr>
              <w:t>те</w:t>
            </w:r>
            <w:r w:rsidRPr="008303CE">
              <w:rPr>
                <w:rFonts w:ascii="Arial" w:eastAsia="Arial" w:hAnsi="Arial" w:cs="Arial"/>
                <w:b/>
                <w:spacing w:val="-3"/>
                <w:sz w:val="24"/>
                <w:szCs w:val="24"/>
              </w:rPr>
              <w:t>т</w:t>
            </w:r>
            <w:r w:rsidRPr="008303CE">
              <w:rPr>
                <w:rFonts w:ascii="Arial" w:eastAsia="Arial" w:hAnsi="Arial" w:cs="Arial"/>
                <w:b/>
                <w:sz w:val="24"/>
                <w:szCs w:val="24"/>
              </w:rPr>
              <w:t>и за</w:t>
            </w:r>
            <w:r w:rsidRPr="008303CE">
              <w:rPr>
                <w:rFonts w:ascii="Arial" w:eastAsia="Arial" w:hAnsi="Arial" w:cs="Arial"/>
                <w:b/>
                <w:spacing w:val="-1"/>
                <w:sz w:val="24"/>
                <w:szCs w:val="24"/>
              </w:rPr>
              <w:t xml:space="preserve"> </w:t>
            </w:r>
            <w:r w:rsidRPr="008303CE">
              <w:rPr>
                <w:rFonts w:ascii="Arial" w:eastAsia="Arial" w:hAnsi="Arial" w:cs="Arial"/>
                <w:b/>
                <w:spacing w:val="1"/>
                <w:sz w:val="24"/>
                <w:szCs w:val="24"/>
              </w:rPr>
              <w:t>п</w:t>
            </w:r>
            <w:r w:rsidRPr="008303CE">
              <w:rPr>
                <w:rFonts w:ascii="Arial" w:eastAsia="Arial" w:hAnsi="Arial" w:cs="Arial"/>
                <w:b/>
                <w:sz w:val="24"/>
                <w:szCs w:val="24"/>
              </w:rPr>
              <w:t>о</w:t>
            </w:r>
            <w:r w:rsidRPr="008303CE">
              <w:rPr>
                <w:rFonts w:ascii="Arial" w:eastAsia="Arial" w:hAnsi="Arial" w:cs="Arial"/>
                <w:b/>
                <w:spacing w:val="-1"/>
                <w:sz w:val="24"/>
                <w:szCs w:val="24"/>
              </w:rPr>
              <w:t>с</w:t>
            </w:r>
            <w:r w:rsidRPr="008303CE">
              <w:rPr>
                <w:rFonts w:ascii="Arial" w:eastAsia="Arial" w:hAnsi="Arial" w:cs="Arial"/>
                <w:b/>
                <w:sz w:val="24"/>
                <w:szCs w:val="24"/>
              </w:rPr>
              <w:t>ета</w:t>
            </w:r>
          </w:p>
        </w:tc>
        <w:tc>
          <w:tcPr>
            <w:tcW w:w="4933" w:type="dxa"/>
          </w:tcPr>
          <w:p w:rsidR="00556FF8" w:rsidRPr="008303CE" w:rsidRDefault="00556FF8" w:rsidP="00551751">
            <w:pPr>
              <w:spacing w:before="3" w:after="200" w:line="240" w:lineRule="exact"/>
              <w:ind w:right="244"/>
              <w:rPr>
                <w:rFonts w:ascii="Arial" w:eastAsia="Arial" w:hAnsi="Arial" w:cs="Arial"/>
                <w:sz w:val="24"/>
                <w:szCs w:val="24"/>
                <w:lang w:val="mk-MK"/>
              </w:rPr>
            </w:pP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анаст</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 xml:space="preserve">р </w:t>
            </w:r>
            <w:r w:rsidRPr="00260BEF">
              <w:rPr>
                <w:rFonts w:ascii="Arial" w:eastAsia="Arial" w:hAnsi="Arial" w:cs="Arial"/>
                <w:spacing w:val="-2"/>
                <w:sz w:val="24"/>
                <w:szCs w:val="24"/>
                <w:lang w:val="ru-RU"/>
              </w:rPr>
              <w:t>„</w:t>
            </w:r>
            <w:r w:rsidRPr="008303CE">
              <w:rPr>
                <w:rFonts w:ascii="Arial" w:eastAsia="Arial" w:hAnsi="Arial" w:cs="Arial"/>
                <w:spacing w:val="-1"/>
                <w:sz w:val="24"/>
                <w:szCs w:val="24"/>
                <w:lang w:val="mk-MK"/>
              </w:rPr>
              <w:t xml:space="preserve"> Св. Ѓорѓија,  </w:t>
            </w:r>
            <w:r w:rsidRPr="00260BEF">
              <w:rPr>
                <w:rFonts w:ascii="Arial" w:eastAsia="Arial" w:hAnsi="Arial" w:cs="Arial"/>
                <w:spacing w:val="-2"/>
                <w:sz w:val="24"/>
                <w:szCs w:val="24"/>
                <w:lang w:val="ru-RU"/>
              </w:rPr>
              <w:t>с</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ен</w:t>
            </w:r>
            <w:r w:rsidRPr="00260BEF">
              <w:rPr>
                <w:rFonts w:ascii="Arial" w:eastAsia="Arial" w:hAnsi="Arial" w:cs="Arial"/>
                <w:spacing w:val="1"/>
                <w:sz w:val="24"/>
                <w:szCs w:val="24"/>
                <w:lang w:val="ru-RU"/>
              </w:rPr>
              <w:t xml:space="preserve"> </w:t>
            </w:r>
            <w:r w:rsidRPr="008303CE">
              <w:rPr>
                <w:rFonts w:ascii="Arial" w:eastAsia="Arial" w:hAnsi="Arial" w:cs="Arial"/>
                <w:sz w:val="24"/>
                <w:szCs w:val="24"/>
                <w:lang w:val="mk-MK"/>
              </w:rPr>
              <w:t>под селото Кнежино старите ископини на  римскиот град и Куќата на уметноста која се најдува наспроти манастирскиот комплекс.</w:t>
            </w:r>
          </w:p>
        </w:tc>
      </w:tr>
      <w:tr w:rsidR="00556FF8" w:rsidRPr="008303CE">
        <w:trPr>
          <w:jc w:val="center"/>
        </w:trPr>
        <w:tc>
          <w:tcPr>
            <w:tcW w:w="5247" w:type="dxa"/>
          </w:tcPr>
          <w:p w:rsidR="00887B3A" w:rsidRDefault="00887B3A" w:rsidP="00887B3A">
            <w:pPr>
              <w:spacing w:after="200" w:line="240" w:lineRule="exact"/>
              <w:rPr>
                <w:rFonts w:ascii="Arial" w:eastAsia="Arial" w:hAnsi="Arial" w:cs="Arial"/>
                <w:b/>
                <w:sz w:val="24"/>
                <w:szCs w:val="24"/>
              </w:rPr>
            </w:pPr>
          </w:p>
          <w:p w:rsidR="00556FF8" w:rsidRPr="008303CE" w:rsidRDefault="00556FF8" w:rsidP="00887B3A">
            <w:pPr>
              <w:spacing w:after="200" w:line="240" w:lineRule="exact"/>
              <w:rPr>
                <w:rFonts w:ascii="Arial" w:eastAsia="Arial" w:hAnsi="Arial" w:cs="Arial"/>
                <w:sz w:val="24"/>
                <w:szCs w:val="24"/>
              </w:rPr>
            </w:pPr>
            <w:r w:rsidRPr="008303CE">
              <w:rPr>
                <w:rFonts w:ascii="Arial" w:eastAsia="Arial" w:hAnsi="Arial" w:cs="Arial"/>
                <w:b/>
                <w:sz w:val="24"/>
                <w:szCs w:val="24"/>
              </w:rPr>
              <w:t>П</w:t>
            </w:r>
            <w:r w:rsidRPr="008303CE">
              <w:rPr>
                <w:rFonts w:ascii="Arial" w:eastAsia="Arial" w:hAnsi="Arial" w:cs="Arial"/>
                <w:b/>
                <w:spacing w:val="-1"/>
                <w:sz w:val="24"/>
                <w:szCs w:val="24"/>
              </w:rPr>
              <w:t>р</w:t>
            </w:r>
            <w:r w:rsidR="00887B3A">
              <w:rPr>
                <w:rFonts w:ascii="Arial" w:eastAsia="Arial" w:hAnsi="Arial" w:cs="Arial"/>
                <w:b/>
                <w:sz w:val="24"/>
                <w:szCs w:val="24"/>
              </w:rPr>
              <w:t>а</w:t>
            </w:r>
            <w:r w:rsidRPr="008303CE">
              <w:rPr>
                <w:rFonts w:ascii="Arial" w:eastAsia="Arial" w:hAnsi="Arial" w:cs="Arial"/>
                <w:b/>
                <w:sz w:val="24"/>
                <w:szCs w:val="24"/>
              </w:rPr>
              <w:t>вец</w:t>
            </w:r>
            <w:r w:rsidRPr="008303CE">
              <w:rPr>
                <w:rFonts w:ascii="Arial" w:eastAsia="Arial" w:hAnsi="Arial" w:cs="Arial"/>
                <w:b/>
                <w:spacing w:val="-2"/>
                <w:sz w:val="24"/>
                <w:szCs w:val="24"/>
              </w:rPr>
              <w:t xml:space="preserve"> </w:t>
            </w:r>
            <w:r w:rsidRPr="008303CE">
              <w:rPr>
                <w:rFonts w:ascii="Arial" w:eastAsia="Arial" w:hAnsi="Arial" w:cs="Arial"/>
                <w:b/>
                <w:spacing w:val="1"/>
                <w:sz w:val="24"/>
                <w:szCs w:val="24"/>
              </w:rPr>
              <w:t>н</w:t>
            </w:r>
            <w:r w:rsidRPr="008303CE">
              <w:rPr>
                <w:rFonts w:ascii="Arial" w:eastAsia="Arial" w:hAnsi="Arial" w:cs="Arial"/>
                <w:b/>
                <w:sz w:val="24"/>
                <w:szCs w:val="24"/>
              </w:rPr>
              <w:t>а</w:t>
            </w:r>
            <w:r w:rsidRPr="008303CE">
              <w:rPr>
                <w:rFonts w:ascii="Arial" w:eastAsia="Arial" w:hAnsi="Arial" w:cs="Arial"/>
                <w:b/>
                <w:spacing w:val="-1"/>
                <w:sz w:val="24"/>
                <w:szCs w:val="24"/>
              </w:rPr>
              <w:t xml:space="preserve"> </w:t>
            </w:r>
            <w:r w:rsidRPr="008303CE">
              <w:rPr>
                <w:rFonts w:ascii="Arial" w:eastAsia="Arial" w:hAnsi="Arial" w:cs="Arial"/>
                <w:b/>
                <w:spacing w:val="1"/>
                <w:sz w:val="24"/>
                <w:szCs w:val="24"/>
              </w:rPr>
              <w:t>п</w:t>
            </w:r>
            <w:r w:rsidRPr="008303CE">
              <w:rPr>
                <w:rFonts w:ascii="Arial" w:eastAsia="Arial" w:hAnsi="Arial" w:cs="Arial"/>
                <w:b/>
                <w:sz w:val="24"/>
                <w:szCs w:val="24"/>
              </w:rPr>
              <w:t>ат</w:t>
            </w:r>
            <w:r w:rsidRPr="008303CE">
              <w:rPr>
                <w:rFonts w:ascii="Arial" w:eastAsia="Arial" w:hAnsi="Arial" w:cs="Arial"/>
                <w:b/>
                <w:spacing w:val="-6"/>
                <w:sz w:val="24"/>
                <w:szCs w:val="24"/>
              </w:rPr>
              <w:t>у</w:t>
            </w:r>
            <w:r w:rsidRPr="008303CE">
              <w:rPr>
                <w:rFonts w:ascii="Arial" w:eastAsia="Arial" w:hAnsi="Arial" w:cs="Arial"/>
                <w:b/>
                <w:spacing w:val="1"/>
                <w:sz w:val="24"/>
                <w:szCs w:val="24"/>
              </w:rPr>
              <w:t>в</w:t>
            </w:r>
            <w:r w:rsidRPr="008303CE">
              <w:rPr>
                <w:rFonts w:ascii="Arial" w:eastAsia="Arial" w:hAnsi="Arial" w:cs="Arial"/>
                <w:b/>
                <w:sz w:val="24"/>
                <w:szCs w:val="24"/>
              </w:rPr>
              <w:t>а</w:t>
            </w:r>
            <w:r w:rsidRPr="008303CE">
              <w:rPr>
                <w:rFonts w:ascii="Arial" w:eastAsia="Arial" w:hAnsi="Arial" w:cs="Arial"/>
                <w:b/>
                <w:spacing w:val="-1"/>
                <w:sz w:val="24"/>
                <w:szCs w:val="24"/>
              </w:rPr>
              <w:t>њ</w:t>
            </w:r>
            <w:r w:rsidRPr="008303CE">
              <w:rPr>
                <w:rFonts w:ascii="Arial" w:eastAsia="Arial" w:hAnsi="Arial" w:cs="Arial"/>
                <w:b/>
                <w:sz w:val="24"/>
                <w:szCs w:val="24"/>
              </w:rPr>
              <w:t>ето</w:t>
            </w:r>
          </w:p>
        </w:tc>
        <w:tc>
          <w:tcPr>
            <w:tcW w:w="4933" w:type="dxa"/>
          </w:tcPr>
          <w:p w:rsidR="00887B3A" w:rsidRDefault="00887B3A" w:rsidP="00887B3A">
            <w:pPr>
              <w:spacing w:after="200" w:line="240" w:lineRule="exact"/>
              <w:rPr>
                <w:rFonts w:ascii="Arial" w:eastAsia="Arial" w:hAnsi="Arial" w:cs="Arial"/>
                <w:spacing w:val="-1"/>
                <w:sz w:val="24"/>
                <w:szCs w:val="24"/>
                <w:lang w:val="mk-MK"/>
              </w:rPr>
            </w:pPr>
          </w:p>
          <w:p w:rsidR="00556FF8" w:rsidRPr="008303CE" w:rsidRDefault="00556FF8" w:rsidP="00887B3A">
            <w:pPr>
              <w:spacing w:after="200" w:line="240" w:lineRule="exact"/>
              <w:rPr>
                <w:rFonts w:ascii="Arial" w:eastAsia="Arial" w:hAnsi="Arial" w:cs="Arial"/>
                <w:sz w:val="24"/>
                <w:szCs w:val="24"/>
                <w:lang w:val="mk-MK"/>
              </w:rPr>
            </w:pPr>
            <w:r w:rsidRPr="008303CE">
              <w:rPr>
                <w:rFonts w:ascii="Arial" w:eastAsia="Arial" w:hAnsi="Arial" w:cs="Arial"/>
                <w:spacing w:val="-1"/>
                <w:sz w:val="24"/>
                <w:szCs w:val="24"/>
                <w:lang w:val="mk-MK"/>
              </w:rPr>
              <w:t>Кичево</w:t>
            </w:r>
            <w:r w:rsidRPr="008303CE">
              <w:rPr>
                <w:rFonts w:ascii="Arial" w:eastAsia="Arial" w:hAnsi="Arial" w:cs="Arial"/>
                <w:sz w:val="24"/>
                <w:szCs w:val="24"/>
              </w:rPr>
              <w:t>–</w:t>
            </w:r>
            <w:r w:rsidRPr="008303CE">
              <w:rPr>
                <w:rFonts w:ascii="Arial" w:eastAsia="Arial" w:hAnsi="Arial" w:cs="Arial"/>
                <w:spacing w:val="-1"/>
                <w:sz w:val="24"/>
                <w:szCs w:val="24"/>
              </w:rPr>
              <w:t xml:space="preserve"> </w:t>
            </w:r>
            <w:r w:rsidRPr="008303CE">
              <w:rPr>
                <w:rFonts w:ascii="Arial" w:eastAsia="Arial" w:hAnsi="Arial" w:cs="Arial"/>
                <w:spacing w:val="-1"/>
                <w:sz w:val="24"/>
                <w:szCs w:val="24"/>
                <w:lang w:val="mk-MK"/>
              </w:rPr>
              <w:t>с. Кнежино</w:t>
            </w:r>
            <w:r w:rsidRPr="008303CE">
              <w:rPr>
                <w:rFonts w:ascii="Arial" w:eastAsia="Arial" w:hAnsi="Arial" w:cs="Arial"/>
                <w:spacing w:val="1"/>
                <w:sz w:val="24"/>
                <w:szCs w:val="24"/>
              </w:rPr>
              <w:t xml:space="preserve"> </w:t>
            </w:r>
            <w:r w:rsidRPr="008303CE">
              <w:rPr>
                <w:rFonts w:ascii="Arial" w:eastAsia="Arial" w:hAnsi="Arial" w:cs="Arial"/>
                <w:sz w:val="24"/>
                <w:szCs w:val="24"/>
              </w:rPr>
              <w:t>–</w:t>
            </w:r>
            <w:r w:rsidRPr="008303CE">
              <w:rPr>
                <w:rFonts w:ascii="Arial" w:eastAsia="Arial" w:hAnsi="Arial" w:cs="Arial"/>
                <w:spacing w:val="1"/>
                <w:sz w:val="24"/>
                <w:szCs w:val="24"/>
              </w:rPr>
              <w:t xml:space="preserve"> </w:t>
            </w:r>
            <w:r w:rsidRPr="008303CE">
              <w:rPr>
                <w:rFonts w:ascii="Arial" w:eastAsia="Arial" w:hAnsi="Arial" w:cs="Arial"/>
                <w:spacing w:val="-1"/>
                <w:sz w:val="24"/>
                <w:szCs w:val="24"/>
                <w:lang w:val="mk-MK"/>
              </w:rPr>
              <w:t>Кичево</w:t>
            </w:r>
          </w:p>
        </w:tc>
      </w:tr>
      <w:tr w:rsidR="00556FF8" w:rsidRPr="008303CE">
        <w:trPr>
          <w:trHeight w:val="459"/>
          <w:jc w:val="center"/>
        </w:trPr>
        <w:tc>
          <w:tcPr>
            <w:tcW w:w="5247" w:type="dxa"/>
          </w:tcPr>
          <w:p w:rsidR="00887B3A" w:rsidRDefault="00887B3A" w:rsidP="00887B3A">
            <w:pPr>
              <w:spacing w:after="200" w:line="240" w:lineRule="exact"/>
              <w:rPr>
                <w:rFonts w:ascii="Arial" w:eastAsia="Arial" w:hAnsi="Arial" w:cs="Arial"/>
                <w:b/>
                <w:spacing w:val="-3"/>
                <w:sz w:val="24"/>
                <w:szCs w:val="24"/>
              </w:rPr>
            </w:pPr>
          </w:p>
          <w:p w:rsidR="00556FF8" w:rsidRPr="008303CE" w:rsidRDefault="00556FF8" w:rsidP="00887B3A">
            <w:pPr>
              <w:spacing w:after="200" w:line="240" w:lineRule="exact"/>
              <w:rPr>
                <w:rFonts w:ascii="Arial" w:eastAsia="Arial" w:hAnsi="Arial" w:cs="Arial"/>
                <w:sz w:val="24"/>
                <w:szCs w:val="24"/>
              </w:rPr>
            </w:pPr>
            <w:r w:rsidRPr="008303CE">
              <w:rPr>
                <w:rFonts w:ascii="Arial" w:eastAsia="Arial" w:hAnsi="Arial" w:cs="Arial"/>
                <w:b/>
                <w:spacing w:val="-3"/>
                <w:sz w:val="24"/>
                <w:szCs w:val="24"/>
              </w:rPr>
              <w:t>Т</w:t>
            </w:r>
            <w:r w:rsidRPr="008303CE">
              <w:rPr>
                <w:rFonts w:ascii="Arial" w:eastAsia="Arial" w:hAnsi="Arial" w:cs="Arial"/>
                <w:b/>
                <w:sz w:val="24"/>
                <w:szCs w:val="24"/>
              </w:rPr>
              <w:t>е</w:t>
            </w:r>
            <w:r w:rsidRPr="008303CE">
              <w:rPr>
                <w:rFonts w:ascii="Arial" w:eastAsia="Arial" w:hAnsi="Arial" w:cs="Arial"/>
                <w:b/>
                <w:spacing w:val="-1"/>
                <w:sz w:val="24"/>
                <w:szCs w:val="24"/>
              </w:rPr>
              <w:t>х</w:t>
            </w:r>
            <w:r w:rsidRPr="008303CE">
              <w:rPr>
                <w:rFonts w:ascii="Arial" w:eastAsia="Arial" w:hAnsi="Arial" w:cs="Arial"/>
                <w:b/>
                <w:spacing w:val="1"/>
                <w:sz w:val="24"/>
                <w:szCs w:val="24"/>
              </w:rPr>
              <w:t>ни</w:t>
            </w:r>
            <w:r w:rsidRPr="008303CE">
              <w:rPr>
                <w:rFonts w:ascii="Arial" w:eastAsia="Arial" w:hAnsi="Arial" w:cs="Arial"/>
                <w:b/>
                <w:spacing w:val="-1"/>
                <w:sz w:val="24"/>
                <w:szCs w:val="24"/>
              </w:rPr>
              <w:t>ч</w:t>
            </w:r>
            <w:r w:rsidRPr="008303CE">
              <w:rPr>
                <w:rFonts w:ascii="Arial" w:eastAsia="Arial" w:hAnsi="Arial" w:cs="Arial"/>
                <w:b/>
                <w:sz w:val="24"/>
                <w:szCs w:val="24"/>
              </w:rPr>
              <w:t>ка ор</w:t>
            </w:r>
            <w:r w:rsidRPr="008303CE">
              <w:rPr>
                <w:rFonts w:ascii="Arial" w:eastAsia="Arial" w:hAnsi="Arial" w:cs="Arial"/>
                <w:b/>
                <w:spacing w:val="-1"/>
                <w:sz w:val="24"/>
                <w:szCs w:val="24"/>
              </w:rPr>
              <w:t>г</w:t>
            </w:r>
            <w:r w:rsidRPr="008303CE">
              <w:rPr>
                <w:rFonts w:ascii="Arial" w:eastAsia="Arial" w:hAnsi="Arial" w:cs="Arial"/>
                <w:b/>
                <w:sz w:val="24"/>
                <w:szCs w:val="24"/>
              </w:rPr>
              <w:t>а</w:t>
            </w:r>
            <w:r w:rsidRPr="008303CE">
              <w:rPr>
                <w:rFonts w:ascii="Arial" w:eastAsia="Arial" w:hAnsi="Arial" w:cs="Arial"/>
                <w:b/>
                <w:spacing w:val="-2"/>
                <w:sz w:val="24"/>
                <w:szCs w:val="24"/>
              </w:rPr>
              <w:t>н</w:t>
            </w:r>
            <w:r w:rsidRPr="008303CE">
              <w:rPr>
                <w:rFonts w:ascii="Arial" w:eastAsia="Arial" w:hAnsi="Arial" w:cs="Arial"/>
                <w:b/>
                <w:spacing w:val="1"/>
                <w:sz w:val="24"/>
                <w:szCs w:val="24"/>
              </w:rPr>
              <w:t>и</w:t>
            </w:r>
            <w:r w:rsidRPr="008303CE">
              <w:rPr>
                <w:rFonts w:ascii="Arial" w:eastAsia="Arial" w:hAnsi="Arial" w:cs="Arial"/>
                <w:b/>
                <w:sz w:val="24"/>
                <w:szCs w:val="24"/>
              </w:rPr>
              <w:t>з</w:t>
            </w:r>
            <w:r w:rsidRPr="008303CE">
              <w:rPr>
                <w:rFonts w:ascii="Arial" w:eastAsia="Arial" w:hAnsi="Arial" w:cs="Arial"/>
                <w:b/>
                <w:spacing w:val="-2"/>
                <w:sz w:val="24"/>
                <w:szCs w:val="24"/>
              </w:rPr>
              <w:t>а</w:t>
            </w:r>
            <w:r w:rsidRPr="008303CE">
              <w:rPr>
                <w:rFonts w:ascii="Arial" w:eastAsia="Arial" w:hAnsi="Arial" w:cs="Arial"/>
                <w:b/>
                <w:spacing w:val="-1"/>
                <w:sz w:val="24"/>
                <w:szCs w:val="24"/>
              </w:rPr>
              <w:t>ц</w:t>
            </w:r>
            <w:r w:rsidRPr="008303CE">
              <w:rPr>
                <w:rFonts w:ascii="Arial" w:eastAsia="Arial" w:hAnsi="Arial" w:cs="Arial"/>
                <w:b/>
                <w:spacing w:val="1"/>
                <w:sz w:val="24"/>
                <w:szCs w:val="24"/>
              </w:rPr>
              <w:t>и</w:t>
            </w:r>
            <w:r w:rsidRPr="008303CE">
              <w:rPr>
                <w:rFonts w:ascii="Arial" w:eastAsia="Arial" w:hAnsi="Arial" w:cs="Arial"/>
                <w:b/>
                <w:spacing w:val="-1"/>
                <w:sz w:val="24"/>
                <w:szCs w:val="24"/>
              </w:rPr>
              <w:t>ј</w:t>
            </w:r>
            <w:r w:rsidRPr="008303CE">
              <w:rPr>
                <w:rFonts w:ascii="Arial" w:eastAsia="Arial" w:hAnsi="Arial" w:cs="Arial"/>
                <w:b/>
                <w:sz w:val="24"/>
                <w:szCs w:val="24"/>
              </w:rPr>
              <w:t>а</w:t>
            </w:r>
          </w:p>
        </w:tc>
        <w:tc>
          <w:tcPr>
            <w:tcW w:w="4933" w:type="dxa"/>
          </w:tcPr>
          <w:p w:rsidR="00887B3A" w:rsidRDefault="00887B3A" w:rsidP="00887B3A">
            <w:pPr>
              <w:spacing w:after="200" w:line="240" w:lineRule="exact"/>
              <w:rPr>
                <w:rFonts w:ascii="Arial" w:eastAsia="Arial" w:hAnsi="Arial" w:cs="Arial"/>
                <w:spacing w:val="2"/>
                <w:sz w:val="24"/>
                <w:szCs w:val="24"/>
                <w:lang w:val="ru-RU"/>
              </w:rPr>
            </w:pPr>
          </w:p>
          <w:p w:rsidR="00556FF8" w:rsidRPr="00260BEF" w:rsidRDefault="00556FF8" w:rsidP="00887B3A">
            <w:pPr>
              <w:spacing w:after="200" w:line="240" w:lineRule="exact"/>
              <w:rPr>
                <w:rFonts w:ascii="Arial" w:eastAsia="Arial" w:hAnsi="Arial" w:cs="Arial"/>
                <w:sz w:val="24"/>
                <w:szCs w:val="24"/>
                <w:lang w:val="ru-RU"/>
              </w:rPr>
            </w:pPr>
            <w:r w:rsidRPr="00260BEF">
              <w:rPr>
                <w:rFonts w:ascii="Arial" w:eastAsia="Arial" w:hAnsi="Arial" w:cs="Arial"/>
                <w:spacing w:val="2"/>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3"/>
                <w:sz w:val="24"/>
                <w:szCs w:val="24"/>
                <w:lang w:val="ru-RU"/>
              </w:rPr>
              <w:t>х</w:t>
            </w:r>
            <w:r w:rsidRPr="00260BEF">
              <w:rPr>
                <w:rFonts w:ascii="Arial" w:eastAsia="Arial" w:hAnsi="Arial" w:cs="Arial"/>
                <w:sz w:val="24"/>
                <w:szCs w:val="24"/>
                <w:lang w:val="ru-RU"/>
              </w:rPr>
              <w:t>нич</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спра</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 и</w:t>
            </w:r>
            <w:r w:rsidRPr="00260BEF">
              <w:rPr>
                <w:rFonts w:ascii="Arial" w:eastAsia="Arial" w:hAnsi="Arial" w:cs="Arial"/>
                <w:spacing w:val="61"/>
                <w:sz w:val="24"/>
                <w:szCs w:val="24"/>
                <w:lang w:val="ru-RU"/>
              </w:rPr>
              <w:t xml:space="preserve"> </w:t>
            </w:r>
            <w:r w:rsidRPr="00260BEF">
              <w:rPr>
                <w:rFonts w:ascii="Arial" w:eastAsia="Arial" w:hAnsi="Arial" w:cs="Arial"/>
                <w:spacing w:val="-2"/>
                <w:sz w:val="24"/>
                <w:szCs w:val="24"/>
                <w:lang w:val="ru-RU"/>
              </w:rPr>
              <w:t>б</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бед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тн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чки</w:t>
            </w:r>
            <w:r w:rsidRPr="00260BEF">
              <w:rPr>
                <w:rFonts w:ascii="Arial" w:eastAsia="Arial" w:hAnsi="Arial" w:cs="Arial"/>
                <w:spacing w:val="-3"/>
                <w:sz w:val="24"/>
                <w:szCs w:val="24"/>
                <w:lang w:val="ru-RU"/>
              </w:rPr>
              <w:t xml:space="preserve"> </w:t>
            </w:r>
            <w:r w:rsidRPr="00260BEF">
              <w:rPr>
                <w:rFonts w:ascii="Arial" w:eastAsia="Arial" w:hAnsi="Arial" w:cs="Arial"/>
                <w:sz w:val="24"/>
                <w:szCs w:val="24"/>
                <w:lang w:val="ru-RU"/>
              </w:rPr>
              <w:t>авт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б</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си</w:t>
            </w:r>
          </w:p>
        </w:tc>
      </w:tr>
      <w:tr w:rsidR="00556FF8" w:rsidRPr="008303CE">
        <w:trPr>
          <w:jc w:val="center"/>
        </w:trPr>
        <w:tc>
          <w:tcPr>
            <w:tcW w:w="5247" w:type="dxa"/>
          </w:tcPr>
          <w:p w:rsidR="00887B3A" w:rsidRDefault="00887B3A" w:rsidP="00551751">
            <w:pPr>
              <w:spacing w:after="200" w:line="240" w:lineRule="exact"/>
              <w:ind w:left="102"/>
              <w:rPr>
                <w:rFonts w:ascii="Arial" w:eastAsia="Arial" w:hAnsi="Arial" w:cs="Arial"/>
                <w:b/>
                <w:spacing w:val="-1"/>
                <w:sz w:val="24"/>
                <w:szCs w:val="24"/>
              </w:rPr>
            </w:pPr>
          </w:p>
          <w:p w:rsidR="00556FF8" w:rsidRPr="008303CE" w:rsidRDefault="00556FF8" w:rsidP="00551751">
            <w:pPr>
              <w:spacing w:after="200" w:line="240" w:lineRule="exact"/>
              <w:ind w:left="102"/>
              <w:rPr>
                <w:rFonts w:ascii="Arial" w:eastAsia="Arial" w:hAnsi="Arial" w:cs="Arial"/>
                <w:sz w:val="24"/>
                <w:szCs w:val="24"/>
              </w:rPr>
            </w:pPr>
            <w:r w:rsidRPr="008303CE">
              <w:rPr>
                <w:rFonts w:ascii="Arial" w:eastAsia="Arial" w:hAnsi="Arial" w:cs="Arial"/>
                <w:b/>
                <w:spacing w:val="-1"/>
                <w:sz w:val="24"/>
                <w:szCs w:val="24"/>
              </w:rPr>
              <w:t>Н</w:t>
            </w:r>
            <w:r w:rsidRPr="008303CE">
              <w:rPr>
                <w:rFonts w:ascii="Arial" w:eastAsia="Arial" w:hAnsi="Arial" w:cs="Arial"/>
                <w:b/>
                <w:sz w:val="24"/>
                <w:szCs w:val="24"/>
              </w:rPr>
              <w:t>а</w:t>
            </w:r>
            <w:r w:rsidRPr="008303CE">
              <w:rPr>
                <w:rFonts w:ascii="Arial" w:eastAsia="Arial" w:hAnsi="Arial" w:cs="Arial"/>
                <w:b/>
                <w:spacing w:val="-2"/>
                <w:sz w:val="24"/>
                <w:szCs w:val="24"/>
              </w:rPr>
              <w:t>ч</w:t>
            </w:r>
            <w:r w:rsidRPr="008303CE">
              <w:rPr>
                <w:rFonts w:ascii="Arial" w:eastAsia="Arial" w:hAnsi="Arial" w:cs="Arial"/>
                <w:b/>
                <w:spacing w:val="1"/>
                <w:sz w:val="24"/>
                <w:szCs w:val="24"/>
              </w:rPr>
              <w:t>и</w:t>
            </w:r>
            <w:r w:rsidRPr="008303CE">
              <w:rPr>
                <w:rFonts w:ascii="Arial" w:eastAsia="Arial" w:hAnsi="Arial" w:cs="Arial"/>
                <w:b/>
                <w:sz w:val="24"/>
                <w:szCs w:val="24"/>
              </w:rPr>
              <w:t xml:space="preserve">н </w:t>
            </w:r>
            <w:r w:rsidRPr="008303CE">
              <w:rPr>
                <w:rFonts w:ascii="Arial" w:eastAsia="Arial" w:hAnsi="Arial" w:cs="Arial"/>
                <w:b/>
                <w:spacing w:val="1"/>
                <w:sz w:val="24"/>
                <w:szCs w:val="24"/>
              </w:rPr>
              <w:t>н</w:t>
            </w:r>
            <w:r w:rsidRPr="008303CE">
              <w:rPr>
                <w:rFonts w:ascii="Arial" w:eastAsia="Arial" w:hAnsi="Arial" w:cs="Arial"/>
                <w:b/>
                <w:sz w:val="24"/>
                <w:szCs w:val="24"/>
              </w:rPr>
              <w:t>а</w:t>
            </w:r>
            <w:r w:rsidRPr="008303CE">
              <w:rPr>
                <w:rFonts w:ascii="Arial" w:eastAsia="Arial" w:hAnsi="Arial" w:cs="Arial"/>
                <w:b/>
                <w:spacing w:val="-2"/>
                <w:sz w:val="24"/>
                <w:szCs w:val="24"/>
              </w:rPr>
              <w:t xml:space="preserve"> </w:t>
            </w:r>
            <w:r w:rsidRPr="008303CE">
              <w:rPr>
                <w:rFonts w:ascii="Arial" w:eastAsia="Arial" w:hAnsi="Arial" w:cs="Arial"/>
                <w:b/>
                <w:spacing w:val="-1"/>
                <w:sz w:val="24"/>
                <w:szCs w:val="24"/>
              </w:rPr>
              <w:t>фи</w:t>
            </w:r>
            <w:r w:rsidRPr="008303CE">
              <w:rPr>
                <w:rFonts w:ascii="Arial" w:eastAsia="Arial" w:hAnsi="Arial" w:cs="Arial"/>
                <w:b/>
                <w:spacing w:val="1"/>
                <w:sz w:val="24"/>
                <w:szCs w:val="24"/>
              </w:rPr>
              <w:t>н</w:t>
            </w:r>
            <w:r w:rsidRPr="008303CE">
              <w:rPr>
                <w:rFonts w:ascii="Arial" w:eastAsia="Arial" w:hAnsi="Arial" w:cs="Arial"/>
                <w:b/>
                <w:sz w:val="24"/>
                <w:szCs w:val="24"/>
              </w:rPr>
              <w:t>ан</w:t>
            </w:r>
            <w:r w:rsidRPr="008303CE">
              <w:rPr>
                <w:rFonts w:ascii="Arial" w:eastAsia="Arial" w:hAnsi="Arial" w:cs="Arial"/>
                <w:b/>
                <w:spacing w:val="-3"/>
                <w:sz w:val="24"/>
                <w:szCs w:val="24"/>
              </w:rPr>
              <w:t>с</w:t>
            </w:r>
            <w:r w:rsidRPr="008303CE">
              <w:rPr>
                <w:rFonts w:ascii="Arial" w:eastAsia="Arial" w:hAnsi="Arial" w:cs="Arial"/>
                <w:b/>
                <w:spacing w:val="1"/>
                <w:sz w:val="24"/>
                <w:szCs w:val="24"/>
              </w:rPr>
              <w:t>и</w:t>
            </w:r>
            <w:r w:rsidRPr="008303CE">
              <w:rPr>
                <w:rFonts w:ascii="Arial" w:eastAsia="Arial" w:hAnsi="Arial" w:cs="Arial"/>
                <w:b/>
                <w:sz w:val="24"/>
                <w:szCs w:val="24"/>
              </w:rPr>
              <w:t>р</w:t>
            </w:r>
            <w:r w:rsidRPr="008303CE">
              <w:rPr>
                <w:rFonts w:ascii="Arial" w:eastAsia="Arial" w:hAnsi="Arial" w:cs="Arial"/>
                <w:b/>
                <w:spacing w:val="-3"/>
                <w:sz w:val="24"/>
                <w:szCs w:val="24"/>
              </w:rPr>
              <w:t>а</w:t>
            </w:r>
            <w:r w:rsidRPr="008303CE">
              <w:rPr>
                <w:rFonts w:ascii="Arial" w:eastAsia="Arial" w:hAnsi="Arial" w:cs="Arial"/>
                <w:b/>
                <w:spacing w:val="-1"/>
                <w:sz w:val="24"/>
                <w:szCs w:val="24"/>
              </w:rPr>
              <w:t>њ</w:t>
            </w:r>
            <w:r w:rsidRPr="008303CE">
              <w:rPr>
                <w:rFonts w:ascii="Arial" w:eastAsia="Arial" w:hAnsi="Arial" w:cs="Arial"/>
                <w:b/>
                <w:sz w:val="24"/>
                <w:szCs w:val="24"/>
              </w:rPr>
              <w:t>е</w:t>
            </w:r>
          </w:p>
        </w:tc>
        <w:tc>
          <w:tcPr>
            <w:tcW w:w="4933" w:type="dxa"/>
          </w:tcPr>
          <w:p w:rsidR="00887B3A" w:rsidRDefault="00887B3A" w:rsidP="00551751">
            <w:pPr>
              <w:spacing w:after="200" w:line="240" w:lineRule="exact"/>
              <w:ind w:left="102"/>
              <w:rPr>
                <w:rFonts w:ascii="Arial" w:eastAsia="Arial" w:hAnsi="Arial" w:cs="Arial"/>
                <w:sz w:val="24"/>
                <w:szCs w:val="24"/>
                <w:lang w:val="ru-RU"/>
              </w:rPr>
            </w:pPr>
          </w:p>
          <w:p w:rsidR="00556FF8" w:rsidRPr="00260BEF" w:rsidRDefault="00556FF8" w:rsidP="00551751">
            <w:pPr>
              <w:spacing w:after="200" w:line="240" w:lineRule="exact"/>
              <w:ind w:left="102"/>
              <w:rPr>
                <w:rFonts w:ascii="Arial" w:eastAsia="Arial" w:hAnsi="Arial" w:cs="Arial"/>
                <w:sz w:val="24"/>
                <w:szCs w:val="24"/>
                <w:lang w:val="ru-RU"/>
              </w:rPr>
            </w:pP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нанс</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 xml:space="preserve">а </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 р</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p>
        </w:tc>
      </w:tr>
    </w:tbl>
    <w:p w:rsidR="00556FF8" w:rsidRPr="007762E5" w:rsidRDefault="00556FF8" w:rsidP="00551751">
      <w:pPr>
        <w:spacing w:after="200" w:line="276" w:lineRule="auto"/>
        <w:rPr>
          <w:rFonts w:ascii="Arial" w:eastAsia="Arial" w:hAnsi="Arial" w:cs="Arial"/>
          <w:b/>
          <w:spacing w:val="1"/>
          <w:lang w:val="mk-MK"/>
        </w:rPr>
      </w:pPr>
    </w:p>
    <w:p w:rsidR="00556FF8" w:rsidRPr="007762E5" w:rsidRDefault="00887B3A" w:rsidP="00551751">
      <w:pPr>
        <w:spacing w:after="200" w:line="276" w:lineRule="auto"/>
        <w:jc w:val="center"/>
        <w:rPr>
          <w:rFonts w:ascii="Arial" w:eastAsia="Arial" w:hAnsi="Arial" w:cs="Arial"/>
          <w:b/>
          <w:lang w:val="mk-MK"/>
        </w:rPr>
      </w:pPr>
      <w:r>
        <w:rPr>
          <w:rFonts w:ascii="Arial" w:eastAsia="Arial" w:hAnsi="Arial" w:cs="Arial"/>
          <w:b/>
          <w:spacing w:val="1"/>
          <w:lang w:val="ru-RU"/>
        </w:rPr>
        <w:lastRenderedPageBreak/>
        <w:t xml:space="preserve">         </w:t>
      </w:r>
      <w:r w:rsidR="00556FF8" w:rsidRPr="00260BEF">
        <w:rPr>
          <w:rFonts w:ascii="Arial" w:eastAsia="Arial" w:hAnsi="Arial" w:cs="Arial"/>
          <w:b/>
          <w:spacing w:val="1"/>
          <w:lang w:val="ru-RU"/>
        </w:rPr>
        <w:t>О</w:t>
      </w:r>
      <w:r w:rsidR="00D051B1">
        <w:rPr>
          <w:rFonts w:ascii="Arial" w:eastAsia="Arial" w:hAnsi="Arial" w:cs="Arial"/>
          <w:b/>
          <w:spacing w:val="1"/>
        </w:rPr>
        <w:t>O</w:t>
      </w:r>
      <w:r w:rsidR="00556FF8" w:rsidRPr="00260BEF">
        <w:rPr>
          <w:rFonts w:ascii="Arial" w:eastAsia="Arial" w:hAnsi="Arial" w:cs="Arial"/>
          <w:b/>
          <w:spacing w:val="-3"/>
          <w:lang w:val="ru-RU"/>
        </w:rPr>
        <w:t>У</w:t>
      </w:r>
      <w:r w:rsidR="00556FF8" w:rsidRPr="007762E5">
        <w:rPr>
          <w:rFonts w:ascii="Arial" w:eastAsia="Arial" w:hAnsi="Arial" w:cs="Arial"/>
          <w:b/>
          <w:spacing w:val="-3"/>
          <w:lang w:val="mk-MK"/>
        </w:rPr>
        <w:t xml:space="preserve">„ Д-р </w:t>
      </w:r>
      <w:r w:rsidR="00556FF8" w:rsidRPr="007762E5">
        <w:rPr>
          <w:rFonts w:ascii="Arial" w:eastAsia="Arial" w:hAnsi="Arial" w:cs="Arial"/>
          <w:b/>
          <w:lang w:val="mk-MK"/>
        </w:rPr>
        <w:t>Владимир Полежиноски</w:t>
      </w:r>
      <w:r w:rsidR="00556FF8" w:rsidRPr="00260BEF">
        <w:rPr>
          <w:rFonts w:ascii="Arial" w:eastAsia="Arial" w:hAnsi="Arial" w:cs="Arial"/>
          <w:b/>
          <w:spacing w:val="-2"/>
          <w:lang w:val="ru-RU"/>
        </w:rPr>
        <w:t>“-</w:t>
      </w:r>
      <w:r w:rsidR="00556FF8" w:rsidRPr="007762E5">
        <w:rPr>
          <w:rFonts w:ascii="Arial" w:eastAsia="Arial" w:hAnsi="Arial" w:cs="Arial"/>
          <w:b/>
          <w:lang w:val="mk-MK"/>
        </w:rPr>
        <w:t>Кичево</w:t>
      </w:r>
    </w:p>
    <w:p w:rsidR="00556FF8" w:rsidRPr="00260BEF" w:rsidRDefault="00556FF8" w:rsidP="00551751">
      <w:pPr>
        <w:spacing w:after="0" w:line="240" w:lineRule="auto"/>
        <w:ind w:right="-648"/>
        <w:jc w:val="center"/>
        <w:rPr>
          <w:rFonts w:ascii="Arial" w:eastAsia="Arial" w:hAnsi="Arial" w:cs="Arial"/>
          <w:lang w:val="ru-RU"/>
        </w:rPr>
      </w:pPr>
      <w:r w:rsidRPr="00260BEF">
        <w:rPr>
          <w:rFonts w:ascii="Arial" w:eastAsia="Arial" w:hAnsi="Arial" w:cs="Arial"/>
          <w:b/>
          <w:lang w:val="ru-RU"/>
        </w:rPr>
        <w:t xml:space="preserve">П </w:t>
      </w:r>
      <w:r w:rsidRPr="00260BEF">
        <w:rPr>
          <w:rFonts w:ascii="Arial" w:eastAsia="Arial" w:hAnsi="Arial" w:cs="Arial"/>
          <w:b/>
          <w:spacing w:val="2"/>
          <w:lang w:val="ru-RU"/>
        </w:rPr>
        <w:t xml:space="preserve"> </w:t>
      </w:r>
      <w:r w:rsidRPr="00260BEF">
        <w:rPr>
          <w:rFonts w:ascii="Arial" w:eastAsia="Arial" w:hAnsi="Arial" w:cs="Arial"/>
          <w:b/>
          <w:lang w:val="ru-RU"/>
        </w:rPr>
        <w:t>Р</w:t>
      </w:r>
      <w:r w:rsidRPr="00260BEF">
        <w:rPr>
          <w:rFonts w:ascii="Arial" w:eastAsia="Arial" w:hAnsi="Arial" w:cs="Arial"/>
          <w:b/>
          <w:spacing w:val="58"/>
          <w:lang w:val="ru-RU"/>
        </w:rPr>
        <w:t xml:space="preserve"> </w:t>
      </w:r>
      <w:r w:rsidRPr="00260BEF">
        <w:rPr>
          <w:rFonts w:ascii="Arial" w:eastAsia="Arial" w:hAnsi="Arial" w:cs="Arial"/>
          <w:b/>
          <w:lang w:val="ru-RU"/>
        </w:rPr>
        <w:t xml:space="preserve">О </w:t>
      </w:r>
      <w:r w:rsidRPr="00260BEF">
        <w:rPr>
          <w:rFonts w:ascii="Arial" w:eastAsia="Arial" w:hAnsi="Arial" w:cs="Arial"/>
          <w:b/>
          <w:spacing w:val="1"/>
          <w:lang w:val="ru-RU"/>
        </w:rPr>
        <w:t xml:space="preserve"> </w:t>
      </w:r>
      <w:r w:rsidRPr="00260BEF">
        <w:rPr>
          <w:rFonts w:ascii="Arial" w:eastAsia="Arial" w:hAnsi="Arial" w:cs="Arial"/>
          <w:b/>
          <w:lang w:val="ru-RU"/>
        </w:rPr>
        <w:t>Г</w:t>
      </w:r>
      <w:r w:rsidRPr="00260BEF">
        <w:rPr>
          <w:rFonts w:ascii="Arial" w:eastAsia="Arial" w:hAnsi="Arial" w:cs="Arial"/>
          <w:b/>
          <w:spacing w:val="61"/>
          <w:lang w:val="ru-RU"/>
        </w:rPr>
        <w:t xml:space="preserve"> </w:t>
      </w:r>
      <w:r w:rsidRPr="00260BEF">
        <w:rPr>
          <w:rFonts w:ascii="Arial" w:eastAsia="Arial" w:hAnsi="Arial" w:cs="Arial"/>
          <w:b/>
          <w:lang w:val="ru-RU"/>
        </w:rPr>
        <w:t xml:space="preserve">Р </w:t>
      </w:r>
      <w:r w:rsidRPr="00260BEF">
        <w:rPr>
          <w:rFonts w:ascii="Arial" w:eastAsia="Arial" w:hAnsi="Arial" w:cs="Arial"/>
          <w:b/>
          <w:spacing w:val="2"/>
          <w:lang w:val="ru-RU"/>
        </w:rPr>
        <w:t xml:space="preserve"> </w:t>
      </w:r>
      <w:r w:rsidRPr="00260BEF">
        <w:rPr>
          <w:rFonts w:ascii="Arial" w:eastAsia="Arial" w:hAnsi="Arial" w:cs="Arial"/>
          <w:b/>
          <w:lang w:val="ru-RU"/>
        </w:rPr>
        <w:t>А</w:t>
      </w:r>
      <w:r w:rsidRPr="00260BEF">
        <w:rPr>
          <w:rFonts w:ascii="Arial" w:eastAsia="Arial" w:hAnsi="Arial" w:cs="Arial"/>
          <w:b/>
          <w:spacing w:val="55"/>
          <w:lang w:val="ru-RU"/>
        </w:rPr>
        <w:t xml:space="preserve"> </w:t>
      </w:r>
      <w:r w:rsidRPr="00260BEF">
        <w:rPr>
          <w:rFonts w:ascii="Arial" w:eastAsia="Arial" w:hAnsi="Arial" w:cs="Arial"/>
          <w:b/>
          <w:lang w:val="ru-RU"/>
        </w:rPr>
        <w:t xml:space="preserve">М </w:t>
      </w:r>
      <w:r w:rsidRPr="00260BEF">
        <w:rPr>
          <w:rFonts w:ascii="Arial" w:eastAsia="Arial" w:hAnsi="Arial" w:cs="Arial"/>
          <w:b/>
          <w:spacing w:val="6"/>
          <w:lang w:val="ru-RU"/>
        </w:rPr>
        <w:t xml:space="preserve"> </w:t>
      </w:r>
      <w:r w:rsidRPr="00260BEF">
        <w:rPr>
          <w:rFonts w:ascii="Arial" w:eastAsia="Arial" w:hAnsi="Arial" w:cs="Arial"/>
          <w:b/>
          <w:lang w:val="ru-RU"/>
        </w:rPr>
        <w:t>А</w:t>
      </w:r>
    </w:p>
    <w:p w:rsidR="00556FF8" w:rsidRPr="00260BEF" w:rsidRDefault="00DB5A1B" w:rsidP="00DB5A1B">
      <w:pPr>
        <w:spacing w:after="0" w:line="240" w:lineRule="auto"/>
        <w:ind w:left="3261" w:right="112" w:hanging="3171"/>
        <w:rPr>
          <w:rFonts w:ascii="Arial" w:eastAsia="Arial" w:hAnsi="Arial" w:cs="Arial"/>
          <w:b/>
          <w:lang w:val="ru-RU"/>
        </w:rPr>
      </w:pPr>
      <w:r>
        <w:rPr>
          <w:rFonts w:ascii="Arial" w:eastAsia="Arial" w:hAnsi="Arial" w:cs="Arial"/>
          <w:b/>
          <w:spacing w:val="1"/>
        </w:rPr>
        <w:t xml:space="preserve">                                     </w:t>
      </w:r>
      <w:r w:rsidR="00556FF8" w:rsidRPr="00260BEF">
        <w:rPr>
          <w:rFonts w:ascii="Arial" w:eastAsia="Arial" w:hAnsi="Arial" w:cs="Arial"/>
          <w:b/>
          <w:spacing w:val="1"/>
          <w:lang w:val="ru-RU"/>
        </w:rPr>
        <w:t>З</w:t>
      </w:r>
      <w:r w:rsidR="00556FF8" w:rsidRPr="00260BEF">
        <w:rPr>
          <w:rFonts w:ascii="Arial" w:eastAsia="Arial" w:hAnsi="Arial" w:cs="Arial"/>
          <w:b/>
          <w:lang w:val="ru-RU"/>
        </w:rPr>
        <w:t>а о</w:t>
      </w:r>
      <w:r w:rsidR="00556FF8" w:rsidRPr="00260BEF">
        <w:rPr>
          <w:rFonts w:ascii="Arial" w:eastAsia="Arial" w:hAnsi="Arial" w:cs="Arial"/>
          <w:b/>
          <w:spacing w:val="-2"/>
          <w:lang w:val="ru-RU"/>
        </w:rPr>
        <w:t>р</w:t>
      </w:r>
      <w:r w:rsidR="00556FF8" w:rsidRPr="00260BEF">
        <w:rPr>
          <w:rFonts w:ascii="Arial" w:eastAsia="Arial" w:hAnsi="Arial" w:cs="Arial"/>
          <w:b/>
          <w:spacing w:val="1"/>
          <w:lang w:val="ru-RU"/>
        </w:rPr>
        <w:t>г</w:t>
      </w:r>
      <w:r w:rsidR="00556FF8" w:rsidRPr="00260BEF">
        <w:rPr>
          <w:rFonts w:ascii="Arial" w:eastAsia="Arial" w:hAnsi="Arial" w:cs="Arial"/>
          <w:b/>
          <w:lang w:val="ru-RU"/>
        </w:rPr>
        <w:t>ан</w:t>
      </w:r>
      <w:r w:rsidR="00556FF8" w:rsidRPr="00260BEF">
        <w:rPr>
          <w:rFonts w:ascii="Arial" w:eastAsia="Arial" w:hAnsi="Arial" w:cs="Arial"/>
          <w:b/>
          <w:spacing w:val="-1"/>
          <w:lang w:val="ru-RU"/>
        </w:rPr>
        <w:t>и</w:t>
      </w:r>
      <w:r w:rsidR="00556FF8" w:rsidRPr="00260BEF">
        <w:rPr>
          <w:rFonts w:ascii="Arial" w:eastAsia="Arial" w:hAnsi="Arial" w:cs="Arial"/>
          <w:b/>
          <w:lang w:val="ru-RU"/>
        </w:rPr>
        <w:t>з</w:t>
      </w:r>
      <w:r w:rsidR="00556FF8" w:rsidRPr="00260BEF">
        <w:rPr>
          <w:rFonts w:ascii="Arial" w:eastAsia="Arial" w:hAnsi="Arial" w:cs="Arial"/>
          <w:b/>
          <w:spacing w:val="-1"/>
          <w:lang w:val="ru-RU"/>
        </w:rPr>
        <w:t>а</w:t>
      </w:r>
      <w:r w:rsidR="00556FF8" w:rsidRPr="00260BEF">
        <w:rPr>
          <w:rFonts w:ascii="Arial" w:eastAsia="Arial" w:hAnsi="Arial" w:cs="Arial"/>
          <w:b/>
          <w:lang w:val="ru-RU"/>
        </w:rPr>
        <w:t>ц</w:t>
      </w:r>
      <w:r w:rsidR="00556FF8" w:rsidRPr="00260BEF">
        <w:rPr>
          <w:rFonts w:ascii="Arial" w:eastAsia="Arial" w:hAnsi="Arial" w:cs="Arial"/>
          <w:b/>
          <w:spacing w:val="-4"/>
          <w:lang w:val="ru-RU"/>
        </w:rPr>
        <w:t>и</w:t>
      </w:r>
      <w:r w:rsidR="00556FF8" w:rsidRPr="00260BEF">
        <w:rPr>
          <w:rFonts w:ascii="Arial" w:eastAsia="Arial" w:hAnsi="Arial" w:cs="Arial"/>
          <w:b/>
          <w:spacing w:val="1"/>
          <w:lang w:val="ru-RU"/>
        </w:rPr>
        <w:t>ј</w:t>
      </w:r>
      <w:r w:rsidR="00556FF8" w:rsidRPr="00260BEF">
        <w:rPr>
          <w:rFonts w:ascii="Arial" w:eastAsia="Arial" w:hAnsi="Arial" w:cs="Arial"/>
          <w:b/>
          <w:lang w:val="ru-RU"/>
        </w:rPr>
        <w:t>а и</w:t>
      </w:r>
      <w:r w:rsidR="00556FF8" w:rsidRPr="00260BEF">
        <w:rPr>
          <w:rFonts w:ascii="Arial" w:eastAsia="Arial" w:hAnsi="Arial" w:cs="Arial"/>
          <w:b/>
          <w:spacing w:val="-2"/>
          <w:lang w:val="ru-RU"/>
        </w:rPr>
        <w:t xml:space="preserve"> </w:t>
      </w:r>
      <w:r w:rsidR="00556FF8" w:rsidRPr="00260BEF">
        <w:rPr>
          <w:rFonts w:ascii="Arial" w:eastAsia="Arial" w:hAnsi="Arial" w:cs="Arial"/>
          <w:b/>
          <w:spacing w:val="-1"/>
          <w:lang w:val="ru-RU"/>
        </w:rPr>
        <w:t>и</w:t>
      </w:r>
      <w:r w:rsidR="00556FF8" w:rsidRPr="00260BEF">
        <w:rPr>
          <w:rFonts w:ascii="Arial" w:eastAsia="Arial" w:hAnsi="Arial" w:cs="Arial"/>
          <w:b/>
          <w:lang w:val="ru-RU"/>
        </w:rPr>
        <w:t>зв</w:t>
      </w:r>
      <w:r w:rsidR="00556FF8" w:rsidRPr="00260BEF">
        <w:rPr>
          <w:rFonts w:ascii="Arial" w:eastAsia="Arial" w:hAnsi="Arial" w:cs="Arial"/>
          <w:b/>
          <w:spacing w:val="-3"/>
          <w:lang w:val="ru-RU"/>
        </w:rPr>
        <w:t>е</w:t>
      </w:r>
      <w:r w:rsidR="00556FF8" w:rsidRPr="00260BEF">
        <w:rPr>
          <w:rFonts w:ascii="Arial" w:eastAsia="Arial" w:hAnsi="Arial" w:cs="Arial"/>
          <w:b/>
          <w:spacing w:val="1"/>
          <w:lang w:val="ru-RU"/>
        </w:rPr>
        <w:t>д</w:t>
      </w:r>
      <w:r w:rsidR="00556FF8" w:rsidRPr="00260BEF">
        <w:rPr>
          <w:rFonts w:ascii="Arial" w:eastAsia="Arial" w:hAnsi="Arial" w:cs="Arial"/>
          <w:b/>
          <w:spacing w:val="-2"/>
          <w:lang w:val="ru-RU"/>
        </w:rPr>
        <w:t>у</w:t>
      </w:r>
      <w:r w:rsidR="00556FF8" w:rsidRPr="00260BEF">
        <w:rPr>
          <w:rFonts w:ascii="Arial" w:eastAsia="Arial" w:hAnsi="Arial" w:cs="Arial"/>
          <w:b/>
          <w:lang w:val="ru-RU"/>
        </w:rPr>
        <w:t>вање</w:t>
      </w:r>
      <w:r w:rsidR="00556FF8" w:rsidRPr="00260BEF">
        <w:rPr>
          <w:rFonts w:ascii="Arial" w:eastAsia="Arial" w:hAnsi="Arial" w:cs="Arial"/>
          <w:b/>
          <w:spacing w:val="1"/>
          <w:lang w:val="ru-RU"/>
        </w:rPr>
        <w:t xml:space="preserve"> </w:t>
      </w:r>
      <w:r w:rsidR="00556FF8" w:rsidRPr="00260BEF">
        <w:rPr>
          <w:rFonts w:ascii="Arial" w:eastAsia="Arial" w:hAnsi="Arial" w:cs="Arial"/>
          <w:b/>
          <w:lang w:val="ru-RU"/>
        </w:rPr>
        <w:t>на</w:t>
      </w:r>
      <w:r w:rsidR="00556FF8" w:rsidRPr="00260BEF">
        <w:rPr>
          <w:rFonts w:ascii="Arial" w:eastAsia="Arial" w:hAnsi="Arial" w:cs="Arial"/>
          <w:b/>
          <w:spacing w:val="-1"/>
          <w:lang w:val="ru-RU"/>
        </w:rPr>
        <w:t xml:space="preserve"> </w:t>
      </w:r>
      <w:r w:rsidR="00556FF8" w:rsidRPr="00260BEF">
        <w:rPr>
          <w:rFonts w:ascii="Arial" w:eastAsia="Arial" w:hAnsi="Arial" w:cs="Arial"/>
          <w:b/>
          <w:lang w:val="ru-RU"/>
        </w:rPr>
        <w:t>е</w:t>
      </w:r>
      <w:r w:rsidR="00556FF8" w:rsidRPr="00260BEF">
        <w:rPr>
          <w:rFonts w:ascii="Arial" w:eastAsia="Arial" w:hAnsi="Arial" w:cs="Arial"/>
          <w:b/>
          <w:spacing w:val="-2"/>
          <w:lang w:val="ru-RU"/>
        </w:rPr>
        <w:t>д</w:t>
      </w:r>
      <w:r w:rsidR="00556FF8" w:rsidRPr="00260BEF">
        <w:rPr>
          <w:rFonts w:ascii="Arial" w:eastAsia="Arial" w:hAnsi="Arial" w:cs="Arial"/>
          <w:b/>
          <w:lang w:val="ru-RU"/>
        </w:rPr>
        <w:t>но</w:t>
      </w:r>
      <w:r w:rsidR="00556FF8" w:rsidRPr="00260BEF">
        <w:rPr>
          <w:rFonts w:ascii="Arial" w:eastAsia="Arial" w:hAnsi="Arial" w:cs="Arial"/>
          <w:b/>
          <w:spacing w:val="-1"/>
          <w:lang w:val="ru-RU"/>
        </w:rPr>
        <w:t>д</w:t>
      </w:r>
      <w:r w:rsidR="00556FF8" w:rsidRPr="00260BEF">
        <w:rPr>
          <w:rFonts w:ascii="Arial" w:eastAsia="Arial" w:hAnsi="Arial" w:cs="Arial"/>
          <w:b/>
          <w:lang w:val="ru-RU"/>
        </w:rPr>
        <w:t>нев</w:t>
      </w:r>
      <w:r w:rsidR="00556FF8" w:rsidRPr="00260BEF">
        <w:rPr>
          <w:rFonts w:ascii="Arial" w:eastAsia="Arial" w:hAnsi="Arial" w:cs="Arial"/>
          <w:b/>
          <w:spacing w:val="1"/>
          <w:lang w:val="ru-RU"/>
        </w:rPr>
        <w:t>н</w:t>
      </w:r>
      <w:r w:rsidR="00556FF8" w:rsidRPr="00260BEF">
        <w:rPr>
          <w:rFonts w:ascii="Arial" w:eastAsia="Arial" w:hAnsi="Arial" w:cs="Arial"/>
          <w:b/>
          <w:lang w:val="ru-RU"/>
        </w:rPr>
        <w:t>а</w:t>
      </w:r>
      <w:r w:rsidR="00556FF8" w:rsidRPr="00260BEF">
        <w:rPr>
          <w:rFonts w:ascii="Arial" w:eastAsia="Arial" w:hAnsi="Arial" w:cs="Arial"/>
          <w:b/>
          <w:spacing w:val="-4"/>
          <w:lang w:val="ru-RU"/>
        </w:rPr>
        <w:t xml:space="preserve"> </w:t>
      </w:r>
      <w:r w:rsidR="00556FF8" w:rsidRPr="00260BEF">
        <w:rPr>
          <w:rFonts w:ascii="Arial" w:eastAsia="Arial" w:hAnsi="Arial" w:cs="Arial"/>
          <w:b/>
          <w:lang w:val="ru-RU"/>
        </w:rPr>
        <w:t>е</w:t>
      </w:r>
      <w:r w:rsidR="00556FF8" w:rsidRPr="00260BEF">
        <w:rPr>
          <w:rFonts w:ascii="Arial" w:eastAsia="Arial" w:hAnsi="Arial" w:cs="Arial"/>
          <w:b/>
          <w:spacing w:val="-1"/>
          <w:lang w:val="ru-RU"/>
        </w:rPr>
        <w:t>к</w:t>
      </w:r>
      <w:r w:rsidR="00556FF8" w:rsidRPr="00260BEF">
        <w:rPr>
          <w:rFonts w:ascii="Arial" w:eastAsia="Arial" w:hAnsi="Arial" w:cs="Arial"/>
          <w:b/>
          <w:lang w:val="ru-RU"/>
        </w:rPr>
        <w:t>с</w:t>
      </w:r>
      <w:r w:rsidR="00556FF8" w:rsidRPr="00260BEF">
        <w:rPr>
          <w:rFonts w:ascii="Arial" w:eastAsia="Arial" w:hAnsi="Arial" w:cs="Arial"/>
          <w:b/>
          <w:spacing w:val="-2"/>
          <w:lang w:val="ru-RU"/>
        </w:rPr>
        <w:t>у</w:t>
      </w:r>
      <w:r w:rsidR="00556FF8" w:rsidRPr="00260BEF">
        <w:rPr>
          <w:rFonts w:ascii="Arial" w:eastAsia="Arial" w:hAnsi="Arial" w:cs="Arial"/>
          <w:b/>
          <w:lang w:val="ru-RU"/>
        </w:rPr>
        <w:t>р</w:t>
      </w:r>
      <w:r w:rsidR="00556FF8" w:rsidRPr="00260BEF">
        <w:rPr>
          <w:rFonts w:ascii="Arial" w:eastAsia="Arial" w:hAnsi="Arial" w:cs="Arial"/>
          <w:b/>
          <w:spacing w:val="-1"/>
          <w:lang w:val="ru-RU"/>
        </w:rPr>
        <w:t>зи</w:t>
      </w:r>
      <w:r w:rsidR="00556FF8" w:rsidRPr="00260BEF">
        <w:rPr>
          <w:rFonts w:ascii="Arial" w:eastAsia="Arial" w:hAnsi="Arial" w:cs="Arial"/>
          <w:b/>
          <w:spacing w:val="1"/>
          <w:lang w:val="ru-RU"/>
        </w:rPr>
        <w:t>ј</w:t>
      </w:r>
      <w:r w:rsidR="00556FF8" w:rsidRPr="00260BEF">
        <w:rPr>
          <w:rFonts w:ascii="Arial" w:eastAsia="Arial" w:hAnsi="Arial" w:cs="Arial"/>
          <w:b/>
          <w:lang w:val="ru-RU"/>
        </w:rPr>
        <w:t>а</w:t>
      </w:r>
    </w:p>
    <w:p w:rsidR="00556FF8" w:rsidRPr="00E34D8D" w:rsidRDefault="00556FF8" w:rsidP="00551751">
      <w:pPr>
        <w:spacing w:after="0" w:line="240" w:lineRule="auto"/>
        <w:ind w:right="2551"/>
        <w:rPr>
          <w:rFonts w:ascii="Arial" w:eastAsia="Arial" w:hAnsi="Arial" w:cs="Arial"/>
          <w:b/>
          <w:lang w:val="mk-MK"/>
        </w:rPr>
      </w:pPr>
      <w:r w:rsidRPr="00E34D8D">
        <w:rPr>
          <w:rFonts w:ascii="Arial" w:eastAsia="Arial" w:hAnsi="Arial" w:cs="Arial"/>
          <w:b/>
          <w:lang w:val="mk-MK"/>
        </w:rPr>
        <w:t xml:space="preserve">                                                     </w:t>
      </w:r>
      <w:r w:rsidR="00C30E8F">
        <w:rPr>
          <w:rFonts w:ascii="Arial" w:eastAsia="Arial" w:hAnsi="Arial" w:cs="Arial"/>
          <w:b/>
          <w:lang w:val="mk-MK"/>
        </w:rPr>
        <w:t xml:space="preserve">                </w:t>
      </w:r>
      <w:r w:rsidR="00BD136B">
        <w:rPr>
          <w:rFonts w:ascii="Arial" w:eastAsia="Arial" w:hAnsi="Arial" w:cs="Arial"/>
          <w:b/>
          <w:lang w:val="mk-MK"/>
        </w:rPr>
        <w:t xml:space="preserve"> Учебна 202</w:t>
      </w:r>
      <w:r w:rsidR="00C30E8F">
        <w:rPr>
          <w:rFonts w:ascii="Arial" w:eastAsia="Arial" w:hAnsi="Arial" w:cs="Arial"/>
          <w:b/>
          <w:lang w:val="mk-MK"/>
        </w:rPr>
        <w:t>3</w:t>
      </w:r>
      <w:r w:rsidR="00BD136B">
        <w:rPr>
          <w:rFonts w:ascii="Arial" w:eastAsia="Arial" w:hAnsi="Arial" w:cs="Arial"/>
          <w:b/>
          <w:lang w:val="mk-MK"/>
        </w:rPr>
        <w:t>/202</w:t>
      </w:r>
      <w:r w:rsidR="00C30E8F">
        <w:rPr>
          <w:rFonts w:ascii="Arial" w:eastAsia="Arial" w:hAnsi="Arial" w:cs="Arial"/>
          <w:b/>
          <w:lang w:val="mk-MK"/>
        </w:rPr>
        <w:t>4</w:t>
      </w:r>
      <w:r w:rsidRPr="00E34D8D">
        <w:rPr>
          <w:rFonts w:ascii="Arial" w:eastAsia="Arial" w:hAnsi="Arial" w:cs="Arial"/>
          <w:b/>
          <w:lang w:val="mk-MK"/>
        </w:rPr>
        <w:t xml:space="preserve"> г.</w:t>
      </w:r>
    </w:p>
    <w:p w:rsidR="00556FF8" w:rsidRPr="007762E5" w:rsidRDefault="00556FF8" w:rsidP="00551751">
      <w:pPr>
        <w:spacing w:after="0" w:line="240" w:lineRule="auto"/>
        <w:ind w:right="2551"/>
        <w:rPr>
          <w:rFonts w:ascii="Arial" w:eastAsia="Arial" w:hAnsi="Arial" w:cs="Arial"/>
          <w:lang w:val="mk-MK"/>
        </w:rPr>
      </w:pPr>
    </w:p>
    <w:tbl>
      <w:tblPr>
        <w:tblW w:w="9693"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3"/>
        <w:gridCol w:w="4000"/>
      </w:tblGrid>
      <w:tr w:rsidR="00556FF8" w:rsidRPr="008303CE">
        <w:trPr>
          <w:jc w:val="center"/>
        </w:trPr>
        <w:tc>
          <w:tcPr>
            <w:tcW w:w="5247" w:type="dxa"/>
            <w:vAlign w:val="center"/>
          </w:tcPr>
          <w:p w:rsidR="00556FF8" w:rsidRPr="008303CE" w:rsidRDefault="00556FF8" w:rsidP="00551751">
            <w:pPr>
              <w:tabs>
                <w:tab w:val="left" w:pos="0"/>
              </w:tabs>
              <w:spacing w:after="0" w:line="240" w:lineRule="auto"/>
              <w:ind w:right="-85"/>
              <w:rPr>
                <w:rFonts w:ascii="Arial" w:eastAsia="Arial" w:hAnsi="Arial" w:cs="Arial"/>
                <w:sz w:val="26"/>
                <w:szCs w:val="26"/>
                <w:lang w:val="mk-MK"/>
              </w:rPr>
            </w:pPr>
            <w:r w:rsidRPr="00260BEF">
              <w:rPr>
                <w:rFonts w:ascii="Arial" w:eastAsia="Arial" w:hAnsi="Arial" w:cs="Arial"/>
                <w:b/>
                <w:spacing w:val="1"/>
                <w:sz w:val="26"/>
                <w:szCs w:val="26"/>
                <w:lang w:val="ru-RU"/>
              </w:rPr>
              <w:t>М</w:t>
            </w:r>
            <w:r w:rsidRPr="00260BEF">
              <w:rPr>
                <w:rFonts w:ascii="Arial" w:eastAsia="Arial" w:hAnsi="Arial" w:cs="Arial"/>
                <w:b/>
                <w:sz w:val="26"/>
                <w:szCs w:val="26"/>
                <w:lang w:val="ru-RU"/>
              </w:rPr>
              <w:t>е</w:t>
            </w:r>
            <w:r w:rsidRPr="00260BEF">
              <w:rPr>
                <w:rFonts w:ascii="Arial" w:eastAsia="Arial" w:hAnsi="Arial" w:cs="Arial"/>
                <w:b/>
                <w:spacing w:val="-1"/>
                <w:sz w:val="26"/>
                <w:szCs w:val="26"/>
                <w:lang w:val="ru-RU"/>
              </w:rPr>
              <w:t>с</w:t>
            </w:r>
            <w:r w:rsidRPr="00260BEF">
              <w:rPr>
                <w:rFonts w:ascii="Arial" w:eastAsia="Arial" w:hAnsi="Arial" w:cs="Arial"/>
                <w:b/>
                <w:sz w:val="26"/>
                <w:szCs w:val="26"/>
                <w:lang w:val="ru-RU"/>
              </w:rPr>
              <w:t>то</w:t>
            </w:r>
            <w:r w:rsidRPr="00260BEF">
              <w:rPr>
                <w:rFonts w:ascii="Arial" w:eastAsia="Arial" w:hAnsi="Arial" w:cs="Arial"/>
                <w:b/>
                <w:spacing w:val="-2"/>
                <w:sz w:val="26"/>
                <w:szCs w:val="26"/>
                <w:lang w:val="ru-RU"/>
              </w:rPr>
              <w:t xml:space="preserve"> </w:t>
            </w:r>
            <w:r w:rsidRPr="00260BEF">
              <w:rPr>
                <w:rFonts w:ascii="Arial" w:eastAsia="Arial" w:hAnsi="Arial" w:cs="Arial"/>
                <w:b/>
                <w:spacing w:val="1"/>
                <w:sz w:val="26"/>
                <w:szCs w:val="26"/>
                <w:lang w:val="ru-RU"/>
              </w:rPr>
              <w:t>н</w:t>
            </w:r>
            <w:r w:rsidRPr="00260BEF">
              <w:rPr>
                <w:rFonts w:ascii="Arial" w:eastAsia="Arial" w:hAnsi="Arial" w:cs="Arial"/>
                <w:b/>
                <w:sz w:val="26"/>
                <w:szCs w:val="26"/>
                <w:lang w:val="ru-RU"/>
              </w:rPr>
              <w:t>а</w:t>
            </w:r>
            <w:r w:rsidRPr="00260BEF">
              <w:rPr>
                <w:rFonts w:ascii="Arial" w:eastAsia="Arial" w:hAnsi="Arial" w:cs="Arial"/>
                <w:b/>
                <w:spacing w:val="-1"/>
                <w:sz w:val="26"/>
                <w:szCs w:val="26"/>
                <w:lang w:val="ru-RU"/>
              </w:rPr>
              <w:t xml:space="preserve"> и</w:t>
            </w:r>
            <w:r w:rsidRPr="00260BEF">
              <w:rPr>
                <w:rFonts w:ascii="Arial" w:eastAsia="Arial" w:hAnsi="Arial" w:cs="Arial"/>
                <w:b/>
                <w:sz w:val="26"/>
                <w:szCs w:val="26"/>
                <w:lang w:val="ru-RU"/>
              </w:rPr>
              <w:t>з</w:t>
            </w:r>
            <w:r w:rsidRPr="00260BEF">
              <w:rPr>
                <w:rFonts w:ascii="Arial" w:eastAsia="Arial" w:hAnsi="Arial" w:cs="Arial"/>
                <w:b/>
                <w:spacing w:val="2"/>
                <w:sz w:val="26"/>
                <w:szCs w:val="26"/>
                <w:lang w:val="ru-RU"/>
              </w:rPr>
              <w:t>в</w:t>
            </w:r>
            <w:r w:rsidRPr="00260BEF">
              <w:rPr>
                <w:rFonts w:ascii="Arial" w:eastAsia="Arial" w:hAnsi="Arial" w:cs="Arial"/>
                <w:b/>
                <w:sz w:val="26"/>
                <w:szCs w:val="26"/>
                <w:lang w:val="ru-RU"/>
              </w:rPr>
              <w:t>е</w:t>
            </w:r>
            <w:r w:rsidRPr="00260BEF">
              <w:rPr>
                <w:rFonts w:ascii="Arial" w:eastAsia="Arial" w:hAnsi="Arial" w:cs="Arial"/>
                <w:b/>
                <w:spacing w:val="-1"/>
                <w:sz w:val="26"/>
                <w:szCs w:val="26"/>
                <w:lang w:val="ru-RU"/>
              </w:rPr>
              <w:t>д</w:t>
            </w:r>
            <w:r w:rsidRPr="00260BEF">
              <w:rPr>
                <w:rFonts w:ascii="Arial" w:eastAsia="Arial" w:hAnsi="Arial" w:cs="Arial"/>
                <w:b/>
                <w:spacing w:val="-5"/>
                <w:sz w:val="26"/>
                <w:szCs w:val="26"/>
                <w:lang w:val="ru-RU"/>
              </w:rPr>
              <w:t>у</w:t>
            </w:r>
            <w:r w:rsidRPr="00260BEF">
              <w:rPr>
                <w:rFonts w:ascii="Arial" w:eastAsia="Arial" w:hAnsi="Arial" w:cs="Arial"/>
                <w:b/>
                <w:spacing w:val="1"/>
                <w:sz w:val="26"/>
                <w:szCs w:val="26"/>
                <w:lang w:val="ru-RU"/>
              </w:rPr>
              <w:t>в</w:t>
            </w:r>
            <w:r w:rsidRPr="00260BEF">
              <w:rPr>
                <w:rFonts w:ascii="Arial" w:eastAsia="Arial" w:hAnsi="Arial" w:cs="Arial"/>
                <w:b/>
                <w:sz w:val="26"/>
                <w:szCs w:val="26"/>
                <w:lang w:val="ru-RU"/>
              </w:rPr>
              <w:t>а</w:t>
            </w:r>
            <w:r w:rsidRPr="00260BEF">
              <w:rPr>
                <w:rFonts w:ascii="Arial" w:eastAsia="Arial" w:hAnsi="Arial" w:cs="Arial"/>
                <w:b/>
                <w:spacing w:val="-1"/>
                <w:sz w:val="26"/>
                <w:szCs w:val="26"/>
                <w:lang w:val="ru-RU"/>
              </w:rPr>
              <w:t>њ</w:t>
            </w:r>
            <w:r w:rsidRPr="00260BEF">
              <w:rPr>
                <w:rFonts w:ascii="Arial" w:eastAsia="Arial" w:hAnsi="Arial" w:cs="Arial"/>
                <w:b/>
                <w:sz w:val="26"/>
                <w:szCs w:val="26"/>
                <w:lang w:val="ru-RU"/>
              </w:rPr>
              <w:t xml:space="preserve">е </w:t>
            </w:r>
            <w:r w:rsidRPr="00260BEF">
              <w:rPr>
                <w:rFonts w:ascii="Arial" w:eastAsia="Arial" w:hAnsi="Arial" w:cs="Arial"/>
                <w:b/>
                <w:spacing w:val="2"/>
                <w:sz w:val="26"/>
                <w:szCs w:val="26"/>
                <w:lang w:val="ru-RU"/>
              </w:rPr>
              <w:t>н</w:t>
            </w:r>
            <w:r w:rsidRPr="00260BEF">
              <w:rPr>
                <w:rFonts w:ascii="Arial" w:eastAsia="Arial" w:hAnsi="Arial" w:cs="Arial"/>
                <w:b/>
                <w:sz w:val="26"/>
                <w:szCs w:val="26"/>
                <w:lang w:val="ru-RU"/>
              </w:rPr>
              <w:t xml:space="preserve">а </w:t>
            </w:r>
            <w:r w:rsidRPr="00260BEF">
              <w:rPr>
                <w:rFonts w:ascii="Arial" w:eastAsia="Arial" w:hAnsi="Arial" w:cs="Arial"/>
                <w:b/>
                <w:spacing w:val="-1"/>
                <w:sz w:val="26"/>
                <w:szCs w:val="26"/>
                <w:lang w:val="ru-RU"/>
              </w:rPr>
              <w:t>е</w:t>
            </w:r>
            <w:r w:rsidRPr="00260BEF">
              <w:rPr>
                <w:rFonts w:ascii="Arial" w:eastAsia="Arial" w:hAnsi="Arial" w:cs="Arial"/>
                <w:b/>
                <w:sz w:val="26"/>
                <w:szCs w:val="26"/>
                <w:lang w:val="ru-RU"/>
              </w:rPr>
              <w:t>кск</w:t>
            </w:r>
            <w:r w:rsidRPr="00260BEF">
              <w:rPr>
                <w:rFonts w:ascii="Arial" w:eastAsia="Arial" w:hAnsi="Arial" w:cs="Arial"/>
                <w:b/>
                <w:spacing w:val="-6"/>
                <w:sz w:val="26"/>
                <w:szCs w:val="26"/>
                <w:lang w:val="ru-RU"/>
              </w:rPr>
              <w:t>у</w:t>
            </w:r>
            <w:r w:rsidRPr="00260BEF">
              <w:rPr>
                <w:rFonts w:ascii="Arial" w:eastAsia="Arial" w:hAnsi="Arial" w:cs="Arial"/>
                <w:b/>
                <w:sz w:val="26"/>
                <w:szCs w:val="26"/>
                <w:lang w:val="ru-RU"/>
              </w:rPr>
              <w:t>рз</w:t>
            </w:r>
            <w:r w:rsidRPr="00260BEF">
              <w:rPr>
                <w:rFonts w:ascii="Arial" w:eastAsia="Arial" w:hAnsi="Arial" w:cs="Arial"/>
                <w:b/>
                <w:spacing w:val="1"/>
                <w:sz w:val="26"/>
                <w:szCs w:val="26"/>
                <w:lang w:val="ru-RU"/>
              </w:rPr>
              <w:t>и</w:t>
            </w:r>
            <w:r w:rsidRPr="00260BEF">
              <w:rPr>
                <w:rFonts w:ascii="Arial" w:eastAsia="Arial" w:hAnsi="Arial" w:cs="Arial"/>
                <w:b/>
                <w:spacing w:val="-1"/>
                <w:sz w:val="26"/>
                <w:szCs w:val="26"/>
                <w:lang w:val="ru-RU"/>
              </w:rPr>
              <w:t>ј</w:t>
            </w:r>
            <w:r w:rsidRPr="00260BEF">
              <w:rPr>
                <w:rFonts w:ascii="Arial" w:eastAsia="Arial" w:hAnsi="Arial" w:cs="Arial"/>
                <w:b/>
                <w:sz w:val="26"/>
                <w:szCs w:val="26"/>
                <w:lang w:val="ru-RU"/>
              </w:rPr>
              <w:t xml:space="preserve">ата                                                             </w:t>
            </w:r>
            <w:r w:rsidRPr="00260BEF">
              <w:rPr>
                <w:rFonts w:ascii="Arial" w:eastAsia="Arial" w:hAnsi="Arial" w:cs="Arial"/>
                <w:b/>
                <w:spacing w:val="12"/>
                <w:sz w:val="26"/>
                <w:szCs w:val="26"/>
                <w:lang w:val="ru-RU"/>
              </w:rPr>
              <w:t xml:space="preserve"> </w:t>
            </w:r>
          </w:p>
        </w:tc>
        <w:tc>
          <w:tcPr>
            <w:tcW w:w="4446" w:type="dxa"/>
          </w:tcPr>
          <w:p w:rsidR="00556FF8" w:rsidRDefault="00556FF8" w:rsidP="00551751">
            <w:pPr>
              <w:spacing w:after="200" w:line="240" w:lineRule="exact"/>
              <w:ind w:left="102"/>
              <w:rPr>
                <w:rFonts w:ascii="Arial" w:eastAsia="Arial" w:hAnsi="Arial" w:cs="Arial"/>
                <w:spacing w:val="1"/>
                <w:sz w:val="26"/>
                <w:szCs w:val="26"/>
                <w:lang w:val="mk-MK"/>
              </w:rPr>
            </w:pPr>
          </w:p>
          <w:p w:rsidR="00556FF8" w:rsidRPr="008303CE" w:rsidRDefault="00556FF8" w:rsidP="00551751">
            <w:pPr>
              <w:spacing w:after="200" w:line="240" w:lineRule="exact"/>
              <w:ind w:left="102"/>
              <w:rPr>
                <w:rFonts w:ascii="Arial" w:eastAsia="Arial" w:hAnsi="Arial" w:cs="Arial"/>
                <w:sz w:val="26"/>
                <w:szCs w:val="26"/>
                <w:lang w:val="mk-MK"/>
              </w:rPr>
            </w:pPr>
            <w:r w:rsidRPr="008303CE">
              <w:rPr>
                <w:rFonts w:ascii="Arial" w:eastAsia="Arial" w:hAnsi="Arial" w:cs="Arial"/>
                <w:spacing w:val="1"/>
                <w:sz w:val="26"/>
                <w:szCs w:val="26"/>
                <w:lang w:val="mk-MK"/>
              </w:rPr>
              <w:t xml:space="preserve">Скопје </w:t>
            </w:r>
          </w:p>
        </w:tc>
      </w:tr>
      <w:tr w:rsidR="00556FF8" w:rsidRPr="008303CE">
        <w:trPr>
          <w:jc w:val="center"/>
        </w:trPr>
        <w:tc>
          <w:tcPr>
            <w:tcW w:w="5247" w:type="dxa"/>
            <w:vAlign w:val="center"/>
          </w:tcPr>
          <w:p w:rsidR="00556FF8" w:rsidRPr="008303CE" w:rsidRDefault="00556FF8" w:rsidP="00551751">
            <w:pPr>
              <w:spacing w:after="0" w:line="240" w:lineRule="auto"/>
              <w:ind w:right="4029"/>
              <w:rPr>
                <w:rFonts w:ascii="Arial" w:eastAsia="Arial" w:hAnsi="Arial" w:cs="Arial"/>
                <w:sz w:val="26"/>
                <w:szCs w:val="26"/>
                <w:lang w:val="mk-MK"/>
              </w:rPr>
            </w:pPr>
            <w:r w:rsidRPr="008303CE">
              <w:rPr>
                <w:rFonts w:ascii="Arial" w:eastAsia="Arial" w:hAnsi="Arial" w:cs="Arial"/>
                <w:b/>
                <w:spacing w:val="1"/>
                <w:sz w:val="26"/>
                <w:szCs w:val="26"/>
              </w:rPr>
              <w:t>О</w:t>
            </w:r>
            <w:r w:rsidRPr="008303CE">
              <w:rPr>
                <w:rFonts w:ascii="Arial" w:eastAsia="Arial" w:hAnsi="Arial" w:cs="Arial"/>
                <w:b/>
                <w:spacing w:val="-1"/>
                <w:sz w:val="26"/>
                <w:szCs w:val="26"/>
              </w:rPr>
              <w:t>дд</w:t>
            </w:r>
            <w:r w:rsidRPr="008303CE">
              <w:rPr>
                <w:rFonts w:ascii="Arial" w:eastAsia="Arial" w:hAnsi="Arial" w:cs="Arial"/>
                <w:b/>
                <w:sz w:val="26"/>
                <w:szCs w:val="26"/>
              </w:rPr>
              <w:t>е</w:t>
            </w:r>
            <w:r w:rsidRPr="008303CE">
              <w:rPr>
                <w:rFonts w:ascii="Arial" w:eastAsia="Arial" w:hAnsi="Arial" w:cs="Arial"/>
                <w:b/>
                <w:spacing w:val="-1"/>
                <w:sz w:val="26"/>
                <w:szCs w:val="26"/>
              </w:rPr>
              <w:t>л</w:t>
            </w:r>
            <w:r w:rsidRPr="008303CE">
              <w:rPr>
                <w:rFonts w:ascii="Arial" w:eastAsia="Arial" w:hAnsi="Arial" w:cs="Arial"/>
                <w:b/>
                <w:sz w:val="26"/>
                <w:szCs w:val="26"/>
              </w:rPr>
              <w:t>ен</w:t>
            </w:r>
            <w:r w:rsidRPr="008303CE">
              <w:rPr>
                <w:rFonts w:ascii="Arial" w:eastAsia="Arial" w:hAnsi="Arial" w:cs="Arial"/>
                <w:b/>
                <w:spacing w:val="1"/>
                <w:sz w:val="26"/>
                <w:szCs w:val="26"/>
              </w:rPr>
              <w:t>и</w:t>
            </w:r>
            <w:r w:rsidRPr="008303CE">
              <w:rPr>
                <w:rFonts w:ascii="Arial" w:eastAsia="Arial" w:hAnsi="Arial" w:cs="Arial"/>
                <w:b/>
                <w:sz w:val="26"/>
                <w:szCs w:val="26"/>
              </w:rPr>
              <w:t>е</w:t>
            </w:r>
          </w:p>
        </w:tc>
        <w:tc>
          <w:tcPr>
            <w:tcW w:w="4446" w:type="dxa"/>
          </w:tcPr>
          <w:p w:rsidR="00556FF8" w:rsidRDefault="00556FF8" w:rsidP="00551751">
            <w:pPr>
              <w:spacing w:after="200" w:line="240" w:lineRule="exact"/>
              <w:ind w:left="102"/>
              <w:rPr>
                <w:rFonts w:ascii="Arial" w:eastAsia="Arial" w:hAnsi="Arial" w:cs="Arial"/>
                <w:spacing w:val="1"/>
                <w:sz w:val="26"/>
                <w:szCs w:val="26"/>
              </w:rPr>
            </w:pPr>
          </w:p>
          <w:p w:rsidR="00556FF8" w:rsidRPr="008303CE" w:rsidRDefault="00556FF8" w:rsidP="00551751">
            <w:pPr>
              <w:spacing w:after="200" w:line="240" w:lineRule="exact"/>
              <w:ind w:left="102"/>
              <w:rPr>
                <w:rFonts w:ascii="Arial" w:eastAsia="Arial" w:hAnsi="Arial" w:cs="Arial"/>
                <w:sz w:val="26"/>
                <w:szCs w:val="26"/>
              </w:rPr>
            </w:pPr>
            <w:r w:rsidRPr="008303CE">
              <w:rPr>
                <w:rFonts w:ascii="Arial" w:eastAsia="Arial" w:hAnsi="Arial" w:cs="Arial"/>
                <w:spacing w:val="1"/>
                <w:sz w:val="26"/>
                <w:szCs w:val="26"/>
              </w:rPr>
              <w:t>I</w:t>
            </w:r>
            <w:r w:rsidRPr="008303CE">
              <w:rPr>
                <w:rFonts w:ascii="Arial" w:eastAsia="Arial" w:hAnsi="Arial" w:cs="Arial"/>
                <w:spacing w:val="-1"/>
                <w:sz w:val="26"/>
                <w:szCs w:val="26"/>
              </w:rPr>
              <w:t>I</w:t>
            </w:r>
            <w:r w:rsidRPr="008303CE">
              <w:rPr>
                <w:rFonts w:ascii="Arial" w:eastAsia="Arial" w:hAnsi="Arial" w:cs="Arial"/>
                <w:sz w:val="26"/>
                <w:szCs w:val="26"/>
              </w:rPr>
              <w:t>I</w:t>
            </w:r>
            <w:r w:rsidRPr="008303CE">
              <w:rPr>
                <w:rFonts w:ascii="Arial" w:eastAsia="Arial" w:hAnsi="Arial" w:cs="Arial"/>
                <w:spacing w:val="3"/>
                <w:sz w:val="26"/>
                <w:szCs w:val="26"/>
              </w:rPr>
              <w:t xml:space="preserve"> </w:t>
            </w:r>
            <w:r w:rsidRPr="008303CE">
              <w:rPr>
                <w:rFonts w:ascii="Arial" w:eastAsia="Arial" w:hAnsi="Arial" w:cs="Arial"/>
                <w:spacing w:val="-3"/>
                <w:sz w:val="26"/>
                <w:szCs w:val="26"/>
              </w:rPr>
              <w:t>о</w:t>
            </w:r>
            <w:r w:rsidRPr="008303CE">
              <w:rPr>
                <w:rFonts w:ascii="Arial" w:eastAsia="Arial" w:hAnsi="Arial" w:cs="Arial"/>
                <w:spacing w:val="1"/>
                <w:sz w:val="26"/>
                <w:szCs w:val="26"/>
              </w:rPr>
              <w:t>дд</w:t>
            </w:r>
            <w:r w:rsidRPr="008303CE">
              <w:rPr>
                <w:rFonts w:ascii="Arial" w:eastAsia="Arial" w:hAnsi="Arial" w:cs="Arial"/>
                <w:spacing w:val="-3"/>
                <w:sz w:val="26"/>
                <w:szCs w:val="26"/>
              </w:rPr>
              <w:t>е</w:t>
            </w:r>
            <w:r w:rsidRPr="008303CE">
              <w:rPr>
                <w:rFonts w:ascii="Arial" w:eastAsia="Arial" w:hAnsi="Arial" w:cs="Arial"/>
                <w:spacing w:val="1"/>
                <w:sz w:val="26"/>
                <w:szCs w:val="26"/>
              </w:rPr>
              <w:t>л</w:t>
            </w:r>
            <w:r w:rsidRPr="008303CE">
              <w:rPr>
                <w:rFonts w:ascii="Arial" w:eastAsia="Arial" w:hAnsi="Arial" w:cs="Arial"/>
                <w:sz w:val="26"/>
                <w:szCs w:val="26"/>
              </w:rPr>
              <w:t>ен</w:t>
            </w:r>
            <w:r w:rsidRPr="008303CE">
              <w:rPr>
                <w:rFonts w:ascii="Arial" w:eastAsia="Arial" w:hAnsi="Arial" w:cs="Arial"/>
                <w:spacing w:val="-1"/>
                <w:sz w:val="26"/>
                <w:szCs w:val="26"/>
              </w:rPr>
              <w:t>и</w:t>
            </w:r>
            <w:r w:rsidRPr="008303CE">
              <w:rPr>
                <w:rFonts w:ascii="Arial" w:eastAsia="Arial" w:hAnsi="Arial" w:cs="Arial"/>
                <w:sz w:val="26"/>
                <w:szCs w:val="26"/>
              </w:rPr>
              <w:t>е</w:t>
            </w:r>
          </w:p>
        </w:tc>
      </w:tr>
      <w:tr w:rsidR="00556FF8" w:rsidRPr="008303CE">
        <w:trPr>
          <w:trHeight w:val="699"/>
          <w:jc w:val="center"/>
        </w:trPr>
        <w:tc>
          <w:tcPr>
            <w:tcW w:w="5247" w:type="dxa"/>
            <w:vAlign w:val="center"/>
          </w:tcPr>
          <w:p w:rsidR="00556FF8" w:rsidRPr="00BD7374" w:rsidRDefault="00556FF8" w:rsidP="00551751">
            <w:pPr>
              <w:spacing w:after="0" w:line="240" w:lineRule="auto"/>
              <w:ind w:right="-150"/>
              <w:rPr>
                <w:rFonts w:ascii="Arial" w:eastAsia="Arial" w:hAnsi="Arial" w:cs="Arial"/>
                <w:sz w:val="26"/>
                <w:szCs w:val="26"/>
                <w:lang w:val="mk-MK"/>
              </w:rPr>
            </w:pPr>
            <w:r w:rsidRPr="00BD7374">
              <w:rPr>
                <w:rFonts w:ascii="Arial" w:eastAsia="Arial" w:hAnsi="Arial" w:cs="Arial"/>
                <w:b/>
                <w:sz w:val="26"/>
                <w:szCs w:val="26"/>
              </w:rPr>
              <w:t>Б</w:t>
            </w:r>
            <w:r w:rsidRPr="00BD7374">
              <w:rPr>
                <w:rFonts w:ascii="Arial" w:eastAsia="Arial" w:hAnsi="Arial" w:cs="Arial"/>
                <w:b/>
                <w:spacing w:val="-1"/>
                <w:sz w:val="26"/>
                <w:szCs w:val="26"/>
              </w:rPr>
              <w:t>р</w:t>
            </w:r>
            <w:r w:rsidRPr="00BD7374">
              <w:rPr>
                <w:rFonts w:ascii="Arial" w:eastAsia="Arial" w:hAnsi="Arial" w:cs="Arial"/>
                <w:b/>
                <w:sz w:val="26"/>
                <w:szCs w:val="26"/>
              </w:rPr>
              <w:t xml:space="preserve">ој </w:t>
            </w:r>
            <w:r w:rsidRPr="00BD7374">
              <w:rPr>
                <w:rFonts w:ascii="Arial" w:eastAsia="Arial" w:hAnsi="Arial" w:cs="Arial"/>
                <w:b/>
                <w:spacing w:val="1"/>
                <w:sz w:val="26"/>
                <w:szCs w:val="26"/>
              </w:rPr>
              <w:t>н</w:t>
            </w:r>
            <w:r w:rsidRPr="00BD7374">
              <w:rPr>
                <w:rFonts w:ascii="Arial" w:eastAsia="Arial" w:hAnsi="Arial" w:cs="Arial"/>
                <w:b/>
                <w:sz w:val="26"/>
                <w:szCs w:val="26"/>
              </w:rPr>
              <w:t xml:space="preserve">а </w:t>
            </w:r>
            <w:r w:rsidRPr="00BD7374">
              <w:rPr>
                <w:rFonts w:ascii="Arial" w:eastAsia="Arial" w:hAnsi="Arial" w:cs="Arial"/>
                <w:b/>
                <w:spacing w:val="-4"/>
                <w:sz w:val="26"/>
                <w:szCs w:val="26"/>
              </w:rPr>
              <w:t>у</w:t>
            </w:r>
            <w:r w:rsidRPr="00BD7374">
              <w:rPr>
                <w:rFonts w:ascii="Arial" w:eastAsia="Arial" w:hAnsi="Arial" w:cs="Arial"/>
                <w:b/>
                <w:spacing w:val="-1"/>
                <w:sz w:val="26"/>
                <w:szCs w:val="26"/>
              </w:rPr>
              <w:t>ч</w:t>
            </w:r>
            <w:r w:rsidRPr="00BD7374">
              <w:rPr>
                <w:rFonts w:ascii="Arial" w:eastAsia="Arial" w:hAnsi="Arial" w:cs="Arial"/>
                <w:b/>
                <w:sz w:val="26"/>
                <w:szCs w:val="26"/>
              </w:rPr>
              <w:t>ен</w:t>
            </w:r>
            <w:r w:rsidRPr="00BD7374">
              <w:rPr>
                <w:rFonts w:ascii="Arial" w:eastAsia="Arial" w:hAnsi="Arial" w:cs="Arial"/>
                <w:b/>
                <w:spacing w:val="1"/>
                <w:sz w:val="26"/>
                <w:szCs w:val="26"/>
              </w:rPr>
              <w:t>и</w:t>
            </w:r>
            <w:r w:rsidRPr="00BD7374">
              <w:rPr>
                <w:rFonts w:ascii="Arial" w:eastAsia="Arial" w:hAnsi="Arial" w:cs="Arial"/>
                <w:b/>
                <w:spacing w:val="-1"/>
                <w:sz w:val="26"/>
                <w:szCs w:val="26"/>
              </w:rPr>
              <w:t>ц</w:t>
            </w:r>
            <w:r w:rsidRPr="00BD7374">
              <w:rPr>
                <w:rFonts w:ascii="Arial" w:eastAsia="Arial" w:hAnsi="Arial" w:cs="Arial"/>
                <w:b/>
                <w:sz w:val="26"/>
                <w:szCs w:val="26"/>
              </w:rPr>
              <w:t xml:space="preserve">и                                                                            </w:t>
            </w:r>
            <w:r w:rsidRPr="00BD7374">
              <w:rPr>
                <w:rFonts w:ascii="Arial" w:eastAsia="Arial" w:hAnsi="Arial" w:cs="Arial"/>
                <w:b/>
                <w:spacing w:val="7"/>
                <w:sz w:val="26"/>
                <w:szCs w:val="26"/>
              </w:rPr>
              <w:t xml:space="preserve">                     </w:t>
            </w:r>
          </w:p>
        </w:tc>
        <w:tc>
          <w:tcPr>
            <w:tcW w:w="4446" w:type="dxa"/>
          </w:tcPr>
          <w:p w:rsidR="00556FF8" w:rsidRDefault="00556FF8" w:rsidP="00551751">
            <w:pPr>
              <w:spacing w:after="200" w:line="240" w:lineRule="exact"/>
              <w:ind w:left="102"/>
              <w:rPr>
                <w:rFonts w:ascii="Arial" w:eastAsia="Arial" w:hAnsi="Arial" w:cs="Arial"/>
                <w:color w:val="FF0000"/>
                <w:sz w:val="26"/>
                <w:szCs w:val="26"/>
                <w:lang w:val="mk-MK"/>
              </w:rPr>
            </w:pPr>
          </w:p>
          <w:p w:rsidR="00556FF8" w:rsidRPr="00066686" w:rsidRDefault="00BA062C" w:rsidP="00551751">
            <w:pPr>
              <w:spacing w:after="200" w:line="240" w:lineRule="exact"/>
              <w:ind w:left="102"/>
              <w:rPr>
                <w:rFonts w:ascii="Arial" w:eastAsia="Arial" w:hAnsi="Arial" w:cs="Arial"/>
                <w:sz w:val="26"/>
                <w:szCs w:val="26"/>
                <w:lang w:val="mk-MK"/>
              </w:rPr>
            </w:pPr>
            <w:r w:rsidRPr="00BD4CE0">
              <w:rPr>
                <w:rFonts w:ascii="Arial" w:hAnsi="Arial" w:cs="Arial"/>
                <w:sz w:val="26"/>
                <w:szCs w:val="26"/>
              </w:rPr>
              <w:t>57</w:t>
            </w:r>
          </w:p>
        </w:tc>
      </w:tr>
      <w:tr w:rsidR="00556FF8" w:rsidRPr="008303CE">
        <w:trPr>
          <w:jc w:val="center"/>
        </w:trPr>
        <w:tc>
          <w:tcPr>
            <w:tcW w:w="5247" w:type="dxa"/>
            <w:vAlign w:val="center"/>
          </w:tcPr>
          <w:p w:rsidR="00556FF8" w:rsidRPr="008303CE" w:rsidRDefault="00556FF8" w:rsidP="00551751">
            <w:pPr>
              <w:spacing w:after="0" w:line="240" w:lineRule="auto"/>
              <w:ind w:right="-150"/>
              <w:rPr>
                <w:rFonts w:ascii="Arial" w:eastAsia="Arial" w:hAnsi="Arial" w:cs="Arial"/>
                <w:sz w:val="26"/>
                <w:szCs w:val="26"/>
                <w:lang w:val="mk-MK"/>
              </w:rPr>
            </w:pPr>
            <w:r w:rsidRPr="008303CE">
              <w:rPr>
                <w:rFonts w:ascii="Arial" w:eastAsia="Arial" w:hAnsi="Arial" w:cs="Arial"/>
                <w:b/>
                <w:spacing w:val="-1"/>
                <w:sz w:val="26"/>
                <w:szCs w:val="26"/>
              </w:rPr>
              <w:t>В</w:t>
            </w:r>
            <w:r w:rsidRPr="008303CE">
              <w:rPr>
                <w:rFonts w:ascii="Arial" w:eastAsia="Arial" w:hAnsi="Arial" w:cs="Arial"/>
                <w:b/>
                <w:sz w:val="26"/>
                <w:szCs w:val="26"/>
              </w:rPr>
              <w:t>о</w:t>
            </w:r>
            <w:r w:rsidRPr="008303CE">
              <w:rPr>
                <w:rFonts w:ascii="Arial" w:eastAsia="Arial" w:hAnsi="Arial" w:cs="Arial"/>
                <w:b/>
                <w:spacing w:val="-1"/>
                <w:sz w:val="26"/>
                <w:szCs w:val="26"/>
              </w:rPr>
              <w:t>с</w:t>
            </w:r>
            <w:r w:rsidRPr="008303CE">
              <w:rPr>
                <w:rFonts w:ascii="Arial" w:eastAsia="Arial" w:hAnsi="Arial" w:cs="Arial"/>
                <w:b/>
                <w:spacing w:val="1"/>
                <w:sz w:val="26"/>
                <w:szCs w:val="26"/>
              </w:rPr>
              <w:t>пи</w:t>
            </w:r>
            <w:r w:rsidRPr="008303CE">
              <w:rPr>
                <w:rFonts w:ascii="Arial" w:eastAsia="Arial" w:hAnsi="Arial" w:cs="Arial"/>
                <w:b/>
                <w:spacing w:val="-3"/>
                <w:sz w:val="26"/>
                <w:szCs w:val="26"/>
              </w:rPr>
              <w:t>т</w:t>
            </w:r>
            <w:r w:rsidRPr="008303CE">
              <w:rPr>
                <w:rFonts w:ascii="Arial" w:eastAsia="Arial" w:hAnsi="Arial" w:cs="Arial"/>
                <w:b/>
                <w:spacing w:val="1"/>
                <w:sz w:val="26"/>
                <w:szCs w:val="26"/>
              </w:rPr>
              <w:t>н</w:t>
            </w:r>
            <w:r w:rsidRPr="008303CE">
              <w:rPr>
                <w:rFonts w:ascii="Arial" w:eastAsia="Arial" w:hAnsi="Arial" w:cs="Arial"/>
                <w:b/>
                <w:sz w:val="26"/>
                <w:szCs w:val="26"/>
              </w:rPr>
              <w:t>о</w:t>
            </w:r>
            <w:r w:rsidRPr="008303CE">
              <w:rPr>
                <w:rFonts w:ascii="Arial" w:eastAsia="Arial" w:hAnsi="Arial" w:cs="Arial"/>
                <w:b/>
                <w:spacing w:val="2"/>
                <w:sz w:val="26"/>
                <w:szCs w:val="26"/>
              </w:rPr>
              <w:t xml:space="preserve"> </w:t>
            </w:r>
            <w:r w:rsidRPr="008303CE">
              <w:rPr>
                <w:rFonts w:ascii="Arial" w:eastAsia="Arial" w:hAnsi="Arial" w:cs="Arial"/>
                <w:b/>
                <w:sz w:val="26"/>
                <w:szCs w:val="26"/>
              </w:rPr>
              <w:t>–</w:t>
            </w:r>
            <w:r w:rsidRPr="008303CE">
              <w:rPr>
                <w:rFonts w:ascii="Arial" w:eastAsia="Arial" w:hAnsi="Arial" w:cs="Arial"/>
                <w:b/>
                <w:spacing w:val="-1"/>
                <w:sz w:val="26"/>
                <w:szCs w:val="26"/>
              </w:rPr>
              <w:t xml:space="preserve"> </w:t>
            </w:r>
            <w:r w:rsidRPr="008303CE">
              <w:rPr>
                <w:rFonts w:ascii="Arial" w:eastAsia="Arial" w:hAnsi="Arial" w:cs="Arial"/>
                <w:b/>
                <w:sz w:val="26"/>
                <w:szCs w:val="26"/>
              </w:rPr>
              <w:t>об</w:t>
            </w:r>
            <w:r w:rsidRPr="008303CE">
              <w:rPr>
                <w:rFonts w:ascii="Arial" w:eastAsia="Arial" w:hAnsi="Arial" w:cs="Arial"/>
                <w:b/>
                <w:spacing w:val="-1"/>
                <w:sz w:val="26"/>
                <w:szCs w:val="26"/>
              </w:rPr>
              <w:t>р</w:t>
            </w:r>
            <w:r w:rsidRPr="008303CE">
              <w:rPr>
                <w:rFonts w:ascii="Arial" w:eastAsia="Arial" w:hAnsi="Arial" w:cs="Arial"/>
                <w:b/>
                <w:spacing w:val="-3"/>
                <w:sz w:val="26"/>
                <w:szCs w:val="26"/>
              </w:rPr>
              <w:t>а</w:t>
            </w:r>
            <w:r w:rsidRPr="008303CE">
              <w:rPr>
                <w:rFonts w:ascii="Arial" w:eastAsia="Arial" w:hAnsi="Arial" w:cs="Arial"/>
                <w:b/>
                <w:sz w:val="26"/>
                <w:szCs w:val="26"/>
              </w:rPr>
              <w:t>зо</w:t>
            </w:r>
            <w:r w:rsidRPr="008303CE">
              <w:rPr>
                <w:rFonts w:ascii="Arial" w:eastAsia="Arial" w:hAnsi="Arial" w:cs="Arial"/>
                <w:b/>
                <w:spacing w:val="-1"/>
                <w:sz w:val="26"/>
                <w:szCs w:val="26"/>
              </w:rPr>
              <w:t>вн</w:t>
            </w:r>
            <w:r w:rsidRPr="008303CE">
              <w:rPr>
                <w:rFonts w:ascii="Arial" w:eastAsia="Arial" w:hAnsi="Arial" w:cs="Arial"/>
                <w:b/>
                <w:sz w:val="26"/>
                <w:szCs w:val="26"/>
              </w:rPr>
              <w:t xml:space="preserve">и </w:t>
            </w:r>
            <w:r w:rsidRPr="008303CE">
              <w:rPr>
                <w:rFonts w:ascii="Arial" w:eastAsia="Arial" w:hAnsi="Arial" w:cs="Arial"/>
                <w:b/>
                <w:spacing w:val="1"/>
                <w:sz w:val="26"/>
                <w:szCs w:val="26"/>
              </w:rPr>
              <w:t>ц</w:t>
            </w:r>
            <w:r w:rsidRPr="008303CE">
              <w:rPr>
                <w:rFonts w:ascii="Arial" w:eastAsia="Arial" w:hAnsi="Arial" w:cs="Arial"/>
                <w:b/>
                <w:sz w:val="26"/>
                <w:szCs w:val="26"/>
              </w:rPr>
              <w:t>е</w:t>
            </w:r>
            <w:r w:rsidRPr="008303CE">
              <w:rPr>
                <w:rFonts w:ascii="Arial" w:eastAsia="Arial" w:hAnsi="Arial" w:cs="Arial"/>
                <w:b/>
                <w:spacing w:val="-1"/>
                <w:sz w:val="26"/>
                <w:szCs w:val="26"/>
              </w:rPr>
              <w:t>л</w:t>
            </w:r>
            <w:r w:rsidRPr="008303CE">
              <w:rPr>
                <w:rFonts w:ascii="Arial" w:eastAsia="Arial" w:hAnsi="Arial" w:cs="Arial"/>
                <w:b/>
                <w:sz w:val="26"/>
                <w:szCs w:val="26"/>
              </w:rPr>
              <w:t xml:space="preserve">и                                                      </w:t>
            </w:r>
            <w:r w:rsidRPr="008303CE">
              <w:rPr>
                <w:rFonts w:ascii="Arial" w:eastAsia="Arial" w:hAnsi="Arial" w:cs="Arial"/>
                <w:b/>
                <w:spacing w:val="51"/>
                <w:sz w:val="26"/>
                <w:szCs w:val="26"/>
              </w:rPr>
              <w:t xml:space="preserve">             </w:t>
            </w:r>
          </w:p>
        </w:tc>
        <w:tc>
          <w:tcPr>
            <w:tcW w:w="4446" w:type="dxa"/>
          </w:tcPr>
          <w:p w:rsidR="00556FF8" w:rsidRPr="008303CE" w:rsidRDefault="00556FF8" w:rsidP="00551751">
            <w:pPr>
              <w:spacing w:after="0" w:line="240" w:lineRule="auto"/>
              <w:ind w:left="102" w:right="131" w:hanging="18"/>
              <w:jc w:val="both"/>
              <w:rPr>
                <w:rFonts w:ascii="Arial" w:eastAsia="Arial" w:hAnsi="Arial" w:cs="Arial"/>
                <w:sz w:val="26"/>
                <w:szCs w:val="26"/>
                <w:lang w:val="mk-MK"/>
              </w:rPr>
            </w:pPr>
            <w:r w:rsidRPr="00260BEF">
              <w:rPr>
                <w:rFonts w:ascii="Arial" w:eastAsia="Arial" w:hAnsi="Arial" w:cs="Arial"/>
                <w:spacing w:val="1"/>
                <w:sz w:val="26"/>
                <w:szCs w:val="26"/>
                <w:lang w:val="ru-RU"/>
              </w:rPr>
              <w:t>-</w:t>
            </w:r>
            <w:r w:rsidRPr="00260BEF">
              <w:rPr>
                <w:rFonts w:ascii="Arial" w:eastAsia="Arial" w:hAnsi="Arial" w:cs="Arial"/>
                <w:spacing w:val="-1"/>
                <w:sz w:val="26"/>
                <w:szCs w:val="26"/>
                <w:lang w:val="ru-RU"/>
              </w:rPr>
              <w:t>Д</w:t>
            </w:r>
            <w:r w:rsidR="00887B3A">
              <w:rPr>
                <w:rFonts w:ascii="Arial" w:eastAsia="Arial" w:hAnsi="Arial" w:cs="Arial"/>
                <w:sz w:val="26"/>
                <w:szCs w:val="26"/>
                <w:lang w:val="ru-RU"/>
              </w:rPr>
              <w:t xml:space="preserve">а </w:t>
            </w:r>
            <w:r w:rsidRPr="00260BEF">
              <w:rPr>
                <w:rFonts w:ascii="Arial" w:eastAsia="Arial" w:hAnsi="Arial" w:cs="Arial"/>
                <w:sz w:val="26"/>
                <w:szCs w:val="26"/>
                <w:lang w:val="ru-RU"/>
              </w:rPr>
              <w:t>се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з</w:t>
            </w:r>
            <w:r w:rsidRPr="00260BEF">
              <w:rPr>
                <w:rFonts w:ascii="Arial" w:eastAsia="Arial" w:hAnsi="Arial" w:cs="Arial"/>
                <w:spacing w:val="-1"/>
                <w:sz w:val="26"/>
                <w:szCs w:val="26"/>
                <w:lang w:val="ru-RU"/>
              </w:rPr>
              <w:t>а</w:t>
            </w:r>
            <w:r w:rsidRPr="00260BEF">
              <w:rPr>
                <w:rFonts w:ascii="Arial" w:eastAsia="Arial" w:hAnsi="Arial" w:cs="Arial"/>
                <w:sz w:val="26"/>
                <w:szCs w:val="26"/>
                <w:lang w:val="ru-RU"/>
              </w:rPr>
              <w:t>познаат</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со</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 xml:space="preserve"> </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бав</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ни</w:t>
            </w:r>
            <w:r w:rsidRPr="008303CE">
              <w:rPr>
                <w:rFonts w:ascii="Arial" w:eastAsia="Arial" w:hAnsi="Arial" w:cs="Arial"/>
                <w:sz w:val="26"/>
                <w:szCs w:val="26"/>
                <w:lang w:val="mk-MK"/>
              </w:rPr>
              <w:t>те на главниот град  Скопје и проширување на своите знаења</w:t>
            </w:r>
          </w:p>
          <w:p w:rsidR="00556FF8" w:rsidRPr="008303CE" w:rsidRDefault="00556FF8" w:rsidP="00551751">
            <w:pPr>
              <w:spacing w:after="0" w:line="240" w:lineRule="auto"/>
              <w:ind w:left="102" w:right="608" w:hanging="18"/>
              <w:jc w:val="both"/>
              <w:rPr>
                <w:rFonts w:ascii="Arial" w:eastAsia="Arial" w:hAnsi="Arial" w:cs="Arial"/>
                <w:sz w:val="26"/>
                <w:szCs w:val="26"/>
                <w:lang w:val="mk-MK"/>
              </w:rPr>
            </w:pPr>
          </w:p>
          <w:p w:rsidR="00556FF8" w:rsidRPr="008303CE" w:rsidRDefault="00556FF8" w:rsidP="00551751">
            <w:pPr>
              <w:spacing w:after="0" w:line="240" w:lineRule="auto"/>
              <w:ind w:left="102" w:hanging="18"/>
              <w:jc w:val="both"/>
              <w:rPr>
                <w:rFonts w:ascii="Arial" w:eastAsia="Arial" w:hAnsi="Arial" w:cs="Arial"/>
                <w:sz w:val="26"/>
                <w:szCs w:val="26"/>
                <w:lang w:val="mk-MK"/>
              </w:rPr>
            </w:pPr>
            <w:r w:rsidRPr="00260BEF">
              <w:rPr>
                <w:rFonts w:ascii="Arial" w:eastAsia="Arial" w:hAnsi="Arial" w:cs="Arial"/>
                <w:sz w:val="26"/>
                <w:szCs w:val="26"/>
                <w:lang w:val="ru-RU"/>
              </w:rPr>
              <w:t>-</w:t>
            </w:r>
            <w:r w:rsidRPr="00260BEF">
              <w:rPr>
                <w:rFonts w:ascii="Arial" w:eastAsia="Arial" w:hAnsi="Arial" w:cs="Arial"/>
                <w:spacing w:val="2"/>
                <w:sz w:val="26"/>
                <w:szCs w:val="26"/>
                <w:lang w:val="ru-RU"/>
              </w:rPr>
              <w:t xml:space="preserve"> </w:t>
            </w:r>
            <w:r w:rsidRPr="00260BEF">
              <w:rPr>
                <w:rFonts w:ascii="Arial" w:eastAsia="Arial" w:hAnsi="Arial" w:cs="Arial"/>
                <w:spacing w:val="-1"/>
                <w:sz w:val="26"/>
                <w:szCs w:val="26"/>
                <w:lang w:val="ru-RU"/>
              </w:rPr>
              <w:t>Р</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з</w:t>
            </w:r>
            <w:r w:rsidRPr="00260BEF">
              <w:rPr>
                <w:rFonts w:ascii="Arial" w:eastAsia="Arial" w:hAnsi="Arial" w:cs="Arial"/>
                <w:sz w:val="26"/>
                <w:szCs w:val="26"/>
                <w:lang w:val="ru-RU"/>
              </w:rPr>
              <w:t>в</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в</w:t>
            </w:r>
            <w:r w:rsidRPr="00260BEF">
              <w:rPr>
                <w:rFonts w:ascii="Arial" w:eastAsia="Arial" w:hAnsi="Arial" w:cs="Arial"/>
                <w:spacing w:val="-2"/>
                <w:sz w:val="26"/>
                <w:szCs w:val="26"/>
                <w:lang w:val="ru-RU"/>
              </w:rPr>
              <w:t>а</w:t>
            </w:r>
            <w:r w:rsidRPr="00260BEF">
              <w:rPr>
                <w:rFonts w:ascii="Arial" w:eastAsia="Arial" w:hAnsi="Arial" w:cs="Arial"/>
                <w:sz w:val="26"/>
                <w:szCs w:val="26"/>
                <w:lang w:val="ru-RU"/>
              </w:rPr>
              <w:t>ње</w:t>
            </w:r>
            <w:r w:rsidRPr="00260BEF">
              <w:rPr>
                <w:rFonts w:ascii="Arial" w:eastAsia="Arial" w:hAnsi="Arial" w:cs="Arial"/>
                <w:spacing w:val="1"/>
                <w:sz w:val="26"/>
                <w:szCs w:val="26"/>
                <w:lang w:val="ru-RU"/>
              </w:rPr>
              <w:t xml:space="preserve"> </w:t>
            </w:r>
            <w:r w:rsidRPr="008303CE">
              <w:rPr>
                <w:rFonts w:ascii="Arial" w:eastAsia="Arial" w:hAnsi="Arial" w:cs="Arial"/>
                <w:spacing w:val="1"/>
                <w:sz w:val="26"/>
                <w:szCs w:val="26"/>
                <w:lang w:val="mk-MK"/>
              </w:rPr>
              <w:t xml:space="preserve">на </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нт</w:t>
            </w:r>
            <w:r w:rsidRPr="00260BEF">
              <w:rPr>
                <w:rFonts w:ascii="Arial" w:eastAsia="Arial" w:hAnsi="Arial" w:cs="Arial"/>
                <w:spacing w:val="-3"/>
                <w:sz w:val="26"/>
                <w:szCs w:val="26"/>
                <w:lang w:val="ru-RU"/>
              </w:rPr>
              <w:t>е</w:t>
            </w:r>
            <w:r w:rsidRPr="00260BEF">
              <w:rPr>
                <w:rFonts w:ascii="Arial" w:eastAsia="Arial" w:hAnsi="Arial" w:cs="Arial"/>
                <w:sz w:val="26"/>
                <w:szCs w:val="26"/>
                <w:lang w:val="ru-RU"/>
              </w:rPr>
              <w:t>р</w:t>
            </w:r>
            <w:r w:rsidRPr="00260BEF">
              <w:rPr>
                <w:rFonts w:ascii="Arial" w:eastAsia="Arial" w:hAnsi="Arial" w:cs="Arial"/>
                <w:spacing w:val="-1"/>
                <w:sz w:val="26"/>
                <w:szCs w:val="26"/>
                <w:lang w:val="ru-RU"/>
              </w:rPr>
              <w:t>е</w:t>
            </w:r>
            <w:r w:rsidRPr="00260BEF">
              <w:rPr>
                <w:rFonts w:ascii="Arial" w:eastAsia="Arial" w:hAnsi="Arial" w:cs="Arial"/>
                <w:sz w:val="26"/>
                <w:szCs w:val="26"/>
                <w:lang w:val="ru-RU"/>
              </w:rPr>
              <w:t xml:space="preserve">с </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за</w:t>
            </w:r>
            <w:r w:rsidRPr="00260BEF">
              <w:rPr>
                <w:rFonts w:ascii="Arial" w:eastAsia="Arial" w:hAnsi="Arial" w:cs="Arial"/>
                <w:spacing w:val="-2"/>
                <w:sz w:val="26"/>
                <w:szCs w:val="26"/>
                <w:lang w:val="ru-RU"/>
              </w:rPr>
              <w:t xml:space="preserve"> </w:t>
            </w:r>
            <w:r w:rsidRPr="008303CE">
              <w:rPr>
                <w:rFonts w:ascii="Arial" w:eastAsia="Arial" w:hAnsi="Arial" w:cs="Arial"/>
                <w:sz w:val="26"/>
                <w:szCs w:val="26"/>
                <w:lang w:val="mk-MK"/>
              </w:rPr>
              <w:t xml:space="preserve">научните достигнувања и знаења </w:t>
            </w:r>
          </w:p>
          <w:p w:rsidR="00556FF8" w:rsidRPr="008303CE" w:rsidRDefault="00556FF8" w:rsidP="00551751">
            <w:pPr>
              <w:spacing w:after="0" w:line="240" w:lineRule="auto"/>
              <w:ind w:left="102" w:hanging="18"/>
              <w:jc w:val="both"/>
              <w:rPr>
                <w:rFonts w:ascii="Arial" w:eastAsia="Arial" w:hAnsi="Arial" w:cs="Arial"/>
                <w:sz w:val="26"/>
                <w:szCs w:val="26"/>
                <w:lang w:val="mk-MK"/>
              </w:rPr>
            </w:pPr>
            <w:r w:rsidRPr="00260BEF">
              <w:rPr>
                <w:rFonts w:ascii="Arial" w:eastAsia="Arial" w:hAnsi="Arial" w:cs="Arial"/>
                <w:sz w:val="26"/>
                <w:szCs w:val="26"/>
                <w:lang w:val="ru-RU"/>
              </w:rPr>
              <w:t>-</w:t>
            </w:r>
            <w:r w:rsidRPr="00260BEF">
              <w:rPr>
                <w:rFonts w:ascii="Arial" w:eastAsia="Arial" w:hAnsi="Arial" w:cs="Arial"/>
                <w:spacing w:val="2"/>
                <w:sz w:val="26"/>
                <w:szCs w:val="26"/>
                <w:lang w:val="ru-RU"/>
              </w:rPr>
              <w:t xml:space="preserve"> </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 xml:space="preserve"> </w:t>
            </w:r>
            <w:r w:rsidRPr="00260BEF">
              <w:rPr>
                <w:rFonts w:ascii="Arial" w:eastAsia="Arial" w:hAnsi="Arial" w:cs="Arial"/>
                <w:spacing w:val="1"/>
                <w:sz w:val="26"/>
                <w:szCs w:val="26"/>
                <w:lang w:val="ru-RU"/>
              </w:rPr>
              <w:t>г</w:t>
            </w:r>
            <w:r w:rsidRPr="00260BEF">
              <w:rPr>
                <w:rFonts w:ascii="Arial" w:eastAsia="Arial" w:hAnsi="Arial" w:cs="Arial"/>
                <w:sz w:val="26"/>
                <w:szCs w:val="26"/>
                <w:lang w:val="ru-RU"/>
              </w:rPr>
              <w:t>и</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прош</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р</w:t>
            </w:r>
            <w:r w:rsidRPr="00260BEF">
              <w:rPr>
                <w:rFonts w:ascii="Arial" w:eastAsia="Arial" w:hAnsi="Arial" w:cs="Arial"/>
                <w:spacing w:val="-3"/>
                <w:sz w:val="26"/>
                <w:szCs w:val="26"/>
                <w:lang w:val="ru-RU"/>
              </w:rPr>
              <w:t>у</w:t>
            </w:r>
            <w:r w:rsidRPr="00260BEF">
              <w:rPr>
                <w:rFonts w:ascii="Arial" w:eastAsia="Arial" w:hAnsi="Arial" w:cs="Arial"/>
                <w:sz w:val="26"/>
                <w:szCs w:val="26"/>
                <w:lang w:val="ru-RU"/>
              </w:rPr>
              <w:t>ва</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зна</w:t>
            </w:r>
            <w:r w:rsidRPr="00260BEF">
              <w:rPr>
                <w:rFonts w:ascii="Arial" w:eastAsia="Arial" w:hAnsi="Arial" w:cs="Arial"/>
                <w:spacing w:val="-3"/>
                <w:sz w:val="26"/>
                <w:szCs w:val="26"/>
                <w:lang w:val="ru-RU"/>
              </w:rPr>
              <w:t>е</w:t>
            </w:r>
            <w:r w:rsidRPr="00260BEF">
              <w:rPr>
                <w:rFonts w:ascii="Arial" w:eastAsia="Arial" w:hAnsi="Arial" w:cs="Arial"/>
                <w:sz w:val="26"/>
                <w:szCs w:val="26"/>
                <w:lang w:val="ru-RU"/>
              </w:rPr>
              <w:t xml:space="preserve">њата </w:t>
            </w:r>
            <w:r w:rsidRPr="008303CE">
              <w:rPr>
                <w:rFonts w:ascii="Arial" w:eastAsia="Arial" w:hAnsi="Arial" w:cs="Arial"/>
                <w:sz w:val="26"/>
                <w:szCs w:val="26"/>
                <w:lang w:val="mk-MK"/>
              </w:rPr>
              <w:t xml:space="preserve">стекнати преку наставните програми во текот на учебната година. </w:t>
            </w:r>
          </w:p>
          <w:p w:rsidR="00556FF8" w:rsidRPr="008303CE" w:rsidRDefault="00556FF8" w:rsidP="00551751">
            <w:pPr>
              <w:spacing w:after="0" w:line="240" w:lineRule="auto"/>
              <w:ind w:left="102" w:hanging="18"/>
              <w:jc w:val="both"/>
              <w:rPr>
                <w:rFonts w:ascii="Arial" w:eastAsia="Arial" w:hAnsi="Arial" w:cs="Arial"/>
                <w:sz w:val="26"/>
                <w:szCs w:val="26"/>
                <w:lang w:val="mk-MK"/>
              </w:rPr>
            </w:pPr>
            <w:r w:rsidRPr="00260BEF">
              <w:rPr>
                <w:rFonts w:ascii="Arial" w:eastAsia="Arial" w:hAnsi="Arial" w:cs="Arial"/>
                <w:sz w:val="26"/>
                <w:szCs w:val="26"/>
                <w:lang w:val="ru-RU"/>
              </w:rPr>
              <w:t>-</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се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пот</w:t>
            </w:r>
            <w:r w:rsidRPr="00260BEF">
              <w:rPr>
                <w:rFonts w:ascii="Arial" w:eastAsia="Arial" w:hAnsi="Arial" w:cs="Arial"/>
                <w:spacing w:val="-1"/>
                <w:sz w:val="26"/>
                <w:szCs w:val="26"/>
                <w:lang w:val="ru-RU"/>
              </w:rPr>
              <w:t>тик</w:t>
            </w:r>
            <w:r w:rsidRPr="00260BEF">
              <w:rPr>
                <w:rFonts w:ascii="Arial" w:eastAsia="Arial" w:hAnsi="Arial" w:cs="Arial"/>
                <w:sz w:val="26"/>
                <w:szCs w:val="26"/>
                <w:lang w:val="ru-RU"/>
              </w:rPr>
              <w:t>н</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 xml:space="preserve">ва </w:t>
            </w:r>
            <w:r w:rsidRPr="00260BEF">
              <w:rPr>
                <w:rFonts w:ascii="Arial" w:eastAsia="Arial" w:hAnsi="Arial" w:cs="Arial"/>
                <w:spacing w:val="3"/>
                <w:sz w:val="26"/>
                <w:szCs w:val="26"/>
                <w:lang w:val="ru-RU"/>
              </w:rPr>
              <w:t xml:space="preserve"> </w:t>
            </w:r>
            <w:r w:rsidRPr="00260BEF">
              <w:rPr>
                <w:rFonts w:ascii="Arial" w:eastAsia="Arial" w:hAnsi="Arial" w:cs="Arial"/>
                <w:spacing w:val="-1"/>
                <w:sz w:val="26"/>
                <w:szCs w:val="26"/>
                <w:lang w:val="ru-RU"/>
              </w:rPr>
              <w:t>љ</w:t>
            </w:r>
            <w:r w:rsidRPr="00260BEF">
              <w:rPr>
                <w:rFonts w:ascii="Arial" w:eastAsia="Arial" w:hAnsi="Arial" w:cs="Arial"/>
                <w:spacing w:val="-2"/>
                <w:sz w:val="26"/>
                <w:szCs w:val="26"/>
                <w:lang w:val="ru-RU"/>
              </w:rPr>
              <w:t>уб</w:t>
            </w:r>
            <w:r w:rsidRPr="00260BEF">
              <w:rPr>
                <w:rFonts w:ascii="Arial" w:eastAsia="Arial" w:hAnsi="Arial" w:cs="Arial"/>
                <w:sz w:val="26"/>
                <w:szCs w:val="26"/>
                <w:lang w:val="ru-RU"/>
              </w:rPr>
              <w:t>оп</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тноста и</w:t>
            </w:r>
            <w:r w:rsidRPr="00260BEF">
              <w:rPr>
                <w:rFonts w:ascii="Arial" w:eastAsia="Arial" w:hAnsi="Arial" w:cs="Arial"/>
                <w:spacing w:val="-2"/>
                <w:sz w:val="26"/>
                <w:szCs w:val="26"/>
                <w:lang w:val="ru-RU"/>
              </w:rPr>
              <w:t xml:space="preserve"> </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ст</w:t>
            </w:r>
            <w:r w:rsidRPr="00260BEF">
              <w:rPr>
                <w:rFonts w:ascii="Arial" w:eastAsia="Arial" w:hAnsi="Arial" w:cs="Arial"/>
                <w:spacing w:val="-1"/>
                <w:sz w:val="26"/>
                <w:szCs w:val="26"/>
                <w:lang w:val="ru-RU"/>
              </w:rPr>
              <w:t>р</w:t>
            </w:r>
            <w:r w:rsidRPr="00260BEF">
              <w:rPr>
                <w:rFonts w:ascii="Arial" w:eastAsia="Arial" w:hAnsi="Arial" w:cs="Arial"/>
                <w:sz w:val="26"/>
                <w:szCs w:val="26"/>
                <w:lang w:val="ru-RU"/>
              </w:rPr>
              <w:t>аж</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в</w:t>
            </w:r>
            <w:r w:rsidRPr="00260BEF">
              <w:rPr>
                <w:rFonts w:ascii="Arial" w:eastAsia="Arial" w:hAnsi="Arial" w:cs="Arial"/>
                <w:spacing w:val="-2"/>
                <w:sz w:val="26"/>
                <w:szCs w:val="26"/>
                <w:lang w:val="ru-RU"/>
              </w:rPr>
              <w:t>а</w:t>
            </w:r>
            <w:r w:rsidRPr="00260BEF">
              <w:rPr>
                <w:rFonts w:ascii="Arial" w:eastAsia="Arial" w:hAnsi="Arial" w:cs="Arial"/>
                <w:sz w:val="26"/>
                <w:szCs w:val="26"/>
                <w:lang w:val="ru-RU"/>
              </w:rPr>
              <w:t>чк</w:t>
            </w:r>
            <w:r w:rsidRPr="00260BEF">
              <w:rPr>
                <w:rFonts w:ascii="Arial" w:eastAsia="Arial" w:hAnsi="Arial" w:cs="Arial"/>
                <w:spacing w:val="-2"/>
                <w:sz w:val="26"/>
                <w:szCs w:val="26"/>
                <w:lang w:val="ru-RU"/>
              </w:rPr>
              <w:t>и</w:t>
            </w:r>
            <w:r w:rsidRPr="00260BEF">
              <w:rPr>
                <w:rFonts w:ascii="Arial" w:eastAsia="Arial" w:hAnsi="Arial" w:cs="Arial"/>
                <w:sz w:val="26"/>
                <w:szCs w:val="26"/>
                <w:lang w:val="ru-RU"/>
              </w:rPr>
              <w:t>от</w:t>
            </w:r>
            <w:r w:rsidRPr="00260BEF">
              <w:rPr>
                <w:rFonts w:ascii="Arial" w:eastAsia="Arial" w:hAnsi="Arial" w:cs="Arial"/>
                <w:spacing w:val="1"/>
                <w:sz w:val="26"/>
                <w:szCs w:val="26"/>
                <w:lang w:val="ru-RU"/>
              </w:rPr>
              <w:t xml:space="preserve"> д</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х  на  свет</w:t>
            </w:r>
            <w:r w:rsidRPr="00260BEF">
              <w:rPr>
                <w:rFonts w:ascii="Arial" w:eastAsia="Arial" w:hAnsi="Arial" w:cs="Arial"/>
                <w:spacing w:val="-1"/>
                <w:sz w:val="26"/>
                <w:szCs w:val="26"/>
                <w:lang w:val="ru-RU"/>
              </w:rPr>
              <w:t>о</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 xml:space="preserve"> </w:t>
            </w:r>
            <w:r w:rsidRPr="00260BEF">
              <w:rPr>
                <w:rFonts w:ascii="Arial" w:eastAsia="Arial" w:hAnsi="Arial" w:cs="Arial"/>
                <w:spacing w:val="-2"/>
                <w:sz w:val="26"/>
                <w:szCs w:val="26"/>
                <w:lang w:val="ru-RU"/>
              </w:rPr>
              <w:t>ш</w:t>
            </w:r>
            <w:r w:rsidRPr="00260BEF">
              <w:rPr>
                <w:rFonts w:ascii="Arial" w:eastAsia="Arial" w:hAnsi="Arial" w:cs="Arial"/>
                <w:sz w:val="26"/>
                <w:szCs w:val="26"/>
                <w:lang w:val="ru-RU"/>
              </w:rPr>
              <w:t>то</w:t>
            </w:r>
            <w:r w:rsidRPr="00260BEF">
              <w:rPr>
                <w:rFonts w:ascii="Arial" w:eastAsia="Arial" w:hAnsi="Arial" w:cs="Arial"/>
                <w:spacing w:val="1"/>
                <w:sz w:val="26"/>
                <w:szCs w:val="26"/>
                <w:lang w:val="ru-RU"/>
              </w:rPr>
              <w:t xml:space="preserve"> </w:t>
            </w:r>
            <w:r w:rsidRPr="00260BEF">
              <w:rPr>
                <w:rFonts w:ascii="Arial" w:eastAsia="Arial" w:hAnsi="Arial" w:cs="Arial"/>
                <w:spacing w:val="4"/>
                <w:sz w:val="26"/>
                <w:szCs w:val="26"/>
                <w:lang w:val="ru-RU"/>
              </w:rPr>
              <w:t>г</w:t>
            </w:r>
            <w:r w:rsidRPr="00260BEF">
              <w:rPr>
                <w:rFonts w:ascii="Arial" w:eastAsia="Arial" w:hAnsi="Arial" w:cs="Arial"/>
                <w:sz w:val="26"/>
                <w:szCs w:val="26"/>
                <w:lang w:val="ru-RU"/>
              </w:rPr>
              <w:t>и оп</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р</w:t>
            </w:r>
            <w:r w:rsidRPr="00260BEF">
              <w:rPr>
                <w:rFonts w:ascii="Arial" w:eastAsia="Arial" w:hAnsi="Arial" w:cs="Arial"/>
                <w:spacing w:val="-3"/>
                <w:sz w:val="26"/>
                <w:szCs w:val="26"/>
                <w:lang w:val="ru-RU"/>
              </w:rPr>
              <w:t>у</w:t>
            </w:r>
            <w:r w:rsidRPr="00260BEF">
              <w:rPr>
                <w:rFonts w:ascii="Arial" w:eastAsia="Arial" w:hAnsi="Arial" w:cs="Arial"/>
                <w:spacing w:val="1"/>
                <w:sz w:val="26"/>
                <w:szCs w:val="26"/>
                <w:lang w:val="ru-RU"/>
              </w:rPr>
              <w:t>ж</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ва</w:t>
            </w:r>
          </w:p>
          <w:p w:rsidR="00556FF8" w:rsidRPr="008303CE" w:rsidRDefault="00556FF8" w:rsidP="00551751">
            <w:pPr>
              <w:spacing w:after="200" w:line="240" w:lineRule="auto"/>
              <w:ind w:left="84"/>
              <w:jc w:val="both"/>
              <w:rPr>
                <w:rFonts w:ascii="Arial" w:eastAsia="Arial" w:hAnsi="Arial" w:cs="Arial"/>
                <w:sz w:val="26"/>
                <w:szCs w:val="26"/>
                <w:lang w:val="mk-MK"/>
              </w:rPr>
            </w:pPr>
            <w:r w:rsidRPr="00260BEF">
              <w:rPr>
                <w:rFonts w:ascii="Arial" w:eastAsia="Arial" w:hAnsi="Arial" w:cs="Arial"/>
                <w:sz w:val="26"/>
                <w:szCs w:val="26"/>
                <w:lang w:val="ru-RU"/>
              </w:rPr>
              <w:t>-</w:t>
            </w:r>
            <w:r w:rsidRPr="00260BEF">
              <w:rPr>
                <w:rFonts w:ascii="Arial" w:eastAsia="Arial" w:hAnsi="Arial" w:cs="Arial"/>
                <w:spacing w:val="2"/>
                <w:sz w:val="26"/>
                <w:szCs w:val="26"/>
                <w:lang w:val="ru-RU"/>
              </w:rPr>
              <w:t xml:space="preserve"> </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а ра</w:t>
            </w:r>
            <w:r w:rsidRPr="00260BEF">
              <w:rPr>
                <w:rFonts w:ascii="Arial" w:eastAsia="Arial" w:hAnsi="Arial" w:cs="Arial"/>
                <w:spacing w:val="-3"/>
                <w:sz w:val="26"/>
                <w:szCs w:val="26"/>
                <w:lang w:val="ru-RU"/>
              </w:rPr>
              <w:t>з</w:t>
            </w:r>
            <w:r w:rsidRPr="00260BEF">
              <w:rPr>
                <w:rFonts w:ascii="Arial" w:eastAsia="Arial" w:hAnsi="Arial" w:cs="Arial"/>
                <w:sz w:val="26"/>
                <w:szCs w:val="26"/>
                <w:lang w:val="ru-RU"/>
              </w:rPr>
              <w:t>в</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ва</w:t>
            </w:r>
            <w:r w:rsidRPr="00260BEF">
              <w:rPr>
                <w:rFonts w:ascii="Arial" w:eastAsia="Arial" w:hAnsi="Arial" w:cs="Arial"/>
                <w:spacing w:val="1"/>
                <w:sz w:val="26"/>
                <w:szCs w:val="26"/>
                <w:lang w:val="ru-RU"/>
              </w:rPr>
              <w:t xml:space="preserve"> </w:t>
            </w:r>
            <w:r w:rsidRPr="008303CE">
              <w:rPr>
                <w:rFonts w:ascii="Arial" w:eastAsia="Arial" w:hAnsi="Arial" w:cs="Arial"/>
                <w:spacing w:val="-3"/>
                <w:sz w:val="26"/>
                <w:szCs w:val="26"/>
                <w:lang w:val="mk-MK"/>
              </w:rPr>
              <w:t xml:space="preserve">чувство </w:t>
            </w:r>
            <w:r w:rsidRPr="00260BEF">
              <w:rPr>
                <w:rFonts w:ascii="Arial" w:eastAsia="Arial" w:hAnsi="Arial" w:cs="Arial"/>
                <w:sz w:val="26"/>
                <w:szCs w:val="26"/>
                <w:lang w:val="ru-RU"/>
              </w:rPr>
              <w:t>за</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п</w:t>
            </w:r>
            <w:r w:rsidRPr="00260BEF">
              <w:rPr>
                <w:rFonts w:ascii="Arial" w:eastAsia="Arial" w:hAnsi="Arial" w:cs="Arial"/>
                <w:spacing w:val="-2"/>
                <w:sz w:val="26"/>
                <w:szCs w:val="26"/>
                <w:lang w:val="ru-RU"/>
              </w:rPr>
              <w:t>о</w:t>
            </w:r>
            <w:r w:rsidRPr="00260BEF">
              <w:rPr>
                <w:rFonts w:ascii="Arial" w:eastAsia="Arial" w:hAnsi="Arial" w:cs="Arial"/>
                <w:sz w:val="26"/>
                <w:szCs w:val="26"/>
                <w:lang w:val="ru-RU"/>
              </w:rPr>
              <w:t>ч</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w:t>
            </w:r>
            <w:r w:rsidRPr="00260BEF">
              <w:rPr>
                <w:rFonts w:ascii="Arial" w:eastAsia="Arial" w:hAnsi="Arial" w:cs="Arial"/>
                <w:spacing w:val="-3"/>
                <w:sz w:val="26"/>
                <w:szCs w:val="26"/>
                <w:lang w:val="ru-RU"/>
              </w:rPr>
              <w:t>у</w:t>
            </w:r>
            <w:r w:rsidRPr="00260BEF">
              <w:rPr>
                <w:rFonts w:ascii="Arial" w:eastAsia="Arial" w:hAnsi="Arial" w:cs="Arial"/>
                <w:sz w:val="26"/>
                <w:szCs w:val="26"/>
                <w:lang w:val="ru-RU"/>
              </w:rPr>
              <w:t>вање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прав</w:t>
            </w:r>
            <w:r w:rsidRPr="00260BEF">
              <w:rPr>
                <w:rFonts w:ascii="Arial" w:eastAsia="Arial" w:hAnsi="Arial" w:cs="Arial"/>
                <w:spacing w:val="-1"/>
                <w:sz w:val="26"/>
                <w:szCs w:val="26"/>
                <w:lang w:val="ru-RU"/>
              </w:rPr>
              <w:t>и</w:t>
            </w:r>
            <w:r w:rsidRPr="00260BEF">
              <w:rPr>
                <w:rFonts w:ascii="Arial" w:eastAsia="Arial" w:hAnsi="Arial" w:cs="Arial"/>
                <w:spacing w:val="-2"/>
                <w:sz w:val="26"/>
                <w:szCs w:val="26"/>
                <w:lang w:val="ru-RU"/>
              </w:rPr>
              <w:t>л</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т</w:t>
            </w:r>
            <w:r w:rsidRPr="00260BEF">
              <w:rPr>
                <w:rFonts w:ascii="Arial" w:eastAsia="Arial" w:hAnsi="Arial" w:cs="Arial"/>
                <w:sz w:val="26"/>
                <w:szCs w:val="26"/>
                <w:lang w:val="ru-RU"/>
              </w:rPr>
              <w:t>а</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
                <w:sz w:val="26"/>
                <w:szCs w:val="26"/>
                <w:lang w:val="ru-RU"/>
              </w:rPr>
              <w:t xml:space="preserve"> </w:t>
            </w:r>
            <w:r w:rsidRPr="00260BEF">
              <w:rPr>
                <w:rFonts w:ascii="Arial" w:eastAsia="Arial" w:hAnsi="Arial" w:cs="Arial"/>
                <w:spacing w:val="-3"/>
                <w:sz w:val="26"/>
                <w:szCs w:val="26"/>
                <w:lang w:val="ru-RU"/>
              </w:rPr>
              <w:t>о</w:t>
            </w:r>
            <w:r w:rsidRPr="00260BEF">
              <w:rPr>
                <w:rFonts w:ascii="Arial" w:eastAsia="Arial" w:hAnsi="Arial" w:cs="Arial"/>
                <w:sz w:val="26"/>
                <w:szCs w:val="26"/>
                <w:lang w:val="ru-RU"/>
              </w:rPr>
              <w:t>п</w:t>
            </w:r>
            <w:r w:rsidRPr="00260BEF">
              <w:rPr>
                <w:rFonts w:ascii="Arial" w:eastAsia="Arial" w:hAnsi="Arial" w:cs="Arial"/>
                <w:spacing w:val="1"/>
                <w:sz w:val="26"/>
                <w:szCs w:val="26"/>
                <w:lang w:val="ru-RU"/>
              </w:rPr>
              <w:t>ш</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е</w:t>
            </w:r>
            <w:r w:rsidRPr="00260BEF">
              <w:rPr>
                <w:rFonts w:ascii="Arial" w:eastAsia="Arial" w:hAnsi="Arial" w:cs="Arial"/>
                <w:sz w:val="26"/>
                <w:szCs w:val="26"/>
                <w:lang w:val="ru-RU"/>
              </w:rPr>
              <w:t>с</w:t>
            </w:r>
            <w:r w:rsidRPr="00260BEF">
              <w:rPr>
                <w:rFonts w:ascii="Arial" w:eastAsia="Arial" w:hAnsi="Arial" w:cs="Arial"/>
                <w:spacing w:val="-3"/>
                <w:sz w:val="26"/>
                <w:szCs w:val="26"/>
                <w:lang w:val="ru-RU"/>
              </w:rPr>
              <w:t>т</w:t>
            </w:r>
            <w:r w:rsidRPr="00260BEF">
              <w:rPr>
                <w:rFonts w:ascii="Arial" w:eastAsia="Arial" w:hAnsi="Arial" w:cs="Arial"/>
                <w:sz w:val="26"/>
                <w:szCs w:val="26"/>
                <w:lang w:val="ru-RU"/>
              </w:rPr>
              <w:t>веното</w:t>
            </w:r>
            <w:r w:rsidRPr="00260BEF">
              <w:rPr>
                <w:rFonts w:ascii="Arial" w:eastAsia="Arial" w:hAnsi="Arial" w:cs="Arial"/>
                <w:spacing w:val="-2"/>
                <w:sz w:val="26"/>
                <w:szCs w:val="26"/>
                <w:lang w:val="ru-RU"/>
              </w:rPr>
              <w:t xml:space="preserve"> </w:t>
            </w:r>
            <w:r w:rsidRPr="00260BEF">
              <w:rPr>
                <w:rFonts w:ascii="Arial" w:eastAsia="Arial" w:hAnsi="Arial" w:cs="Arial"/>
                <w:spacing w:val="1"/>
                <w:sz w:val="26"/>
                <w:szCs w:val="26"/>
                <w:lang w:val="ru-RU"/>
              </w:rPr>
              <w:t>ж</w:t>
            </w:r>
            <w:r w:rsidRPr="00260BEF">
              <w:rPr>
                <w:rFonts w:ascii="Arial" w:eastAsia="Arial" w:hAnsi="Arial" w:cs="Arial"/>
                <w:spacing w:val="-4"/>
                <w:sz w:val="26"/>
                <w:szCs w:val="26"/>
                <w:lang w:val="ru-RU"/>
              </w:rPr>
              <w:t>и</w:t>
            </w:r>
            <w:r w:rsidRPr="00260BEF">
              <w:rPr>
                <w:rFonts w:ascii="Arial" w:eastAsia="Arial" w:hAnsi="Arial" w:cs="Arial"/>
                <w:spacing w:val="-2"/>
                <w:sz w:val="26"/>
                <w:szCs w:val="26"/>
                <w:lang w:val="ru-RU"/>
              </w:rPr>
              <w:t>в</w:t>
            </w:r>
            <w:r w:rsidRPr="00260BEF">
              <w:rPr>
                <w:rFonts w:ascii="Arial" w:eastAsia="Arial" w:hAnsi="Arial" w:cs="Arial"/>
                <w:sz w:val="26"/>
                <w:szCs w:val="26"/>
                <w:lang w:val="ru-RU"/>
              </w:rPr>
              <w:t>е</w:t>
            </w:r>
            <w:r w:rsidRPr="00260BEF">
              <w:rPr>
                <w:rFonts w:ascii="Arial" w:eastAsia="Arial" w:hAnsi="Arial" w:cs="Arial"/>
                <w:spacing w:val="-1"/>
                <w:sz w:val="26"/>
                <w:szCs w:val="26"/>
                <w:lang w:val="ru-RU"/>
              </w:rPr>
              <w:t>е</w:t>
            </w:r>
            <w:r w:rsidRPr="00260BEF">
              <w:rPr>
                <w:rFonts w:ascii="Arial" w:eastAsia="Arial" w:hAnsi="Arial" w:cs="Arial"/>
                <w:sz w:val="26"/>
                <w:szCs w:val="26"/>
                <w:lang w:val="ru-RU"/>
              </w:rPr>
              <w:t>ње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и пре</w:t>
            </w:r>
            <w:r w:rsidRPr="00260BEF">
              <w:rPr>
                <w:rFonts w:ascii="Arial" w:eastAsia="Arial" w:hAnsi="Arial" w:cs="Arial"/>
                <w:spacing w:val="-1"/>
                <w:sz w:val="26"/>
                <w:szCs w:val="26"/>
                <w:lang w:val="ru-RU"/>
              </w:rPr>
              <w:t>з</w:t>
            </w:r>
            <w:r w:rsidRPr="00260BEF">
              <w:rPr>
                <w:rFonts w:ascii="Arial" w:eastAsia="Arial" w:hAnsi="Arial" w:cs="Arial"/>
                <w:sz w:val="26"/>
                <w:szCs w:val="26"/>
                <w:lang w:val="ru-RU"/>
              </w:rPr>
              <w:t>е</w:t>
            </w:r>
            <w:r w:rsidRPr="00260BEF">
              <w:rPr>
                <w:rFonts w:ascii="Arial" w:eastAsia="Arial" w:hAnsi="Arial" w:cs="Arial"/>
                <w:spacing w:val="-1"/>
                <w:sz w:val="26"/>
                <w:szCs w:val="26"/>
                <w:lang w:val="ru-RU"/>
              </w:rPr>
              <w:t>м</w:t>
            </w:r>
            <w:r w:rsidRPr="00260BEF">
              <w:rPr>
                <w:rFonts w:ascii="Arial" w:eastAsia="Arial" w:hAnsi="Arial" w:cs="Arial"/>
                <w:sz w:val="26"/>
                <w:szCs w:val="26"/>
                <w:lang w:val="ru-RU"/>
              </w:rPr>
              <w:t>ање</w:t>
            </w:r>
            <w:r w:rsidRPr="00260BEF">
              <w:rPr>
                <w:rFonts w:ascii="Arial" w:eastAsia="Arial" w:hAnsi="Arial" w:cs="Arial"/>
                <w:spacing w:val="1"/>
                <w:sz w:val="26"/>
                <w:szCs w:val="26"/>
                <w:lang w:val="ru-RU"/>
              </w:rPr>
              <w:t xml:space="preserve"> </w:t>
            </w:r>
            <w:r w:rsidRPr="00260BEF">
              <w:rPr>
                <w:rFonts w:ascii="Arial" w:eastAsia="Arial" w:hAnsi="Arial" w:cs="Arial"/>
                <w:spacing w:val="-3"/>
                <w:sz w:val="26"/>
                <w:szCs w:val="26"/>
                <w:lang w:val="ru-RU"/>
              </w:rPr>
              <w:t>о</w:t>
            </w:r>
            <w:r w:rsidRPr="00260BEF">
              <w:rPr>
                <w:rFonts w:ascii="Arial" w:eastAsia="Arial" w:hAnsi="Arial" w:cs="Arial"/>
                <w:spacing w:val="-2"/>
                <w:sz w:val="26"/>
                <w:szCs w:val="26"/>
                <w:lang w:val="ru-RU"/>
              </w:rPr>
              <w:t>д</w:t>
            </w:r>
            <w:r w:rsidRPr="00260BEF">
              <w:rPr>
                <w:rFonts w:ascii="Arial" w:eastAsia="Arial" w:hAnsi="Arial" w:cs="Arial"/>
                <w:spacing w:val="1"/>
                <w:sz w:val="26"/>
                <w:szCs w:val="26"/>
                <w:lang w:val="ru-RU"/>
              </w:rPr>
              <w:t>г</w:t>
            </w:r>
            <w:r w:rsidRPr="00260BEF">
              <w:rPr>
                <w:rFonts w:ascii="Arial" w:eastAsia="Arial" w:hAnsi="Arial" w:cs="Arial"/>
                <w:sz w:val="26"/>
                <w:szCs w:val="26"/>
                <w:lang w:val="ru-RU"/>
              </w:rPr>
              <w:t>ово</w:t>
            </w:r>
            <w:r w:rsidRPr="00260BEF">
              <w:rPr>
                <w:rFonts w:ascii="Arial" w:eastAsia="Arial" w:hAnsi="Arial" w:cs="Arial"/>
                <w:spacing w:val="-1"/>
                <w:sz w:val="26"/>
                <w:szCs w:val="26"/>
                <w:lang w:val="ru-RU"/>
              </w:rPr>
              <w:t>р</w:t>
            </w:r>
            <w:r w:rsidRPr="00260BEF">
              <w:rPr>
                <w:rFonts w:ascii="Arial" w:eastAsia="Arial" w:hAnsi="Arial" w:cs="Arial"/>
                <w:sz w:val="26"/>
                <w:szCs w:val="26"/>
                <w:lang w:val="ru-RU"/>
              </w:rPr>
              <w:t>но</w:t>
            </w:r>
            <w:r w:rsidRPr="00260BEF">
              <w:rPr>
                <w:rFonts w:ascii="Arial" w:eastAsia="Arial" w:hAnsi="Arial" w:cs="Arial"/>
                <w:spacing w:val="-2"/>
                <w:sz w:val="26"/>
                <w:szCs w:val="26"/>
                <w:lang w:val="ru-RU"/>
              </w:rPr>
              <w:t>с</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за</w:t>
            </w:r>
            <w:r w:rsidRPr="00260BEF">
              <w:rPr>
                <w:rFonts w:ascii="Arial" w:eastAsia="Arial" w:hAnsi="Arial" w:cs="Arial"/>
                <w:spacing w:val="1"/>
                <w:sz w:val="26"/>
                <w:szCs w:val="26"/>
                <w:lang w:val="ru-RU"/>
              </w:rPr>
              <w:t xml:space="preserve"> </w:t>
            </w:r>
            <w:r w:rsidRPr="00260BEF">
              <w:rPr>
                <w:rFonts w:ascii="Arial" w:eastAsia="Arial" w:hAnsi="Arial" w:cs="Arial"/>
                <w:spacing w:val="-2"/>
                <w:sz w:val="26"/>
                <w:szCs w:val="26"/>
                <w:lang w:val="ru-RU"/>
              </w:rPr>
              <w:t>с</w:t>
            </w:r>
            <w:r w:rsidRPr="00260BEF">
              <w:rPr>
                <w:rFonts w:ascii="Arial" w:eastAsia="Arial" w:hAnsi="Arial" w:cs="Arial"/>
                <w:sz w:val="26"/>
                <w:szCs w:val="26"/>
                <w:lang w:val="ru-RU"/>
              </w:rPr>
              <w:t>во</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пост</w:t>
            </w:r>
            <w:r w:rsidRPr="00260BEF">
              <w:rPr>
                <w:rFonts w:ascii="Arial" w:eastAsia="Arial" w:hAnsi="Arial" w:cs="Arial"/>
                <w:spacing w:val="-3"/>
                <w:sz w:val="26"/>
                <w:szCs w:val="26"/>
                <w:lang w:val="ru-RU"/>
              </w:rPr>
              <w:t>а</w:t>
            </w:r>
            <w:r w:rsidRPr="00260BEF">
              <w:rPr>
                <w:rFonts w:ascii="Arial" w:eastAsia="Arial" w:hAnsi="Arial" w:cs="Arial"/>
                <w:sz w:val="26"/>
                <w:szCs w:val="26"/>
                <w:lang w:val="ru-RU"/>
              </w:rPr>
              <w:t>пки</w:t>
            </w:r>
          </w:p>
        </w:tc>
      </w:tr>
      <w:tr w:rsidR="00556FF8" w:rsidRPr="008303CE">
        <w:trPr>
          <w:jc w:val="center"/>
        </w:trPr>
        <w:tc>
          <w:tcPr>
            <w:tcW w:w="5247" w:type="dxa"/>
            <w:vAlign w:val="center"/>
          </w:tcPr>
          <w:p w:rsidR="00556FF8" w:rsidRPr="008303CE" w:rsidRDefault="00556FF8" w:rsidP="00551751">
            <w:pPr>
              <w:spacing w:after="0" w:line="240" w:lineRule="auto"/>
              <w:ind w:right="4029"/>
              <w:rPr>
                <w:rFonts w:ascii="Arial" w:eastAsia="Arial" w:hAnsi="Arial" w:cs="Arial"/>
                <w:sz w:val="26"/>
                <w:szCs w:val="26"/>
                <w:lang w:val="mk-MK"/>
              </w:rPr>
            </w:pPr>
            <w:r w:rsidRPr="008303CE">
              <w:rPr>
                <w:rFonts w:ascii="Arial" w:eastAsia="Arial" w:hAnsi="Arial" w:cs="Arial"/>
                <w:b/>
                <w:spacing w:val="1"/>
                <w:sz w:val="26"/>
                <w:szCs w:val="26"/>
              </w:rPr>
              <w:t>З</w:t>
            </w:r>
            <w:r w:rsidRPr="008303CE">
              <w:rPr>
                <w:rFonts w:ascii="Arial" w:eastAsia="Arial" w:hAnsi="Arial" w:cs="Arial"/>
                <w:b/>
                <w:sz w:val="26"/>
                <w:szCs w:val="26"/>
              </w:rPr>
              <w:t>а</w:t>
            </w:r>
            <w:r w:rsidRPr="008303CE">
              <w:rPr>
                <w:rFonts w:ascii="Arial" w:eastAsia="Arial" w:hAnsi="Arial" w:cs="Arial"/>
                <w:b/>
                <w:spacing w:val="-1"/>
                <w:sz w:val="26"/>
                <w:szCs w:val="26"/>
              </w:rPr>
              <w:t>д</w:t>
            </w:r>
            <w:r w:rsidRPr="008303CE">
              <w:rPr>
                <w:rFonts w:ascii="Arial" w:eastAsia="Arial" w:hAnsi="Arial" w:cs="Arial"/>
                <w:b/>
                <w:sz w:val="26"/>
                <w:szCs w:val="26"/>
              </w:rPr>
              <w:t>а</w:t>
            </w:r>
            <w:r w:rsidRPr="008303CE">
              <w:rPr>
                <w:rFonts w:ascii="Arial" w:eastAsia="Arial" w:hAnsi="Arial" w:cs="Arial"/>
                <w:b/>
                <w:spacing w:val="-2"/>
                <w:sz w:val="26"/>
                <w:szCs w:val="26"/>
              </w:rPr>
              <w:t>ч</w:t>
            </w:r>
            <w:r w:rsidRPr="008303CE">
              <w:rPr>
                <w:rFonts w:ascii="Arial" w:eastAsia="Arial" w:hAnsi="Arial" w:cs="Arial"/>
                <w:b/>
                <w:sz w:val="26"/>
                <w:szCs w:val="26"/>
              </w:rPr>
              <w:t>и</w:t>
            </w:r>
          </w:p>
        </w:tc>
        <w:tc>
          <w:tcPr>
            <w:tcW w:w="4446" w:type="dxa"/>
          </w:tcPr>
          <w:p w:rsidR="00556FF8" w:rsidRPr="008303CE" w:rsidRDefault="00556FF8" w:rsidP="00551751">
            <w:pPr>
              <w:spacing w:before="1" w:after="200" w:line="240" w:lineRule="auto"/>
              <w:ind w:left="102" w:right="131" w:hanging="144"/>
              <w:jc w:val="both"/>
              <w:rPr>
                <w:rFonts w:ascii="Arial" w:eastAsia="Arial" w:hAnsi="Arial" w:cs="Arial"/>
                <w:sz w:val="26"/>
                <w:szCs w:val="26"/>
                <w:lang w:val="mk-MK"/>
              </w:rPr>
            </w:pPr>
            <w:r w:rsidRPr="008303CE">
              <w:rPr>
                <w:rFonts w:ascii="Arial" w:eastAsia="Arial" w:hAnsi="Arial" w:cs="Arial"/>
                <w:sz w:val="26"/>
                <w:szCs w:val="26"/>
                <w:lang w:val="mk-MK"/>
              </w:rPr>
              <w:t xml:space="preserve">- </w:t>
            </w:r>
            <w:r w:rsidRPr="00260BEF">
              <w:rPr>
                <w:rFonts w:ascii="Arial" w:eastAsia="Arial" w:hAnsi="Arial" w:cs="Arial"/>
                <w:spacing w:val="-1"/>
                <w:sz w:val="26"/>
                <w:szCs w:val="26"/>
                <w:lang w:val="ru-RU"/>
              </w:rPr>
              <w:t>Р</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з</w:t>
            </w:r>
            <w:r w:rsidRPr="00260BEF">
              <w:rPr>
                <w:rFonts w:ascii="Arial" w:eastAsia="Arial" w:hAnsi="Arial" w:cs="Arial"/>
                <w:sz w:val="26"/>
                <w:szCs w:val="26"/>
                <w:lang w:val="ru-RU"/>
              </w:rPr>
              <w:t>в</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вање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поз</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вен</w:t>
            </w:r>
            <w:r w:rsidRPr="00260BEF">
              <w:rPr>
                <w:rFonts w:ascii="Arial" w:eastAsia="Arial" w:hAnsi="Arial" w:cs="Arial"/>
                <w:spacing w:val="-3"/>
                <w:sz w:val="26"/>
                <w:szCs w:val="26"/>
                <w:lang w:val="ru-RU"/>
              </w:rPr>
              <w:t xml:space="preserve"> </w:t>
            </w:r>
            <w:r w:rsidRPr="00260BEF">
              <w:rPr>
                <w:rFonts w:ascii="Arial" w:eastAsia="Arial" w:hAnsi="Arial" w:cs="Arial"/>
                <w:sz w:val="26"/>
                <w:szCs w:val="26"/>
                <w:lang w:val="ru-RU"/>
              </w:rPr>
              <w:t>од</w:t>
            </w:r>
            <w:r w:rsidRPr="00260BEF">
              <w:rPr>
                <w:rFonts w:ascii="Arial" w:eastAsia="Arial" w:hAnsi="Arial" w:cs="Arial"/>
                <w:spacing w:val="1"/>
                <w:sz w:val="26"/>
                <w:szCs w:val="26"/>
                <w:lang w:val="ru-RU"/>
              </w:rPr>
              <w:t>н</w:t>
            </w:r>
            <w:r w:rsidRPr="00260BEF">
              <w:rPr>
                <w:rFonts w:ascii="Arial" w:eastAsia="Arial" w:hAnsi="Arial" w:cs="Arial"/>
                <w:sz w:val="26"/>
                <w:szCs w:val="26"/>
                <w:lang w:val="ru-RU"/>
              </w:rPr>
              <w:t>ос</w:t>
            </w:r>
            <w:r w:rsidRPr="00260BEF">
              <w:rPr>
                <w:rFonts w:ascii="Arial" w:eastAsia="Arial" w:hAnsi="Arial" w:cs="Arial"/>
                <w:spacing w:val="-2"/>
                <w:sz w:val="26"/>
                <w:szCs w:val="26"/>
                <w:lang w:val="ru-RU"/>
              </w:rPr>
              <w:t xml:space="preserve"> </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он</w:t>
            </w:r>
            <w:r w:rsidRPr="00260BEF">
              <w:rPr>
                <w:rFonts w:ascii="Arial" w:eastAsia="Arial" w:hAnsi="Arial" w:cs="Arial"/>
                <w:spacing w:val="-1"/>
                <w:sz w:val="26"/>
                <w:szCs w:val="26"/>
                <w:lang w:val="ru-RU"/>
              </w:rPr>
              <w:t xml:space="preserve"> </w:t>
            </w:r>
            <w:r w:rsidRPr="008303CE">
              <w:rPr>
                <w:rFonts w:ascii="Arial" w:eastAsia="Arial" w:hAnsi="Arial" w:cs="Arial"/>
                <w:sz w:val="26"/>
                <w:szCs w:val="26"/>
                <w:lang w:val="mk-MK"/>
              </w:rPr>
              <w:t>научните достигнувања во светот, културните и естетските вредности.</w:t>
            </w:r>
          </w:p>
          <w:p w:rsidR="00556FF8" w:rsidRPr="008303CE" w:rsidRDefault="00887B3A" w:rsidP="00551751">
            <w:pPr>
              <w:spacing w:after="0" w:line="240" w:lineRule="auto"/>
              <w:ind w:right="131" w:hanging="51"/>
              <w:jc w:val="both"/>
              <w:rPr>
                <w:rFonts w:ascii="Arial" w:eastAsia="Arial" w:hAnsi="Arial" w:cs="Arial"/>
                <w:spacing w:val="1"/>
                <w:sz w:val="26"/>
                <w:szCs w:val="26"/>
                <w:lang w:val="mk-MK"/>
              </w:rPr>
            </w:pPr>
            <w:r>
              <w:rPr>
                <w:rFonts w:ascii="Arial" w:eastAsia="Arial" w:hAnsi="Arial" w:cs="Arial"/>
                <w:sz w:val="26"/>
                <w:szCs w:val="26"/>
                <w:lang w:val="ru-RU"/>
              </w:rPr>
              <w:t>-</w:t>
            </w:r>
            <w:r w:rsidR="00556FF8" w:rsidRPr="00260BEF">
              <w:rPr>
                <w:rFonts w:ascii="Arial" w:eastAsia="Arial" w:hAnsi="Arial" w:cs="Arial"/>
                <w:spacing w:val="1"/>
                <w:sz w:val="26"/>
                <w:szCs w:val="26"/>
                <w:lang w:val="ru-RU"/>
              </w:rPr>
              <w:t>З</w:t>
            </w:r>
            <w:r w:rsidR="00556FF8" w:rsidRPr="00260BEF">
              <w:rPr>
                <w:rFonts w:ascii="Arial" w:eastAsia="Arial" w:hAnsi="Arial" w:cs="Arial"/>
                <w:sz w:val="26"/>
                <w:szCs w:val="26"/>
                <w:lang w:val="ru-RU"/>
              </w:rPr>
              <w:t>апо</w:t>
            </w:r>
            <w:r w:rsidR="00556FF8" w:rsidRPr="00260BEF">
              <w:rPr>
                <w:rFonts w:ascii="Arial" w:eastAsia="Arial" w:hAnsi="Arial" w:cs="Arial"/>
                <w:spacing w:val="-1"/>
                <w:sz w:val="26"/>
                <w:szCs w:val="26"/>
                <w:lang w:val="ru-RU"/>
              </w:rPr>
              <w:t>з</w:t>
            </w:r>
            <w:r w:rsidR="00556FF8" w:rsidRPr="00260BEF">
              <w:rPr>
                <w:rFonts w:ascii="Arial" w:eastAsia="Arial" w:hAnsi="Arial" w:cs="Arial"/>
                <w:sz w:val="26"/>
                <w:szCs w:val="26"/>
                <w:lang w:val="ru-RU"/>
              </w:rPr>
              <w:t>н</w:t>
            </w:r>
            <w:r w:rsidR="00556FF8" w:rsidRPr="00260BEF">
              <w:rPr>
                <w:rFonts w:ascii="Arial" w:eastAsia="Arial" w:hAnsi="Arial" w:cs="Arial"/>
                <w:spacing w:val="-2"/>
                <w:sz w:val="26"/>
                <w:szCs w:val="26"/>
                <w:lang w:val="ru-RU"/>
              </w:rPr>
              <w:t>а</w:t>
            </w:r>
            <w:r w:rsidR="00556FF8" w:rsidRPr="00260BEF">
              <w:rPr>
                <w:rFonts w:ascii="Arial" w:eastAsia="Arial" w:hAnsi="Arial" w:cs="Arial"/>
                <w:sz w:val="26"/>
                <w:szCs w:val="26"/>
                <w:lang w:val="ru-RU"/>
              </w:rPr>
              <w:t>вање</w:t>
            </w:r>
            <w:r w:rsidR="00556FF8" w:rsidRPr="00260BEF">
              <w:rPr>
                <w:rFonts w:ascii="Arial" w:eastAsia="Arial" w:hAnsi="Arial" w:cs="Arial"/>
                <w:spacing w:val="-1"/>
                <w:sz w:val="26"/>
                <w:szCs w:val="26"/>
                <w:lang w:val="ru-RU"/>
              </w:rPr>
              <w:t xml:space="preserve"> </w:t>
            </w:r>
            <w:r w:rsidR="00556FF8" w:rsidRPr="00260BEF">
              <w:rPr>
                <w:rFonts w:ascii="Arial" w:eastAsia="Arial" w:hAnsi="Arial" w:cs="Arial"/>
                <w:sz w:val="26"/>
                <w:szCs w:val="26"/>
                <w:lang w:val="ru-RU"/>
              </w:rPr>
              <w:t>со н</w:t>
            </w:r>
            <w:r w:rsidR="00556FF8" w:rsidRPr="00260BEF">
              <w:rPr>
                <w:rFonts w:ascii="Arial" w:eastAsia="Arial" w:hAnsi="Arial" w:cs="Arial"/>
                <w:spacing w:val="-2"/>
                <w:sz w:val="26"/>
                <w:szCs w:val="26"/>
                <w:lang w:val="ru-RU"/>
              </w:rPr>
              <w:t>а</w:t>
            </w:r>
            <w:r w:rsidR="00556FF8" w:rsidRPr="00260BEF">
              <w:rPr>
                <w:rFonts w:ascii="Arial" w:eastAsia="Arial" w:hAnsi="Arial" w:cs="Arial"/>
                <w:sz w:val="26"/>
                <w:szCs w:val="26"/>
                <w:lang w:val="ru-RU"/>
              </w:rPr>
              <w:t>ч</w:t>
            </w:r>
            <w:r w:rsidR="00556FF8" w:rsidRPr="00260BEF">
              <w:rPr>
                <w:rFonts w:ascii="Arial" w:eastAsia="Arial" w:hAnsi="Arial" w:cs="Arial"/>
                <w:spacing w:val="-1"/>
                <w:sz w:val="26"/>
                <w:szCs w:val="26"/>
                <w:lang w:val="ru-RU"/>
              </w:rPr>
              <w:t>и</w:t>
            </w:r>
            <w:r w:rsidR="00556FF8" w:rsidRPr="00260BEF">
              <w:rPr>
                <w:rFonts w:ascii="Arial" w:eastAsia="Arial" w:hAnsi="Arial" w:cs="Arial"/>
                <w:sz w:val="26"/>
                <w:szCs w:val="26"/>
                <w:lang w:val="ru-RU"/>
              </w:rPr>
              <w:t>нот</w:t>
            </w:r>
            <w:r w:rsidR="00556FF8" w:rsidRPr="00260BEF">
              <w:rPr>
                <w:rFonts w:ascii="Arial" w:eastAsia="Arial" w:hAnsi="Arial" w:cs="Arial"/>
                <w:spacing w:val="-1"/>
                <w:sz w:val="26"/>
                <w:szCs w:val="26"/>
                <w:lang w:val="ru-RU"/>
              </w:rPr>
              <w:t xml:space="preserve"> </w:t>
            </w:r>
            <w:r w:rsidR="00556FF8" w:rsidRPr="00260BEF">
              <w:rPr>
                <w:rFonts w:ascii="Arial" w:eastAsia="Arial" w:hAnsi="Arial" w:cs="Arial"/>
                <w:sz w:val="26"/>
                <w:szCs w:val="26"/>
                <w:lang w:val="ru-RU"/>
              </w:rPr>
              <w:t>на</w:t>
            </w:r>
            <w:r w:rsidR="00556FF8" w:rsidRPr="00260BEF">
              <w:rPr>
                <w:rFonts w:ascii="Arial" w:eastAsia="Arial" w:hAnsi="Arial" w:cs="Arial"/>
                <w:spacing w:val="-1"/>
                <w:sz w:val="26"/>
                <w:szCs w:val="26"/>
                <w:lang w:val="ru-RU"/>
              </w:rPr>
              <w:t xml:space="preserve"> </w:t>
            </w:r>
            <w:r w:rsidR="00556FF8" w:rsidRPr="008303CE">
              <w:rPr>
                <w:rFonts w:ascii="Arial" w:eastAsia="Arial" w:hAnsi="Arial" w:cs="Arial"/>
                <w:spacing w:val="1"/>
                <w:sz w:val="26"/>
                <w:szCs w:val="26"/>
                <w:lang w:val="mk-MK"/>
              </w:rPr>
              <w:t>организирање на животот на животните во Зоолошката</w:t>
            </w:r>
          </w:p>
          <w:p w:rsidR="00556FF8" w:rsidRPr="008303CE" w:rsidRDefault="00887B3A" w:rsidP="00551751">
            <w:pPr>
              <w:spacing w:after="0" w:line="240" w:lineRule="auto"/>
              <w:ind w:right="131" w:hanging="51"/>
              <w:jc w:val="both"/>
              <w:rPr>
                <w:rFonts w:ascii="Arial" w:eastAsia="Arial" w:hAnsi="Arial" w:cs="Arial"/>
                <w:sz w:val="26"/>
                <w:szCs w:val="26"/>
                <w:lang w:val="mk-MK"/>
              </w:rPr>
            </w:pPr>
            <w:r>
              <w:rPr>
                <w:rFonts w:ascii="Arial" w:eastAsia="Arial" w:hAnsi="Arial" w:cs="Arial"/>
                <w:spacing w:val="1"/>
                <w:sz w:val="26"/>
                <w:szCs w:val="26"/>
                <w:lang w:val="mk-MK"/>
              </w:rPr>
              <w:t>-</w:t>
            </w:r>
            <w:r w:rsidR="00556FF8" w:rsidRPr="00260BEF">
              <w:rPr>
                <w:rFonts w:ascii="Arial" w:eastAsia="Arial" w:hAnsi="Arial" w:cs="Arial"/>
                <w:spacing w:val="-1"/>
                <w:sz w:val="26"/>
                <w:szCs w:val="26"/>
                <w:lang w:val="ru-RU"/>
              </w:rPr>
              <w:t>Р</w:t>
            </w:r>
            <w:r w:rsidR="00556FF8" w:rsidRPr="00260BEF">
              <w:rPr>
                <w:rFonts w:ascii="Arial" w:eastAsia="Arial" w:hAnsi="Arial" w:cs="Arial"/>
                <w:sz w:val="26"/>
                <w:szCs w:val="26"/>
                <w:lang w:val="ru-RU"/>
              </w:rPr>
              <w:t>а</w:t>
            </w:r>
            <w:r w:rsidR="00556FF8" w:rsidRPr="00260BEF">
              <w:rPr>
                <w:rFonts w:ascii="Arial" w:eastAsia="Arial" w:hAnsi="Arial" w:cs="Arial"/>
                <w:spacing w:val="-1"/>
                <w:sz w:val="26"/>
                <w:szCs w:val="26"/>
                <w:lang w:val="ru-RU"/>
              </w:rPr>
              <w:t>з</w:t>
            </w:r>
            <w:r w:rsidR="00556FF8" w:rsidRPr="00260BEF">
              <w:rPr>
                <w:rFonts w:ascii="Arial" w:eastAsia="Arial" w:hAnsi="Arial" w:cs="Arial"/>
                <w:sz w:val="26"/>
                <w:szCs w:val="26"/>
                <w:lang w:val="ru-RU"/>
              </w:rPr>
              <w:t>в</w:t>
            </w:r>
            <w:r w:rsidR="00556FF8" w:rsidRPr="00260BEF">
              <w:rPr>
                <w:rFonts w:ascii="Arial" w:eastAsia="Arial" w:hAnsi="Arial" w:cs="Arial"/>
                <w:spacing w:val="-1"/>
                <w:sz w:val="26"/>
                <w:szCs w:val="26"/>
                <w:lang w:val="ru-RU"/>
              </w:rPr>
              <w:t>и</w:t>
            </w:r>
            <w:r w:rsidR="00556FF8" w:rsidRPr="00260BEF">
              <w:rPr>
                <w:rFonts w:ascii="Arial" w:eastAsia="Arial" w:hAnsi="Arial" w:cs="Arial"/>
                <w:sz w:val="26"/>
                <w:szCs w:val="26"/>
                <w:lang w:val="ru-RU"/>
              </w:rPr>
              <w:t>вање</w:t>
            </w:r>
            <w:r w:rsidR="00556FF8" w:rsidRPr="00260BEF">
              <w:rPr>
                <w:rFonts w:ascii="Arial" w:eastAsia="Arial" w:hAnsi="Arial" w:cs="Arial"/>
                <w:spacing w:val="-1"/>
                <w:sz w:val="26"/>
                <w:szCs w:val="26"/>
                <w:lang w:val="ru-RU"/>
              </w:rPr>
              <w:t xml:space="preserve"> </w:t>
            </w:r>
            <w:r w:rsidR="00556FF8" w:rsidRPr="00260BEF">
              <w:rPr>
                <w:rFonts w:ascii="Arial" w:eastAsia="Arial" w:hAnsi="Arial" w:cs="Arial"/>
                <w:sz w:val="26"/>
                <w:szCs w:val="26"/>
                <w:lang w:val="ru-RU"/>
              </w:rPr>
              <w:t>на</w:t>
            </w:r>
            <w:r w:rsidR="00556FF8" w:rsidRPr="00260BEF">
              <w:rPr>
                <w:rFonts w:ascii="Arial" w:eastAsia="Arial" w:hAnsi="Arial" w:cs="Arial"/>
                <w:spacing w:val="-1"/>
                <w:sz w:val="26"/>
                <w:szCs w:val="26"/>
                <w:lang w:val="ru-RU"/>
              </w:rPr>
              <w:t xml:space="preserve"> </w:t>
            </w:r>
            <w:r w:rsidR="00556FF8" w:rsidRPr="00260BEF">
              <w:rPr>
                <w:rFonts w:ascii="Arial" w:eastAsia="Arial" w:hAnsi="Arial" w:cs="Arial"/>
                <w:spacing w:val="1"/>
                <w:sz w:val="26"/>
                <w:szCs w:val="26"/>
                <w:lang w:val="ru-RU"/>
              </w:rPr>
              <w:t>д</w:t>
            </w:r>
            <w:r w:rsidR="00556FF8" w:rsidRPr="00260BEF">
              <w:rPr>
                <w:rFonts w:ascii="Arial" w:eastAsia="Arial" w:hAnsi="Arial" w:cs="Arial"/>
                <w:sz w:val="26"/>
                <w:szCs w:val="26"/>
                <w:lang w:val="ru-RU"/>
              </w:rPr>
              <w:t>р</w:t>
            </w:r>
            <w:r w:rsidR="00556FF8" w:rsidRPr="00260BEF">
              <w:rPr>
                <w:rFonts w:ascii="Arial" w:eastAsia="Arial" w:hAnsi="Arial" w:cs="Arial"/>
                <w:spacing w:val="-3"/>
                <w:sz w:val="26"/>
                <w:szCs w:val="26"/>
                <w:lang w:val="ru-RU"/>
              </w:rPr>
              <w:t>у</w:t>
            </w:r>
            <w:r w:rsidR="00556FF8" w:rsidRPr="00260BEF">
              <w:rPr>
                <w:rFonts w:ascii="Arial" w:eastAsia="Arial" w:hAnsi="Arial" w:cs="Arial"/>
                <w:spacing w:val="1"/>
                <w:sz w:val="26"/>
                <w:szCs w:val="26"/>
                <w:lang w:val="ru-RU"/>
              </w:rPr>
              <w:t>г</w:t>
            </w:r>
            <w:r w:rsidR="00556FF8" w:rsidRPr="00260BEF">
              <w:rPr>
                <w:rFonts w:ascii="Arial" w:eastAsia="Arial" w:hAnsi="Arial" w:cs="Arial"/>
                <w:sz w:val="26"/>
                <w:szCs w:val="26"/>
                <w:lang w:val="ru-RU"/>
              </w:rPr>
              <w:t>а</w:t>
            </w:r>
            <w:r w:rsidR="00556FF8" w:rsidRPr="00260BEF">
              <w:rPr>
                <w:rFonts w:ascii="Arial" w:eastAsia="Arial" w:hAnsi="Arial" w:cs="Arial"/>
                <w:spacing w:val="-1"/>
                <w:sz w:val="26"/>
                <w:szCs w:val="26"/>
                <w:lang w:val="ru-RU"/>
              </w:rPr>
              <w:t>р</w:t>
            </w:r>
            <w:r w:rsidR="00556FF8" w:rsidRPr="00260BEF">
              <w:rPr>
                <w:rFonts w:ascii="Arial" w:eastAsia="Arial" w:hAnsi="Arial" w:cs="Arial"/>
                <w:spacing w:val="-2"/>
                <w:sz w:val="26"/>
                <w:szCs w:val="26"/>
                <w:lang w:val="ru-RU"/>
              </w:rPr>
              <w:t>с</w:t>
            </w:r>
            <w:r w:rsidR="00556FF8" w:rsidRPr="00260BEF">
              <w:rPr>
                <w:rFonts w:ascii="Arial" w:eastAsia="Arial" w:hAnsi="Arial" w:cs="Arial"/>
                <w:sz w:val="26"/>
                <w:szCs w:val="26"/>
                <w:lang w:val="ru-RU"/>
              </w:rPr>
              <w:t>тво,</w:t>
            </w:r>
            <w:r w:rsidR="00556FF8" w:rsidRPr="00260BEF">
              <w:rPr>
                <w:rFonts w:ascii="Arial" w:eastAsia="Arial" w:hAnsi="Arial" w:cs="Arial"/>
                <w:spacing w:val="2"/>
                <w:sz w:val="26"/>
                <w:szCs w:val="26"/>
                <w:lang w:val="ru-RU"/>
              </w:rPr>
              <w:t xml:space="preserve"> </w:t>
            </w:r>
            <w:r w:rsidR="00556FF8" w:rsidRPr="00260BEF">
              <w:rPr>
                <w:rFonts w:ascii="Arial" w:eastAsia="Arial" w:hAnsi="Arial" w:cs="Arial"/>
                <w:sz w:val="26"/>
                <w:szCs w:val="26"/>
                <w:lang w:val="ru-RU"/>
              </w:rPr>
              <w:t>т</w:t>
            </w:r>
            <w:r w:rsidR="00556FF8" w:rsidRPr="00260BEF">
              <w:rPr>
                <w:rFonts w:ascii="Arial" w:eastAsia="Arial" w:hAnsi="Arial" w:cs="Arial"/>
                <w:spacing w:val="-3"/>
                <w:sz w:val="26"/>
                <w:szCs w:val="26"/>
                <w:lang w:val="ru-RU"/>
              </w:rPr>
              <w:t>о</w:t>
            </w:r>
            <w:r w:rsidR="00556FF8" w:rsidRPr="00260BEF">
              <w:rPr>
                <w:rFonts w:ascii="Arial" w:eastAsia="Arial" w:hAnsi="Arial" w:cs="Arial"/>
                <w:spacing w:val="1"/>
                <w:sz w:val="26"/>
                <w:szCs w:val="26"/>
                <w:lang w:val="ru-RU"/>
              </w:rPr>
              <w:t>л</w:t>
            </w:r>
            <w:r w:rsidR="00556FF8" w:rsidRPr="00260BEF">
              <w:rPr>
                <w:rFonts w:ascii="Arial" w:eastAsia="Arial" w:hAnsi="Arial" w:cs="Arial"/>
                <w:sz w:val="26"/>
                <w:szCs w:val="26"/>
                <w:lang w:val="ru-RU"/>
              </w:rPr>
              <w:t>е</w:t>
            </w:r>
            <w:r w:rsidR="00556FF8" w:rsidRPr="00260BEF">
              <w:rPr>
                <w:rFonts w:ascii="Arial" w:eastAsia="Arial" w:hAnsi="Arial" w:cs="Arial"/>
                <w:spacing w:val="-1"/>
                <w:sz w:val="26"/>
                <w:szCs w:val="26"/>
                <w:lang w:val="ru-RU"/>
              </w:rPr>
              <w:t>р</w:t>
            </w:r>
            <w:r w:rsidR="00556FF8" w:rsidRPr="00260BEF">
              <w:rPr>
                <w:rFonts w:ascii="Arial" w:eastAsia="Arial" w:hAnsi="Arial" w:cs="Arial"/>
                <w:sz w:val="26"/>
                <w:szCs w:val="26"/>
                <w:lang w:val="ru-RU"/>
              </w:rPr>
              <w:t>а</w:t>
            </w:r>
            <w:r w:rsidR="00556FF8" w:rsidRPr="00260BEF">
              <w:rPr>
                <w:rFonts w:ascii="Arial" w:eastAsia="Arial" w:hAnsi="Arial" w:cs="Arial"/>
                <w:spacing w:val="-2"/>
                <w:sz w:val="26"/>
                <w:szCs w:val="26"/>
                <w:lang w:val="ru-RU"/>
              </w:rPr>
              <w:t>н</w:t>
            </w:r>
            <w:r w:rsidR="00556FF8" w:rsidRPr="00260BEF">
              <w:rPr>
                <w:rFonts w:ascii="Arial" w:eastAsia="Arial" w:hAnsi="Arial" w:cs="Arial"/>
                <w:sz w:val="26"/>
                <w:szCs w:val="26"/>
                <w:lang w:val="ru-RU"/>
              </w:rPr>
              <w:t>ц</w:t>
            </w:r>
            <w:r w:rsidR="00556FF8" w:rsidRPr="00260BEF">
              <w:rPr>
                <w:rFonts w:ascii="Arial" w:eastAsia="Arial" w:hAnsi="Arial" w:cs="Arial"/>
                <w:spacing w:val="-1"/>
                <w:sz w:val="26"/>
                <w:szCs w:val="26"/>
                <w:lang w:val="ru-RU"/>
              </w:rPr>
              <w:t>и</w:t>
            </w:r>
            <w:r w:rsidR="00556FF8" w:rsidRPr="00260BEF">
              <w:rPr>
                <w:rFonts w:ascii="Arial" w:eastAsia="Arial" w:hAnsi="Arial" w:cs="Arial"/>
                <w:spacing w:val="1"/>
                <w:sz w:val="26"/>
                <w:szCs w:val="26"/>
                <w:lang w:val="ru-RU"/>
              </w:rPr>
              <w:t>ј</w:t>
            </w:r>
            <w:r w:rsidR="00556FF8" w:rsidRPr="00260BEF">
              <w:rPr>
                <w:rFonts w:ascii="Arial" w:eastAsia="Arial" w:hAnsi="Arial" w:cs="Arial"/>
                <w:spacing w:val="-3"/>
                <w:sz w:val="26"/>
                <w:szCs w:val="26"/>
                <w:lang w:val="ru-RU"/>
              </w:rPr>
              <w:t>а</w:t>
            </w:r>
            <w:r w:rsidR="00556FF8" w:rsidRPr="00260BEF">
              <w:rPr>
                <w:rFonts w:ascii="Arial" w:eastAsia="Arial" w:hAnsi="Arial" w:cs="Arial"/>
                <w:sz w:val="26"/>
                <w:szCs w:val="26"/>
                <w:lang w:val="ru-RU"/>
              </w:rPr>
              <w:t>,</w:t>
            </w:r>
            <w:r w:rsidR="00556FF8" w:rsidRPr="00260BEF">
              <w:rPr>
                <w:rFonts w:ascii="Arial" w:eastAsia="Arial" w:hAnsi="Arial" w:cs="Arial"/>
                <w:spacing w:val="-2"/>
                <w:sz w:val="26"/>
                <w:szCs w:val="26"/>
                <w:lang w:val="ru-RU"/>
              </w:rPr>
              <w:t>с</w:t>
            </w:r>
            <w:r w:rsidR="00556FF8" w:rsidRPr="00260BEF">
              <w:rPr>
                <w:rFonts w:ascii="Arial" w:eastAsia="Arial" w:hAnsi="Arial" w:cs="Arial"/>
                <w:sz w:val="26"/>
                <w:szCs w:val="26"/>
                <w:lang w:val="ru-RU"/>
              </w:rPr>
              <w:t>а</w:t>
            </w:r>
            <w:r w:rsidR="00556FF8" w:rsidRPr="00260BEF">
              <w:rPr>
                <w:rFonts w:ascii="Arial" w:eastAsia="Arial" w:hAnsi="Arial" w:cs="Arial"/>
                <w:spacing w:val="-1"/>
                <w:sz w:val="26"/>
                <w:szCs w:val="26"/>
                <w:lang w:val="ru-RU"/>
              </w:rPr>
              <w:t>м</w:t>
            </w:r>
            <w:r w:rsidR="00556FF8" w:rsidRPr="00260BEF">
              <w:rPr>
                <w:rFonts w:ascii="Arial" w:eastAsia="Arial" w:hAnsi="Arial" w:cs="Arial"/>
                <w:spacing w:val="-3"/>
                <w:sz w:val="26"/>
                <w:szCs w:val="26"/>
                <w:lang w:val="ru-RU"/>
              </w:rPr>
              <w:t>о</w:t>
            </w:r>
            <w:r w:rsidR="00556FF8" w:rsidRPr="00260BEF">
              <w:rPr>
                <w:rFonts w:ascii="Arial" w:eastAsia="Arial" w:hAnsi="Arial" w:cs="Arial"/>
                <w:sz w:val="26"/>
                <w:szCs w:val="26"/>
                <w:lang w:val="ru-RU"/>
              </w:rPr>
              <w:t>од</w:t>
            </w:r>
            <w:r w:rsidR="00556FF8" w:rsidRPr="00260BEF">
              <w:rPr>
                <w:rFonts w:ascii="Arial" w:eastAsia="Arial" w:hAnsi="Arial" w:cs="Arial"/>
                <w:spacing w:val="1"/>
                <w:sz w:val="26"/>
                <w:szCs w:val="26"/>
                <w:lang w:val="ru-RU"/>
              </w:rPr>
              <w:t>г</w:t>
            </w:r>
            <w:r w:rsidR="00556FF8" w:rsidRPr="00260BEF">
              <w:rPr>
                <w:rFonts w:ascii="Arial" w:eastAsia="Arial" w:hAnsi="Arial" w:cs="Arial"/>
                <w:sz w:val="26"/>
                <w:szCs w:val="26"/>
                <w:lang w:val="ru-RU"/>
              </w:rPr>
              <w:t>ово</w:t>
            </w:r>
            <w:r w:rsidR="00556FF8" w:rsidRPr="00260BEF">
              <w:rPr>
                <w:rFonts w:ascii="Arial" w:eastAsia="Arial" w:hAnsi="Arial" w:cs="Arial"/>
                <w:spacing w:val="-3"/>
                <w:sz w:val="26"/>
                <w:szCs w:val="26"/>
                <w:lang w:val="ru-RU"/>
              </w:rPr>
              <w:t>р</w:t>
            </w:r>
            <w:r w:rsidR="00556FF8" w:rsidRPr="00260BEF">
              <w:rPr>
                <w:rFonts w:ascii="Arial" w:eastAsia="Arial" w:hAnsi="Arial" w:cs="Arial"/>
                <w:sz w:val="26"/>
                <w:szCs w:val="26"/>
                <w:lang w:val="ru-RU"/>
              </w:rPr>
              <w:t>ност</w:t>
            </w:r>
          </w:p>
        </w:tc>
      </w:tr>
      <w:tr w:rsidR="00556FF8" w:rsidRPr="008303CE" w:rsidTr="00887B3A">
        <w:trPr>
          <w:trHeight w:val="2237"/>
          <w:jc w:val="center"/>
        </w:trPr>
        <w:tc>
          <w:tcPr>
            <w:tcW w:w="5247" w:type="dxa"/>
            <w:vAlign w:val="center"/>
          </w:tcPr>
          <w:p w:rsidR="00556FF8" w:rsidRPr="008303CE" w:rsidRDefault="00556FF8" w:rsidP="00551751">
            <w:pPr>
              <w:spacing w:after="0" w:line="240" w:lineRule="auto"/>
              <w:ind w:right="-145"/>
              <w:rPr>
                <w:rFonts w:ascii="Arial" w:eastAsia="Arial" w:hAnsi="Arial" w:cs="Arial"/>
                <w:sz w:val="26"/>
                <w:szCs w:val="26"/>
                <w:lang w:val="mk-MK"/>
              </w:rPr>
            </w:pPr>
            <w:r w:rsidRPr="008303CE">
              <w:rPr>
                <w:rFonts w:ascii="Arial" w:eastAsia="Arial" w:hAnsi="Arial" w:cs="Arial"/>
                <w:b/>
                <w:spacing w:val="-1"/>
                <w:sz w:val="26"/>
                <w:szCs w:val="26"/>
              </w:rPr>
              <w:lastRenderedPageBreak/>
              <w:t>С</w:t>
            </w:r>
            <w:r w:rsidRPr="008303CE">
              <w:rPr>
                <w:rFonts w:ascii="Arial" w:eastAsia="Arial" w:hAnsi="Arial" w:cs="Arial"/>
                <w:b/>
                <w:sz w:val="26"/>
                <w:szCs w:val="26"/>
              </w:rPr>
              <w:t>о</w:t>
            </w:r>
            <w:r w:rsidRPr="008303CE">
              <w:rPr>
                <w:rFonts w:ascii="Arial" w:eastAsia="Arial" w:hAnsi="Arial" w:cs="Arial"/>
                <w:b/>
                <w:spacing w:val="-2"/>
                <w:sz w:val="26"/>
                <w:szCs w:val="26"/>
              </w:rPr>
              <w:t>д</w:t>
            </w:r>
            <w:r w:rsidRPr="008303CE">
              <w:rPr>
                <w:rFonts w:ascii="Arial" w:eastAsia="Arial" w:hAnsi="Arial" w:cs="Arial"/>
                <w:b/>
                <w:sz w:val="26"/>
                <w:szCs w:val="26"/>
              </w:rPr>
              <w:t>р</w:t>
            </w:r>
            <w:r w:rsidRPr="008303CE">
              <w:rPr>
                <w:rFonts w:ascii="Arial" w:eastAsia="Arial" w:hAnsi="Arial" w:cs="Arial"/>
                <w:b/>
                <w:spacing w:val="-1"/>
                <w:sz w:val="26"/>
                <w:szCs w:val="26"/>
              </w:rPr>
              <w:t>ж</w:t>
            </w:r>
            <w:r w:rsidRPr="008303CE">
              <w:rPr>
                <w:rFonts w:ascii="Arial" w:eastAsia="Arial" w:hAnsi="Arial" w:cs="Arial"/>
                <w:b/>
                <w:spacing w:val="1"/>
                <w:sz w:val="26"/>
                <w:szCs w:val="26"/>
              </w:rPr>
              <w:t>и</w:t>
            </w:r>
            <w:r w:rsidRPr="008303CE">
              <w:rPr>
                <w:rFonts w:ascii="Arial" w:eastAsia="Arial" w:hAnsi="Arial" w:cs="Arial"/>
                <w:b/>
                <w:spacing w:val="-1"/>
                <w:sz w:val="26"/>
                <w:szCs w:val="26"/>
              </w:rPr>
              <w:t>н</w:t>
            </w:r>
            <w:r w:rsidRPr="008303CE">
              <w:rPr>
                <w:rFonts w:ascii="Arial" w:eastAsia="Arial" w:hAnsi="Arial" w:cs="Arial"/>
                <w:b/>
                <w:sz w:val="26"/>
                <w:szCs w:val="26"/>
              </w:rPr>
              <w:t>и и</w:t>
            </w:r>
            <w:r w:rsidRPr="008303CE">
              <w:rPr>
                <w:rFonts w:ascii="Arial" w:eastAsia="Arial" w:hAnsi="Arial" w:cs="Arial"/>
                <w:b/>
                <w:spacing w:val="2"/>
                <w:sz w:val="26"/>
                <w:szCs w:val="26"/>
              </w:rPr>
              <w:t xml:space="preserve"> </w:t>
            </w:r>
            <w:r w:rsidRPr="008303CE">
              <w:rPr>
                <w:rFonts w:ascii="Arial" w:eastAsia="Arial" w:hAnsi="Arial" w:cs="Arial"/>
                <w:b/>
                <w:sz w:val="26"/>
                <w:szCs w:val="26"/>
              </w:rPr>
              <w:t>ак</w:t>
            </w:r>
            <w:r w:rsidRPr="008303CE">
              <w:rPr>
                <w:rFonts w:ascii="Arial" w:eastAsia="Arial" w:hAnsi="Arial" w:cs="Arial"/>
                <w:b/>
                <w:spacing w:val="-3"/>
                <w:sz w:val="26"/>
                <w:szCs w:val="26"/>
              </w:rPr>
              <w:t>т</w:t>
            </w:r>
            <w:r w:rsidRPr="008303CE">
              <w:rPr>
                <w:rFonts w:ascii="Arial" w:eastAsia="Arial" w:hAnsi="Arial" w:cs="Arial"/>
                <w:b/>
                <w:spacing w:val="-1"/>
                <w:sz w:val="26"/>
                <w:szCs w:val="26"/>
              </w:rPr>
              <w:t>и</w:t>
            </w:r>
            <w:r w:rsidRPr="008303CE">
              <w:rPr>
                <w:rFonts w:ascii="Arial" w:eastAsia="Arial" w:hAnsi="Arial" w:cs="Arial"/>
                <w:b/>
                <w:spacing w:val="1"/>
                <w:sz w:val="26"/>
                <w:szCs w:val="26"/>
              </w:rPr>
              <w:t>вн</w:t>
            </w:r>
            <w:r w:rsidRPr="008303CE">
              <w:rPr>
                <w:rFonts w:ascii="Arial" w:eastAsia="Arial" w:hAnsi="Arial" w:cs="Arial"/>
                <w:b/>
                <w:sz w:val="26"/>
                <w:szCs w:val="26"/>
              </w:rPr>
              <w:t>о</w:t>
            </w:r>
            <w:r w:rsidRPr="008303CE">
              <w:rPr>
                <w:rFonts w:ascii="Arial" w:eastAsia="Arial" w:hAnsi="Arial" w:cs="Arial"/>
                <w:b/>
                <w:spacing w:val="-3"/>
                <w:sz w:val="26"/>
                <w:szCs w:val="26"/>
              </w:rPr>
              <w:t>с</w:t>
            </w:r>
            <w:r w:rsidRPr="008303CE">
              <w:rPr>
                <w:rFonts w:ascii="Arial" w:eastAsia="Arial" w:hAnsi="Arial" w:cs="Arial"/>
                <w:b/>
                <w:sz w:val="26"/>
                <w:szCs w:val="26"/>
              </w:rPr>
              <w:t>ти</w:t>
            </w:r>
          </w:p>
        </w:tc>
        <w:tc>
          <w:tcPr>
            <w:tcW w:w="4446" w:type="dxa"/>
          </w:tcPr>
          <w:p w:rsidR="00556FF8" w:rsidRPr="00260BEF" w:rsidRDefault="00556FF8" w:rsidP="00551751">
            <w:pPr>
              <w:spacing w:after="0" w:line="240" w:lineRule="auto"/>
              <w:rPr>
                <w:rFonts w:ascii="Arial" w:eastAsia="Arial" w:hAnsi="Arial" w:cs="Arial"/>
                <w:sz w:val="26"/>
                <w:szCs w:val="26"/>
                <w:lang w:val="ru-RU"/>
              </w:rPr>
            </w:pPr>
            <w:r w:rsidRPr="00260BEF">
              <w:rPr>
                <w:rFonts w:ascii="Arial" w:eastAsia="Arial" w:hAnsi="Arial" w:cs="Arial"/>
                <w:spacing w:val="-1"/>
                <w:sz w:val="26"/>
                <w:szCs w:val="26"/>
                <w:lang w:val="ru-RU"/>
              </w:rPr>
              <w:t>Н</w:t>
            </w:r>
            <w:r w:rsidRPr="00260BEF">
              <w:rPr>
                <w:rFonts w:ascii="Arial" w:eastAsia="Arial" w:hAnsi="Arial" w:cs="Arial"/>
                <w:sz w:val="26"/>
                <w:szCs w:val="26"/>
                <w:lang w:val="ru-RU"/>
              </w:rPr>
              <w:t>абљ</w:t>
            </w:r>
            <w:r w:rsidRPr="00260BEF">
              <w:rPr>
                <w:rFonts w:ascii="Arial" w:eastAsia="Arial" w:hAnsi="Arial" w:cs="Arial"/>
                <w:spacing w:val="-3"/>
                <w:sz w:val="26"/>
                <w:szCs w:val="26"/>
                <w:lang w:val="ru-RU"/>
              </w:rPr>
              <w:t>у</w:t>
            </w:r>
            <w:r w:rsidRPr="00260BEF">
              <w:rPr>
                <w:rFonts w:ascii="Arial" w:eastAsia="Arial" w:hAnsi="Arial" w:cs="Arial"/>
                <w:spacing w:val="1"/>
                <w:sz w:val="26"/>
                <w:szCs w:val="26"/>
                <w:lang w:val="ru-RU"/>
              </w:rPr>
              <w:t>д</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вање,</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пр</w:t>
            </w:r>
            <w:r w:rsidRPr="00260BEF">
              <w:rPr>
                <w:rFonts w:ascii="Arial" w:eastAsia="Arial" w:hAnsi="Arial" w:cs="Arial"/>
                <w:spacing w:val="-4"/>
                <w:sz w:val="26"/>
                <w:szCs w:val="26"/>
                <w:lang w:val="ru-RU"/>
              </w:rPr>
              <w:t>и</w:t>
            </w:r>
            <w:r w:rsidRPr="00260BEF">
              <w:rPr>
                <w:rFonts w:ascii="Arial" w:eastAsia="Arial" w:hAnsi="Arial" w:cs="Arial"/>
                <w:sz w:val="26"/>
                <w:szCs w:val="26"/>
                <w:lang w:val="ru-RU"/>
              </w:rPr>
              <w:t>б</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р</w:t>
            </w:r>
            <w:r w:rsidRPr="00260BEF">
              <w:rPr>
                <w:rFonts w:ascii="Arial" w:eastAsia="Arial" w:hAnsi="Arial" w:cs="Arial"/>
                <w:spacing w:val="-1"/>
                <w:sz w:val="26"/>
                <w:szCs w:val="26"/>
                <w:lang w:val="ru-RU"/>
              </w:rPr>
              <w:t>а</w:t>
            </w:r>
            <w:r w:rsidRPr="00260BEF">
              <w:rPr>
                <w:rFonts w:ascii="Arial" w:eastAsia="Arial" w:hAnsi="Arial" w:cs="Arial"/>
                <w:sz w:val="26"/>
                <w:szCs w:val="26"/>
                <w:lang w:val="ru-RU"/>
              </w:rPr>
              <w:t>ње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w:t>
            </w:r>
            <w:r w:rsidRPr="00260BEF">
              <w:rPr>
                <w:rFonts w:ascii="Arial" w:eastAsia="Arial" w:hAnsi="Arial" w:cs="Arial"/>
                <w:spacing w:val="-2"/>
                <w:sz w:val="26"/>
                <w:szCs w:val="26"/>
                <w:lang w:val="ru-RU"/>
              </w:rPr>
              <w:t>о</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т</w:t>
            </w:r>
            <w:r w:rsidRPr="00260BEF">
              <w:rPr>
                <w:rFonts w:ascii="Arial" w:eastAsia="Arial" w:hAnsi="Arial" w:cs="Arial"/>
                <w:sz w:val="26"/>
                <w:szCs w:val="26"/>
                <w:lang w:val="ru-RU"/>
              </w:rPr>
              <w:t>оци</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 xml:space="preserve">и </w:t>
            </w:r>
            <w:r w:rsidRPr="00260BEF">
              <w:rPr>
                <w:rFonts w:ascii="Arial" w:eastAsia="Arial" w:hAnsi="Arial" w:cs="Arial"/>
                <w:spacing w:val="-1"/>
                <w:sz w:val="26"/>
                <w:szCs w:val="26"/>
                <w:lang w:val="ru-RU"/>
              </w:rPr>
              <w:t>м</w:t>
            </w:r>
            <w:r w:rsidRPr="00260BEF">
              <w:rPr>
                <w:rFonts w:ascii="Arial" w:eastAsia="Arial" w:hAnsi="Arial" w:cs="Arial"/>
                <w:sz w:val="26"/>
                <w:szCs w:val="26"/>
                <w:lang w:val="ru-RU"/>
              </w:rPr>
              <w:t>а</w:t>
            </w:r>
            <w:r w:rsidRPr="00260BEF">
              <w:rPr>
                <w:rFonts w:ascii="Arial" w:eastAsia="Arial" w:hAnsi="Arial" w:cs="Arial"/>
                <w:spacing w:val="-3"/>
                <w:sz w:val="26"/>
                <w:szCs w:val="26"/>
                <w:lang w:val="ru-RU"/>
              </w:rPr>
              <w:t>т</w:t>
            </w:r>
            <w:r w:rsidRPr="00260BEF">
              <w:rPr>
                <w:rFonts w:ascii="Arial" w:eastAsia="Arial" w:hAnsi="Arial" w:cs="Arial"/>
                <w:sz w:val="26"/>
                <w:szCs w:val="26"/>
                <w:lang w:val="ru-RU"/>
              </w:rPr>
              <w:t>е</w:t>
            </w:r>
            <w:r w:rsidRPr="00260BEF">
              <w:rPr>
                <w:rFonts w:ascii="Arial" w:eastAsia="Arial" w:hAnsi="Arial" w:cs="Arial"/>
                <w:spacing w:val="-1"/>
                <w:sz w:val="26"/>
                <w:szCs w:val="26"/>
                <w:lang w:val="ru-RU"/>
              </w:rPr>
              <w:t>ри</w:t>
            </w:r>
            <w:r w:rsidRPr="00260BEF">
              <w:rPr>
                <w:rFonts w:ascii="Arial" w:eastAsia="Arial" w:hAnsi="Arial" w:cs="Arial"/>
                <w:spacing w:val="1"/>
                <w:sz w:val="26"/>
                <w:szCs w:val="26"/>
                <w:lang w:val="ru-RU"/>
              </w:rPr>
              <w:t>ј</w:t>
            </w:r>
            <w:r w:rsidRPr="00260BEF">
              <w:rPr>
                <w:rFonts w:ascii="Arial" w:eastAsia="Arial" w:hAnsi="Arial" w:cs="Arial"/>
                <w:sz w:val="26"/>
                <w:szCs w:val="26"/>
                <w:lang w:val="ru-RU"/>
              </w:rPr>
              <w:t>али ка</w:t>
            </w:r>
            <w:r w:rsidRPr="00260BEF">
              <w:rPr>
                <w:rFonts w:ascii="Arial" w:eastAsia="Arial" w:hAnsi="Arial" w:cs="Arial"/>
                <w:spacing w:val="-1"/>
                <w:sz w:val="26"/>
                <w:szCs w:val="26"/>
                <w:lang w:val="ru-RU"/>
              </w:rPr>
              <w:t>р</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е</w:t>
            </w:r>
            <w:r w:rsidRPr="00260BEF">
              <w:rPr>
                <w:rFonts w:ascii="Arial" w:eastAsia="Arial" w:hAnsi="Arial" w:cs="Arial"/>
                <w:sz w:val="26"/>
                <w:szCs w:val="26"/>
                <w:lang w:val="ru-RU"/>
              </w:rPr>
              <w:t>р</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ст</w:t>
            </w:r>
            <w:r w:rsidRPr="00260BEF">
              <w:rPr>
                <w:rFonts w:ascii="Arial" w:eastAsia="Arial" w:hAnsi="Arial" w:cs="Arial"/>
                <w:spacing w:val="-1"/>
                <w:sz w:val="26"/>
                <w:szCs w:val="26"/>
                <w:lang w:val="ru-RU"/>
              </w:rPr>
              <w:t>и</w:t>
            </w:r>
            <w:r w:rsidRPr="00260BEF">
              <w:rPr>
                <w:rFonts w:ascii="Arial" w:eastAsia="Arial" w:hAnsi="Arial" w:cs="Arial"/>
                <w:spacing w:val="-2"/>
                <w:sz w:val="26"/>
                <w:szCs w:val="26"/>
                <w:lang w:val="ru-RU"/>
              </w:rPr>
              <w:t>чн</w:t>
            </w:r>
            <w:r w:rsidRPr="00260BEF">
              <w:rPr>
                <w:rFonts w:ascii="Arial" w:eastAsia="Arial" w:hAnsi="Arial" w:cs="Arial"/>
                <w:sz w:val="26"/>
                <w:szCs w:val="26"/>
                <w:lang w:val="ru-RU"/>
              </w:rPr>
              <w:t>и за</w:t>
            </w:r>
          </w:p>
          <w:p w:rsidR="00556FF8" w:rsidRPr="00260BEF" w:rsidRDefault="00556FF8" w:rsidP="00551751">
            <w:pPr>
              <w:spacing w:after="200" w:line="240" w:lineRule="exact"/>
              <w:ind w:right="73"/>
              <w:rPr>
                <w:rFonts w:ascii="Arial" w:eastAsia="Arial" w:hAnsi="Arial" w:cs="Arial"/>
                <w:sz w:val="26"/>
                <w:szCs w:val="26"/>
                <w:lang w:val="ru-RU"/>
              </w:rPr>
            </w:pPr>
            <w:r w:rsidRPr="00260BEF">
              <w:rPr>
                <w:rFonts w:ascii="Arial" w:eastAsia="Arial" w:hAnsi="Arial" w:cs="Arial"/>
                <w:sz w:val="26"/>
                <w:szCs w:val="26"/>
                <w:lang w:val="ru-RU"/>
              </w:rPr>
              <w:t>се</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ое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посе</w:t>
            </w:r>
            <w:r w:rsidRPr="00260BEF">
              <w:rPr>
                <w:rFonts w:ascii="Arial" w:eastAsia="Arial" w:hAnsi="Arial" w:cs="Arial"/>
                <w:spacing w:val="-1"/>
                <w:sz w:val="26"/>
                <w:szCs w:val="26"/>
                <w:lang w:val="ru-RU"/>
              </w:rPr>
              <w:t>т</w:t>
            </w:r>
            <w:r w:rsidRPr="00260BEF">
              <w:rPr>
                <w:rFonts w:ascii="Arial" w:eastAsia="Arial" w:hAnsi="Arial" w:cs="Arial"/>
                <w:spacing w:val="-3"/>
                <w:sz w:val="26"/>
                <w:szCs w:val="26"/>
                <w:lang w:val="ru-RU"/>
              </w:rPr>
              <w:t>е</w:t>
            </w:r>
            <w:r w:rsidRPr="00260BEF">
              <w:rPr>
                <w:rFonts w:ascii="Arial" w:eastAsia="Arial" w:hAnsi="Arial" w:cs="Arial"/>
                <w:sz w:val="26"/>
                <w:szCs w:val="26"/>
                <w:lang w:val="ru-RU"/>
              </w:rPr>
              <w:t>но</w:t>
            </w:r>
            <w:r w:rsidRPr="00260BEF">
              <w:rPr>
                <w:rFonts w:ascii="Arial" w:eastAsia="Arial" w:hAnsi="Arial" w:cs="Arial"/>
                <w:spacing w:val="1"/>
                <w:sz w:val="26"/>
                <w:szCs w:val="26"/>
                <w:lang w:val="ru-RU"/>
              </w:rPr>
              <w:t xml:space="preserve"> </w:t>
            </w:r>
            <w:r w:rsidRPr="00260BEF">
              <w:rPr>
                <w:rFonts w:ascii="Arial" w:eastAsia="Arial" w:hAnsi="Arial" w:cs="Arial"/>
                <w:spacing w:val="-1"/>
                <w:sz w:val="26"/>
                <w:szCs w:val="26"/>
                <w:lang w:val="ru-RU"/>
              </w:rPr>
              <w:t>м</w:t>
            </w:r>
            <w:r w:rsidRPr="00260BEF">
              <w:rPr>
                <w:rFonts w:ascii="Arial" w:eastAsia="Arial" w:hAnsi="Arial" w:cs="Arial"/>
                <w:sz w:val="26"/>
                <w:szCs w:val="26"/>
                <w:lang w:val="ru-RU"/>
              </w:rPr>
              <w:t>ес</w:t>
            </w:r>
            <w:r w:rsidRPr="00260BEF">
              <w:rPr>
                <w:rFonts w:ascii="Arial" w:eastAsia="Arial" w:hAnsi="Arial" w:cs="Arial"/>
                <w:spacing w:val="-1"/>
                <w:sz w:val="26"/>
                <w:szCs w:val="26"/>
                <w:lang w:val="ru-RU"/>
              </w:rPr>
              <w:t>т</w:t>
            </w:r>
            <w:r w:rsidRPr="00260BEF">
              <w:rPr>
                <w:rFonts w:ascii="Arial" w:eastAsia="Arial" w:hAnsi="Arial" w:cs="Arial"/>
                <w:spacing w:val="-3"/>
                <w:sz w:val="26"/>
                <w:szCs w:val="26"/>
                <w:lang w:val="ru-RU"/>
              </w:rPr>
              <w:t>о</w:t>
            </w:r>
            <w:r w:rsidRPr="00260BEF">
              <w:rPr>
                <w:rFonts w:ascii="Arial" w:eastAsia="Arial" w:hAnsi="Arial" w:cs="Arial"/>
                <w:sz w:val="26"/>
                <w:szCs w:val="26"/>
                <w:lang w:val="ru-RU"/>
              </w:rPr>
              <w:t>, фо</w:t>
            </w:r>
            <w:r w:rsidRPr="00260BEF">
              <w:rPr>
                <w:rFonts w:ascii="Arial" w:eastAsia="Arial" w:hAnsi="Arial" w:cs="Arial"/>
                <w:spacing w:val="-1"/>
                <w:sz w:val="26"/>
                <w:szCs w:val="26"/>
                <w:lang w:val="ru-RU"/>
              </w:rPr>
              <w:t>т</w:t>
            </w:r>
            <w:r w:rsidRPr="00260BEF">
              <w:rPr>
                <w:rFonts w:ascii="Arial" w:eastAsia="Arial" w:hAnsi="Arial" w:cs="Arial"/>
                <w:sz w:val="26"/>
                <w:szCs w:val="26"/>
                <w:lang w:val="ru-RU"/>
              </w:rPr>
              <w:t>огр</w:t>
            </w:r>
            <w:r w:rsidRPr="00260BEF">
              <w:rPr>
                <w:rFonts w:ascii="Arial" w:eastAsia="Arial" w:hAnsi="Arial" w:cs="Arial"/>
                <w:spacing w:val="-2"/>
                <w:sz w:val="26"/>
                <w:szCs w:val="26"/>
                <w:lang w:val="ru-RU"/>
              </w:rPr>
              <w:t>а</w:t>
            </w:r>
            <w:r w:rsidRPr="00260BEF">
              <w:rPr>
                <w:rFonts w:ascii="Arial" w:eastAsia="Arial" w:hAnsi="Arial" w:cs="Arial"/>
                <w:sz w:val="26"/>
                <w:szCs w:val="26"/>
                <w:lang w:val="ru-RU"/>
              </w:rPr>
              <w:t>ф</w:t>
            </w:r>
            <w:r w:rsidRPr="00260BEF">
              <w:rPr>
                <w:rFonts w:ascii="Arial" w:eastAsia="Arial" w:hAnsi="Arial" w:cs="Arial"/>
                <w:spacing w:val="-1"/>
                <w:sz w:val="26"/>
                <w:szCs w:val="26"/>
                <w:lang w:val="ru-RU"/>
              </w:rPr>
              <w:t>и</w:t>
            </w:r>
            <w:r w:rsidRPr="00260BEF">
              <w:rPr>
                <w:rFonts w:ascii="Arial" w:eastAsia="Arial" w:hAnsi="Arial" w:cs="Arial"/>
                <w:spacing w:val="1"/>
                <w:sz w:val="26"/>
                <w:szCs w:val="26"/>
                <w:lang w:val="ru-RU"/>
              </w:rPr>
              <w:t>р</w:t>
            </w:r>
            <w:r w:rsidRPr="00260BEF">
              <w:rPr>
                <w:rFonts w:ascii="Arial" w:eastAsia="Arial" w:hAnsi="Arial" w:cs="Arial"/>
                <w:sz w:val="26"/>
                <w:szCs w:val="26"/>
                <w:lang w:val="ru-RU"/>
              </w:rPr>
              <w:t>ање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о</w:t>
            </w:r>
            <w:r w:rsidRPr="00260BEF">
              <w:rPr>
                <w:rFonts w:ascii="Arial" w:eastAsia="Arial" w:hAnsi="Arial" w:cs="Arial"/>
                <w:spacing w:val="-2"/>
                <w:sz w:val="26"/>
                <w:szCs w:val="26"/>
                <w:lang w:val="ru-RU"/>
              </w:rPr>
              <w:t>б</w:t>
            </w:r>
            <w:r w:rsidRPr="00260BEF">
              <w:rPr>
                <w:rFonts w:ascii="Arial" w:eastAsia="Arial" w:hAnsi="Arial" w:cs="Arial"/>
                <w:spacing w:val="-1"/>
                <w:sz w:val="26"/>
                <w:szCs w:val="26"/>
                <w:lang w:val="ru-RU"/>
              </w:rPr>
              <w:t>ј</w:t>
            </w:r>
            <w:r w:rsidRPr="00260BEF">
              <w:rPr>
                <w:rFonts w:ascii="Arial" w:eastAsia="Arial" w:hAnsi="Arial" w:cs="Arial"/>
                <w:sz w:val="26"/>
                <w:szCs w:val="26"/>
                <w:lang w:val="ru-RU"/>
              </w:rPr>
              <w:t>е</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е</w:t>
            </w:r>
            <w:r w:rsidRPr="00260BEF">
              <w:rPr>
                <w:rFonts w:ascii="Arial" w:eastAsia="Arial" w:hAnsi="Arial" w:cs="Arial"/>
                <w:sz w:val="26"/>
                <w:szCs w:val="26"/>
                <w:lang w:val="ru-RU"/>
              </w:rPr>
              <w:t>,</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пр</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р</w:t>
            </w:r>
            <w:r w:rsidRPr="00260BEF">
              <w:rPr>
                <w:rFonts w:ascii="Arial" w:eastAsia="Arial" w:hAnsi="Arial" w:cs="Arial"/>
                <w:spacing w:val="-3"/>
                <w:sz w:val="26"/>
                <w:szCs w:val="26"/>
                <w:lang w:val="ru-RU"/>
              </w:rPr>
              <w:t>о</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ни</w:t>
            </w:r>
            <w:r w:rsidRPr="00260BEF">
              <w:rPr>
                <w:rFonts w:ascii="Arial" w:eastAsia="Arial" w:hAnsi="Arial" w:cs="Arial"/>
                <w:spacing w:val="-1"/>
                <w:sz w:val="26"/>
                <w:szCs w:val="26"/>
                <w:lang w:val="ru-RU"/>
              </w:rPr>
              <w:t>т</w:t>
            </w:r>
            <w:r w:rsidRPr="00260BEF">
              <w:rPr>
                <w:rFonts w:ascii="Arial" w:eastAsia="Arial" w:hAnsi="Arial" w:cs="Arial"/>
                <w:sz w:val="26"/>
                <w:szCs w:val="26"/>
                <w:lang w:val="ru-RU"/>
              </w:rPr>
              <w:t xml:space="preserve">е </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б</w:t>
            </w:r>
            <w:r w:rsidRPr="00260BEF">
              <w:rPr>
                <w:rFonts w:ascii="Arial" w:eastAsia="Arial" w:hAnsi="Arial" w:cs="Arial"/>
                <w:spacing w:val="-3"/>
                <w:sz w:val="26"/>
                <w:szCs w:val="26"/>
                <w:lang w:val="ru-RU"/>
              </w:rPr>
              <w:t>а</w:t>
            </w:r>
            <w:r w:rsidRPr="00260BEF">
              <w:rPr>
                <w:rFonts w:ascii="Arial" w:eastAsia="Arial" w:hAnsi="Arial" w:cs="Arial"/>
                <w:sz w:val="26"/>
                <w:szCs w:val="26"/>
                <w:lang w:val="ru-RU"/>
              </w:rPr>
              <w:t>в</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ни и предме</w:t>
            </w:r>
            <w:r w:rsidRPr="00260BEF">
              <w:rPr>
                <w:rFonts w:ascii="Arial" w:eastAsia="Arial" w:hAnsi="Arial" w:cs="Arial"/>
                <w:spacing w:val="-1"/>
                <w:sz w:val="26"/>
                <w:szCs w:val="26"/>
                <w:lang w:val="ru-RU"/>
              </w:rPr>
              <w:t>ти</w:t>
            </w:r>
            <w:r w:rsidRPr="00260BEF">
              <w:rPr>
                <w:rFonts w:ascii="Arial" w:eastAsia="Arial" w:hAnsi="Arial" w:cs="Arial"/>
                <w:sz w:val="26"/>
                <w:szCs w:val="26"/>
                <w:lang w:val="ru-RU"/>
              </w:rPr>
              <w:t xml:space="preserve">, </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р</w:t>
            </w:r>
            <w:r w:rsidRPr="00260BEF">
              <w:rPr>
                <w:rFonts w:ascii="Arial" w:eastAsia="Arial" w:hAnsi="Arial" w:cs="Arial"/>
                <w:spacing w:val="-2"/>
                <w:sz w:val="26"/>
                <w:szCs w:val="26"/>
                <w:lang w:val="ru-RU"/>
              </w:rPr>
              <w:t>у</w:t>
            </w:r>
            <w:r w:rsidRPr="00260BEF">
              <w:rPr>
                <w:rFonts w:ascii="Arial" w:eastAsia="Arial" w:hAnsi="Arial" w:cs="Arial"/>
                <w:spacing w:val="1"/>
                <w:sz w:val="26"/>
                <w:szCs w:val="26"/>
                <w:lang w:val="ru-RU"/>
              </w:rPr>
              <w:t>ж</w:t>
            </w:r>
            <w:r w:rsidRPr="00260BEF">
              <w:rPr>
                <w:rFonts w:ascii="Arial" w:eastAsia="Arial" w:hAnsi="Arial" w:cs="Arial"/>
                <w:spacing w:val="-3"/>
                <w:sz w:val="26"/>
                <w:szCs w:val="26"/>
                <w:lang w:val="ru-RU"/>
              </w:rPr>
              <w:t>е</w:t>
            </w:r>
            <w:r w:rsidRPr="00260BEF">
              <w:rPr>
                <w:rFonts w:ascii="Arial" w:eastAsia="Arial" w:hAnsi="Arial" w:cs="Arial"/>
                <w:sz w:val="26"/>
                <w:szCs w:val="26"/>
                <w:lang w:val="ru-RU"/>
              </w:rPr>
              <w:t>ње, з</w:t>
            </w:r>
            <w:r w:rsidRPr="00260BEF">
              <w:rPr>
                <w:rFonts w:ascii="Arial" w:eastAsia="Arial" w:hAnsi="Arial" w:cs="Arial"/>
                <w:spacing w:val="-3"/>
                <w:sz w:val="26"/>
                <w:szCs w:val="26"/>
                <w:lang w:val="ru-RU"/>
              </w:rPr>
              <w:t>а</w:t>
            </w:r>
            <w:r w:rsidRPr="00260BEF">
              <w:rPr>
                <w:rFonts w:ascii="Arial" w:eastAsia="Arial" w:hAnsi="Arial" w:cs="Arial"/>
                <w:sz w:val="26"/>
                <w:szCs w:val="26"/>
                <w:lang w:val="ru-RU"/>
              </w:rPr>
              <w:t>бава и</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з</w:t>
            </w:r>
            <w:r w:rsidRPr="00260BEF">
              <w:rPr>
                <w:rFonts w:ascii="Arial" w:eastAsia="Arial" w:hAnsi="Arial" w:cs="Arial"/>
                <w:spacing w:val="-1"/>
                <w:sz w:val="26"/>
                <w:szCs w:val="26"/>
                <w:lang w:val="ru-RU"/>
              </w:rPr>
              <w:t>а</w:t>
            </w:r>
            <w:r w:rsidRPr="00260BEF">
              <w:rPr>
                <w:rFonts w:ascii="Arial" w:eastAsia="Arial" w:hAnsi="Arial" w:cs="Arial"/>
                <w:sz w:val="26"/>
                <w:szCs w:val="26"/>
                <w:lang w:val="ru-RU"/>
              </w:rPr>
              <w:t>е</w:t>
            </w:r>
            <w:r w:rsidRPr="00260BEF">
              <w:rPr>
                <w:rFonts w:ascii="Arial" w:eastAsia="Arial" w:hAnsi="Arial" w:cs="Arial"/>
                <w:spacing w:val="-2"/>
                <w:sz w:val="26"/>
                <w:szCs w:val="26"/>
                <w:lang w:val="ru-RU"/>
              </w:rPr>
              <w:t>д</w:t>
            </w:r>
            <w:r w:rsidRPr="00260BEF">
              <w:rPr>
                <w:rFonts w:ascii="Arial" w:eastAsia="Arial" w:hAnsi="Arial" w:cs="Arial"/>
                <w:sz w:val="26"/>
                <w:szCs w:val="26"/>
                <w:lang w:val="ru-RU"/>
              </w:rPr>
              <w:t>нич</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 xml:space="preserve">и </w:t>
            </w:r>
            <w:r w:rsidRPr="00260BEF">
              <w:rPr>
                <w:rFonts w:ascii="Arial" w:eastAsia="Arial" w:hAnsi="Arial" w:cs="Arial"/>
                <w:spacing w:val="-1"/>
                <w:sz w:val="26"/>
                <w:szCs w:val="26"/>
                <w:lang w:val="ru-RU"/>
              </w:rPr>
              <w:t>и</w:t>
            </w:r>
            <w:r w:rsidRPr="00260BEF">
              <w:rPr>
                <w:rFonts w:ascii="Arial" w:eastAsia="Arial" w:hAnsi="Arial" w:cs="Arial"/>
                <w:spacing w:val="1"/>
                <w:sz w:val="26"/>
                <w:szCs w:val="26"/>
                <w:lang w:val="ru-RU"/>
              </w:rPr>
              <w:t>г</w:t>
            </w:r>
            <w:r w:rsidRPr="00260BEF">
              <w:rPr>
                <w:rFonts w:ascii="Arial" w:eastAsia="Arial" w:hAnsi="Arial" w:cs="Arial"/>
                <w:sz w:val="26"/>
                <w:szCs w:val="26"/>
                <w:lang w:val="ru-RU"/>
              </w:rPr>
              <w:t>р</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w:t>
            </w:r>
          </w:p>
        </w:tc>
      </w:tr>
      <w:tr w:rsidR="00556FF8" w:rsidRPr="008303CE">
        <w:trPr>
          <w:jc w:val="center"/>
        </w:trPr>
        <w:tc>
          <w:tcPr>
            <w:tcW w:w="5247" w:type="dxa"/>
            <w:vAlign w:val="center"/>
          </w:tcPr>
          <w:p w:rsidR="00556FF8" w:rsidRPr="008303CE" w:rsidRDefault="00556FF8" w:rsidP="00551751">
            <w:pPr>
              <w:spacing w:after="0" w:line="240" w:lineRule="auto"/>
              <w:ind w:right="-156"/>
              <w:rPr>
                <w:rFonts w:ascii="Arial" w:eastAsia="Arial" w:hAnsi="Arial" w:cs="Arial"/>
                <w:sz w:val="26"/>
                <w:szCs w:val="26"/>
                <w:lang w:val="mk-MK"/>
              </w:rPr>
            </w:pPr>
            <w:r w:rsidRPr="008303CE">
              <w:rPr>
                <w:rFonts w:ascii="Arial" w:eastAsia="Arial" w:hAnsi="Arial" w:cs="Arial"/>
                <w:b/>
                <w:spacing w:val="-1"/>
                <w:sz w:val="26"/>
                <w:szCs w:val="26"/>
                <w:lang w:val="mk-MK"/>
              </w:rPr>
              <w:t>Одговорни наставници</w:t>
            </w:r>
          </w:p>
        </w:tc>
        <w:tc>
          <w:tcPr>
            <w:tcW w:w="4446" w:type="dxa"/>
            <w:vAlign w:val="center"/>
          </w:tcPr>
          <w:p w:rsidR="00556FF8" w:rsidRPr="008303CE" w:rsidRDefault="00507E7E" w:rsidP="00507E7E">
            <w:pPr>
              <w:spacing w:after="0" w:line="240" w:lineRule="auto"/>
              <w:ind w:right="-122"/>
              <w:rPr>
                <w:rFonts w:ascii="Arial" w:eastAsia="Arial" w:hAnsi="Arial" w:cs="Arial"/>
                <w:sz w:val="26"/>
                <w:szCs w:val="26"/>
                <w:lang w:val="mk-MK"/>
              </w:rPr>
            </w:pPr>
            <w:r>
              <w:rPr>
                <w:rFonts w:ascii="Arial" w:eastAsia="Arial" w:hAnsi="Arial" w:cs="Arial"/>
                <w:sz w:val="24"/>
                <w:szCs w:val="24"/>
                <w:lang w:val="mk-MK"/>
              </w:rPr>
              <w:t xml:space="preserve">Снежана Јованоска, Гордана Димитријеска, Гордана Колеска </w:t>
            </w:r>
          </w:p>
        </w:tc>
      </w:tr>
      <w:tr w:rsidR="00556FF8" w:rsidRPr="008303CE">
        <w:trPr>
          <w:jc w:val="center"/>
        </w:trPr>
        <w:tc>
          <w:tcPr>
            <w:tcW w:w="5247" w:type="dxa"/>
            <w:vAlign w:val="center"/>
          </w:tcPr>
          <w:p w:rsidR="00556FF8" w:rsidRPr="008303CE" w:rsidRDefault="00556FF8" w:rsidP="00551751">
            <w:pPr>
              <w:spacing w:after="0" w:line="240" w:lineRule="auto"/>
              <w:ind w:right="-156"/>
              <w:rPr>
                <w:rFonts w:ascii="Arial" w:eastAsia="Arial" w:hAnsi="Arial" w:cs="Arial"/>
                <w:b/>
                <w:spacing w:val="-1"/>
                <w:sz w:val="26"/>
                <w:szCs w:val="26"/>
                <w:lang w:val="mk-MK"/>
              </w:rPr>
            </w:pPr>
            <w:r w:rsidRPr="008303CE">
              <w:rPr>
                <w:rFonts w:ascii="Arial" w:eastAsia="Arial" w:hAnsi="Arial" w:cs="Arial"/>
                <w:b/>
                <w:spacing w:val="-1"/>
                <w:sz w:val="26"/>
                <w:szCs w:val="26"/>
                <w:lang w:val="mk-MK"/>
              </w:rPr>
              <w:t xml:space="preserve">Раководител на екскурзијата </w:t>
            </w:r>
          </w:p>
        </w:tc>
        <w:tc>
          <w:tcPr>
            <w:tcW w:w="4446" w:type="dxa"/>
          </w:tcPr>
          <w:p w:rsidR="00556FF8" w:rsidRPr="008303CE" w:rsidRDefault="00556FF8" w:rsidP="00551751">
            <w:pPr>
              <w:spacing w:after="0" w:line="240" w:lineRule="auto"/>
              <w:ind w:right="-122"/>
              <w:rPr>
                <w:rFonts w:ascii="Arial" w:eastAsia="Arial" w:hAnsi="Arial" w:cs="Arial"/>
                <w:sz w:val="26"/>
                <w:szCs w:val="26"/>
                <w:lang w:val="mk-MK"/>
              </w:rPr>
            </w:pPr>
            <w:r w:rsidRPr="008303CE">
              <w:rPr>
                <w:rFonts w:ascii="Arial" w:eastAsia="Arial" w:hAnsi="Arial" w:cs="Arial"/>
                <w:spacing w:val="-1"/>
                <w:sz w:val="26"/>
                <w:szCs w:val="26"/>
              </w:rPr>
              <w:t>Ди</w:t>
            </w:r>
            <w:r w:rsidRPr="008303CE">
              <w:rPr>
                <w:rFonts w:ascii="Arial" w:eastAsia="Arial" w:hAnsi="Arial" w:cs="Arial"/>
                <w:sz w:val="26"/>
                <w:szCs w:val="26"/>
              </w:rPr>
              <w:t>р</w:t>
            </w:r>
            <w:r w:rsidRPr="008303CE">
              <w:rPr>
                <w:rFonts w:ascii="Arial" w:eastAsia="Arial" w:hAnsi="Arial" w:cs="Arial"/>
                <w:spacing w:val="-1"/>
                <w:sz w:val="26"/>
                <w:szCs w:val="26"/>
              </w:rPr>
              <w:t>ек</w:t>
            </w:r>
            <w:r w:rsidRPr="008303CE">
              <w:rPr>
                <w:rFonts w:ascii="Arial" w:eastAsia="Arial" w:hAnsi="Arial" w:cs="Arial"/>
                <w:sz w:val="26"/>
                <w:szCs w:val="26"/>
              </w:rPr>
              <w:t>т</w:t>
            </w:r>
            <w:r w:rsidRPr="008303CE">
              <w:rPr>
                <w:rFonts w:ascii="Arial" w:eastAsia="Arial" w:hAnsi="Arial" w:cs="Arial"/>
                <w:spacing w:val="-1"/>
                <w:sz w:val="26"/>
                <w:szCs w:val="26"/>
              </w:rPr>
              <w:t>о</w:t>
            </w:r>
            <w:r w:rsidRPr="008303CE">
              <w:rPr>
                <w:rFonts w:ascii="Arial" w:eastAsia="Arial" w:hAnsi="Arial" w:cs="Arial"/>
                <w:sz w:val="26"/>
                <w:szCs w:val="26"/>
              </w:rPr>
              <w:t>р</w:t>
            </w:r>
          </w:p>
        </w:tc>
      </w:tr>
      <w:tr w:rsidR="00556FF8" w:rsidRPr="008303CE">
        <w:trPr>
          <w:jc w:val="center"/>
        </w:trPr>
        <w:tc>
          <w:tcPr>
            <w:tcW w:w="5247" w:type="dxa"/>
            <w:vAlign w:val="center"/>
          </w:tcPr>
          <w:p w:rsidR="00556FF8" w:rsidRPr="008303CE" w:rsidRDefault="00556FF8" w:rsidP="00551751">
            <w:pPr>
              <w:tabs>
                <w:tab w:val="left" w:pos="5122"/>
              </w:tabs>
              <w:spacing w:after="0" w:line="240" w:lineRule="auto"/>
              <w:ind w:right="-105"/>
              <w:rPr>
                <w:rFonts w:ascii="Arial" w:eastAsia="Arial" w:hAnsi="Arial" w:cs="Arial"/>
                <w:sz w:val="26"/>
                <w:szCs w:val="26"/>
                <w:lang w:val="mk-MK"/>
              </w:rPr>
            </w:pPr>
            <w:r w:rsidRPr="008303CE">
              <w:rPr>
                <w:rFonts w:ascii="Arial" w:eastAsia="Arial" w:hAnsi="Arial" w:cs="Arial"/>
                <w:b/>
                <w:spacing w:val="-1"/>
                <w:sz w:val="26"/>
                <w:szCs w:val="26"/>
              </w:rPr>
              <w:t>В</w:t>
            </w:r>
            <w:r w:rsidRPr="008303CE">
              <w:rPr>
                <w:rFonts w:ascii="Arial" w:eastAsia="Arial" w:hAnsi="Arial" w:cs="Arial"/>
                <w:b/>
                <w:sz w:val="26"/>
                <w:szCs w:val="26"/>
              </w:rPr>
              <w:t>р</w:t>
            </w:r>
            <w:r w:rsidRPr="008303CE">
              <w:rPr>
                <w:rFonts w:ascii="Arial" w:eastAsia="Arial" w:hAnsi="Arial" w:cs="Arial"/>
                <w:b/>
                <w:spacing w:val="-1"/>
                <w:sz w:val="26"/>
                <w:szCs w:val="26"/>
              </w:rPr>
              <w:t>е</w:t>
            </w:r>
            <w:r w:rsidRPr="008303CE">
              <w:rPr>
                <w:rFonts w:ascii="Arial" w:eastAsia="Arial" w:hAnsi="Arial" w:cs="Arial"/>
                <w:b/>
                <w:sz w:val="26"/>
                <w:szCs w:val="26"/>
              </w:rPr>
              <w:t xml:space="preserve">ме </w:t>
            </w:r>
            <w:r w:rsidRPr="008303CE">
              <w:rPr>
                <w:rFonts w:ascii="Arial" w:eastAsia="Arial" w:hAnsi="Arial" w:cs="Arial"/>
                <w:b/>
                <w:spacing w:val="1"/>
                <w:sz w:val="26"/>
                <w:szCs w:val="26"/>
              </w:rPr>
              <w:t>н</w:t>
            </w:r>
            <w:r w:rsidRPr="008303CE">
              <w:rPr>
                <w:rFonts w:ascii="Arial" w:eastAsia="Arial" w:hAnsi="Arial" w:cs="Arial"/>
                <w:b/>
                <w:sz w:val="26"/>
                <w:szCs w:val="26"/>
              </w:rPr>
              <w:t>а</w:t>
            </w:r>
            <w:r w:rsidRPr="008303CE">
              <w:rPr>
                <w:rFonts w:ascii="Arial" w:eastAsia="Arial" w:hAnsi="Arial" w:cs="Arial"/>
                <w:b/>
                <w:spacing w:val="-2"/>
                <w:sz w:val="26"/>
                <w:szCs w:val="26"/>
              </w:rPr>
              <w:t xml:space="preserve"> </w:t>
            </w:r>
            <w:r w:rsidRPr="008303CE">
              <w:rPr>
                <w:rFonts w:ascii="Arial" w:eastAsia="Arial" w:hAnsi="Arial" w:cs="Arial"/>
                <w:b/>
                <w:sz w:val="26"/>
                <w:szCs w:val="26"/>
              </w:rPr>
              <w:t>р</w:t>
            </w:r>
            <w:r w:rsidRPr="008303CE">
              <w:rPr>
                <w:rFonts w:ascii="Arial" w:eastAsia="Arial" w:hAnsi="Arial" w:cs="Arial"/>
                <w:b/>
                <w:spacing w:val="-1"/>
                <w:sz w:val="26"/>
                <w:szCs w:val="26"/>
              </w:rPr>
              <w:t>е</w:t>
            </w:r>
            <w:r w:rsidRPr="008303CE">
              <w:rPr>
                <w:rFonts w:ascii="Arial" w:eastAsia="Arial" w:hAnsi="Arial" w:cs="Arial"/>
                <w:b/>
                <w:sz w:val="26"/>
                <w:szCs w:val="26"/>
              </w:rPr>
              <w:t>а</w:t>
            </w:r>
            <w:r w:rsidRPr="008303CE">
              <w:rPr>
                <w:rFonts w:ascii="Arial" w:eastAsia="Arial" w:hAnsi="Arial" w:cs="Arial"/>
                <w:b/>
                <w:spacing w:val="-1"/>
                <w:sz w:val="26"/>
                <w:szCs w:val="26"/>
              </w:rPr>
              <w:t>ли</w:t>
            </w:r>
            <w:r w:rsidRPr="008303CE">
              <w:rPr>
                <w:rFonts w:ascii="Arial" w:eastAsia="Arial" w:hAnsi="Arial" w:cs="Arial"/>
                <w:b/>
                <w:sz w:val="26"/>
                <w:szCs w:val="26"/>
              </w:rPr>
              <w:t>за</w:t>
            </w:r>
            <w:r w:rsidRPr="008303CE">
              <w:rPr>
                <w:rFonts w:ascii="Arial" w:eastAsia="Arial" w:hAnsi="Arial" w:cs="Arial"/>
                <w:b/>
                <w:spacing w:val="-1"/>
                <w:sz w:val="26"/>
                <w:szCs w:val="26"/>
              </w:rPr>
              <w:t>ц</w:t>
            </w:r>
            <w:r w:rsidRPr="008303CE">
              <w:rPr>
                <w:rFonts w:ascii="Arial" w:eastAsia="Arial" w:hAnsi="Arial" w:cs="Arial"/>
                <w:b/>
                <w:spacing w:val="1"/>
                <w:sz w:val="26"/>
                <w:szCs w:val="26"/>
              </w:rPr>
              <w:t>и</w:t>
            </w:r>
            <w:r w:rsidRPr="008303CE">
              <w:rPr>
                <w:rFonts w:ascii="Arial" w:eastAsia="Arial" w:hAnsi="Arial" w:cs="Arial"/>
                <w:b/>
                <w:spacing w:val="-1"/>
                <w:sz w:val="26"/>
                <w:szCs w:val="26"/>
              </w:rPr>
              <w:t>ј</w:t>
            </w:r>
            <w:r w:rsidRPr="008303CE">
              <w:rPr>
                <w:rFonts w:ascii="Arial" w:eastAsia="Arial" w:hAnsi="Arial" w:cs="Arial"/>
                <w:b/>
                <w:sz w:val="26"/>
                <w:szCs w:val="26"/>
              </w:rPr>
              <w:t>а</w:t>
            </w:r>
          </w:p>
        </w:tc>
        <w:tc>
          <w:tcPr>
            <w:tcW w:w="4446" w:type="dxa"/>
          </w:tcPr>
          <w:p w:rsidR="00556FF8" w:rsidRPr="008303CE" w:rsidRDefault="00556FF8" w:rsidP="00551751">
            <w:pPr>
              <w:spacing w:after="0" w:line="240" w:lineRule="auto"/>
              <w:rPr>
                <w:rFonts w:ascii="Arial" w:eastAsia="Arial" w:hAnsi="Arial" w:cs="Arial"/>
                <w:sz w:val="26"/>
                <w:szCs w:val="26"/>
              </w:rPr>
            </w:pPr>
            <w:r w:rsidRPr="008303CE">
              <w:rPr>
                <w:rFonts w:ascii="Arial" w:eastAsia="Arial" w:hAnsi="Arial" w:cs="Arial"/>
                <w:spacing w:val="-4"/>
                <w:sz w:val="26"/>
                <w:szCs w:val="26"/>
              </w:rPr>
              <w:t>М</w:t>
            </w:r>
            <w:r w:rsidRPr="008303CE">
              <w:rPr>
                <w:rFonts w:ascii="Arial" w:eastAsia="Arial" w:hAnsi="Arial" w:cs="Arial"/>
                <w:sz w:val="26"/>
                <w:szCs w:val="26"/>
              </w:rPr>
              <w:t>ај</w:t>
            </w:r>
            <w:r w:rsidRPr="008303CE">
              <w:rPr>
                <w:rFonts w:ascii="Arial" w:eastAsia="Arial" w:hAnsi="Arial" w:cs="Arial"/>
                <w:spacing w:val="-1"/>
                <w:sz w:val="26"/>
                <w:szCs w:val="26"/>
              </w:rPr>
              <w:t xml:space="preserve"> </w:t>
            </w:r>
          </w:p>
        </w:tc>
      </w:tr>
      <w:tr w:rsidR="00556FF8" w:rsidRPr="008303CE" w:rsidTr="00887B3A">
        <w:trPr>
          <w:trHeight w:val="2670"/>
          <w:jc w:val="center"/>
        </w:trPr>
        <w:tc>
          <w:tcPr>
            <w:tcW w:w="5247" w:type="dxa"/>
            <w:vAlign w:val="center"/>
          </w:tcPr>
          <w:p w:rsidR="00556FF8" w:rsidRPr="008303CE" w:rsidRDefault="00556FF8" w:rsidP="00551751">
            <w:pPr>
              <w:spacing w:after="0" w:line="240" w:lineRule="auto"/>
              <w:ind w:right="-133"/>
              <w:rPr>
                <w:rFonts w:ascii="Arial" w:eastAsia="Arial" w:hAnsi="Arial" w:cs="Arial"/>
                <w:sz w:val="26"/>
                <w:szCs w:val="26"/>
                <w:lang w:val="mk-MK"/>
              </w:rPr>
            </w:pPr>
            <w:r w:rsidRPr="00260BEF">
              <w:rPr>
                <w:rFonts w:ascii="Arial" w:eastAsia="Arial" w:hAnsi="Arial" w:cs="Arial"/>
                <w:b/>
                <w:spacing w:val="1"/>
                <w:sz w:val="26"/>
                <w:szCs w:val="26"/>
                <w:lang w:val="ru-RU"/>
              </w:rPr>
              <w:t>Л</w:t>
            </w:r>
            <w:r w:rsidRPr="00260BEF">
              <w:rPr>
                <w:rFonts w:ascii="Arial" w:eastAsia="Arial" w:hAnsi="Arial" w:cs="Arial"/>
                <w:b/>
                <w:sz w:val="26"/>
                <w:szCs w:val="26"/>
                <w:lang w:val="ru-RU"/>
              </w:rPr>
              <w:t>ок</w:t>
            </w:r>
            <w:r w:rsidRPr="00260BEF">
              <w:rPr>
                <w:rFonts w:ascii="Arial" w:eastAsia="Arial" w:hAnsi="Arial" w:cs="Arial"/>
                <w:b/>
                <w:spacing w:val="-1"/>
                <w:sz w:val="26"/>
                <w:szCs w:val="26"/>
                <w:lang w:val="ru-RU"/>
              </w:rPr>
              <w:t>ал</w:t>
            </w:r>
            <w:r w:rsidRPr="00260BEF">
              <w:rPr>
                <w:rFonts w:ascii="Arial" w:eastAsia="Arial" w:hAnsi="Arial" w:cs="Arial"/>
                <w:b/>
                <w:spacing w:val="1"/>
                <w:sz w:val="26"/>
                <w:szCs w:val="26"/>
                <w:lang w:val="ru-RU"/>
              </w:rPr>
              <w:t>и</w:t>
            </w:r>
            <w:r w:rsidRPr="00260BEF">
              <w:rPr>
                <w:rFonts w:ascii="Arial" w:eastAsia="Arial" w:hAnsi="Arial" w:cs="Arial"/>
                <w:b/>
                <w:sz w:val="26"/>
                <w:szCs w:val="26"/>
                <w:lang w:val="ru-RU"/>
              </w:rPr>
              <w:t>те</w:t>
            </w:r>
            <w:r w:rsidRPr="00260BEF">
              <w:rPr>
                <w:rFonts w:ascii="Arial" w:eastAsia="Arial" w:hAnsi="Arial" w:cs="Arial"/>
                <w:b/>
                <w:spacing w:val="-3"/>
                <w:sz w:val="26"/>
                <w:szCs w:val="26"/>
                <w:lang w:val="ru-RU"/>
              </w:rPr>
              <w:t>т</w:t>
            </w:r>
            <w:r w:rsidRPr="00260BEF">
              <w:rPr>
                <w:rFonts w:ascii="Arial" w:eastAsia="Arial" w:hAnsi="Arial" w:cs="Arial"/>
                <w:b/>
                <w:sz w:val="26"/>
                <w:szCs w:val="26"/>
                <w:lang w:val="ru-RU"/>
              </w:rPr>
              <w:t>и за</w:t>
            </w:r>
            <w:r w:rsidRPr="00260BEF">
              <w:rPr>
                <w:rFonts w:ascii="Arial" w:eastAsia="Arial" w:hAnsi="Arial" w:cs="Arial"/>
                <w:b/>
                <w:spacing w:val="-1"/>
                <w:sz w:val="26"/>
                <w:szCs w:val="26"/>
                <w:lang w:val="ru-RU"/>
              </w:rPr>
              <w:t xml:space="preserve"> </w:t>
            </w:r>
            <w:r w:rsidRPr="00260BEF">
              <w:rPr>
                <w:rFonts w:ascii="Arial" w:eastAsia="Arial" w:hAnsi="Arial" w:cs="Arial"/>
                <w:b/>
                <w:spacing w:val="1"/>
                <w:sz w:val="26"/>
                <w:szCs w:val="26"/>
                <w:lang w:val="ru-RU"/>
              </w:rPr>
              <w:t>п</w:t>
            </w:r>
            <w:r w:rsidRPr="00260BEF">
              <w:rPr>
                <w:rFonts w:ascii="Arial" w:eastAsia="Arial" w:hAnsi="Arial" w:cs="Arial"/>
                <w:b/>
                <w:sz w:val="26"/>
                <w:szCs w:val="26"/>
                <w:lang w:val="ru-RU"/>
              </w:rPr>
              <w:t>о</w:t>
            </w:r>
            <w:r w:rsidRPr="00260BEF">
              <w:rPr>
                <w:rFonts w:ascii="Arial" w:eastAsia="Arial" w:hAnsi="Arial" w:cs="Arial"/>
                <w:b/>
                <w:spacing w:val="-1"/>
                <w:sz w:val="26"/>
                <w:szCs w:val="26"/>
                <w:lang w:val="ru-RU"/>
              </w:rPr>
              <w:t>с</w:t>
            </w:r>
            <w:r w:rsidRPr="00260BEF">
              <w:rPr>
                <w:rFonts w:ascii="Arial" w:eastAsia="Arial" w:hAnsi="Arial" w:cs="Arial"/>
                <w:b/>
                <w:sz w:val="26"/>
                <w:szCs w:val="26"/>
                <w:lang w:val="ru-RU"/>
              </w:rPr>
              <w:t>ета</w:t>
            </w:r>
            <w:r w:rsidRPr="008303CE">
              <w:rPr>
                <w:rFonts w:ascii="Arial" w:eastAsia="Arial" w:hAnsi="Arial" w:cs="Arial"/>
                <w:b/>
                <w:sz w:val="26"/>
                <w:szCs w:val="26"/>
                <w:lang w:val="mk-MK"/>
              </w:rPr>
              <w:t xml:space="preserve"> и </w:t>
            </w:r>
          </w:p>
          <w:p w:rsidR="00556FF8" w:rsidRPr="008303CE" w:rsidRDefault="00556FF8" w:rsidP="00551751">
            <w:pPr>
              <w:spacing w:after="200" w:line="240" w:lineRule="exact"/>
              <w:rPr>
                <w:rFonts w:ascii="Arial" w:eastAsia="Arial" w:hAnsi="Arial" w:cs="Arial"/>
                <w:sz w:val="26"/>
                <w:szCs w:val="26"/>
                <w:lang w:val="mk-MK"/>
              </w:rPr>
            </w:pPr>
            <w:r w:rsidRPr="008303CE">
              <w:rPr>
                <w:rFonts w:ascii="Arial" w:eastAsia="Arial" w:hAnsi="Arial" w:cs="Arial"/>
                <w:b/>
                <w:sz w:val="26"/>
                <w:szCs w:val="26"/>
                <w:lang w:val="mk-MK"/>
              </w:rPr>
              <w:t>п</w:t>
            </w:r>
            <w:r w:rsidRPr="00260BEF">
              <w:rPr>
                <w:rFonts w:ascii="Arial" w:eastAsia="Arial" w:hAnsi="Arial" w:cs="Arial"/>
                <w:b/>
                <w:spacing w:val="-1"/>
                <w:sz w:val="26"/>
                <w:szCs w:val="26"/>
                <w:lang w:val="ru-RU"/>
              </w:rPr>
              <w:t>р</w:t>
            </w:r>
            <w:r w:rsidRPr="008303CE">
              <w:rPr>
                <w:rFonts w:ascii="Arial" w:eastAsia="Arial" w:hAnsi="Arial" w:cs="Arial"/>
                <w:b/>
                <w:sz w:val="26"/>
                <w:szCs w:val="26"/>
                <w:lang w:val="mk-MK"/>
              </w:rPr>
              <w:t>а</w:t>
            </w:r>
            <w:r w:rsidRPr="00260BEF">
              <w:rPr>
                <w:rFonts w:ascii="Arial" w:eastAsia="Arial" w:hAnsi="Arial" w:cs="Arial"/>
                <w:b/>
                <w:sz w:val="26"/>
                <w:szCs w:val="26"/>
                <w:lang w:val="ru-RU"/>
              </w:rPr>
              <w:t>вец</w:t>
            </w:r>
            <w:r w:rsidRPr="00260BEF">
              <w:rPr>
                <w:rFonts w:ascii="Arial" w:eastAsia="Arial" w:hAnsi="Arial" w:cs="Arial"/>
                <w:b/>
                <w:spacing w:val="-2"/>
                <w:sz w:val="26"/>
                <w:szCs w:val="26"/>
                <w:lang w:val="ru-RU"/>
              </w:rPr>
              <w:t xml:space="preserve"> </w:t>
            </w:r>
            <w:r w:rsidRPr="00260BEF">
              <w:rPr>
                <w:rFonts w:ascii="Arial" w:eastAsia="Arial" w:hAnsi="Arial" w:cs="Arial"/>
                <w:b/>
                <w:spacing w:val="1"/>
                <w:sz w:val="26"/>
                <w:szCs w:val="26"/>
                <w:lang w:val="ru-RU"/>
              </w:rPr>
              <w:t>н</w:t>
            </w:r>
            <w:r w:rsidRPr="00260BEF">
              <w:rPr>
                <w:rFonts w:ascii="Arial" w:eastAsia="Arial" w:hAnsi="Arial" w:cs="Arial"/>
                <w:b/>
                <w:sz w:val="26"/>
                <w:szCs w:val="26"/>
                <w:lang w:val="ru-RU"/>
              </w:rPr>
              <w:t>а</w:t>
            </w:r>
            <w:r w:rsidRPr="00260BEF">
              <w:rPr>
                <w:rFonts w:ascii="Arial" w:eastAsia="Arial" w:hAnsi="Arial" w:cs="Arial"/>
                <w:b/>
                <w:spacing w:val="-1"/>
                <w:sz w:val="26"/>
                <w:szCs w:val="26"/>
                <w:lang w:val="ru-RU"/>
              </w:rPr>
              <w:t xml:space="preserve"> </w:t>
            </w:r>
            <w:r w:rsidRPr="00260BEF">
              <w:rPr>
                <w:rFonts w:ascii="Arial" w:eastAsia="Arial" w:hAnsi="Arial" w:cs="Arial"/>
                <w:b/>
                <w:spacing w:val="1"/>
                <w:sz w:val="26"/>
                <w:szCs w:val="26"/>
                <w:lang w:val="ru-RU"/>
              </w:rPr>
              <w:t>п</w:t>
            </w:r>
            <w:r w:rsidRPr="00260BEF">
              <w:rPr>
                <w:rFonts w:ascii="Arial" w:eastAsia="Arial" w:hAnsi="Arial" w:cs="Arial"/>
                <w:b/>
                <w:sz w:val="26"/>
                <w:szCs w:val="26"/>
                <w:lang w:val="ru-RU"/>
              </w:rPr>
              <w:t>ат</w:t>
            </w:r>
            <w:r w:rsidRPr="00260BEF">
              <w:rPr>
                <w:rFonts w:ascii="Arial" w:eastAsia="Arial" w:hAnsi="Arial" w:cs="Arial"/>
                <w:b/>
                <w:spacing w:val="-6"/>
                <w:sz w:val="26"/>
                <w:szCs w:val="26"/>
                <w:lang w:val="ru-RU"/>
              </w:rPr>
              <w:t>у</w:t>
            </w:r>
            <w:r w:rsidRPr="00260BEF">
              <w:rPr>
                <w:rFonts w:ascii="Arial" w:eastAsia="Arial" w:hAnsi="Arial" w:cs="Arial"/>
                <w:b/>
                <w:spacing w:val="1"/>
                <w:sz w:val="26"/>
                <w:szCs w:val="26"/>
                <w:lang w:val="ru-RU"/>
              </w:rPr>
              <w:t>в</w:t>
            </w:r>
            <w:r w:rsidRPr="00260BEF">
              <w:rPr>
                <w:rFonts w:ascii="Arial" w:eastAsia="Arial" w:hAnsi="Arial" w:cs="Arial"/>
                <w:b/>
                <w:sz w:val="26"/>
                <w:szCs w:val="26"/>
                <w:lang w:val="ru-RU"/>
              </w:rPr>
              <w:t>а</w:t>
            </w:r>
            <w:r w:rsidRPr="00260BEF">
              <w:rPr>
                <w:rFonts w:ascii="Arial" w:eastAsia="Arial" w:hAnsi="Arial" w:cs="Arial"/>
                <w:b/>
                <w:spacing w:val="-1"/>
                <w:sz w:val="26"/>
                <w:szCs w:val="26"/>
                <w:lang w:val="ru-RU"/>
              </w:rPr>
              <w:t>њ</w:t>
            </w:r>
            <w:r w:rsidRPr="00260BEF">
              <w:rPr>
                <w:rFonts w:ascii="Arial" w:eastAsia="Arial" w:hAnsi="Arial" w:cs="Arial"/>
                <w:b/>
                <w:sz w:val="26"/>
                <w:szCs w:val="26"/>
                <w:lang w:val="ru-RU"/>
              </w:rPr>
              <w:t>ето</w:t>
            </w:r>
          </w:p>
        </w:tc>
        <w:tc>
          <w:tcPr>
            <w:tcW w:w="4446" w:type="dxa"/>
          </w:tcPr>
          <w:p w:rsidR="00556FF8" w:rsidRPr="008303CE" w:rsidRDefault="00556FF8" w:rsidP="00C30E8F">
            <w:pPr>
              <w:spacing w:after="0" w:line="240" w:lineRule="auto"/>
              <w:rPr>
                <w:rFonts w:ascii="Arial" w:eastAsia="Arial" w:hAnsi="Arial" w:cs="Arial"/>
                <w:sz w:val="26"/>
                <w:szCs w:val="26"/>
                <w:lang w:val="mk-MK"/>
              </w:rPr>
            </w:pPr>
            <w:r w:rsidRPr="008303CE">
              <w:rPr>
                <w:rFonts w:ascii="Arial" w:eastAsia="Arial" w:hAnsi="Arial" w:cs="Arial"/>
                <w:spacing w:val="-1"/>
                <w:sz w:val="26"/>
                <w:szCs w:val="26"/>
                <w:lang w:val="mk-MK"/>
              </w:rPr>
              <w:t>Кичево</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w:t>
            </w:r>
            <w:r w:rsidRPr="00260BEF">
              <w:rPr>
                <w:rFonts w:ascii="Arial" w:eastAsia="Arial" w:hAnsi="Arial" w:cs="Arial"/>
                <w:spacing w:val="-1"/>
                <w:sz w:val="26"/>
                <w:szCs w:val="26"/>
                <w:lang w:val="ru-RU"/>
              </w:rPr>
              <w:t xml:space="preserve"> Ск</w:t>
            </w:r>
            <w:r w:rsidRPr="00260BEF">
              <w:rPr>
                <w:rFonts w:ascii="Arial" w:eastAsia="Arial" w:hAnsi="Arial" w:cs="Arial"/>
                <w:sz w:val="26"/>
                <w:szCs w:val="26"/>
                <w:lang w:val="ru-RU"/>
              </w:rPr>
              <w:t>о</w:t>
            </w:r>
            <w:r w:rsidRPr="00260BEF">
              <w:rPr>
                <w:rFonts w:ascii="Arial" w:eastAsia="Arial" w:hAnsi="Arial" w:cs="Arial"/>
                <w:spacing w:val="-2"/>
                <w:sz w:val="26"/>
                <w:szCs w:val="26"/>
                <w:lang w:val="ru-RU"/>
              </w:rPr>
              <w:t>п</w:t>
            </w:r>
            <w:r w:rsidRPr="00260BEF">
              <w:rPr>
                <w:rFonts w:ascii="Arial" w:eastAsia="Arial" w:hAnsi="Arial" w:cs="Arial"/>
                <w:spacing w:val="1"/>
                <w:sz w:val="26"/>
                <w:szCs w:val="26"/>
                <w:lang w:val="ru-RU"/>
              </w:rPr>
              <w:t>ј</w:t>
            </w:r>
            <w:r w:rsidRPr="00260BEF">
              <w:rPr>
                <w:rFonts w:ascii="Arial" w:eastAsia="Arial" w:hAnsi="Arial" w:cs="Arial"/>
                <w:sz w:val="26"/>
                <w:szCs w:val="26"/>
                <w:lang w:val="ru-RU"/>
              </w:rPr>
              <w:t>е</w:t>
            </w:r>
            <w:r w:rsidRPr="008303CE">
              <w:rPr>
                <w:rFonts w:ascii="Arial" w:eastAsia="Arial" w:hAnsi="Arial" w:cs="Arial"/>
                <w:sz w:val="26"/>
                <w:szCs w:val="26"/>
                <w:lang w:val="mk-MK"/>
              </w:rPr>
              <w:t xml:space="preserve"> -Кичево</w:t>
            </w:r>
          </w:p>
          <w:p w:rsidR="00556FF8" w:rsidRPr="00260BEF" w:rsidRDefault="00556FF8" w:rsidP="00C30E8F">
            <w:pPr>
              <w:spacing w:after="200" w:line="240" w:lineRule="auto"/>
              <w:ind w:right="164"/>
              <w:rPr>
                <w:rFonts w:ascii="Arial" w:eastAsia="Arial" w:hAnsi="Arial" w:cs="Arial"/>
                <w:sz w:val="26"/>
                <w:szCs w:val="26"/>
                <w:lang w:val="ru-RU"/>
              </w:rPr>
            </w:pPr>
            <w:r w:rsidRPr="00260BEF">
              <w:rPr>
                <w:rFonts w:ascii="Arial" w:eastAsia="Arial" w:hAnsi="Arial" w:cs="Arial"/>
                <w:sz w:val="26"/>
                <w:szCs w:val="26"/>
                <w:lang w:val="ru-RU"/>
              </w:rPr>
              <w:t>П</w:t>
            </w:r>
            <w:r w:rsidRPr="00260BEF">
              <w:rPr>
                <w:rFonts w:ascii="Arial" w:eastAsia="Arial" w:hAnsi="Arial" w:cs="Arial"/>
                <w:spacing w:val="-1"/>
                <w:sz w:val="26"/>
                <w:szCs w:val="26"/>
                <w:lang w:val="ru-RU"/>
              </w:rPr>
              <w:t>о</w:t>
            </w:r>
            <w:r w:rsidRPr="00260BEF">
              <w:rPr>
                <w:rFonts w:ascii="Arial" w:eastAsia="Arial" w:hAnsi="Arial" w:cs="Arial"/>
                <w:sz w:val="26"/>
                <w:szCs w:val="26"/>
                <w:lang w:val="ru-RU"/>
              </w:rPr>
              <w:t>се</w:t>
            </w:r>
            <w:r w:rsidRPr="00260BEF">
              <w:rPr>
                <w:rFonts w:ascii="Arial" w:eastAsia="Arial" w:hAnsi="Arial" w:cs="Arial"/>
                <w:spacing w:val="-1"/>
                <w:sz w:val="26"/>
                <w:szCs w:val="26"/>
                <w:lang w:val="ru-RU"/>
              </w:rPr>
              <w:t>т</w:t>
            </w:r>
            <w:r w:rsidRPr="00260BEF">
              <w:rPr>
                <w:rFonts w:ascii="Arial" w:eastAsia="Arial" w:hAnsi="Arial" w:cs="Arial"/>
                <w:sz w:val="26"/>
                <w:szCs w:val="26"/>
                <w:lang w:val="ru-RU"/>
              </w:rPr>
              <w:t xml:space="preserve">а </w:t>
            </w:r>
            <w:r w:rsidRPr="008303CE">
              <w:rPr>
                <w:rFonts w:ascii="Arial" w:eastAsia="Arial" w:hAnsi="Arial" w:cs="Arial"/>
                <w:sz w:val="26"/>
                <w:szCs w:val="26"/>
                <w:lang w:val="mk-MK"/>
              </w:rPr>
              <w:t xml:space="preserve"> </w:t>
            </w:r>
            <w:r w:rsidRPr="00260BEF">
              <w:rPr>
                <w:rFonts w:ascii="Arial" w:eastAsia="Arial" w:hAnsi="Arial" w:cs="Arial"/>
                <w:spacing w:val="1"/>
                <w:sz w:val="26"/>
                <w:szCs w:val="26"/>
                <w:lang w:val="ru-RU"/>
              </w:rPr>
              <w:t>н</w:t>
            </w:r>
            <w:r w:rsidRPr="00260BEF">
              <w:rPr>
                <w:rFonts w:ascii="Arial" w:eastAsia="Arial" w:hAnsi="Arial" w:cs="Arial"/>
                <w:sz w:val="26"/>
                <w:szCs w:val="26"/>
                <w:lang w:val="ru-RU"/>
              </w:rPr>
              <w:t>а</w:t>
            </w:r>
            <w:r w:rsidRPr="00260BEF">
              <w:rPr>
                <w:rFonts w:ascii="Arial" w:eastAsia="Arial" w:hAnsi="Arial" w:cs="Arial"/>
                <w:spacing w:val="-2"/>
                <w:sz w:val="26"/>
                <w:szCs w:val="26"/>
                <w:lang w:val="ru-RU"/>
              </w:rPr>
              <w:t xml:space="preserve"> </w:t>
            </w:r>
            <w:r w:rsidRPr="008303CE">
              <w:rPr>
                <w:rFonts w:ascii="Arial" w:eastAsia="Arial" w:hAnsi="Arial" w:cs="Arial"/>
                <w:spacing w:val="-1"/>
                <w:sz w:val="26"/>
                <w:szCs w:val="26"/>
                <w:lang w:val="mk-MK"/>
              </w:rPr>
              <w:t>Природо-научниот музеј и Зоолошката градина во Скопје, со панорамско разгледување на главниот град. Прошетка и дружење по кејот на реката Вардар низ центарот на Скопје.</w:t>
            </w:r>
          </w:p>
        </w:tc>
      </w:tr>
      <w:tr w:rsidR="00556FF8" w:rsidRPr="008303CE">
        <w:trPr>
          <w:jc w:val="center"/>
        </w:trPr>
        <w:tc>
          <w:tcPr>
            <w:tcW w:w="5247" w:type="dxa"/>
          </w:tcPr>
          <w:p w:rsidR="00556FF8" w:rsidRPr="00260BEF" w:rsidRDefault="00556FF8" w:rsidP="00551751">
            <w:pPr>
              <w:spacing w:after="200" w:line="240" w:lineRule="exact"/>
              <w:ind w:left="102"/>
              <w:rPr>
                <w:rFonts w:ascii="Arial" w:eastAsia="Arial" w:hAnsi="Arial" w:cs="Arial"/>
                <w:b/>
                <w:spacing w:val="-3"/>
                <w:sz w:val="26"/>
                <w:szCs w:val="26"/>
                <w:lang w:val="ru-RU"/>
              </w:rPr>
            </w:pPr>
          </w:p>
          <w:p w:rsidR="00887B3A" w:rsidRDefault="00887B3A" w:rsidP="00551751">
            <w:pPr>
              <w:spacing w:after="200" w:line="240" w:lineRule="exact"/>
              <w:ind w:left="102"/>
              <w:rPr>
                <w:rFonts w:ascii="Arial" w:eastAsia="Arial" w:hAnsi="Arial" w:cs="Arial"/>
                <w:b/>
                <w:spacing w:val="-3"/>
                <w:sz w:val="26"/>
                <w:szCs w:val="26"/>
              </w:rPr>
            </w:pPr>
          </w:p>
          <w:p w:rsidR="00556FF8" w:rsidRPr="008303CE" w:rsidRDefault="00556FF8" w:rsidP="00551751">
            <w:pPr>
              <w:spacing w:after="200" w:line="240" w:lineRule="exact"/>
              <w:ind w:left="102"/>
              <w:rPr>
                <w:rFonts w:ascii="Arial" w:eastAsia="Arial" w:hAnsi="Arial" w:cs="Arial"/>
                <w:sz w:val="26"/>
                <w:szCs w:val="26"/>
              </w:rPr>
            </w:pPr>
            <w:r w:rsidRPr="008303CE">
              <w:rPr>
                <w:rFonts w:ascii="Arial" w:eastAsia="Arial" w:hAnsi="Arial" w:cs="Arial"/>
                <w:b/>
                <w:spacing w:val="-3"/>
                <w:sz w:val="26"/>
                <w:szCs w:val="26"/>
              </w:rPr>
              <w:t>Т</w:t>
            </w:r>
            <w:r w:rsidRPr="008303CE">
              <w:rPr>
                <w:rFonts w:ascii="Arial" w:eastAsia="Arial" w:hAnsi="Arial" w:cs="Arial"/>
                <w:b/>
                <w:sz w:val="26"/>
                <w:szCs w:val="26"/>
              </w:rPr>
              <w:t>е</w:t>
            </w:r>
            <w:r w:rsidRPr="008303CE">
              <w:rPr>
                <w:rFonts w:ascii="Arial" w:eastAsia="Arial" w:hAnsi="Arial" w:cs="Arial"/>
                <w:b/>
                <w:spacing w:val="-1"/>
                <w:sz w:val="26"/>
                <w:szCs w:val="26"/>
              </w:rPr>
              <w:t>х</w:t>
            </w:r>
            <w:r w:rsidRPr="008303CE">
              <w:rPr>
                <w:rFonts w:ascii="Arial" w:eastAsia="Arial" w:hAnsi="Arial" w:cs="Arial"/>
                <w:b/>
                <w:spacing w:val="1"/>
                <w:sz w:val="26"/>
                <w:szCs w:val="26"/>
              </w:rPr>
              <w:t>ни</w:t>
            </w:r>
            <w:r w:rsidRPr="008303CE">
              <w:rPr>
                <w:rFonts w:ascii="Arial" w:eastAsia="Arial" w:hAnsi="Arial" w:cs="Arial"/>
                <w:b/>
                <w:spacing w:val="-1"/>
                <w:sz w:val="26"/>
                <w:szCs w:val="26"/>
              </w:rPr>
              <w:t>ч</w:t>
            </w:r>
            <w:r w:rsidRPr="008303CE">
              <w:rPr>
                <w:rFonts w:ascii="Arial" w:eastAsia="Arial" w:hAnsi="Arial" w:cs="Arial"/>
                <w:b/>
                <w:sz w:val="26"/>
                <w:szCs w:val="26"/>
              </w:rPr>
              <w:t>ка ор</w:t>
            </w:r>
            <w:r w:rsidRPr="008303CE">
              <w:rPr>
                <w:rFonts w:ascii="Arial" w:eastAsia="Arial" w:hAnsi="Arial" w:cs="Arial"/>
                <w:b/>
                <w:spacing w:val="-1"/>
                <w:sz w:val="26"/>
                <w:szCs w:val="26"/>
              </w:rPr>
              <w:t>г</w:t>
            </w:r>
            <w:r w:rsidRPr="008303CE">
              <w:rPr>
                <w:rFonts w:ascii="Arial" w:eastAsia="Arial" w:hAnsi="Arial" w:cs="Arial"/>
                <w:b/>
                <w:sz w:val="26"/>
                <w:szCs w:val="26"/>
              </w:rPr>
              <w:t>а</w:t>
            </w:r>
            <w:r w:rsidRPr="008303CE">
              <w:rPr>
                <w:rFonts w:ascii="Arial" w:eastAsia="Arial" w:hAnsi="Arial" w:cs="Arial"/>
                <w:b/>
                <w:spacing w:val="-2"/>
                <w:sz w:val="26"/>
                <w:szCs w:val="26"/>
              </w:rPr>
              <w:t>н</w:t>
            </w:r>
            <w:r w:rsidRPr="008303CE">
              <w:rPr>
                <w:rFonts w:ascii="Arial" w:eastAsia="Arial" w:hAnsi="Arial" w:cs="Arial"/>
                <w:b/>
                <w:spacing w:val="1"/>
                <w:sz w:val="26"/>
                <w:szCs w:val="26"/>
              </w:rPr>
              <w:t>и</w:t>
            </w:r>
            <w:r w:rsidRPr="008303CE">
              <w:rPr>
                <w:rFonts w:ascii="Arial" w:eastAsia="Arial" w:hAnsi="Arial" w:cs="Arial"/>
                <w:b/>
                <w:sz w:val="26"/>
                <w:szCs w:val="26"/>
              </w:rPr>
              <w:t>з</w:t>
            </w:r>
            <w:r w:rsidRPr="008303CE">
              <w:rPr>
                <w:rFonts w:ascii="Arial" w:eastAsia="Arial" w:hAnsi="Arial" w:cs="Arial"/>
                <w:b/>
                <w:spacing w:val="-2"/>
                <w:sz w:val="26"/>
                <w:szCs w:val="26"/>
              </w:rPr>
              <w:t>а</w:t>
            </w:r>
            <w:r w:rsidRPr="008303CE">
              <w:rPr>
                <w:rFonts w:ascii="Arial" w:eastAsia="Arial" w:hAnsi="Arial" w:cs="Arial"/>
                <w:b/>
                <w:spacing w:val="-1"/>
                <w:sz w:val="26"/>
                <w:szCs w:val="26"/>
              </w:rPr>
              <w:t>ц</w:t>
            </w:r>
            <w:r w:rsidRPr="008303CE">
              <w:rPr>
                <w:rFonts w:ascii="Arial" w:eastAsia="Arial" w:hAnsi="Arial" w:cs="Arial"/>
                <w:b/>
                <w:spacing w:val="1"/>
                <w:sz w:val="26"/>
                <w:szCs w:val="26"/>
              </w:rPr>
              <w:t>и</w:t>
            </w:r>
            <w:r w:rsidRPr="008303CE">
              <w:rPr>
                <w:rFonts w:ascii="Arial" w:eastAsia="Arial" w:hAnsi="Arial" w:cs="Arial"/>
                <w:b/>
                <w:spacing w:val="-1"/>
                <w:sz w:val="26"/>
                <w:szCs w:val="26"/>
              </w:rPr>
              <w:t>ј</w:t>
            </w:r>
            <w:r w:rsidRPr="008303CE">
              <w:rPr>
                <w:rFonts w:ascii="Arial" w:eastAsia="Arial" w:hAnsi="Arial" w:cs="Arial"/>
                <w:b/>
                <w:sz w:val="26"/>
                <w:szCs w:val="26"/>
              </w:rPr>
              <w:t>а</w:t>
            </w:r>
          </w:p>
        </w:tc>
        <w:tc>
          <w:tcPr>
            <w:tcW w:w="4446" w:type="dxa"/>
          </w:tcPr>
          <w:p w:rsidR="00556FF8" w:rsidRPr="00260BEF" w:rsidRDefault="00556FF8" w:rsidP="00551751">
            <w:pPr>
              <w:spacing w:before="1" w:after="0" w:line="240" w:lineRule="auto"/>
              <w:ind w:right="693"/>
              <w:rPr>
                <w:rFonts w:ascii="Arial" w:eastAsia="Arial" w:hAnsi="Arial" w:cs="Arial"/>
                <w:sz w:val="26"/>
                <w:szCs w:val="26"/>
                <w:lang w:val="ru-RU"/>
              </w:rPr>
            </w:pPr>
            <w:r w:rsidRPr="008303CE">
              <w:rPr>
                <w:rFonts w:ascii="Arial" w:eastAsia="Arial" w:hAnsi="Arial" w:cs="Arial"/>
                <w:sz w:val="26"/>
                <w:szCs w:val="26"/>
                <w:lang w:val="mk-MK"/>
              </w:rPr>
              <w:t>В</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со</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о</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ва</w:t>
            </w:r>
            <w:r w:rsidRPr="00260BEF">
              <w:rPr>
                <w:rFonts w:ascii="Arial" w:eastAsia="Arial" w:hAnsi="Arial" w:cs="Arial"/>
                <w:spacing w:val="1"/>
                <w:sz w:val="26"/>
                <w:szCs w:val="26"/>
                <w:lang w:val="ru-RU"/>
              </w:rPr>
              <w:t>л</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е</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е</w:t>
            </w:r>
            <w:r w:rsidRPr="00260BEF">
              <w:rPr>
                <w:rFonts w:ascii="Arial" w:eastAsia="Arial" w:hAnsi="Arial" w:cs="Arial"/>
                <w:spacing w:val="-2"/>
                <w:sz w:val="26"/>
                <w:szCs w:val="26"/>
                <w:lang w:val="ru-RU"/>
              </w:rPr>
              <w:t>н</w:t>
            </w:r>
            <w:r w:rsidRPr="00260BEF">
              <w:rPr>
                <w:rFonts w:ascii="Arial" w:eastAsia="Arial" w:hAnsi="Arial" w:cs="Arial"/>
                <w:sz w:val="26"/>
                <w:szCs w:val="26"/>
                <w:lang w:val="ru-RU"/>
              </w:rPr>
              <w:t>,</w:t>
            </w:r>
            <w:r w:rsidRPr="00260BEF">
              <w:rPr>
                <w:rFonts w:ascii="Arial" w:eastAsia="Arial" w:hAnsi="Arial" w:cs="Arial"/>
                <w:spacing w:val="2"/>
                <w:sz w:val="26"/>
                <w:szCs w:val="26"/>
                <w:lang w:val="ru-RU"/>
              </w:rPr>
              <w:t xml:space="preserve"> </w:t>
            </w:r>
            <w:r w:rsidRPr="00260BEF">
              <w:rPr>
                <w:rFonts w:ascii="Arial" w:eastAsia="Arial" w:hAnsi="Arial" w:cs="Arial"/>
                <w:spacing w:val="-3"/>
                <w:sz w:val="26"/>
                <w:szCs w:val="26"/>
                <w:lang w:val="ru-RU"/>
              </w:rPr>
              <w:t>к</w:t>
            </w:r>
            <w:r w:rsidRPr="00260BEF">
              <w:rPr>
                <w:rFonts w:ascii="Arial" w:eastAsia="Arial" w:hAnsi="Arial" w:cs="Arial"/>
                <w:spacing w:val="1"/>
                <w:sz w:val="26"/>
                <w:szCs w:val="26"/>
                <w:lang w:val="ru-RU"/>
              </w:rPr>
              <w:t>л</w:t>
            </w:r>
            <w:r w:rsidRPr="00260BEF">
              <w:rPr>
                <w:rFonts w:ascii="Arial" w:eastAsia="Arial" w:hAnsi="Arial" w:cs="Arial"/>
                <w:spacing w:val="-1"/>
                <w:sz w:val="26"/>
                <w:szCs w:val="26"/>
                <w:lang w:val="ru-RU"/>
              </w:rPr>
              <w:t>им</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ти</w:t>
            </w:r>
            <w:r w:rsidRPr="00260BEF">
              <w:rPr>
                <w:rFonts w:ascii="Arial" w:eastAsia="Arial" w:hAnsi="Arial" w:cs="Arial"/>
                <w:sz w:val="26"/>
                <w:szCs w:val="26"/>
                <w:lang w:val="ru-RU"/>
              </w:rPr>
              <w:t>з</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р</w:t>
            </w:r>
            <w:r w:rsidRPr="00260BEF">
              <w:rPr>
                <w:rFonts w:ascii="Arial" w:eastAsia="Arial" w:hAnsi="Arial" w:cs="Arial"/>
                <w:spacing w:val="-1"/>
                <w:sz w:val="26"/>
                <w:szCs w:val="26"/>
                <w:lang w:val="ru-RU"/>
              </w:rPr>
              <w:t>а</w:t>
            </w:r>
            <w:r w:rsidRPr="00260BEF">
              <w:rPr>
                <w:rFonts w:ascii="Arial" w:eastAsia="Arial" w:hAnsi="Arial" w:cs="Arial"/>
                <w:sz w:val="26"/>
                <w:szCs w:val="26"/>
                <w:lang w:val="ru-RU"/>
              </w:rPr>
              <w:t>н</w:t>
            </w:r>
            <w:r w:rsidRPr="00260BEF">
              <w:rPr>
                <w:rFonts w:ascii="Arial" w:eastAsia="Arial" w:hAnsi="Arial" w:cs="Arial"/>
                <w:spacing w:val="3"/>
                <w:sz w:val="26"/>
                <w:szCs w:val="26"/>
                <w:lang w:val="ru-RU"/>
              </w:rPr>
              <w:t xml:space="preserve"> </w:t>
            </w:r>
            <w:r w:rsidRPr="00260BEF">
              <w:rPr>
                <w:rFonts w:ascii="Arial" w:eastAsia="Arial" w:hAnsi="Arial" w:cs="Arial"/>
                <w:sz w:val="26"/>
                <w:szCs w:val="26"/>
                <w:lang w:val="ru-RU"/>
              </w:rPr>
              <w:t>бе</w:t>
            </w:r>
            <w:r w:rsidRPr="00260BEF">
              <w:rPr>
                <w:rFonts w:ascii="Arial" w:eastAsia="Arial" w:hAnsi="Arial" w:cs="Arial"/>
                <w:spacing w:val="-1"/>
                <w:sz w:val="26"/>
                <w:szCs w:val="26"/>
                <w:lang w:val="ru-RU"/>
              </w:rPr>
              <w:t>з</w:t>
            </w:r>
            <w:r w:rsidRPr="00260BEF">
              <w:rPr>
                <w:rFonts w:ascii="Arial" w:eastAsia="Arial" w:hAnsi="Arial" w:cs="Arial"/>
                <w:sz w:val="26"/>
                <w:szCs w:val="26"/>
                <w:lang w:val="ru-RU"/>
              </w:rPr>
              <w:t>б</w:t>
            </w:r>
            <w:r w:rsidRPr="00260BEF">
              <w:rPr>
                <w:rFonts w:ascii="Arial" w:eastAsia="Arial" w:hAnsi="Arial" w:cs="Arial"/>
                <w:spacing w:val="-3"/>
                <w:sz w:val="26"/>
                <w:szCs w:val="26"/>
                <w:lang w:val="ru-RU"/>
              </w:rPr>
              <w:t>е</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ен</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w:t>
            </w:r>
            <w:r w:rsidRPr="00260BEF">
              <w:rPr>
                <w:rFonts w:ascii="Arial" w:eastAsia="Arial" w:hAnsi="Arial" w:cs="Arial"/>
                <w:spacing w:val="-2"/>
                <w:sz w:val="26"/>
                <w:szCs w:val="26"/>
                <w:lang w:val="ru-RU"/>
              </w:rPr>
              <w:t>а</w:t>
            </w:r>
            <w:r w:rsidRPr="00260BEF">
              <w:rPr>
                <w:rFonts w:ascii="Arial" w:eastAsia="Arial" w:hAnsi="Arial" w:cs="Arial"/>
                <w:sz w:val="26"/>
                <w:szCs w:val="26"/>
                <w:lang w:val="ru-RU"/>
              </w:rPr>
              <w:t>тн</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чки авт</w:t>
            </w:r>
            <w:r w:rsidRPr="00260BEF">
              <w:rPr>
                <w:rFonts w:ascii="Arial" w:eastAsia="Arial" w:hAnsi="Arial" w:cs="Arial"/>
                <w:spacing w:val="-1"/>
                <w:sz w:val="26"/>
                <w:szCs w:val="26"/>
                <w:lang w:val="ru-RU"/>
              </w:rPr>
              <w:t>о</w:t>
            </w:r>
            <w:r w:rsidRPr="00260BEF">
              <w:rPr>
                <w:rFonts w:ascii="Arial" w:eastAsia="Arial" w:hAnsi="Arial" w:cs="Arial"/>
                <w:sz w:val="26"/>
                <w:szCs w:val="26"/>
                <w:lang w:val="ru-RU"/>
              </w:rPr>
              <w:t>б</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с, т</w:t>
            </w:r>
            <w:r w:rsidRPr="00260BEF">
              <w:rPr>
                <w:rFonts w:ascii="Arial" w:eastAsia="Arial" w:hAnsi="Arial" w:cs="Arial"/>
                <w:spacing w:val="-3"/>
                <w:sz w:val="26"/>
                <w:szCs w:val="26"/>
                <w:lang w:val="ru-RU"/>
              </w:rPr>
              <w:t>у</w:t>
            </w:r>
            <w:r w:rsidRPr="00260BEF">
              <w:rPr>
                <w:rFonts w:ascii="Arial" w:eastAsia="Arial" w:hAnsi="Arial" w:cs="Arial"/>
                <w:sz w:val="26"/>
                <w:szCs w:val="26"/>
                <w:lang w:val="ru-RU"/>
              </w:rPr>
              <w:t>р</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ст</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чки во</w:t>
            </w:r>
            <w:r w:rsidRPr="00260BEF">
              <w:rPr>
                <w:rFonts w:ascii="Arial" w:eastAsia="Arial" w:hAnsi="Arial" w:cs="Arial"/>
                <w:spacing w:val="1"/>
                <w:sz w:val="26"/>
                <w:szCs w:val="26"/>
                <w:lang w:val="ru-RU"/>
              </w:rPr>
              <w:t>д</w:t>
            </w:r>
            <w:r w:rsidRPr="00260BEF">
              <w:rPr>
                <w:rFonts w:ascii="Arial" w:eastAsia="Arial" w:hAnsi="Arial" w:cs="Arial"/>
                <w:sz w:val="26"/>
                <w:szCs w:val="26"/>
                <w:lang w:val="ru-RU"/>
              </w:rPr>
              <w:t>ач</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 xml:space="preserve">, </w:t>
            </w:r>
            <w:r w:rsidRPr="00260BEF">
              <w:rPr>
                <w:rFonts w:ascii="Arial" w:eastAsia="Arial" w:hAnsi="Arial" w:cs="Arial"/>
                <w:spacing w:val="1"/>
                <w:sz w:val="26"/>
                <w:szCs w:val="26"/>
                <w:lang w:val="ru-RU"/>
              </w:rPr>
              <w:t>л</w:t>
            </w:r>
            <w:r w:rsidRPr="00260BEF">
              <w:rPr>
                <w:rFonts w:ascii="Arial" w:eastAsia="Arial" w:hAnsi="Arial" w:cs="Arial"/>
                <w:sz w:val="26"/>
                <w:szCs w:val="26"/>
                <w:lang w:val="ru-RU"/>
              </w:rPr>
              <w:t>е</w:t>
            </w:r>
            <w:r w:rsidRPr="00260BEF">
              <w:rPr>
                <w:rFonts w:ascii="Arial" w:eastAsia="Arial" w:hAnsi="Arial" w:cs="Arial"/>
                <w:spacing w:val="-1"/>
                <w:sz w:val="26"/>
                <w:szCs w:val="26"/>
                <w:lang w:val="ru-RU"/>
              </w:rPr>
              <w:t>к</w:t>
            </w:r>
            <w:r w:rsidRPr="00260BEF">
              <w:rPr>
                <w:rFonts w:ascii="Arial" w:eastAsia="Arial" w:hAnsi="Arial" w:cs="Arial"/>
                <w:sz w:val="26"/>
                <w:szCs w:val="26"/>
                <w:lang w:val="ru-RU"/>
              </w:rPr>
              <w:t>а</w:t>
            </w:r>
            <w:r w:rsidRPr="00260BEF">
              <w:rPr>
                <w:rFonts w:ascii="Arial" w:eastAsia="Arial" w:hAnsi="Arial" w:cs="Arial"/>
                <w:spacing w:val="-3"/>
                <w:sz w:val="26"/>
                <w:szCs w:val="26"/>
                <w:lang w:val="ru-RU"/>
              </w:rPr>
              <w:t>р</w:t>
            </w:r>
            <w:r w:rsidRPr="00260BEF">
              <w:rPr>
                <w:rFonts w:ascii="Arial" w:eastAsia="Arial" w:hAnsi="Arial" w:cs="Arial"/>
                <w:sz w:val="26"/>
                <w:szCs w:val="26"/>
                <w:lang w:val="ru-RU"/>
              </w:rPr>
              <w:t>.</w:t>
            </w:r>
          </w:p>
        </w:tc>
      </w:tr>
      <w:tr w:rsidR="00556FF8" w:rsidRPr="008303CE">
        <w:trPr>
          <w:jc w:val="center"/>
        </w:trPr>
        <w:tc>
          <w:tcPr>
            <w:tcW w:w="5247" w:type="dxa"/>
          </w:tcPr>
          <w:p w:rsidR="00556FF8" w:rsidRPr="00260BEF" w:rsidRDefault="00556FF8" w:rsidP="00551751">
            <w:pPr>
              <w:spacing w:after="200" w:line="240" w:lineRule="exact"/>
              <w:ind w:left="102"/>
              <w:rPr>
                <w:rFonts w:ascii="Arial" w:eastAsia="Arial" w:hAnsi="Arial" w:cs="Arial"/>
                <w:b/>
                <w:spacing w:val="-1"/>
                <w:sz w:val="26"/>
                <w:szCs w:val="26"/>
                <w:lang w:val="ru-RU"/>
              </w:rPr>
            </w:pPr>
          </w:p>
          <w:p w:rsidR="00556FF8" w:rsidRPr="008303CE" w:rsidRDefault="00556FF8" w:rsidP="00551751">
            <w:pPr>
              <w:spacing w:after="200" w:line="240" w:lineRule="exact"/>
              <w:ind w:left="102"/>
              <w:rPr>
                <w:rFonts w:ascii="Arial" w:eastAsia="Arial" w:hAnsi="Arial" w:cs="Arial"/>
                <w:sz w:val="26"/>
                <w:szCs w:val="26"/>
              </w:rPr>
            </w:pPr>
            <w:r w:rsidRPr="008303CE">
              <w:rPr>
                <w:rFonts w:ascii="Arial" w:eastAsia="Arial" w:hAnsi="Arial" w:cs="Arial"/>
                <w:b/>
                <w:spacing w:val="-1"/>
                <w:sz w:val="26"/>
                <w:szCs w:val="26"/>
              </w:rPr>
              <w:t>Н</w:t>
            </w:r>
            <w:r w:rsidRPr="008303CE">
              <w:rPr>
                <w:rFonts w:ascii="Arial" w:eastAsia="Arial" w:hAnsi="Arial" w:cs="Arial"/>
                <w:b/>
                <w:sz w:val="26"/>
                <w:szCs w:val="26"/>
              </w:rPr>
              <w:t>а</w:t>
            </w:r>
            <w:r w:rsidRPr="008303CE">
              <w:rPr>
                <w:rFonts w:ascii="Arial" w:eastAsia="Arial" w:hAnsi="Arial" w:cs="Arial"/>
                <w:b/>
                <w:spacing w:val="-2"/>
                <w:sz w:val="26"/>
                <w:szCs w:val="26"/>
              </w:rPr>
              <w:t>ч</w:t>
            </w:r>
            <w:r w:rsidRPr="008303CE">
              <w:rPr>
                <w:rFonts w:ascii="Arial" w:eastAsia="Arial" w:hAnsi="Arial" w:cs="Arial"/>
                <w:b/>
                <w:spacing w:val="1"/>
                <w:sz w:val="26"/>
                <w:szCs w:val="26"/>
              </w:rPr>
              <w:t>и</w:t>
            </w:r>
            <w:r w:rsidRPr="008303CE">
              <w:rPr>
                <w:rFonts w:ascii="Arial" w:eastAsia="Arial" w:hAnsi="Arial" w:cs="Arial"/>
                <w:b/>
                <w:sz w:val="26"/>
                <w:szCs w:val="26"/>
              </w:rPr>
              <w:t xml:space="preserve">н </w:t>
            </w:r>
            <w:r w:rsidRPr="008303CE">
              <w:rPr>
                <w:rFonts w:ascii="Arial" w:eastAsia="Arial" w:hAnsi="Arial" w:cs="Arial"/>
                <w:b/>
                <w:spacing w:val="1"/>
                <w:sz w:val="26"/>
                <w:szCs w:val="26"/>
              </w:rPr>
              <w:t>н</w:t>
            </w:r>
            <w:r w:rsidRPr="008303CE">
              <w:rPr>
                <w:rFonts w:ascii="Arial" w:eastAsia="Arial" w:hAnsi="Arial" w:cs="Arial"/>
                <w:b/>
                <w:sz w:val="26"/>
                <w:szCs w:val="26"/>
              </w:rPr>
              <w:t>а</w:t>
            </w:r>
            <w:r w:rsidRPr="008303CE">
              <w:rPr>
                <w:rFonts w:ascii="Arial" w:eastAsia="Arial" w:hAnsi="Arial" w:cs="Arial"/>
                <w:b/>
                <w:spacing w:val="-2"/>
                <w:sz w:val="26"/>
                <w:szCs w:val="26"/>
              </w:rPr>
              <w:t xml:space="preserve"> </w:t>
            </w:r>
            <w:r w:rsidRPr="008303CE">
              <w:rPr>
                <w:rFonts w:ascii="Arial" w:eastAsia="Arial" w:hAnsi="Arial" w:cs="Arial"/>
                <w:b/>
                <w:spacing w:val="-1"/>
                <w:sz w:val="26"/>
                <w:szCs w:val="26"/>
              </w:rPr>
              <w:t>фи</w:t>
            </w:r>
            <w:r w:rsidRPr="008303CE">
              <w:rPr>
                <w:rFonts w:ascii="Arial" w:eastAsia="Arial" w:hAnsi="Arial" w:cs="Arial"/>
                <w:b/>
                <w:spacing w:val="1"/>
                <w:sz w:val="26"/>
                <w:szCs w:val="26"/>
              </w:rPr>
              <w:t>н</w:t>
            </w:r>
            <w:r w:rsidRPr="008303CE">
              <w:rPr>
                <w:rFonts w:ascii="Arial" w:eastAsia="Arial" w:hAnsi="Arial" w:cs="Arial"/>
                <w:b/>
                <w:sz w:val="26"/>
                <w:szCs w:val="26"/>
              </w:rPr>
              <w:t>ан</w:t>
            </w:r>
            <w:r w:rsidRPr="008303CE">
              <w:rPr>
                <w:rFonts w:ascii="Arial" w:eastAsia="Arial" w:hAnsi="Arial" w:cs="Arial"/>
                <w:b/>
                <w:spacing w:val="-3"/>
                <w:sz w:val="26"/>
                <w:szCs w:val="26"/>
              </w:rPr>
              <w:t>с</w:t>
            </w:r>
            <w:r w:rsidRPr="008303CE">
              <w:rPr>
                <w:rFonts w:ascii="Arial" w:eastAsia="Arial" w:hAnsi="Arial" w:cs="Arial"/>
                <w:b/>
                <w:spacing w:val="1"/>
                <w:sz w:val="26"/>
                <w:szCs w:val="26"/>
              </w:rPr>
              <w:t>и</w:t>
            </w:r>
            <w:r w:rsidRPr="008303CE">
              <w:rPr>
                <w:rFonts w:ascii="Arial" w:eastAsia="Arial" w:hAnsi="Arial" w:cs="Arial"/>
                <w:b/>
                <w:sz w:val="26"/>
                <w:szCs w:val="26"/>
              </w:rPr>
              <w:t>р</w:t>
            </w:r>
            <w:r w:rsidRPr="008303CE">
              <w:rPr>
                <w:rFonts w:ascii="Arial" w:eastAsia="Arial" w:hAnsi="Arial" w:cs="Arial"/>
                <w:b/>
                <w:spacing w:val="-3"/>
                <w:sz w:val="26"/>
                <w:szCs w:val="26"/>
              </w:rPr>
              <w:t>а</w:t>
            </w:r>
            <w:r w:rsidRPr="008303CE">
              <w:rPr>
                <w:rFonts w:ascii="Arial" w:eastAsia="Arial" w:hAnsi="Arial" w:cs="Arial"/>
                <w:b/>
                <w:spacing w:val="-1"/>
                <w:sz w:val="26"/>
                <w:szCs w:val="26"/>
              </w:rPr>
              <w:t>њ</w:t>
            </w:r>
            <w:r w:rsidRPr="008303CE">
              <w:rPr>
                <w:rFonts w:ascii="Arial" w:eastAsia="Arial" w:hAnsi="Arial" w:cs="Arial"/>
                <w:b/>
                <w:sz w:val="26"/>
                <w:szCs w:val="26"/>
              </w:rPr>
              <w:t>е</w:t>
            </w:r>
          </w:p>
        </w:tc>
        <w:tc>
          <w:tcPr>
            <w:tcW w:w="4446" w:type="dxa"/>
          </w:tcPr>
          <w:p w:rsidR="00556FF8" w:rsidRPr="00260BEF" w:rsidRDefault="00556FF8" w:rsidP="00551751">
            <w:pPr>
              <w:spacing w:after="0" w:line="240" w:lineRule="auto"/>
              <w:rPr>
                <w:rFonts w:ascii="Arial" w:eastAsia="Arial" w:hAnsi="Arial" w:cs="Arial"/>
                <w:sz w:val="26"/>
                <w:szCs w:val="26"/>
                <w:lang w:val="ru-RU"/>
              </w:rPr>
            </w:pPr>
            <w:r w:rsidRPr="00260BEF">
              <w:rPr>
                <w:rFonts w:ascii="Arial" w:eastAsia="Arial" w:hAnsi="Arial" w:cs="Arial"/>
                <w:spacing w:val="-1"/>
                <w:sz w:val="26"/>
                <w:szCs w:val="26"/>
                <w:lang w:val="ru-RU"/>
              </w:rPr>
              <w:t>С</w:t>
            </w:r>
            <w:r w:rsidRPr="00260BEF">
              <w:rPr>
                <w:rFonts w:ascii="Arial" w:eastAsia="Arial" w:hAnsi="Arial" w:cs="Arial"/>
                <w:sz w:val="26"/>
                <w:szCs w:val="26"/>
                <w:lang w:val="ru-RU"/>
              </w:rPr>
              <w:t>а</w:t>
            </w:r>
            <w:r w:rsidRPr="00260BEF">
              <w:rPr>
                <w:rFonts w:ascii="Arial" w:eastAsia="Arial" w:hAnsi="Arial" w:cs="Arial"/>
                <w:spacing w:val="-1"/>
                <w:sz w:val="26"/>
                <w:szCs w:val="26"/>
                <w:lang w:val="ru-RU"/>
              </w:rPr>
              <w:t>м</w:t>
            </w:r>
            <w:r w:rsidRPr="00260BEF">
              <w:rPr>
                <w:rFonts w:ascii="Arial" w:eastAsia="Arial" w:hAnsi="Arial" w:cs="Arial"/>
                <w:sz w:val="26"/>
                <w:szCs w:val="26"/>
                <w:lang w:val="ru-RU"/>
              </w:rPr>
              <w:t>оф</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нанс</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р</w:t>
            </w:r>
            <w:r w:rsidRPr="00260BEF">
              <w:rPr>
                <w:rFonts w:ascii="Arial" w:eastAsia="Arial" w:hAnsi="Arial" w:cs="Arial"/>
                <w:spacing w:val="-1"/>
                <w:sz w:val="26"/>
                <w:szCs w:val="26"/>
                <w:lang w:val="ru-RU"/>
              </w:rPr>
              <w:t>а</w:t>
            </w:r>
            <w:r w:rsidRPr="00260BEF">
              <w:rPr>
                <w:rFonts w:ascii="Arial" w:eastAsia="Arial" w:hAnsi="Arial" w:cs="Arial"/>
                <w:sz w:val="26"/>
                <w:szCs w:val="26"/>
                <w:lang w:val="ru-RU"/>
              </w:rPr>
              <w:t>ње</w:t>
            </w:r>
            <w:r w:rsidRPr="00260BEF">
              <w:rPr>
                <w:rFonts w:ascii="Arial" w:eastAsia="Arial" w:hAnsi="Arial" w:cs="Arial"/>
                <w:spacing w:val="-1"/>
                <w:sz w:val="26"/>
                <w:szCs w:val="26"/>
                <w:lang w:val="ru-RU"/>
              </w:rPr>
              <w:t xml:space="preserve"> </w:t>
            </w:r>
            <w:r w:rsidRPr="00260BEF">
              <w:rPr>
                <w:rFonts w:ascii="Arial" w:eastAsia="Arial" w:hAnsi="Arial" w:cs="Arial"/>
                <w:spacing w:val="-3"/>
                <w:sz w:val="26"/>
                <w:szCs w:val="26"/>
                <w:lang w:val="ru-RU"/>
              </w:rPr>
              <w:t>о</w:t>
            </w:r>
            <w:r w:rsidRPr="00260BEF">
              <w:rPr>
                <w:rFonts w:ascii="Arial" w:eastAsia="Arial" w:hAnsi="Arial" w:cs="Arial"/>
                <w:sz w:val="26"/>
                <w:szCs w:val="26"/>
                <w:lang w:val="ru-RU"/>
              </w:rPr>
              <w:t>д ст</w:t>
            </w:r>
            <w:r w:rsidRPr="00260BEF">
              <w:rPr>
                <w:rFonts w:ascii="Arial" w:eastAsia="Arial" w:hAnsi="Arial" w:cs="Arial"/>
                <w:spacing w:val="-1"/>
                <w:sz w:val="26"/>
                <w:szCs w:val="26"/>
                <w:lang w:val="ru-RU"/>
              </w:rPr>
              <w:t>р</w:t>
            </w:r>
            <w:r w:rsidRPr="00260BEF">
              <w:rPr>
                <w:rFonts w:ascii="Arial" w:eastAsia="Arial" w:hAnsi="Arial" w:cs="Arial"/>
                <w:sz w:val="26"/>
                <w:szCs w:val="26"/>
                <w:lang w:val="ru-RU"/>
              </w:rPr>
              <w:t>ана</w:t>
            </w:r>
            <w:r w:rsidRPr="00260BEF">
              <w:rPr>
                <w:rFonts w:ascii="Arial" w:eastAsia="Arial" w:hAnsi="Arial" w:cs="Arial"/>
                <w:spacing w:val="1"/>
                <w:sz w:val="26"/>
                <w:szCs w:val="26"/>
                <w:lang w:val="ru-RU"/>
              </w:rPr>
              <w:t xml:space="preserve"> </w:t>
            </w:r>
            <w:r w:rsidRPr="00260BEF">
              <w:rPr>
                <w:rFonts w:ascii="Arial" w:eastAsia="Arial" w:hAnsi="Arial" w:cs="Arial"/>
                <w:spacing w:val="-2"/>
                <w:sz w:val="26"/>
                <w:szCs w:val="26"/>
                <w:lang w:val="ru-RU"/>
              </w:rPr>
              <w:t>н</w:t>
            </w:r>
            <w:r w:rsidRPr="00260BEF">
              <w:rPr>
                <w:rFonts w:ascii="Arial" w:eastAsia="Arial" w:hAnsi="Arial" w:cs="Arial"/>
                <w:sz w:val="26"/>
                <w:szCs w:val="26"/>
                <w:lang w:val="ru-RU"/>
              </w:rPr>
              <w:t>а р</w:t>
            </w:r>
            <w:r w:rsidRPr="00260BEF">
              <w:rPr>
                <w:rFonts w:ascii="Arial" w:eastAsia="Arial" w:hAnsi="Arial" w:cs="Arial"/>
                <w:spacing w:val="-2"/>
                <w:sz w:val="26"/>
                <w:szCs w:val="26"/>
                <w:lang w:val="ru-RU"/>
              </w:rPr>
              <w:t>о</w:t>
            </w:r>
            <w:r w:rsidRPr="00260BEF">
              <w:rPr>
                <w:rFonts w:ascii="Arial" w:eastAsia="Arial" w:hAnsi="Arial" w:cs="Arial"/>
                <w:spacing w:val="1"/>
                <w:sz w:val="26"/>
                <w:szCs w:val="26"/>
                <w:lang w:val="ru-RU"/>
              </w:rPr>
              <w:t>д</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е</w:t>
            </w:r>
            <w:r w:rsidRPr="00260BEF">
              <w:rPr>
                <w:rFonts w:ascii="Arial" w:eastAsia="Arial" w:hAnsi="Arial" w:cs="Arial"/>
                <w:spacing w:val="1"/>
                <w:sz w:val="26"/>
                <w:szCs w:val="26"/>
                <w:lang w:val="ru-RU"/>
              </w:rPr>
              <w:t>л</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те</w:t>
            </w:r>
            <w:r w:rsidRPr="00260BEF">
              <w:rPr>
                <w:rFonts w:ascii="Arial" w:eastAsia="Arial" w:hAnsi="Arial" w:cs="Arial"/>
                <w:spacing w:val="-2"/>
                <w:sz w:val="26"/>
                <w:szCs w:val="26"/>
                <w:lang w:val="ru-RU"/>
              </w:rPr>
              <w:t xml:space="preserve"> н</w:t>
            </w:r>
            <w:r w:rsidRPr="00260BEF">
              <w:rPr>
                <w:rFonts w:ascii="Arial" w:eastAsia="Arial" w:hAnsi="Arial" w:cs="Arial"/>
                <w:sz w:val="26"/>
                <w:szCs w:val="26"/>
                <w:lang w:val="ru-RU"/>
              </w:rPr>
              <w:t xml:space="preserve">а </w:t>
            </w:r>
            <w:r w:rsidRPr="00260BEF">
              <w:rPr>
                <w:rFonts w:ascii="Arial" w:eastAsia="Arial" w:hAnsi="Arial" w:cs="Arial"/>
                <w:spacing w:val="-2"/>
                <w:sz w:val="26"/>
                <w:szCs w:val="26"/>
                <w:lang w:val="ru-RU"/>
              </w:rPr>
              <w:t>у</w:t>
            </w:r>
            <w:r w:rsidRPr="00260BEF">
              <w:rPr>
                <w:rFonts w:ascii="Arial" w:eastAsia="Arial" w:hAnsi="Arial" w:cs="Arial"/>
                <w:sz w:val="26"/>
                <w:szCs w:val="26"/>
                <w:lang w:val="ru-RU"/>
              </w:rPr>
              <w:t>чен</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ц</w:t>
            </w:r>
            <w:r w:rsidRPr="00260BEF">
              <w:rPr>
                <w:rFonts w:ascii="Arial" w:eastAsia="Arial" w:hAnsi="Arial" w:cs="Arial"/>
                <w:spacing w:val="-1"/>
                <w:sz w:val="26"/>
                <w:szCs w:val="26"/>
                <w:lang w:val="ru-RU"/>
              </w:rPr>
              <w:t>и</w:t>
            </w:r>
            <w:r w:rsidRPr="00260BEF">
              <w:rPr>
                <w:rFonts w:ascii="Arial" w:eastAsia="Arial" w:hAnsi="Arial" w:cs="Arial"/>
                <w:sz w:val="26"/>
                <w:szCs w:val="26"/>
                <w:lang w:val="ru-RU"/>
              </w:rPr>
              <w:t>т</w:t>
            </w:r>
            <w:r w:rsidRPr="00260BEF">
              <w:rPr>
                <w:rFonts w:ascii="Arial" w:eastAsia="Arial" w:hAnsi="Arial" w:cs="Arial"/>
                <w:spacing w:val="-1"/>
                <w:sz w:val="26"/>
                <w:szCs w:val="26"/>
                <w:lang w:val="ru-RU"/>
              </w:rPr>
              <w:t>е</w:t>
            </w:r>
            <w:r w:rsidRPr="00260BEF">
              <w:rPr>
                <w:rFonts w:ascii="Arial" w:eastAsia="Arial" w:hAnsi="Arial" w:cs="Arial"/>
                <w:sz w:val="26"/>
                <w:szCs w:val="26"/>
                <w:lang w:val="ru-RU"/>
              </w:rPr>
              <w:t>.</w:t>
            </w:r>
          </w:p>
        </w:tc>
      </w:tr>
    </w:tbl>
    <w:p w:rsidR="00556FF8" w:rsidRDefault="00556FF8" w:rsidP="00551751">
      <w:pPr>
        <w:spacing w:after="200" w:line="276" w:lineRule="auto"/>
        <w:jc w:val="center"/>
        <w:rPr>
          <w:rFonts w:ascii="Arial" w:hAnsi="Arial" w:cs="Arial"/>
          <w:lang w:val="mk-MK"/>
        </w:rPr>
      </w:pPr>
    </w:p>
    <w:p w:rsidR="00887B3A" w:rsidRDefault="00887B3A" w:rsidP="00551751">
      <w:pPr>
        <w:spacing w:after="200" w:line="276" w:lineRule="auto"/>
        <w:jc w:val="center"/>
        <w:rPr>
          <w:rFonts w:ascii="Arial" w:hAnsi="Arial" w:cs="Arial"/>
          <w:lang w:val="mk-MK"/>
        </w:rPr>
      </w:pPr>
    </w:p>
    <w:p w:rsidR="00887B3A" w:rsidRPr="009D668E" w:rsidRDefault="00887B3A" w:rsidP="00887B3A">
      <w:pPr>
        <w:spacing w:after="200" w:line="276" w:lineRule="auto"/>
        <w:rPr>
          <w:rFonts w:ascii="Arial" w:hAnsi="Arial" w:cs="Arial"/>
        </w:rPr>
      </w:pPr>
    </w:p>
    <w:p w:rsidR="00887B3A" w:rsidRPr="00BC5D0C" w:rsidRDefault="00887B3A" w:rsidP="00887B3A">
      <w:pPr>
        <w:spacing w:after="200" w:line="276" w:lineRule="auto"/>
        <w:rPr>
          <w:rFonts w:ascii="Arial" w:eastAsia="Arial" w:hAnsi="Arial" w:cs="Arial"/>
          <w:b/>
          <w:spacing w:val="-2"/>
          <w:lang w:val="ru-RU"/>
        </w:rPr>
      </w:pPr>
      <w:r>
        <w:rPr>
          <w:rFonts w:ascii="Arial" w:hAnsi="Arial" w:cs="Arial"/>
          <w:lang w:val="mk-MK"/>
        </w:rPr>
        <w:t xml:space="preserve">                                  </w:t>
      </w:r>
      <w:r w:rsidR="00556FF8" w:rsidRPr="007762E5">
        <w:rPr>
          <w:rFonts w:ascii="Arial" w:eastAsia="Arial" w:hAnsi="Arial" w:cs="Arial"/>
          <w:b/>
          <w:spacing w:val="1"/>
          <w:lang w:val="mk-MK"/>
        </w:rPr>
        <w:t xml:space="preserve"> </w:t>
      </w:r>
      <w:r w:rsidR="00BC5D0C">
        <w:rPr>
          <w:rFonts w:ascii="Arial" w:eastAsia="Arial" w:hAnsi="Arial" w:cs="Arial"/>
          <w:b/>
          <w:spacing w:val="1"/>
          <w:lang w:val="mk-MK"/>
        </w:rPr>
        <w:t xml:space="preserve">       </w:t>
      </w:r>
      <w:r w:rsidR="00556FF8" w:rsidRPr="00260BEF">
        <w:rPr>
          <w:rFonts w:ascii="Arial" w:eastAsia="Arial" w:hAnsi="Arial" w:cs="Arial"/>
          <w:b/>
          <w:spacing w:val="1"/>
          <w:lang w:val="ru-RU"/>
        </w:rPr>
        <w:t>О</w:t>
      </w:r>
      <w:r w:rsidR="00D051B1">
        <w:rPr>
          <w:rFonts w:ascii="Arial" w:eastAsia="Arial" w:hAnsi="Arial" w:cs="Arial"/>
          <w:b/>
          <w:spacing w:val="1"/>
        </w:rPr>
        <w:t>O</w:t>
      </w:r>
      <w:r w:rsidR="00556FF8" w:rsidRPr="00260BEF">
        <w:rPr>
          <w:rFonts w:ascii="Arial" w:eastAsia="Arial" w:hAnsi="Arial" w:cs="Arial"/>
          <w:b/>
          <w:spacing w:val="-3"/>
          <w:lang w:val="ru-RU"/>
        </w:rPr>
        <w:t>У</w:t>
      </w:r>
      <w:r w:rsidR="00556FF8" w:rsidRPr="007762E5">
        <w:rPr>
          <w:rFonts w:ascii="Arial" w:eastAsia="Arial" w:hAnsi="Arial" w:cs="Arial"/>
          <w:b/>
          <w:spacing w:val="-3"/>
          <w:lang w:val="mk-MK"/>
        </w:rPr>
        <w:t xml:space="preserve">„ Д-р </w:t>
      </w:r>
      <w:r w:rsidR="00556FF8" w:rsidRPr="007762E5">
        <w:rPr>
          <w:rFonts w:ascii="Arial" w:eastAsia="Arial" w:hAnsi="Arial" w:cs="Arial"/>
          <w:b/>
          <w:lang w:val="mk-MK"/>
        </w:rPr>
        <w:t>Владимир Полежиноски</w:t>
      </w:r>
      <w:r w:rsidR="00556FF8" w:rsidRPr="00260BEF">
        <w:rPr>
          <w:rFonts w:ascii="Arial" w:eastAsia="Arial" w:hAnsi="Arial" w:cs="Arial"/>
          <w:b/>
          <w:spacing w:val="-2"/>
          <w:lang w:val="ru-RU"/>
        </w:rPr>
        <w:t>“-</w:t>
      </w:r>
      <w:r>
        <w:rPr>
          <w:rFonts w:ascii="Arial" w:eastAsia="Arial" w:hAnsi="Arial" w:cs="Arial"/>
          <w:b/>
          <w:spacing w:val="-2"/>
          <w:lang w:val="ru-RU"/>
        </w:rPr>
        <w:t xml:space="preserve"> </w:t>
      </w:r>
      <w:r>
        <w:rPr>
          <w:rFonts w:ascii="Arial" w:eastAsia="Arial" w:hAnsi="Arial" w:cs="Arial"/>
          <w:b/>
          <w:lang w:val="mk-MK"/>
        </w:rPr>
        <w:t>Кичево</w:t>
      </w:r>
    </w:p>
    <w:p w:rsidR="00556FF8" w:rsidRPr="00887B3A" w:rsidRDefault="00887B3A" w:rsidP="00887B3A">
      <w:pPr>
        <w:spacing w:after="200" w:line="276" w:lineRule="auto"/>
        <w:rPr>
          <w:rFonts w:ascii="Arial" w:eastAsia="Arial" w:hAnsi="Arial" w:cs="Arial"/>
          <w:b/>
          <w:lang w:val="mk-MK"/>
        </w:rPr>
      </w:pPr>
      <w:r>
        <w:rPr>
          <w:rFonts w:ascii="Arial" w:eastAsia="Arial" w:hAnsi="Arial" w:cs="Arial"/>
          <w:b/>
          <w:lang w:val="mk-MK"/>
        </w:rPr>
        <w:t xml:space="preserve">                                                           </w:t>
      </w:r>
      <w:r w:rsidR="00D051B1">
        <w:rPr>
          <w:rFonts w:ascii="Arial" w:eastAsia="Arial" w:hAnsi="Arial" w:cs="Arial"/>
          <w:b/>
        </w:rPr>
        <w:t xml:space="preserve"> </w:t>
      </w:r>
      <w:r w:rsidR="00BC5D0C">
        <w:rPr>
          <w:rFonts w:ascii="Arial" w:eastAsia="Arial" w:hAnsi="Arial" w:cs="Arial"/>
          <w:b/>
          <w:lang w:val="mk-MK"/>
        </w:rPr>
        <w:t xml:space="preserve">    </w:t>
      </w:r>
      <w:r w:rsidR="00D051B1">
        <w:rPr>
          <w:rFonts w:ascii="Arial" w:eastAsia="Arial" w:hAnsi="Arial" w:cs="Arial"/>
          <w:b/>
        </w:rPr>
        <w:t xml:space="preserve"> </w:t>
      </w:r>
      <w:r w:rsidR="00556FF8" w:rsidRPr="00260BEF">
        <w:rPr>
          <w:rFonts w:ascii="Arial" w:eastAsia="Arial" w:hAnsi="Arial" w:cs="Arial"/>
          <w:b/>
          <w:lang w:val="ru-RU"/>
        </w:rPr>
        <w:t xml:space="preserve">П </w:t>
      </w:r>
      <w:r w:rsidR="00556FF8" w:rsidRPr="00260BEF">
        <w:rPr>
          <w:rFonts w:ascii="Arial" w:eastAsia="Arial" w:hAnsi="Arial" w:cs="Arial"/>
          <w:b/>
          <w:spacing w:val="2"/>
          <w:lang w:val="ru-RU"/>
        </w:rPr>
        <w:t xml:space="preserve"> </w:t>
      </w:r>
      <w:r w:rsidR="00556FF8" w:rsidRPr="00260BEF">
        <w:rPr>
          <w:rFonts w:ascii="Arial" w:eastAsia="Arial" w:hAnsi="Arial" w:cs="Arial"/>
          <w:b/>
          <w:lang w:val="ru-RU"/>
        </w:rPr>
        <w:t>Р</w:t>
      </w:r>
      <w:r w:rsidR="00556FF8" w:rsidRPr="00260BEF">
        <w:rPr>
          <w:rFonts w:ascii="Arial" w:eastAsia="Arial" w:hAnsi="Arial" w:cs="Arial"/>
          <w:b/>
          <w:spacing w:val="58"/>
          <w:lang w:val="ru-RU"/>
        </w:rPr>
        <w:t xml:space="preserve"> </w:t>
      </w:r>
      <w:r w:rsidR="00556FF8" w:rsidRPr="00260BEF">
        <w:rPr>
          <w:rFonts w:ascii="Arial" w:eastAsia="Arial" w:hAnsi="Arial" w:cs="Arial"/>
          <w:b/>
          <w:lang w:val="ru-RU"/>
        </w:rPr>
        <w:t xml:space="preserve">О </w:t>
      </w:r>
      <w:r w:rsidR="00556FF8" w:rsidRPr="00260BEF">
        <w:rPr>
          <w:rFonts w:ascii="Arial" w:eastAsia="Arial" w:hAnsi="Arial" w:cs="Arial"/>
          <w:b/>
          <w:spacing w:val="1"/>
          <w:lang w:val="ru-RU"/>
        </w:rPr>
        <w:t xml:space="preserve"> </w:t>
      </w:r>
      <w:r w:rsidR="00556FF8" w:rsidRPr="00260BEF">
        <w:rPr>
          <w:rFonts w:ascii="Arial" w:eastAsia="Arial" w:hAnsi="Arial" w:cs="Arial"/>
          <w:b/>
          <w:lang w:val="ru-RU"/>
        </w:rPr>
        <w:t>Г</w:t>
      </w:r>
      <w:r w:rsidR="00556FF8" w:rsidRPr="00260BEF">
        <w:rPr>
          <w:rFonts w:ascii="Arial" w:eastAsia="Arial" w:hAnsi="Arial" w:cs="Arial"/>
          <w:b/>
          <w:spacing w:val="61"/>
          <w:lang w:val="ru-RU"/>
        </w:rPr>
        <w:t xml:space="preserve"> </w:t>
      </w:r>
      <w:r w:rsidR="00556FF8" w:rsidRPr="00260BEF">
        <w:rPr>
          <w:rFonts w:ascii="Arial" w:eastAsia="Arial" w:hAnsi="Arial" w:cs="Arial"/>
          <w:b/>
          <w:lang w:val="ru-RU"/>
        </w:rPr>
        <w:t xml:space="preserve">Р </w:t>
      </w:r>
      <w:r w:rsidR="00556FF8" w:rsidRPr="00260BEF">
        <w:rPr>
          <w:rFonts w:ascii="Arial" w:eastAsia="Arial" w:hAnsi="Arial" w:cs="Arial"/>
          <w:b/>
          <w:spacing w:val="2"/>
          <w:lang w:val="ru-RU"/>
        </w:rPr>
        <w:t xml:space="preserve"> </w:t>
      </w:r>
      <w:r w:rsidR="00556FF8" w:rsidRPr="00260BEF">
        <w:rPr>
          <w:rFonts w:ascii="Arial" w:eastAsia="Arial" w:hAnsi="Arial" w:cs="Arial"/>
          <w:b/>
          <w:lang w:val="ru-RU"/>
        </w:rPr>
        <w:t>А</w:t>
      </w:r>
      <w:r w:rsidR="00556FF8" w:rsidRPr="00260BEF">
        <w:rPr>
          <w:rFonts w:ascii="Arial" w:eastAsia="Arial" w:hAnsi="Arial" w:cs="Arial"/>
          <w:b/>
          <w:spacing w:val="55"/>
          <w:lang w:val="ru-RU"/>
        </w:rPr>
        <w:t xml:space="preserve"> </w:t>
      </w:r>
      <w:r w:rsidR="00556FF8" w:rsidRPr="00260BEF">
        <w:rPr>
          <w:rFonts w:ascii="Arial" w:eastAsia="Arial" w:hAnsi="Arial" w:cs="Arial"/>
          <w:b/>
          <w:lang w:val="ru-RU"/>
        </w:rPr>
        <w:t xml:space="preserve">М </w:t>
      </w:r>
      <w:r w:rsidR="00556FF8" w:rsidRPr="00260BEF">
        <w:rPr>
          <w:rFonts w:ascii="Arial" w:eastAsia="Arial" w:hAnsi="Arial" w:cs="Arial"/>
          <w:b/>
          <w:spacing w:val="6"/>
          <w:lang w:val="ru-RU"/>
        </w:rPr>
        <w:t xml:space="preserve"> </w:t>
      </w:r>
      <w:r w:rsidR="00556FF8" w:rsidRPr="00260BEF">
        <w:rPr>
          <w:rFonts w:ascii="Arial" w:eastAsia="Arial" w:hAnsi="Arial" w:cs="Arial"/>
          <w:b/>
          <w:lang w:val="ru-RU"/>
        </w:rPr>
        <w:t>А</w:t>
      </w:r>
    </w:p>
    <w:p w:rsidR="00556FF8" w:rsidRPr="00887B3A" w:rsidRDefault="00887B3A" w:rsidP="00887B3A">
      <w:pPr>
        <w:spacing w:after="0" w:line="240" w:lineRule="auto"/>
        <w:ind w:right="-710"/>
        <w:rPr>
          <w:rFonts w:ascii="Arial" w:eastAsia="Arial" w:hAnsi="Arial" w:cs="Arial"/>
          <w:b/>
          <w:lang w:val="ru-RU"/>
        </w:rPr>
      </w:pPr>
      <w:r>
        <w:rPr>
          <w:rFonts w:ascii="Arial" w:eastAsia="Arial" w:hAnsi="Arial" w:cs="Arial"/>
          <w:b/>
          <w:spacing w:val="1"/>
          <w:lang w:val="ru-RU"/>
        </w:rPr>
        <w:t xml:space="preserve"> </w:t>
      </w:r>
      <w:r w:rsidR="00556FF8" w:rsidRPr="00260BEF">
        <w:rPr>
          <w:rFonts w:ascii="Arial" w:eastAsia="Arial" w:hAnsi="Arial" w:cs="Arial"/>
          <w:b/>
          <w:spacing w:val="1"/>
          <w:lang w:val="ru-RU"/>
        </w:rPr>
        <w:t>З</w:t>
      </w:r>
      <w:r w:rsidR="00556FF8" w:rsidRPr="00260BEF">
        <w:rPr>
          <w:rFonts w:ascii="Arial" w:eastAsia="Arial" w:hAnsi="Arial" w:cs="Arial"/>
          <w:b/>
          <w:lang w:val="ru-RU"/>
        </w:rPr>
        <w:t>а о</w:t>
      </w:r>
      <w:r w:rsidR="00556FF8" w:rsidRPr="00260BEF">
        <w:rPr>
          <w:rFonts w:ascii="Arial" w:eastAsia="Arial" w:hAnsi="Arial" w:cs="Arial"/>
          <w:b/>
          <w:spacing w:val="-2"/>
          <w:lang w:val="ru-RU"/>
        </w:rPr>
        <w:t>р</w:t>
      </w:r>
      <w:r w:rsidR="00556FF8" w:rsidRPr="00260BEF">
        <w:rPr>
          <w:rFonts w:ascii="Arial" w:eastAsia="Arial" w:hAnsi="Arial" w:cs="Arial"/>
          <w:b/>
          <w:spacing w:val="1"/>
          <w:lang w:val="ru-RU"/>
        </w:rPr>
        <w:t>г</w:t>
      </w:r>
      <w:r w:rsidR="00556FF8" w:rsidRPr="00260BEF">
        <w:rPr>
          <w:rFonts w:ascii="Arial" w:eastAsia="Arial" w:hAnsi="Arial" w:cs="Arial"/>
          <w:b/>
          <w:lang w:val="ru-RU"/>
        </w:rPr>
        <w:t>ан</w:t>
      </w:r>
      <w:r w:rsidR="00556FF8" w:rsidRPr="00260BEF">
        <w:rPr>
          <w:rFonts w:ascii="Arial" w:eastAsia="Arial" w:hAnsi="Arial" w:cs="Arial"/>
          <w:b/>
          <w:spacing w:val="-1"/>
          <w:lang w:val="ru-RU"/>
        </w:rPr>
        <w:t>и</w:t>
      </w:r>
      <w:r w:rsidR="00556FF8" w:rsidRPr="00260BEF">
        <w:rPr>
          <w:rFonts w:ascii="Arial" w:eastAsia="Arial" w:hAnsi="Arial" w:cs="Arial"/>
          <w:b/>
          <w:lang w:val="ru-RU"/>
        </w:rPr>
        <w:t>з</w:t>
      </w:r>
      <w:r w:rsidR="00556FF8" w:rsidRPr="00260BEF">
        <w:rPr>
          <w:rFonts w:ascii="Arial" w:eastAsia="Arial" w:hAnsi="Arial" w:cs="Arial"/>
          <w:b/>
          <w:spacing w:val="-1"/>
          <w:lang w:val="ru-RU"/>
        </w:rPr>
        <w:t>а</w:t>
      </w:r>
      <w:r w:rsidR="00556FF8" w:rsidRPr="00260BEF">
        <w:rPr>
          <w:rFonts w:ascii="Arial" w:eastAsia="Arial" w:hAnsi="Arial" w:cs="Arial"/>
          <w:b/>
          <w:lang w:val="ru-RU"/>
        </w:rPr>
        <w:t>ц</w:t>
      </w:r>
      <w:r w:rsidR="00556FF8" w:rsidRPr="00260BEF">
        <w:rPr>
          <w:rFonts w:ascii="Arial" w:eastAsia="Arial" w:hAnsi="Arial" w:cs="Arial"/>
          <w:b/>
          <w:spacing w:val="-4"/>
          <w:lang w:val="ru-RU"/>
        </w:rPr>
        <w:t>и</w:t>
      </w:r>
      <w:r w:rsidR="00556FF8" w:rsidRPr="00260BEF">
        <w:rPr>
          <w:rFonts w:ascii="Arial" w:eastAsia="Arial" w:hAnsi="Arial" w:cs="Arial"/>
          <w:b/>
          <w:spacing w:val="1"/>
          <w:lang w:val="ru-RU"/>
        </w:rPr>
        <w:t>ј</w:t>
      </w:r>
      <w:r w:rsidR="00556FF8" w:rsidRPr="00260BEF">
        <w:rPr>
          <w:rFonts w:ascii="Arial" w:eastAsia="Arial" w:hAnsi="Arial" w:cs="Arial"/>
          <w:b/>
          <w:lang w:val="ru-RU"/>
        </w:rPr>
        <w:t>а и</w:t>
      </w:r>
      <w:r w:rsidR="00556FF8" w:rsidRPr="00260BEF">
        <w:rPr>
          <w:rFonts w:ascii="Arial" w:eastAsia="Arial" w:hAnsi="Arial" w:cs="Arial"/>
          <w:b/>
          <w:spacing w:val="-2"/>
          <w:lang w:val="ru-RU"/>
        </w:rPr>
        <w:t xml:space="preserve"> </w:t>
      </w:r>
      <w:r>
        <w:rPr>
          <w:rFonts w:ascii="Arial" w:eastAsia="Arial" w:hAnsi="Arial" w:cs="Arial"/>
          <w:b/>
          <w:spacing w:val="-2"/>
          <w:lang w:val="ru-RU"/>
        </w:rPr>
        <w:t xml:space="preserve">  </w:t>
      </w:r>
      <w:r w:rsidR="00556FF8" w:rsidRPr="00260BEF">
        <w:rPr>
          <w:rFonts w:ascii="Arial" w:eastAsia="Arial" w:hAnsi="Arial" w:cs="Arial"/>
          <w:b/>
          <w:spacing w:val="-1"/>
          <w:lang w:val="ru-RU"/>
        </w:rPr>
        <w:t>и</w:t>
      </w:r>
      <w:r w:rsidR="00556FF8" w:rsidRPr="00260BEF">
        <w:rPr>
          <w:rFonts w:ascii="Arial" w:eastAsia="Arial" w:hAnsi="Arial" w:cs="Arial"/>
          <w:b/>
          <w:lang w:val="ru-RU"/>
        </w:rPr>
        <w:t>зв</w:t>
      </w:r>
      <w:r w:rsidR="00556FF8" w:rsidRPr="00260BEF">
        <w:rPr>
          <w:rFonts w:ascii="Arial" w:eastAsia="Arial" w:hAnsi="Arial" w:cs="Arial"/>
          <w:b/>
          <w:spacing w:val="-3"/>
          <w:lang w:val="ru-RU"/>
        </w:rPr>
        <w:t>е</w:t>
      </w:r>
      <w:r w:rsidR="00556FF8" w:rsidRPr="00260BEF">
        <w:rPr>
          <w:rFonts w:ascii="Arial" w:eastAsia="Arial" w:hAnsi="Arial" w:cs="Arial"/>
          <w:b/>
          <w:spacing w:val="1"/>
          <w:lang w:val="ru-RU"/>
        </w:rPr>
        <w:t>д</w:t>
      </w:r>
      <w:r w:rsidR="00556FF8" w:rsidRPr="00260BEF">
        <w:rPr>
          <w:rFonts w:ascii="Arial" w:eastAsia="Arial" w:hAnsi="Arial" w:cs="Arial"/>
          <w:b/>
          <w:spacing w:val="-2"/>
          <w:lang w:val="ru-RU"/>
        </w:rPr>
        <w:t>у</w:t>
      </w:r>
      <w:r w:rsidR="00556FF8" w:rsidRPr="00260BEF">
        <w:rPr>
          <w:rFonts w:ascii="Arial" w:eastAsia="Arial" w:hAnsi="Arial" w:cs="Arial"/>
          <w:b/>
          <w:lang w:val="ru-RU"/>
        </w:rPr>
        <w:t>вање</w:t>
      </w:r>
      <w:r w:rsidR="00556FF8" w:rsidRPr="00260BEF">
        <w:rPr>
          <w:rFonts w:ascii="Arial" w:eastAsia="Arial" w:hAnsi="Arial" w:cs="Arial"/>
          <w:b/>
          <w:spacing w:val="1"/>
          <w:lang w:val="ru-RU"/>
        </w:rPr>
        <w:t xml:space="preserve"> </w:t>
      </w:r>
      <w:r w:rsidR="00556FF8" w:rsidRPr="00260BEF">
        <w:rPr>
          <w:rFonts w:ascii="Arial" w:eastAsia="Arial" w:hAnsi="Arial" w:cs="Arial"/>
          <w:b/>
          <w:lang w:val="ru-RU"/>
        </w:rPr>
        <w:t>на</w:t>
      </w:r>
      <w:r w:rsidR="00556FF8" w:rsidRPr="00260BEF">
        <w:rPr>
          <w:rFonts w:ascii="Arial" w:eastAsia="Arial" w:hAnsi="Arial" w:cs="Arial"/>
          <w:b/>
          <w:spacing w:val="-1"/>
          <w:lang w:val="ru-RU"/>
        </w:rPr>
        <w:t xml:space="preserve"> </w:t>
      </w:r>
      <w:r w:rsidR="00556FF8" w:rsidRPr="00E34D8D">
        <w:rPr>
          <w:rFonts w:ascii="Arial" w:eastAsia="Arial" w:hAnsi="Arial" w:cs="Arial"/>
          <w:b/>
          <w:spacing w:val="-1"/>
          <w:lang w:val="mk-MK"/>
        </w:rPr>
        <w:t xml:space="preserve"> </w:t>
      </w:r>
      <w:r w:rsidR="00556FF8" w:rsidRPr="00260BEF">
        <w:rPr>
          <w:rFonts w:ascii="Arial" w:eastAsia="Arial" w:hAnsi="Arial" w:cs="Arial"/>
          <w:b/>
          <w:lang w:val="ru-RU"/>
        </w:rPr>
        <w:t>е</w:t>
      </w:r>
      <w:r w:rsidR="00556FF8" w:rsidRPr="00260BEF">
        <w:rPr>
          <w:rFonts w:ascii="Arial" w:eastAsia="Arial" w:hAnsi="Arial" w:cs="Arial"/>
          <w:b/>
          <w:spacing w:val="-2"/>
          <w:lang w:val="ru-RU"/>
        </w:rPr>
        <w:t>д</w:t>
      </w:r>
      <w:r w:rsidR="00556FF8" w:rsidRPr="00260BEF">
        <w:rPr>
          <w:rFonts w:ascii="Arial" w:eastAsia="Arial" w:hAnsi="Arial" w:cs="Arial"/>
          <w:b/>
          <w:lang w:val="ru-RU"/>
        </w:rPr>
        <w:t>но</w:t>
      </w:r>
      <w:r w:rsidR="00556FF8" w:rsidRPr="00260BEF">
        <w:rPr>
          <w:rFonts w:ascii="Arial" w:eastAsia="Arial" w:hAnsi="Arial" w:cs="Arial"/>
          <w:b/>
          <w:spacing w:val="-1"/>
          <w:lang w:val="ru-RU"/>
        </w:rPr>
        <w:t>д</w:t>
      </w:r>
      <w:r w:rsidR="00556FF8" w:rsidRPr="00260BEF">
        <w:rPr>
          <w:rFonts w:ascii="Arial" w:eastAsia="Arial" w:hAnsi="Arial" w:cs="Arial"/>
          <w:b/>
          <w:lang w:val="ru-RU"/>
        </w:rPr>
        <w:t>нев</w:t>
      </w:r>
      <w:r w:rsidR="00556FF8" w:rsidRPr="00260BEF">
        <w:rPr>
          <w:rFonts w:ascii="Arial" w:eastAsia="Arial" w:hAnsi="Arial" w:cs="Arial"/>
          <w:b/>
          <w:spacing w:val="1"/>
          <w:lang w:val="ru-RU"/>
        </w:rPr>
        <w:t>н</w:t>
      </w:r>
      <w:r w:rsidR="00556FF8" w:rsidRPr="00260BEF">
        <w:rPr>
          <w:rFonts w:ascii="Arial" w:eastAsia="Arial" w:hAnsi="Arial" w:cs="Arial"/>
          <w:b/>
          <w:lang w:val="ru-RU"/>
        </w:rPr>
        <w:t>а</w:t>
      </w:r>
      <w:r w:rsidR="00556FF8" w:rsidRPr="00260BEF">
        <w:rPr>
          <w:rFonts w:ascii="Arial" w:eastAsia="Arial" w:hAnsi="Arial" w:cs="Arial"/>
          <w:b/>
          <w:spacing w:val="-4"/>
          <w:lang w:val="ru-RU"/>
        </w:rPr>
        <w:t xml:space="preserve"> </w:t>
      </w:r>
      <w:r w:rsidR="00556FF8" w:rsidRPr="00260BEF">
        <w:rPr>
          <w:rFonts w:ascii="Arial" w:eastAsia="Arial" w:hAnsi="Arial" w:cs="Arial"/>
          <w:b/>
          <w:lang w:val="ru-RU"/>
        </w:rPr>
        <w:t>е</w:t>
      </w:r>
      <w:r w:rsidR="00556FF8" w:rsidRPr="00260BEF">
        <w:rPr>
          <w:rFonts w:ascii="Arial" w:eastAsia="Arial" w:hAnsi="Arial" w:cs="Arial"/>
          <w:b/>
          <w:spacing w:val="-1"/>
          <w:lang w:val="ru-RU"/>
        </w:rPr>
        <w:t>к</w:t>
      </w:r>
      <w:r w:rsidR="00556FF8" w:rsidRPr="00260BEF">
        <w:rPr>
          <w:rFonts w:ascii="Arial" w:eastAsia="Arial" w:hAnsi="Arial" w:cs="Arial"/>
          <w:b/>
          <w:lang w:val="ru-RU"/>
        </w:rPr>
        <w:t>с</w:t>
      </w:r>
      <w:r w:rsidR="00556FF8" w:rsidRPr="00260BEF">
        <w:rPr>
          <w:rFonts w:ascii="Arial" w:eastAsia="Arial" w:hAnsi="Arial" w:cs="Arial"/>
          <w:b/>
          <w:spacing w:val="-2"/>
          <w:lang w:val="ru-RU"/>
        </w:rPr>
        <w:t>у</w:t>
      </w:r>
      <w:r w:rsidR="00556FF8" w:rsidRPr="00260BEF">
        <w:rPr>
          <w:rFonts w:ascii="Arial" w:eastAsia="Arial" w:hAnsi="Arial" w:cs="Arial"/>
          <w:b/>
          <w:lang w:val="ru-RU"/>
        </w:rPr>
        <w:t>р</w:t>
      </w:r>
      <w:r w:rsidR="00556FF8" w:rsidRPr="00260BEF">
        <w:rPr>
          <w:rFonts w:ascii="Arial" w:eastAsia="Arial" w:hAnsi="Arial" w:cs="Arial"/>
          <w:b/>
          <w:spacing w:val="-1"/>
          <w:lang w:val="ru-RU"/>
        </w:rPr>
        <w:t>зи</w:t>
      </w:r>
      <w:r w:rsidR="00556FF8" w:rsidRPr="00260BEF">
        <w:rPr>
          <w:rFonts w:ascii="Arial" w:eastAsia="Arial" w:hAnsi="Arial" w:cs="Arial"/>
          <w:b/>
          <w:spacing w:val="1"/>
          <w:lang w:val="ru-RU"/>
        </w:rPr>
        <w:t>ј</w:t>
      </w:r>
      <w:r w:rsidR="00556FF8" w:rsidRPr="00260BEF">
        <w:rPr>
          <w:rFonts w:ascii="Arial" w:eastAsia="Arial" w:hAnsi="Arial" w:cs="Arial"/>
          <w:b/>
          <w:lang w:val="ru-RU"/>
        </w:rPr>
        <w:t>а</w:t>
      </w:r>
      <w:r>
        <w:rPr>
          <w:rFonts w:ascii="Arial" w:eastAsia="Arial" w:hAnsi="Arial" w:cs="Arial"/>
          <w:b/>
          <w:lang w:val="ru-RU"/>
        </w:rPr>
        <w:t xml:space="preserve"> </w:t>
      </w:r>
      <w:r w:rsidR="00556FF8" w:rsidRPr="00260BEF">
        <w:rPr>
          <w:rFonts w:ascii="Arial" w:eastAsia="Arial" w:hAnsi="Arial" w:cs="Arial"/>
          <w:b/>
          <w:position w:val="-1"/>
          <w:lang w:val="ru-RU"/>
        </w:rPr>
        <w:t xml:space="preserve">за </w:t>
      </w:r>
      <w:r w:rsidR="00556FF8" w:rsidRPr="00260BEF">
        <w:rPr>
          <w:rFonts w:ascii="Arial" w:eastAsia="Arial" w:hAnsi="Arial" w:cs="Arial"/>
          <w:b/>
          <w:spacing w:val="2"/>
          <w:position w:val="-1"/>
          <w:lang w:val="ru-RU"/>
        </w:rPr>
        <w:t xml:space="preserve"> </w:t>
      </w:r>
      <w:r w:rsidR="00556FF8" w:rsidRPr="00260BEF">
        <w:rPr>
          <w:rFonts w:ascii="Arial" w:eastAsia="Arial" w:hAnsi="Arial" w:cs="Arial"/>
          <w:b/>
          <w:spacing w:val="-5"/>
          <w:position w:val="-1"/>
          <w:lang w:val="ru-RU"/>
        </w:rPr>
        <w:t>у</w:t>
      </w:r>
      <w:r w:rsidR="00556FF8" w:rsidRPr="00260BEF">
        <w:rPr>
          <w:rFonts w:ascii="Arial" w:eastAsia="Arial" w:hAnsi="Arial" w:cs="Arial"/>
          <w:b/>
          <w:spacing w:val="-1"/>
          <w:position w:val="-1"/>
          <w:lang w:val="ru-RU"/>
        </w:rPr>
        <w:t>ч</w:t>
      </w:r>
      <w:r w:rsidR="00556FF8" w:rsidRPr="00260BEF">
        <w:rPr>
          <w:rFonts w:ascii="Arial" w:eastAsia="Arial" w:hAnsi="Arial" w:cs="Arial"/>
          <w:b/>
          <w:position w:val="-1"/>
          <w:lang w:val="ru-RU"/>
        </w:rPr>
        <w:t>ениците</w:t>
      </w:r>
      <w:r w:rsidR="00556FF8" w:rsidRPr="00260BEF">
        <w:rPr>
          <w:rFonts w:ascii="Arial" w:eastAsia="Arial" w:hAnsi="Arial" w:cs="Arial"/>
          <w:b/>
          <w:spacing w:val="59"/>
          <w:position w:val="-1"/>
          <w:lang w:val="ru-RU"/>
        </w:rPr>
        <w:t xml:space="preserve"> </w:t>
      </w:r>
      <w:r w:rsidR="00556FF8" w:rsidRPr="00260BEF">
        <w:rPr>
          <w:rFonts w:ascii="Arial" w:eastAsia="Arial" w:hAnsi="Arial" w:cs="Arial"/>
          <w:b/>
          <w:position w:val="-1"/>
          <w:lang w:val="ru-RU"/>
        </w:rPr>
        <w:t>од</w:t>
      </w:r>
      <w:r w:rsidR="00556FF8" w:rsidRPr="00260BEF">
        <w:rPr>
          <w:rFonts w:ascii="Arial" w:eastAsia="Arial" w:hAnsi="Arial" w:cs="Arial"/>
          <w:b/>
          <w:spacing w:val="59"/>
          <w:position w:val="-1"/>
          <w:lang w:val="ru-RU"/>
        </w:rPr>
        <w:t xml:space="preserve"> </w:t>
      </w:r>
      <w:r w:rsidR="00556FF8" w:rsidRPr="007762E5">
        <w:rPr>
          <w:rFonts w:ascii="Arial" w:eastAsia="Arial" w:hAnsi="Arial" w:cs="Arial"/>
          <w:b/>
          <w:position w:val="-1"/>
        </w:rPr>
        <w:t>IV</w:t>
      </w:r>
      <w:r w:rsidR="00556FF8" w:rsidRPr="00260BEF">
        <w:rPr>
          <w:rFonts w:ascii="Arial" w:eastAsia="Arial" w:hAnsi="Arial" w:cs="Arial"/>
          <w:b/>
          <w:position w:val="-1"/>
          <w:lang w:val="ru-RU"/>
        </w:rPr>
        <w:t xml:space="preserve"> о</w:t>
      </w:r>
      <w:r w:rsidR="00556FF8" w:rsidRPr="00260BEF">
        <w:rPr>
          <w:rFonts w:ascii="Arial" w:eastAsia="Arial" w:hAnsi="Arial" w:cs="Arial"/>
          <w:b/>
          <w:spacing w:val="-4"/>
          <w:position w:val="-1"/>
          <w:lang w:val="ru-RU"/>
        </w:rPr>
        <w:t>д</w:t>
      </w:r>
      <w:r w:rsidR="00556FF8" w:rsidRPr="00260BEF">
        <w:rPr>
          <w:rFonts w:ascii="Arial" w:eastAsia="Arial" w:hAnsi="Arial" w:cs="Arial"/>
          <w:b/>
          <w:spacing w:val="-1"/>
          <w:position w:val="-1"/>
          <w:lang w:val="ru-RU"/>
        </w:rPr>
        <w:t>д</w:t>
      </w:r>
      <w:r w:rsidR="00556FF8" w:rsidRPr="00260BEF">
        <w:rPr>
          <w:rFonts w:ascii="Arial" w:eastAsia="Arial" w:hAnsi="Arial" w:cs="Arial"/>
          <w:b/>
          <w:position w:val="-1"/>
          <w:lang w:val="ru-RU"/>
        </w:rPr>
        <w:t>е</w:t>
      </w:r>
      <w:r w:rsidR="00556FF8" w:rsidRPr="00260BEF">
        <w:rPr>
          <w:rFonts w:ascii="Arial" w:eastAsia="Arial" w:hAnsi="Arial" w:cs="Arial"/>
          <w:b/>
          <w:spacing w:val="-1"/>
          <w:position w:val="-1"/>
          <w:lang w:val="ru-RU"/>
        </w:rPr>
        <w:t>л</w:t>
      </w:r>
      <w:r w:rsidR="00556FF8" w:rsidRPr="00260BEF">
        <w:rPr>
          <w:rFonts w:ascii="Arial" w:eastAsia="Arial" w:hAnsi="Arial" w:cs="Arial"/>
          <w:b/>
          <w:position w:val="-1"/>
          <w:lang w:val="ru-RU"/>
        </w:rPr>
        <w:t>ение</w:t>
      </w:r>
    </w:p>
    <w:p w:rsidR="00556FF8" w:rsidRPr="00E34D8D" w:rsidRDefault="00887B3A" w:rsidP="00887B3A">
      <w:pPr>
        <w:spacing w:after="0" w:line="240" w:lineRule="auto"/>
        <w:ind w:right="2693"/>
        <w:rPr>
          <w:rFonts w:ascii="Arial" w:eastAsia="Arial" w:hAnsi="Arial" w:cs="Arial"/>
          <w:b/>
          <w:lang w:val="mk-MK"/>
        </w:rPr>
      </w:pPr>
      <w:r>
        <w:rPr>
          <w:rFonts w:ascii="Arial" w:eastAsia="Arial" w:hAnsi="Arial" w:cs="Arial"/>
          <w:b/>
          <w:lang w:val="mk-MK"/>
        </w:rPr>
        <w:t xml:space="preserve">                                                             </w:t>
      </w:r>
      <w:r w:rsidR="00BD136B">
        <w:rPr>
          <w:rFonts w:ascii="Arial" w:eastAsia="Arial" w:hAnsi="Arial" w:cs="Arial"/>
          <w:b/>
          <w:lang w:val="mk-MK"/>
        </w:rPr>
        <w:t>Учебна 202</w:t>
      </w:r>
      <w:r w:rsidR="00C30E8F">
        <w:rPr>
          <w:rFonts w:ascii="Arial" w:eastAsia="Arial" w:hAnsi="Arial" w:cs="Arial"/>
          <w:b/>
          <w:lang w:val="mk-MK"/>
        </w:rPr>
        <w:t>3/2024</w:t>
      </w:r>
      <w:r w:rsidR="00556FF8" w:rsidRPr="00E34D8D">
        <w:rPr>
          <w:rFonts w:ascii="Arial" w:eastAsia="Arial" w:hAnsi="Arial" w:cs="Arial"/>
          <w:b/>
          <w:lang w:val="mk-MK"/>
        </w:rPr>
        <w:t xml:space="preserve"> г. </w:t>
      </w:r>
    </w:p>
    <w:p w:rsidR="00556FF8" w:rsidRPr="00260BEF" w:rsidRDefault="00556FF8" w:rsidP="00551751">
      <w:pPr>
        <w:spacing w:after="0" w:line="240" w:lineRule="auto"/>
        <w:ind w:left="3828" w:right="2693" w:firstLine="284"/>
        <w:jc w:val="center"/>
        <w:rPr>
          <w:rFonts w:ascii="Arial" w:eastAsia="Arial" w:hAnsi="Arial" w:cs="Arial"/>
          <w:lang w:val="ru-RU"/>
        </w:rPr>
      </w:pPr>
    </w:p>
    <w:tbl>
      <w:tblPr>
        <w:tblW w:w="9693"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1"/>
        <w:gridCol w:w="4112"/>
      </w:tblGrid>
      <w:tr w:rsidR="00556FF8" w:rsidRPr="008303CE">
        <w:trPr>
          <w:jc w:val="center"/>
        </w:trPr>
        <w:tc>
          <w:tcPr>
            <w:tcW w:w="5247" w:type="dxa"/>
            <w:vAlign w:val="center"/>
          </w:tcPr>
          <w:p w:rsidR="00556FF8" w:rsidRPr="008303CE" w:rsidRDefault="00556FF8" w:rsidP="00551751">
            <w:pPr>
              <w:tabs>
                <w:tab w:val="left" w:pos="0"/>
              </w:tabs>
              <w:spacing w:after="0" w:line="240" w:lineRule="auto"/>
              <w:ind w:right="-85"/>
              <w:rPr>
                <w:rFonts w:ascii="Arial" w:eastAsia="Arial" w:hAnsi="Arial" w:cs="Arial"/>
                <w:sz w:val="24"/>
                <w:szCs w:val="24"/>
                <w:lang w:val="mk-MK"/>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 xml:space="preserve">а </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кск</w:t>
            </w:r>
            <w:r w:rsidRPr="00260BEF">
              <w:rPr>
                <w:rFonts w:ascii="Arial" w:eastAsia="Arial" w:hAnsi="Arial" w:cs="Arial"/>
                <w:b/>
                <w:spacing w:val="-6"/>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 xml:space="preserve">ата                                                             </w:t>
            </w:r>
            <w:r w:rsidRPr="00260BEF">
              <w:rPr>
                <w:rFonts w:ascii="Arial" w:eastAsia="Arial" w:hAnsi="Arial" w:cs="Arial"/>
                <w:b/>
                <w:spacing w:val="12"/>
                <w:sz w:val="24"/>
                <w:szCs w:val="24"/>
                <w:lang w:val="ru-RU"/>
              </w:rPr>
              <w:t xml:space="preserve"> </w:t>
            </w:r>
          </w:p>
        </w:tc>
        <w:tc>
          <w:tcPr>
            <w:tcW w:w="4446" w:type="dxa"/>
          </w:tcPr>
          <w:p w:rsidR="00556FF8" w:rsidRPr="008303CE" w:rsidRDefault="00556FF8" w:rsidP="00551751">
            <w:pPr>
              <w:spacing w:after="0" w:line="240" w:lineRule="exact"/>
              <w:ind w:left="102"/>
              <w:rPr>
                <w:rFonts w:ascii="Arial" w:eastAsia="Arial" w:hAnsi="Arial" w:cs="Arial"/>
                <w:sz w:val="24"/>
                <w:szCs w:val="24"/>
                <w:lang w:val="mk-MK"/>
              </w:rPr>
            </w:pPr>
            <w:r w:rsidRPr="008303CE">
              <w:rPr>
                <w:rFonts w:ascii="Arial" w:eastAsia="Arial" w:hAnsi="Arial" w:cs="Arial"/>
                <w:sz w:val="24"/>
                <w:szCs w:val="24"/>
                <w:lang w:val="mk-MK"/>
              </w:rPr>
              <w:t xml:space="preserve">Прилеп и Крушево </w:t>
            </w:r>
          </w:p>
        </w:tc>
      </w:tr>
      <w:tr w:rsidR="00556FF8" w:rsidRPr="008303CE">
        <w:trPr>
          <w:jc w:val="center"/>
        </w:trPr>
        <w:tc>
          <w:tcPr>
            <w:tcW w:w="5247" w:type="dxa"/>
            <w:vAlign w:val="center"/>
          </w:tcPr>
          <w:p w:rsidR="00556FF8" w:rsidRPr="008303CE" w:rsidRDefault="00556FF8" w:rsidP="00551751">
            <w:pPr>
              <w:spacing w:after="0" w:line="240" w:lineRule="auto"/>
              <w:ind w:right="4029"/>
              <w:rPr>
                <w:rFonts w:ascii="Arial" w:eastAsia="Arial" w:hAnsi="Arial" w:cs="Arial"/>
                <w:sz w:val="24"/>
                <w:szCs w:val="24"/>
                <w:lang w:val="mk-MK"/>
              </w:rPr>
            </w:pPr>
            <w:r w:rsidRPr="008303CE">
              <w:rPr>
                <w:rFonts w:ascii="Arial" w:eastAsia="Arial" w:hAnsi="Arial" w:cs="Arial"/>
                <w:b/>
                <w:spacing w:val="1"/>
                <w:sz w:val="24"/>
                <w:szCs w:val="24"/>
              </w:rPr>
              <w:t>О</w:t>
            </w:r>
            <w:r w:rsidRPr="008303CE">
              <w:rPr>
                <w:rFonts w:ascii="Arial" w:eastAsia="Arial" w:hAnsi="Arial" w:cs="Arial"/>
                <w:b/>
                <w:spacing w:val="-1"/>
                <w:sz w:val="24"/>
                <w:szCs w:val="24"/>
              </w:rPr>
              <w:t>дд</w:t>
            </w:r>
            <w:r w:rsidRPr="008303CE">
              <w:rPr>
                <w:rFonts w:ascii="Arial" w:eastAsia="Arial" w:hAnsi="Arial" w:cs="Arial"/>
                <w:b/>
                <w:sz w:val="24"/>
                <w:szCs w:val="24"/>
              </w:rPr>
              <w:t>е</w:t>
            </w:r>
            <w:r w:rsidRPr="008303CE">
              <w:rPr>
                <w:rFonts w:ascii="Arial" w:eastAsia="Arial" w:hAnsi="Arial" w:cs="Arial"/>
                <w:b/>
                <w:spacing w:val="-1"/>
                <w:sz w:val="24"/>
                <w:szCs w:val="24"/>
              </w:rPr>
              <w:t>л</w:t>
            </w:r>
            <w:r w:rsidRPr="008303CE">
              <w:rPr>
                <w:rFonts w:ascii="Arial" w:eastAsia="Arial" w:hAnsi="Arial" w:cs="Arial"/>
                <w:b/>
                <w:sz w:val="24"/>
                <w:szCs w:val="24"/>
              </w:rPr>
              <w:t>ен</w:t>
            </w:r>
            <w:r w:rsidRPr="008303CE">
              <w:rPr>
                <w:rFonts w:ascii="Arial" w:eastAsia="Arial" w:hAnsi="Arial" w:cs="Arial"/>
                <w:b/>
                <w:spacing w:val="1"/>
                <w:sz w:val="24"/>
                <w:szCs w:val="24"/>
              </w:rPr>
              <w:t>и</w:t>
            </w:r>
            <w:r w:rsidRPr="008303CE">
              <w:rPr>
                <w:rFonts w:ascii="Arial" w:eastAsia="Arial" w:hAnsi="Arial" w:cs="Arial"/>
                <w:b/>
                <w:sz w:val="24"/>
                <w:szCs w:val="24"/>
              </w:rPr>
              <w:t>е</w:t>
            </w:r>
          </w:p>
        </w:tc>
        <w:tc>
          <w:tcPr>
            <w:tcW w:w="4446" w:type="dxa"/>
          </w:tcPr>
          <w:p w:rsidR="00556FF8" w:rsidRPr="008303CE" w:rsidRDefault="00556FF8" w:rsidP="00551751">
            <w:pPr>
              <w:spacing w:after="0" w:line="240" w:lineRule="exact"/>
              <w:ind w:left="102"/>
              <w:rPr>
                <w:rFonts w:ascii="Arial" w:eastAsia="Arial" w:hAnsi="Arial" w:cs="Arial"/>
                <w:sz w:val="24"/>
                <w:szCs w:val="24"/>
              </w:rPr>
            </w:pPr>
            <w:r w:rsidRPr="008303CE">
              <w:rPr>
                <w:rFonts w:ascii="Arial" w:eastAsia="Arial" w:hAnsi="Arial" w:cs="Arial"/>
                <w:sz w:val="24"/>
                <w:szCs w:val="24"/>
              </w:rPr>
              <w:t>IV</w:t>
            </w:r>
            <w:r w:rsidRPr="008303CE">
              <w:rPr>
                <w:rFonts w:ascii="Arial" w:eastAsia="Arial" w:hAnsi="Arial" w:cs="Arial"/>
                <w:spacing w:val="2"/>
                <w:sz w:val="24"/>
                <w:szCs w:val="24"/>
              </w:rPr>
              <w:t xml:space="preserve"> </w:t>
            </w:r>
            <w:r w:rsidRPr="008303CE">
              <w:rPr>
                <w:rFonts w:ascii="Arial" w:eastAsia="Arial" w:hAnsi="Arial" w:cs="Arial"/>
                <w:sz w:val="24"/>
                <w:szCs w:val="24"/>
              </w:rPr>
              <w:t>о</w:t>
            </w:r>
            <w:r w:rsidRPr="008303CE">
              <w:rPr>
                <w:rFonts w:ascii="Arial" w:eastAsia="Arial" w:hAnsi="Arial" w:cs="Arial"/>
                <w:spacing w:val="-2"/>
                <w:sz w:val="24"/>
                <w:szCs w:val="24"/>
              </w:rPr>
              <w:t>д</w:t>
            </w:r>
            <w:r w:rsidRPr="008303CE">
              <w:rPr>
                <w:rFonts w:ascii="Arial" w:eastAsia="Arial" w:hAnsi="Arial" w:cs="Arial"/>
                <w:spacing w:val="1"/>
                <w:sz w:val="24"/>
                <w:szCs w:val="24"/>
              </w:rPr>
              <w:t>д</w:t>
            </w:r>
            <w:r w:rsidRPr="008303CE">
              <w:rPr>
                <w:rFonts w:ascii="Arial" w:eastAsia="Arial" w:hAnsi="Arial" w:cs="Arial"/>
                <w:sz w:val="24"/>
                <w:szCs w:val="24"/>
              </w:rPr>
              <w:t>ел</w:t>
            </w:r>
            <w:r w:rsidRPr="008303CE">
              <w:rPr>
                <w:rFonts w:ascii="Arial" w:eastAsia="Arial" w:hAnsi="Arial" w:cs="Arial"/>
                <w:spacing w:val="-2"/>
                <w:sz w:val="24"/>
                <w:szCs w:val="24"/>
              </w:rPr>
              <w:t>е</w:t>
            </w:r>
            <w:r w:rsidRPr="008303CE">
              <w:rPr>
                <w:rFonts w:ascii="Arial" w:eastAsia="Arial" w:hAnsi="Arial" w:cs="Arial"/>
                <w:sz w:val="24"/>
                <w:szCs w:val="24"/>
              </w:rPr>
              <w:t>ние</w:t>
            </w:r>
          </w:p>
        </w:tc>
      </w:tr>
      <w:tr w:rsidR="00556FF8" w:rsidRPr="008303CE">
        <w:trPr>
          <w:jc w:val="center"/>
        </w:trPr>
        <w:tc>
          <w:tcPr>
            <w:tcW w:w="5247" w:type="dxa"/>
            <w:vAlign w:val="center"/>
          </w:tcPr>
          <w:p w:rsidR="00556FF8" w:rsidRPr="008303CE" w:rsidRDefault="00556FF8" w:rsidP="00551751">
            <w:pPr>
              <w:spacing w:after="0" w:line="240" w:lineRule="auto"/>
              <w:ind w:right="-150"/>
              <w:rPr>
                <w:rFonts w:ascii="Arial" w:eastAsia="Arial" w:hAnsi="Arial" w:cs="Arial"/>
                <w:sz w:val="24"/>
                <w:szCs w:val="24"/>
                <w:lang w:val="mk-MK"/>
              </w:rPr>
            </w:pPr>
            <w:r w:rsidRPr="008303CE">
              <w:rPr>
                <w:rFonts w:ascii="Arial" w:eastAsia="Arial" w:hAnsi="Arial" w:cs="Arial"/>
                <w:b/>
                <w:sz w:val="24"/>
                <w:szCs w:val="24"/>
              </w:rPr>
              <w:t>Б</w:t>
            </w:r>
            <w:r w:rsidRPr="008303CE">
              <w:rPr>
                <w:rFonts w:ascii="Arial" w:eastAsia="Arial" w:hAnsi="Arial" w:cs="Arial"/>
                <w:b/>
                <w:spacing w:val="-1"/>
                <w:sz w:val="24"/>
                <w:szCs w:val="24"/>
              </w:rPr>
              <w:t>р</w:t>
            </w:r>
            <w:r w:rsidRPr="008303CE">
              <w:rPr>
                <w:rFonts w:ascii="Arial" w:eastAsia="Arial" w:hAnsi="Arial" w:cs="Arial"/>
                <w:b/>
                <w:sz w:val="24"/>
                <w:szCs w:val="24"/>
              </w:rPr>
              <w:t xml:space="preserve">ој </w:t>
            </w:r>
            <w:r w:rsidRPr="008303CE">
              <w:rPr>
                <w:rFonts w:ascii="Arial" w:eastAsia="Arial" w:hAnsi="Arial" w:cs="Arial"/>
                <w:b/>
                <w:spacing w:val="1"/>
                <w:sz w:val="24"/>
                <w:szCs w:val="24"/>
              </w:rPr>
              <w:t>н</w:t>
            </w:r>
            <w:r w:rsidRPr="008303CE">
              <w:rPr>
                <w:rFonts w:ascii="Arial" w:eastAsia="Arial" w:hAnsi="Arial" w:cs="Arial"/>
                <w:b/>
                <w:sz w:val="24"/>
                <w:szCs w:val="24"/>
              </w:rPr>
              <w:t xml:space="preserve">а </w:t>
            </w:r>
            <w:r w:rsidRPr="008303CE">
              <w:rPr>
                <w:rFonts w:ascii="Arial" w:eastAsia="Arial" w:hAnsi="Arial" w:cs="Arial"/>
                <w:b/>
                <w:spacing w:val="-4"/>
                <w:sz w:val="24"/>
                <w:szCs w:val="24"/>
              </w:rPr>
              <w:t>у</w:t>
            </w:r>
            <w:r w:rsidRPr="008303CE">
              <w:rPr>
                <w:rFonts w:ascii="Arial" w:eastAsia="Arial" w:hAnsi="Arial" w:cs="Arial"/>
                <w:b/>
                <w:spacing w:val="-1"/>
                <w:sz w:val="24"/>
                <w:szCs w:val="24"/>
              </w:rPr>
              <w:t>ч</w:t>
            </w:r>
            <w:r w:rsidRPr="008303CE">
              <w:rPr>
                <w:rFonts w:ascii="Arial" w:eastAsia="Arial" w:hAnsi="Arial" w:cs="Arial"/>
                <w:b/>
                <w:sz w:val="24"/>
                <w:szCs w:val="24"/>
              </w:rPr>
              <w:t>ен</w:t>
            </w:r>
            <w:r w:rsidRPr="008303CE">
              <w:rPr>
                <w:rFonts w:ascii="Arial" w:eastAsia="Arial" w:hAnsi="Arial" w:cs="Arial"/>
                <w:b/>
                <w:spacing w:val="1"/>
                <w:sz w:val="24"/>
                <w:szCs w:val="24"/>
              </w:rPr>
              <w:t>и</w:t>
            </w:r>
            <w:r w:rsidRPr="008303CE">
              <w:rPr>
                <w:rFonts w:ascii="Arial" w:eastAsia="Arial" w:hAnsi="Arial" w:cs="Arial"/>
                <w:b/>
                <w:spacing w:val="-1"/>
                <w:sz w:val="24"/>
                <w:szCs w:val="24"/>
              </w:rPr>
              <w:t>ц</w:t>
            </w:r>
            <w:r w:rsidRPr="008303CE">
              <w:rPr>
                <w:rFonts w:ascii="Arial" w:eastAsia="Arial" w:hAnsi="Arial" w:cs="Arial"/>
                <w:b/>
                <w:sz w:val="24"/>
                <w:szCs w:val="24"/>
              </w:rPr>
              <w:t xml:space="preserve">и                                                                            </w:t>
            </w:r>
            <w:r w:rsidRPr="008303CE">
              <w:rPr>
                <w:rFonts w:ascii="Arial" w:eastAsia="Arial" w:hAnsi="Arial" w:cs="Arial"/>
                <w:b/>
                <w:spacing w:val="7"/>
                <w:sz w:val="24"/>
                <w:szCs w:val="24"/>
              </w:rPr>
              <w:t xml:space="preserve">                     </w:t>
            </w:r>
          </w:p>
        </w:tc>
        <w:tc>
          <w:tcPr>
            <w:tcW w:w="4446" w:type="dxa"/>
          </w:tcPr>
          <w:p w:rsidR="00556FF8" w:rsidRPr="00066686" w:rsidRDefault="00BA062C" w:rsidP="00551751">
            <w:pPr>
              <w:spacing w:after="0" w:line="240" w:lineRule="exact"/>
              <w:ind w:left="102"/>
              <w:rPr>
                <w:rFonts w:ascii="Arial" w:eastAsia="Arial" w:hAnsi="Arial" w:cs="Arial"/>
                <w:sz w:val="24"/>
                <w:szCs w:val="24"/>
                <w:lang w:val="mk-MK"/>
              </w:rPr>
            </w:pPr>
            <w:r w:rsidRPr="00BD4CE0">
              <w:rPr>
                <w:rFonts w:ascii="Arial" w:hAnsi="Arial" w:cs="Arial"/>
                <w:sz w:val="26"/>
                <w:szCs w:val="26"/>
              </w:rPr>
              <w:t>58</w:t>
            </w:r>
          </w:p>
        </w:tc>
      </w:tr>
      <w:tr w:rsidR="00556FF8" w:rsidRPr="008303CE">
        <w:trPr>
          <w:jc w:val="center"/>
        </w:trPr>
        <w:tc>
          <w:tcPr>
            <w:tcW w:w="5247" w:type="dxa"/>
            <w:vAlign w:val="center"/>
          </w:tcPr>
          <w:p w:rsidR="00556FF8" w:rsidRPr="008303CE" w:rsidRDefault="00556FF8" w:rsidP="00551751">
            <w:pPr>
              <w:spacing w:after="0" w:line="240" w:lineRule="auto"/>
              <w:ind w:right="-150"/>
              <w:rPr>
                <w:rFonts w:ascii="Arial" w:eastAsia="Arial" w:hAnsi="Arial" w:cs="Arial"/>
                <w:sz w:val="24"/>
                <w:szCs w:val="24"/>
                <w:lang w:val="mk-MK"/>
              </w:rPr>
            </w:pPr>
            <w:r w:rsidRPr="008303CE">
              <w:rPr>
                <w:rFonts w:ascii="Arial" w:eastAsia="Arial" w:hAnsi="Arial" w:cs="Arial"/>
                <w:b/>
                <w:spacing w:val="-1"/>
                <w:sz w:val="24"/>
                <w:szCs w:val="24"/>
              </w:rPr>
              <w:t>В</w:t>
            </w:r>
            <w:r w:rsidRPr="008303CE">
              <w:rPr>
                <w:rFonts w:ascii="Arial" w:eastAsia="Arial" w:hAnsi="Arial" w:cs="Arial"/>
                <w:b/>
                <w:sz w:val="24"/>
                <w:szCs w:val="24"/>
              </w:rPr>
              <w:t>о</w:t>
            </w:r>
            <w:r w:rsidRPr="008303CE">
              <w:rPr>
                <w:rFonts w:ascii="Arial" w:eastAsia="Arial" w:hAnsi="Arial" w:cs="Arial"/>
                <w:b/>
                <w:spacing w:val="-1"/>
                <w:sz w:val="24"/>
                <w:szCs w:val="24"/>
              </w:rPr>
              <w:t>с</w:t>
            </w:r>
            <w:r w:rsidRPr="008303CE">
              <w:rPr>
                <w:rFonts w:ascii="Arial" w:eastAsia="Arial" w:hAnsi="Arial" w:cs="Arial"/>
                <w:b/>
                <w:spacing w:val="1"/>
                <w:sz w:val="24"/>
                <w:szCs w:val="24"/>
              </w:rPr>
              <w:t>пи</w:t>
            </w:r>
            <w:r w:rsidRPr="008303CE">
              <w:rPr>
                <w:rFonts w:ascii="Arial" w:eastAsia="Arial" w:hAnsi="Arial" w:cs="Arial"/>
                <w:b/>
                <w:spacing w:val="-3"/>
                <w:sz w:val="24"/>
                <w:szCs w:val="24"/>
              </w:rPr>
              <w:t>т</w:t>
            </w:r>
            <w:r w:rsidRPr="008303CE">
              <w:rPr>
                <w:rFonts w:ascii="Arial" w:eastAsia="Arial" w:hAnsi="Arial" w:cs="Arial"/>
                <w:b/>
                <w:spacing w:val="1"/>
                <w:sz w:val="24"/>
                <w:szCs w:val="24"/>
              </w:rPr>
              <w:t>н</w:t>
            </w:r>
            <w:r w:rsidRPr="008303CE">
              <w:rPr>
                <w:rFonts w:ascii="Arial" w:eastAsia="Arial" w:hAnsi="Arial" w:cs="Arial"/>
                <w:b/>
                <w:sz w:val="24"/>
                <w:szCs w:val="24"/>
              </w:rPr>
              <w:t>о</w:t>
            </w:r>
            <w:r w:rsidRPr="008303CE">
              <w:rPr>
                <w:rFonts w:ascii="Arial" w:eastAsia="Arial" w:hAnsi="Arial" w:cs="Arial"/>
                <w:b/>
                <w:spacing w:val="2"/>
                <w:sz w:val="24"/>
                <w:szCs w:val="24"/>
              </w:rPr>
              <w:t xml:space="preserve"> </w:t>
            </w:r>
            <w:r w:rsidRPr="008303CE">
              <w:rPr>
                <w:rFonts w:ascii="Arial" w:eastAsia="Arial" w:hAnsi="Arial" w:cs="Arial"/>
                <w:b/>
                <w:sz w:val="24"/>
                <w:szCs w:val="24"/>
              </w:rPr>
              <w:t>–</w:t>
            </w:r>
            <w:r w:rsidRPr="008303CE">
              <w:rPr>
                <w:rFonts w:ascii="Arial" w:eastAsia="Arial" w:hAnsi="Arial" w:cs="Arial"/>
                <w:b/>
                <w:spacing w:val="-1"/>
                <w:sz w:val="24"/>
                <w:szCs w:val="24"/>
              </w:rPr>
              <w:t xml:space="preserve"> </w:t>
            </w:r>
            <w:r w:rsidRPr="008303CE">
              <w:rPr>
                <w:rFonts w:ascii="Arial" w:eastAsia="Arial" w:hAnsi="Arial" w:cs="Arial"/>
                <w:b/>
                <w:sz w:val="24"/>
                <w:szCs w:val="24"/>
              </w:rPr>
              <w:t>об</w:t>
            </w:r>
            <w:r w:rsidRPr="008303CE">
              <w:rPr>
                <w:rFonts w:ascii="Arial" w:eastAsia="Arial" w:hAnsi="Arial" w:cs="Arial"/>
                <w:b/>
                <w:spacing w:val="-1"/>
                <w:sz w:val="24"/>
                <w:szCs w:val="24"/>
              </w:rPr>
              <w:t>р</w:t>
            </w:r>
            <w:r w:rsidRPr="008303CE">
              <w:rPr>
                <w:rFonts w:ascii="Arial" w:eastAsia="Arial" w:hAnsi="Arial" w:cs="Arial"/>
                <w:b/>
                <w:spacing w:val="-3"/>
                <w:sz w:val="24"/>
                <w:szCs w:val="24"/>
              </w:rPr>
              <w:t>а</w:t>
            </w:r>
            <w:r w:rsidRPr="008303CE">
              <w:rPr>
                <w:rFonts w:ascii="Arial" w:eastAsia="Arial" w:hAnsi="Arial" w:cs="Arial"/>
                <w:b/>
                <w:sz w:val="24"/>
                <w:szCs w:val="24"/>
              </w:rPr>
              <w:t>зо</w:t>
            </w:r>
            <w:r w:rsidRPr="008303CE">
              <w:rPr>
                <w:rFonts w:ascii="Arial" w:eastAsia="Arial" w:hAnsi="Arial" w:cs="Arial"/>
                <w:b/>
                <w:spacing w:val="-1"/>
                <w:sz w:val="24"/>
                <w:szCs w:val="24"/>
              </w:rPr>
              <w:t>вн</w:t>
            </w:r>
            <w:r w:rsidRPr="008303CE">
              <w:rPr>
                <w:rFonts w:ascii="Arial" w:eastAsia="Arial" w:hAnsi="Arial" w:cs="Arial"/>
                <w:b/>
                <w:sz w:val="24"/>
                <w:szCs w:val="24"/>
              </w:rPr>
              <w:t xml:space="preserve">и </w:t>
            </w:r>
            <w:r w:rsidRPr="008303CE">
              <w:rPr>
                <w:rFonts w:ascii="Arial" w:eastAsia="Arial" w:hAnsi="Arial" w:cs="Arial"/>
                <w:b/>
                <w:spacing w:val="1"/>
                <w:sz w:val="24"/>
                <w:szCs w:val="24"/>
              </w:rPr>
              <w:t>ц</w:t>
            </w:r>
            <w:r w:rsidRPr="008303CE">
              <w:rPr>
                <w:rFonts w:ascii="Arial" w:eastAsia="Arial" w:hAnsi="Arial" w:cs="Arial"/>
                <w:b/>
                <w:sz w:val="24"/>
                <w:szCs w:val="24"/>
              </w:rPr>
              <w:t>е</w:t>
            </w:r>
            <w:r w:rsidRPr="008303CE">
              <w:rPr>
                <w:rFonts w:ascii="Arial" w:eastAsia="Arial" w:hAnsi="Arial" w:cs="Arial"/>
                <w:b/>
                <w:spacing w:val="-1"/>
                <w:sz w:val="24"/>
                <w:szCs w:val="24"/>
              </w:rPr>
              <w:t>л</w:t>
            </w:r>
            <w:r w:rsidRPr="008303CE">
              <w:rPr>
                <w:rFonts w:ascii="Arial" w:eastAsia="Arial" w:hAnsi="Arial" w:cs="Arial"/>
                <w:b/>
                <w:sz w:val="24"/>
                <w:szCs w:val="24"/>
              </w:rPr>
              <w:t xml:space="preserve">и                                                      </w:t>
            </w:r>
            <w:r w:rsidRPr="008303CE">
              <w:rPr>
                <w:rFonts w:ascii="Arial" w:eastAsia="Arial" w:hAnsi="Arial" w:cs="Arial"/>
                <w:b/>
                <w:spacing w:val="51"/>
                <w:sz w:val="24"/>
                <w:szCs w:val="24"/>
              </w:rPr>
              <w:t xml:space="preserve">             </w:t>
            </w:r>
          </w:p>
        </w:tc>
        <w:tc>
          <w:tcPr>
            <w:tcW w:w="4446" w:type="dxa"/>
          </w:tcPr>
          <w:p w:rsidR="00556FF8" w:rsidRPr="00260BEF" w:rsidRDefault="00556FF8" w:rsidP="00887B3A">
            <w:pPr>
              <w:spacing w:after="0" w:line="240" w:lineRule="exact"/>
              <w:ind w:left="9"/>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олош</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ики</w:t>
            </w:r>
            <w:r w:rsidRPr="00260BEF">
              <w:rPr>
                <w:rFonts w:ascii="Arial" w:eastAsia="Arial" w:hAnsi="Arial" w:cs="Arial"/>
                <w:sz w:val="24"/>
                <w:szCs w:val="24"/>
                <w:lang w:val="ru-RU"/>
              </w:rPr>
              <w:t>;</w:t>
            </w:r>
          </w:p>
          <w:p w:rsidR="00556FF8" w:rsidRPr="00260BEF" w:rsidRDefault="00556FF8" w:rsidP="00887B3A">
            <w:pPr>
              <w:spacing w:before="6" w:after="0" w:line="240" w:lineRule="exact"/>
              <w:ind w:left="9" w:right="69"/>
              <w:rPr>
                <w:rFonts w:ascii="Arial" w:eastAsia="Arial" w:hAnsi="Arial" w:cs="Arial"/>
                <w:sz w:val="24"/>
                <w:szCs w:val="24"/>
                <w:lang w:val="ru-RU"/>
              </w:rPr>
            </w:pP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апо</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 xml:space="preserve">вање </w:t>
            </w:r>
            <w:r w:rsidRPr="00260BEF">
              <w:rPr>
                <w:rFonts w:ascii="Arial" w:eastAsia="Arial" w:hAnsi="Arial" w:cs="Arial"/>
                <w:spacing w:val="15"/>
                <w:sz w:val="24"/>
                <w:szCs w:val="24"/>
                <w:lang w:val="ru-RU"/>
              </w:rPr>
              <w:t xml:space="preserve"> </w:t>
            </w:r>
            <w:r w:rsidRPr="00260BEF">
              <w:rPr>
                <w:rFonts w:ascii="Arial" w:eastAsia="Arial" w:hAnsi="Arial" w:cs="Arial"/>
                <w:sz w:val="24"/>
                <w:szCs w:val="24"/>
                <w:lang w:val="ru-RU"/>
              </w:rPr>
              <w:t xml:space="preserve">со </w:t>
            </w:r>
            <w:r w:rsidRPr="00260BEF">
              <w:rPr>
                <w:rFonts w:ascii="Arial" w:eastAsia="Arial" w:hAnsi="Arial" w:cs="Arial"/>
                <w:spacing w:val="17"/>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 xml:space="preserve">та </w:t>
            </w:r>
            <w:r w:rsidRPr="00260BEF">
              <w:rPr>
                <w:rFonts w:ascii="Arial" w:eastAsia="Arial" w:hAnsi="Arial" w:cs="Arial"/>
                <w:spacing w:val="16"/>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6"/>
                <w:sz w:val="24"/>
                <w:szCs w:val="24"/>
                <w:lang w:val="ru-RU"/>
              </w:rPr>
              <w:t xml:space="preserve"> </w:t>
            </w:r>
            <w:r w:rsidRPr="00260BEF">
              <w:rPr>
                <w:rFonts w:ascii="Arial" w:eastAsia="Arial" w:hAnsi="Arial" w:cs="Arial"/>
                <w:sz w:val="24"/>
                <w:szCs w:val="24"/>
                <w:lang w:val="ru-RU"/>
              </w:rPr>
              <w:t>нач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нот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жи</w:t>
            </w:r>
            <w:r w:rsidRPr="00260BEF">
              <w:rPr>
                <w:rFonts w:ascii="Arial" w:eastAsia="Arial" w:hAnsi="Arial" w:cs="Arial"/>
                <w:sz w:val="24"/>
                <w:szCs w:val="24"/>
                <w:lang w:val="ru-RU"/>
              </w:rPr>
              <w:t xml:space="preserve">веење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л</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ѓ</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о </w:t>
            </w:r>
            <w:r w:rsidRPr="00260BEF">
              <w:rPr>
                <w:rFonts w:ascii="Arial" w:eastAsia="Arial" w:hAnsi="Arial" w:cs="Arial"/>
                <w:spacing w:val="17"/>
                <w:sz w:val="24"/>
                <w:szCs w:val="24"/>
                <w:lang w:val="ru-RU"/>
              </w:rPr>
              <w:t xml:space="preserve"> </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 xml:space="preserve">о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д</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 xml:space="preserve">ни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ев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p>
          <w:p w:rsidR="00556FF8" w:rsidRPr="00260BEF" w:rsidRDefault="00556FF8" w:rsidP="00887B3A">
            <w:pPr>
              <w:spacing w:after="0" w:line="240" w:lineRule="exact"/>
              <w:ind w:left="9"/>
              <w:rPr>
                <w:rFonts w:ascii="Arial" w:eastAsia="Arial" w:hAnsi="Arial" w:cs="Arial"/>
                <w:sz w:val="24"/>
                <w:szCs w:val="24"/>
                <w:lang w:val="ru-RU"/>
              </w:rPr>
            </w:pPr>
            <w:r w:rsidRPr="00260BEF">
              <w:rPr>
                <w:rFonts w:ascii="Arial" w:eastAsia="Arial" w:hAnsi="Arial" w:cs="Arial"/>
                <w:sz w:val="24"/>
                <w:szCs w:val="24"/>
                <w:lang w:val="ru-RU"/>
              </w:rPr>
              <w:t>Градење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вство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па</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ам</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lastRenderedPageBreak/>
              <w:t>т</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w:t>
            </w:r>
            <w:r w:rsidRPr="00260BEF">
              <w:rPr>
                <w:rFonts w:ascii="Arial" w:eastAsia="Arial" w:hAnsi="Arial" w:cs="Arial"/>
                <w:spacing w:val="1"/>
                <w:sz w:val="24"/>
                <w:szCs w:val="24"/>
                <w:lang w:val="ru-RU"/>
              </w:rPr>
              <w:t>ц</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сож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p>
          <w:p w:rsidR="00556FF8" w:rsidRPr="00260BEF" w:rsidRDefault="00556FF8" w:rsidP="00887B3A">
            <w:pPr>
              <w:spacing w:before="4" w:after="0" w:line="240" w:lineRule="exact"/>
              <w:ind w:left="9" w:right="68"/>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вање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вен </w:t>
            </w:r>
            <w:r w:rsidRPr="00260BEF">
              <w:rPr>
                <w:rFonts w:ascii="Arial" w:eastAsia="Arial" w:hAnsi="Arial" w:cs="Arial"/>
                <w:spacing w:val="37"/>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ос </w:t>
            </w:r>
            <w:r w:rsidRPr="00260BEF">
              <w:rPr>
                <w:rFonts w:ascii="Arial" w:eastAsia="Arial" w:hAnsi="Arial" w:cs="Arial"/>
                <w:spacing w:val="38"/>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 xml:space="preserve">он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он</w:t>
            </w:r>
            <w:r w:rsidRPr="00260BEF">
              <w:rPr>
                <w:rFonts w:ascii="Arial" w:eastAsia="Arial" w:hAnsi="Arial" w:cs="Arial"/>
                <w:spacing w:val="-3"/>
                <w:sz w:val="24"/>
                <w:szCs w:val="24"/>
                <w:lang w:val="ru-RU"/>
              </w:rPr>
              <w:t>а</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е, </w:t>
            </w:r>
            <w:r w:rsidRPr="00260BEF">
              <w:rPr>
                <w:rFonts w:ascii="Arial" w:eastAsia="Arial" w:hAnsi="Arial" w:cs="Arial"/>
                <w:spacing w:val="39"/>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те </w:t>
            </w:r>
            <w:r w:rsidRPr="00260BEF">
              <w:rPr>
                <w:rFonts w:ascii="Arial" w:eastAsia="Arial" w:hAnsi="Arial" w:cs="Arial"/>
                <w:spacing w:val="38"/>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40"/>
                <w:sz w:val="24"/>
                <w:szCs w:val="24"/>
                <w:lang w:val="ru-RU"/>
              </w:rPr>
              <w:t xml:space="preserve"> </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тс</w:t>
            </w:r>
            <w:r w:rsidRPr="00260BEF">
              <w:rPr>
                <w:rFonts w:ascii="Arial" w:eastAsia="Arial" w:hAnsi="Arial" w:cs="Arial"/>
                <w:spacing w:val="-1"/>
                <w:sz w:val="24"/>
                <w:szCs w:val="24"/>
                <w:lang w:val="ru-RU"/>
              </w:rPr>
              <w:t>ки</w:t>
            </w:r>
            <w:r w:rsidRPr="00260BEF">
              <w:rPr>
                <w:rFonts w:ascii="Arial" w:eastAsia="Arial" w:hAnsi="Arial" w:cs="Arial"/>
                <w:sz w:val="24"/>
                <w:szCs w:val="24"/>
                <w:lang w:val="ru-RU"/>
              </w:rPr>
              <w:t>те вред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w:t>
            </w:r>
          </w:p>
          <w:p w:rsidR="00556FF8" w:rsidRPr="00260BEF" w:rsidRDefault="00556FF8" w:rsidP="00887B3A">
            <w:pPr>
              <w:spacing w:after="0" w:line="240" w:lineRule="exact"/>
              <w:ind w:left="9"/>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тт</w:t>
            </w:r>
            <w:r w:rsidRPr="00260BEF">
              <w:rPr>
                <w:rFonts w:ascii="Arial" w:eastAsia="Arial" w:hAnsi="Arial" w:cs="Arial"/>
                <w:spacing w:val="-2"/>
                <w:sz w:val="24"/>
                <w:szCs w:val="24"/>
                <w:lang w:val="ru-RU"/>
              </w:rPr>
              <w:t>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3"/>
                <w:sz w:val="24"/>
                <w:szCs w:val="24"/>
                <w:lang w:val="ru-RU"/>
              </w:rPr>
              <w:t>и</w:t>
            </w:r>
            <w:r w:rsidRPr="00260BEF">
              <w:rPr>
                <w:rFonts w:ascii="Arial" w:eastAsia="Arial" w:hAnsi="Arial" w:cs="Arial"/>
                <w:spacing w:val="-2"/>
                <w:sz w:val="24"/>
                <w:szCs w:val="24"/>
                <w:lang w:val="ru-RU"/>
              </w:rPr>
              <w:t>ф</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 ем</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ии</w:t>
            </w:r>
            <w:r w:rsidRPr="00260BEF">
              <w:rPr>
                <w:rFonts w:ascii="Arial" w:eastAsia="Arial" w:hAnsi="Arial" w:cs="Arial"/>
                <w:sz w:val="24"/>
                <w:szCs w:val="24"/>
                <w:lang w:val="ru-RU"/>
              </w:rPr>
              <w:t>;</w:t>
            </w:r>
          </w:p>
          <w:p w:rsidR="00556FF8" w:rsidRPr="00260BEF" w:rsidRDefault="00556FF8" w:rsidP="00887B3A">
            <w:pPr>
              <w:spacing w:before="2" w:after="0" w:line="240" w:lineRule="exact"/>
              <w:ind w:left="9" w:right="65"/>
              <w:rPr>
                <w:rFonts w:ascii="Arial" w:eastAsia="Arial" w:hAnsi="Arial" w:cs="Arial"/>
                <w:sz w:val="24"/>
                <w:szCs w:val="24"/>
                <w:lang w:val="ru-RU"/>
              </w:rPr>
            </w:pPr>
            <w:r w:rsidRPr="00260BEF">
              <w:rPr>
                <w:rFonts w:ascii="Arial" w:eastAsia="Arial" w:hAnsi="Arial" w:cs="Arial"/>
                <w:spacing w:val="-1"/>
                <w:sz w:val="24"/>
                <w:szCs w:val="24"/>
                <w:lang w:val="ru-RU"/>
              </w:rPr>
              <w:t>С</w:t>
            </w:r>
            <w:r w:rsidRPr="00260BEF">
              <w:rPr>
                <w:rFonts w:ascii="Arial" w:eastAsia="Arial" w:hAnsi="Arial" w:cs="Arial"/>
                <w:sz w:val="24"/>
                <w:szCs w:val="24"/>
                <w:lang w:val="ru-RU"/>
              </w:rPr>
              <w:t>оц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1"/>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 xml:space="preserve">а,   </w:t>
            </w:r>
            <w:r w:rsidRPr="00260BEF">
              <w:rPr>
                <w:rFonts w:ascii="Arial" w:eastAsia="Arial" w:hAnsi="Arial" w:cs="Arial"/>
                <w:spacing w:val="16"/>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шт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вање   </w:t>
            </w:r>
            <w:r w:rsidRPr="00260BEF">
              <w:rPr>
                <w:rFonts w:ascii="Arial" w:eastAsia="Arial" w:hAnsi="Arial" w:cs="Arial"/>
                <w:spacing w:val="18"/>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ство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за оса</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ж</w:t>
            </w:r>
            <w:r w:rsidRPr="00260BEF">
              <w:rPr>
                <w:rFonts w:ascii="Arial" w:eastAsia="Arial" w:hAnsi="Arial" w:cs="Arial"/>
                <w:sz w:val="24"/>
                <w:szCs w:val="24"/>
                <w:lang w:val="ru-RU"/>
              </w:rPr>
              <w:t>а 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себ</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w:t>
            </w:r>
          </w:p>
          <w:p w:rsidR="00556FF8" w:rsidRPr="008303CE" w:rsidRDefault="00556FF8" w:rsidP="00551751">
            <w:pPr>
              <w:spacing w:before="240" w:after="200" w:line="240" w:lineRule="auto"/>
              <w:rPr>
                <w:rFonts w:ascii="Arial" w:eastAsia="Arial" w:hAnsi="Arial" w:cs="Arial"/>
                <w:sz w:val="24"/>
                <w:szCs w:val="24"/>
                <w:lang w:val="mk-MK"/>
              </w:rPr>
            </w:pPr>
            <w:r w:rsidRPr="00260BEF">
              <w:rPr>
                <w:rFonts w:ascii="Arial" w:eastAsia="Arial" w:hAnsi="Arial" w:cs="Arial"/>
                <w:sz w:val="24"/>
                <w:szCs w:val="24"/>
                <w:lang w:val="ru-RU"/>
              </w:rPr>
              <w:t>И</w:t>
            </w:r>
            <w:r w:rsidRPr="00260BEF">
              <w:rPr>
                <w:rFonts w:ascii="Arial" w:eastAsia="Arial" w:hAnsi="Arial" w:cs="Arial"/>
                <w:spacing w:val="-1"/>
                <w:sz w:val="24"/>
                <w:szCs w:val="24"/>
                <w:lang w:val="ru-RU"/>
              </w:rPr>
              <w:t>з</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4"/>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23"/>
                <w:sz w:val="24"/>
                <w:szCs w:val="24"/>
                <w:lang w:val="ru-RU"/>
              </w:rPr>
              <w:t xml:space="preserve"> </w:t>
            </w:r>
            <w:r w:rsidRPr="008303CE">
              <w:rPr>
                <w:rFonts w:ascii="Arial" w:eastAsia="Arial" w:hAnsi="Arial" w:cs="Arial"/>
                <w:sz w:val="24"/>
                <w:szCs w:val="24"/>
                <w:lang w:val="mk-MK"/>
              </w:rPr>
              <w:t>историското минато и култот на личноста на Тоше  Проески</w:t>
            </w:r>
          </w:p>
        </w:tc>
      </w:tr>
      <w:tr w:rsidR="00556FF8" w:rsidRPr="008303CE">
        <w:trPr>
          <w:jc w:val="center"/>
        </w:trPr>
        <w:tc>
          <w:tcPr>
            <w:tcW w:w="5247" w:type="dxa"/>
            <w:vAlign w:val="center"/>
          </w:tcPr>
          <w:p w:rsidR="00556FF8" w:rsidRPr="008303CE" w:rsidRDefault="00556FF8" w:rsidP="00551751">
            <w:pPr>
              <w:spacing w:after="0" w:line="240" w:lineRule="auto"/>
              <w:ind w:right="4029"/>
              <w:rPr>
                <w:rFonts w:ascii="Arial" w:eastAsia="Arial" w:hAnsi="Arial" w:cs="Arial"/>
                <w:sz w:val="24"/>
                <w:szCs w:val="24"/>
                <w:lang w:val="mk-MK"/>
              </w:rPr>
            </w:pPr>
            <w:r w:rsidRPr="008303CE">
              <w:rPr>
                <w:rFonts w:ascii="Arial" w:eastAsia="Arial" w:hAnsi="Arial" w:cs="Arial"/>
                <w:b/>
                <w:spacing w:val="1"/>
                <w:sz w:val="24"/>
                <w:szCs w:val="24"/>
              </w:rPr>
              <w:lastRenderedPageBreak/>
              <w:t>З</w:t>
            </w:r>
            <w:r w:rsidRPr="008303CE">
              <w:rPr>
                <w:rFonts w:ascii="Arial" w:eastAsia="Arial" w:hAnsi="Arial" w:cs="Arial"/>
                <w:b/>
                <w:sz w:val="24"/>
                <w:szCs w:val="24"/>
              </w:rPr>
              <w:t>а</w:t>
            </w:r>
            <w:r w:rsidRPr="008303CE">
              <w:rPr>
                <w:rFonts w:ascii="Arial" w:eastAsia="Arial" w:hAnsi="Arial" w:cs="Arial"/>
                <w:b/>
                <w:spacing w:val="-1"/>
                <w:sz w:val="24"/>
                <w:szCs w:val="24"/>
              </w:rPr>
              <w:t>д</w:t>
            </w:r>
            <w:r w:rsidRPr="008303CE">
              <w:rPr>
                <w:rFonts w:ascii="Arial" w:eastAsia="Arial" w:hAnsi="Arial" w:cs="Arial"/>
                <w:b/>
                <w:sz w:val="24"/>
                <w:szCs w:val="24"/>
              </w:rPr>
              <w:t>а</w:t>
            </w:r>
            <w:r w:rsidRPr="008303CE">
              <w:rPr>
                <w:rFonts w:ascii="Arial" w:eastAsia="Arial" w:hAnsi="Arial" w:cs="Arial"/>
                <w:b/>
                <w:spacing w:val="-2"/>
                <w:sz w:val="24"/>
                <w:szCs w:val="24"/>
              </w:rPr>
              <w:t>ч</w:t>
            </w:r>
            <w:r w:rsidRPr="008303CE">
              <w:rPr>
                <w:rFonts w:ascii="Arial" w:eastAsia="Arial" w:hAnsi="Arial" w:cs="Arial"/>
                <w:b/>
                <w:sz w:val="24"/>
                <w:szCs w:val="24"/>
              </w:rPr>
              <w:t>и</w:t>
            </w:r>
          </w:p>
        </w:tc>
        <w:tc>
          <w:tcPr>
            <w:tcW w:w="4446" w:type="dxa"/>
          </w:tcPr>
          <w:p w:rsidR="00556FF8" w:rsidRPr="008303CE" w:rsidRDefault="00556FF8" w:rsidP="00CB7D56">
            <w:pPr>
              <w:spacing w:before="1" w:after="0" w:line="240" w:lineRule="exact"/>
              <w:ind w:right="149"/>
              <w:rPr>
                <w:rFonts w:ascii="Arial" w:eastAsia="Arial" w:hAnsi="Arial" w:cs="Arial"/>
                <w:sz w:val="24"/>
                <w:szCs w:val="24"/>
                <w:lang w:val="mk-MK"/>
              </w:rPr>
            </w:pP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абљ</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соче</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приб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2"/>
                <w:sz w:val="24"/>
                <w:szCs w:val="24"/>
                <w:lang w:val="ru-RU"/>
              </w:rPr>
              <w:t>њ</w:t>
            </w:r>
            <w:r w:rsidRPr="00260BEF">
              <w:rPr>
                <w:rFonts w:ascii="Arial" w:eastAsia="Arial" w:hAnsi="Arial" w:cs="Arial"/>
                <w:sz w:val="24"/>
                <w:szCs w:val="24"/>
                <w:lang w:val="ru-RU"/>
              </w:rPr>
              <w:t xml:space="preserve">е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одат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фо</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 пр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1"/>
                <w:sz w:val="24"/>
                <w:szCs w:val="24"/>
                <w:lang w:val="ru-RU"/>
              </w:rPr>
              <w:t>ѓ</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ни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риј</w:t>
            </w:r>
            <w:r w:rsidRPr="00260BEF">
              <w:rPr>
                <w:rFonts w:ascii="Arial" w:eastAsia="Arial" w:hAnsi="Arial" w:cs="Arial"/>
                <w:sz w:val="24"/>
                <w:szCs w:val="24"/>
                <w:lang w:val="ru-RU"/>
              </w:rPr>
              <w:t>али</w:t>
            </w:r>
            <w:r w:rsidRPr="008303CE">
              <w:rPr>
                <w:rFonts w:ascii="Arial" w:eastAsia="Arial" w:hAnsi="Arial" w:cs="Arial"/>
                <w:sz w:val="24"/>
                <w:szCs w:val="24"/>
                <w:lang w:val="mk-MK"/>
              </w:rPr>
              <w:t>.</w:t>
            </w:r>
          </w:p>
          <w:p w:rsidR="00556FF8" w:rsidRPr="008303CE" w:rsidRDefault="00556FF8" w:rsidP="00551751">
            <w:pPr>
              <w:spacing w:after="0" w:line="240" w:lineRule="auto"/>
              <w:ind w:right="-157" w:hanging="42"/>
              <w:rPr>
                <w:rFonts w:ascii="Arial" w:eastAsia="Arial" w:hAnsi="Arial" w:cs="Arial"/>
                <w:sz w:val="24"/>
                <w:szCs w:val="24"/>
                <w:lang w:val="mk-MK"/>
              </w:rPr>
            </w:pPr>
          </w:p>
        </w:tc>
      </w:tr>
      <w:tr w:rsidR="00556FF8" w:rsidRPr="008303CE">
        <w:trPr>
          <w:jc w:val="center"/>
        </w:trPr>
        <w:tc>
          <w:tcPr>
            <w:tcW w:w="5247" w:type="dxa"/>
            <w:vAlign w:val="center"/>
          </w:tcPr>
          <w:p w:rsidR="00556FF8" w:rsidRPr="008303CE" w:rsidRDefault="00556FF8" w:rsidP="00551751">
            <w:pPr>
              <w:spacing w:after="0" w:line="240" w:lineRule="auto"/>
              <w:ind w:right="-145"/>
              <w:rPr>
                <w:rFonts w:ascii="Arial" w:eastAsia="Arial" w:hAnsi="Arial" w:cs="Arial"/>
                <w:sz w:val="24"/>
                <w:szCs w:val="24"/>
                <w:lang w:val="mk-MK"/>
              </w:rPr>
            </w:pPr>
            <w:r w:rsidRPr="008303CE">
              <w:rPr>
                <w:rFonts w:ascii="Arial" w:eastAsia="Arial" w:hAnsi="Arial" w:cs="Arial"/>
                <w:b/>
                <w:spacing w:val="-1"/>
                <w:sz w:val="24"/>
                <w:szCs w:val="24"/>
              </w:rPr>
              <w:t>С</w:t>
            </w:r>
            <w:r w:rsidRPr="008303CE">
              <w:rPr>
                <w:rFonts w:ascii="Arial" w:eastAsia="Arial" w:hAnsi="Arial" w:cs="Arial"/>
                <w:b/>
                <w:sz w:val="24"/>
                <w:szCs w:val="24"/>
              </w:rPr>
              <w:t>о</w:t>
            </w:r>
            <w:r w:rsidRPr="008303CE">
              <w:rPr>
                <w:rFonts w:ascii="Arial" w:eastAsia="Arial" w:hAnsi="Arial" w:cs="Arial"/>
                <w:b/>
                <w:spacing w:val="-2"/>
                <w:sz w:val="24"/>
                <w:szCs w:val="24"/>
              </w:rPr>
              <w:t>д</w:t>
            </w:r>
            <w:r w:rsidRPr="008303CE">
              <w:rPr>
                <w:rFonts w:ascii="Arial" w:eastAsia="Arial" w:hAnsi="Arial" w:cs="Arial"/>
                <w:b/>
                <w:sz w:val="24"/>
                <w:szCs w:val="24"/>
              </w:rPr>
              <w:t>р</w:t>
            </w:r>
            <w:r w:rsidRPr="008303CE">
              <w:rPr>
                <w:rFonts w:ascii="Arial" w:eastAsia="Arial" w:hAnsi="Arial" w:cs="Arial"/>
                <w:b/>
                <w:spacing w:val="-1"/>
                <w:sz w:val="24"/>
                <w:szCs w:val="24"/>
              </w:rPr>
              <w:t>ж</w:t>
            </w:r>
            <w:r w:rsidRPr="008303CE">
              <w:rPr>
                <w:rFonts w:ascii="Arial" w:eastAsia="Arial" w:hAnsi="Arial" w:cs="Arial"/>
                <w:b/>
                <w:spacing w:val="1"/>
                <w:sz w:val="24"/>
                <w:szCs w:val="24"/>
              </w:rPr>
              <w:t>и</w:t>
            </w:r>
            <w:r w:rsidRPr="008303CE">
              <w:rPr>
                <w:rFonts w:ascii="Arial" w:eastAsia="Arial" w:hAnsi="Arial" w:cs="Arial"/>
                <w:b/>
                <w:spacing w:val="-1"/>
                <w:sz w:val="24"/>
                <w:szCs w:val="24"/>
              </w:rPr>
              <w:t>н</w:t>
            </w:r>
            <w:r w:rsidRPr="008303CE">
              <w:rPr>
                <w:rFonts w:ascii="Arial" w:eastAsia="Arial" w:hAnsi="Arial" w:cs="Arial"/>
                <w:b/>
                <w:sz w:val="24"/>
                <w:szCs w:val="24"/>
              </w:rPr>
              <w:t>и и</w:t>
            </w:r>
            <w:r w:rsidRPr="008303CE">
              <w:rPr>
                <w:rFonts w:ascii="Arial" w:eastAsia="Arial" w:hAnsi="Arial" w:cs="Arial"/>
                <w:b/>
                <w:spacing w:val="2"/>
                <w:sz w:val="24"/>
                <w:szCs w:val="24"/>
              </w:rPr>
              <w:t xml:space="preserve"> </w:t>
            </w:r>
            <w:r w:rsidRPr="008303CE">
              <w:rPr>
                <w:rFonts w:ascii="Arial" w:eastAsia="Arial" w:hAnsi="Arial" w:cs="Arial"/>
                <w:b/>
                <w:sz w:val="24"/>
                <w:szCs w:val="24"/>
              </w:rPr>
              <w:t>ак</w:t>
            </w:r>
            <w:r w:rsidRPr="008303CE">
              <w:rPr>
                <w:rFonts w:ascii="Arial" w:eastAsia="Arial" w:hAnsi="Arial" w:cs="Arial"/>
                <w:b/>
                <w:spacing w:val="-3"/>
                <w:sz w:val="24"/>
                <w:szCs w:val="24"/>
              </w:rPr>
              <w:t>т</w:t>
            </w:r>
            <w:r w:rsidRPr="008303CE">
              <w:rPr>
                <w:rFonts w:ascii="Arial" w:eastAsia="Arial" w:hAnsi="Arial" w:cs="Arial"/>
                <w:b/>
                <w:spacing w:val="-1"/>
                <w:sz w:val="24"/>
                <w:szCs w:val="24"/>
              </w:rPr>
              <w:t>и</w:t>
            </w:r>
            <w:r w:rsidRPr="008303CE">
              <w:rPr>
                <w:rFonts w:ascii="Arial" w:eastAsia="Arial" w:hAnsi="Arial" w:cs="Arial"/>
                <w:b/>
                <w:spacing w:val="1"/>
                <w:sz w:val="24"/>
                <w:szCs w:val="24"/>
              </w:rPr>
              <w:t>вн</w:t>
            </w:r>
            <w:r w:rsidRPr="008303CE">
              <w:rPr>
                <w:rFonts w:ascii="Arial" w:eastAsia="Arial" w:hAnsi="Arial" w:cs="Arial"/>
                <w:b/>
                <w:sz w:val="24"/>
                <w:szCs w:val="24"/>
              </w:rPr>
              <w:t>о</w:t>
            </w:r>
            <w:r w:rsidRPr="008303CE">
              <w:rPr>
                <w:rFonts w:ascii="Arial" w:eastAsia="Arial" w:hAnsi="Arial" w:cs="Arial"/>
                <w:b/>
                <w:spacing w:val="-3"/>
                <w:sz w:val="24"/>
                <w:szCs w:val="24"/>
              </w:rPr>
              <w:t>с</w:t>
            </w:r>
            <w:r w:rsidRPr="008303CE">
              <w:rPr>
                <w:rFonts w:ascii="Arial" w:eastAsia="Arial" w:hAnsi="Arial" w:cs="Arial"/>
                <w:b/>
                <w:sz w:val="24"/>
                <w:szCs w:val="24"/>
              </w:rPr>
              <w:t>ти</w:t>
            </w:r>
          </w:p>
        </w:tc>
        <w:tc>
          <w:tcPr>
            <w:tcW w:w="4446" w:type="dxa"/>
          </w:tcPr>
          <w:p w:rsidR="00556FF8" w:rsidRPr="00260BEF" w:rsidRDefault="00556FF8" w:rsidP="00CB7D56">
            <w:pPr>
              <w:spacing w:before="1" w:after="0" w:line="240" w:lineRule="exact"/>
              <w:ind w:right="203"/>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оци</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 ис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сод</w:t>
            </w:r>
            <w:r w:rsidRPr="00260BEF">
              <w:rPr>
                <w:rFonts w:ascii="Arial" w:eastAsia="Arial" w:hAnsi="Arial" w:cs="Arial"/>
                <w:spacing w:val="-2"/>
                <w:sz w:val="24"/>
                <w:szCs w:val="24"/>
                <w:lang w:val="ru-RU"/>
              </w:rPr>
              <w:t>р</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ни </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д</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 xml:space="preserve">ј </w:t>
            </w:r>
            <w:r w:rsidRPr="00260BEF">
              <w:rPr>
                <w:rFonts w:ascii="Arial" w:eastAsia="Arial" w:hAnsi="Arial" w:cs="Arial"/>
                <w:spacing w:val="-2"/>
                <w:sz w:val="24"/>
                <w:szCs w:val="24"/>
                <w:lang w:val="ru-RU"/>
              </w:rPr>
              <w:t>п</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бен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нте</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у</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со 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 xml:space="preserve">ански и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ни 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чар</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w:t>
            </w:r>
          </w:p>
          <w:p w:rsidR="00556FF8" w:rsidRPr="008303CE" w:rsidRDefault="00556FF8" w:rsidP="00CB7D56">
            <w:pPr>
              <w:spacing w:after="200" w:line="240" w:lineRule="exact"/>
              <w:ind w:right="73"/>
              <w:rPr>
                <w:rFonts w:ascii="Arial" w:eastAsia="Arial" w:hAnsi="Arial" w:cs="Arial"/>
                <w:sz w:val="24"/>
                <w:szCs w:val="24"/>
              </w:rPr>
            </w:pPr>
            <w:r w:rsidRPr="008303CE">
              <w:rPr>
                <w:rFonts w:ascii="Arial" w:eastAsia="Arial" w:hAnsi="Arial" w:cs="Arial"/>
                <w:spacing w:val="1"/>
                <w:sz w:val="24"/>
                <w:szCs w:val="24"/>
              </w:rPr>
              <w:t>г</w:t>
            </w:r>
            <w:r w:rsidRPr="008303CE">
              <w:rPr>
                <w:rFonts w:ascii="Arial" w:eastAsia="Arial" w:hAnsi="Arial" w:cs="Arial"/>
                <w:sz w:val="24"/>
                <w:szCs w:val="24"/>
              </w:rPr>
              <w:t>р</w:t>
            </w:r>
            <w:r w:rsidRPr="008303CE">
              <w:rPr>
                <w:rFonts w:ascii="Arial" w:eastAsia="Arial" w:hAnsi="Arial" w:cs="Arial"/>
                <w:spacing w:val="-1"/>
                <w:sz w:val="24"/>
                <w:szCs w:val="24"/>
              </w:rPr>
              <w:t>а</w:t>
            </w:r>
            <w:r w:rsidRPr="008303CE">
              <w:rPr>
                <w:rFonts w:ascii="Arial" w:eastAsia="Arial" w:hAnsi="Arial" w:cs="Arial"/>
                <w:spacing w:val="1"/>
                <w:sz w:val="24"/>
                <w:szCs w:val="24"/>
              </w:rPr>
              <w:t>ѓ</w:t>
            </w:r>
            <w:r w:rsidRPr="008303CE">
              <w:rPr>
                <w:rFonts w:ascii="Arial" w:eastAsia="Arial" w:hAnsi="Arial" w:cs="Arial"/>
                <w:spacing w:val="-3"/>
                <w:sz w:val="24"/>
                <w:szCs w:val="24"/>
              </w:rPr>
              <w:t>а</w:t>
            </w:r>
            <w:r w:rsidRPr="008303CE">
              <w:rPr>
                <w:rFonts w:ascii="Arial" w:eastAsia="Arial" w:hAnsi="Arial" w:cs="Arial"/>
                <w:sz w:val="24"/>
                <w:szCs w:val="24"/>
              </w:rPr>
              <w:t xml:space="preserve">ни и </w:t>
            </w:r>
            <w:r w:rsidRPr="008303CE">
              <w:rPr>
                <w:rFonts w:ascii="Arial" w:eastAsia="Arial" w:hAnsi="Arial" w:cs="Arial"/>
                <w:spacing w:val="-2"/>
                <w:sz w:val="24"/>
                <w:szCs w:val="24"/>
              </w:rPr>
              <w:t>с</w:t>
            </w:r>
            <w:r w:rsidRPr="008303CE">
              <w:rPr>
                <w:rFonts w:ascii="Arial" w:eastAsia="Arial" w:hAnsi="Arial" w:cs="Arial"/>
                <w:spacing w:val="1"/>
                <w:sz w:val="24"/>
                <w:szCs w:val="24"/>
              </w:rPr>
              <w:t>л</w:t>
            </w:r>
            <w:r w:rsidRPr="008303CE">
              <w:rPr>
                <w:rFonts w:ascii="Arial" w:eastAsia="Arial" w:hAnsi="Arial" w:cs="Arial"/>
                <w:spacing w:val="-1"/>
                <w:sz w:val="24"/>
                <w:szCs w:val="24"/>
              </w:rPr>
              <w:t>и</w:t>
            </w:r>
            <w:r w:rsidRPr="008303CE">
              <w:rPr>
                <w:rFonts w:ascii="Arial" w:eastAsia="Arial" w:hAnsi="Arial" w:cs="Arial"/>
                <w:sz w:val="24"/>
                <w:szCs w:val="24"/>
              </w:rPr>
              <w:t>чн</w:t>
            </w:r>
            <w:r w:rsidRPr="008303CE">
              <w:rPr>
                <w:rFonts w:ascii="Arial" w:eastAsia="Arial" w:hAnsi="Arial" w:cs="Arial"/>
                <w:spacing w:val="-3"/>
                <w:sz w:val="24"/>
                <w:szCs w:val="24"/>
              </w:rPr>
              <w:t>о</w:t>
            </w:r>
            <w:r w:rsidRPr="008303CE">
              <w:rPr>
                <w:rFonts w:ascii="Arial" w:eastAsia="Arial" w:hAnsi="Arial" w:cs="Arial"/>
                <w:sz w:val="24"/>
                <w:szCs w:val="24"/>
              </w:rPr>
              <w:t>.</w:t>
            </w:r>
          </w:p>
        </w:tc>
      </w:tr>
      <w:tr w:rsidR="00556FF8" w:rsidRPr="008303CE">
        <w:trPr>
          <w:jc w:val="center"/>
        </w:trPr>
        <w:tc>
          <w:tcPr>
            <w:tcW w:w="5247" w:type="dxa"/>
            <w:vAlign w:val="center"/>
          </w:tcPr>
          <w:p w:rsidR="00556FF8" w:rsidRPr="008303CE" w:rsidRDefault="00556FF8" w:rsidP="00551751">
            <w:pPr>
              <w:spacing w:after="0" w:line="240" w:lineRule="auto"/>
              <w:ind w:right="-156"/>
              <w:rPr>
                <w:rFonts w:ascii="Arial" w:eastAsia="Arial" w:hAnsi="Arial" w:cs="Arial"/>
                <w:sz w:val="24"/>
                <w:szCs w:val="24"/>
                <w:lang w:val="mk-MK"/>
              </w:rPr>
            </w:pPr>
            <w:r w:rsidRPr="008303CE">
              <w:rPr>
                <w:rFonts w:ascii="Arial" w:eastAsia="Arial" w:hAnsi="Arial" w:cs="Arial"/>
                <w:b/>
                <w:spacing w:val="-1"/>
                <w:sz w:val="24"/>
                <w:szCs w:val="24"/>
              </w:rPr>
              <w:t>Р</w:t>
            </w:r>
            <w:r w:rsidRPr="008303CE">
              <w:rPr>
                <w:rFonts w:ascii="Arial" w:eastAsia="Arial" w:hAnsi="Arial" w:cs="Arial"/>
                <w:b/>
                <w:sz w:val="24"/>
                <w:szCs w:val="24"/>
              </w:rPr>
              <w:t>ак</w:t>
            </w:r>
            <w:r w:rsidRPr="008303CE">
              <w:rPr>
                <w:rFonts w:ascii="Arial" w:eastAsia="Arial" w:hAnsi="Arial" w:cs="Arial"/>
                <w:b/>
                <w:spacing w:val="-1"/>
                <w:sz w:val="24"/>
                <w:szCs w:val="24"/>
              </w:rPr>
              <w:t>о</w:t>
            </w:r>
            <w:r w:rsidRPr="008303CE">
              <w:rPr>
                <w:rFonts w:ascii="Arial" w:eastAsia="Arial" w:hAnsi="Arial" w:cs="Arial"/>
                <w:b/>
                <w:spacing w:val="1"/>
                <w:sz w:val="24"/>
                <w:szCs w:val="24"/>
              </w:rPr>
              <w:t>в</w:t>
            </w:r>
            <w:r w:rsidRPr="008303CE">
              <w:rPr>
                <w:rFonts w:ascii="Arial" w:eastAsia="Arial" w:hAnsi="Arial" w:cs="Arial"/>
                <w:b/>
                <w:sz w:val="24"/>
                <w:szCs w:val="24"/>
              </w:rPr>
              <w:t>о</w:t>
            </w:r>
            <w:r w:rsidRPr="008303CE">
              <w:rPr>
                <w:rFonts w:ascii="Arial" w:eastAsia="Arial" w:hAnsi="Arial" w:cs="Arial"/>
                <w:b/>
                <w:spacing w:val="-2"/>
                <w:sz w:val="24"/>
                <w:szCs w:val="24"/>
              </w:rPr>
              <w:t>д</w:t>
            </w:r>
            <w:r w:rsidRPr="008303CE">
              <w:rPr>
                <w:rFonts w:ascii="Arial" w:eastAsia="Arial" w:hAnsi="Arial" w:cs="Arial"/>
                <w:b/>
                <w:spacing w:val="1"/>
                <w:sz w:val="24"/>
                <w:szCs w:val="24"/>
              </w:rPr>
              <w:t>и</w:t>
            </w:r>
            <w:r w:rsidRPr="008303CE">
              <w:rPr>
                <w:rFonts w:ascii="Arial" w:eastAsia="Arial" w:hAnsi="Arial" w:cs="Arial"/>
                <w:b/>
                <w:sz w:val="24"/>
                <w:szCs w:val="24"/>
              </w:rPr>
              <w:t>те</w:t>
            </w:r>
            <w:r w:rsidRPr="008303CE">
              <w:rPr>
                <w:rFonts w:ascii="Arial" w:eastAsia="Arial" w:hAnsi="Arial" w:cs="Arial"/>
                <w:b/>
                <w:spacing w:val="-4"/>
                <w:sz w:val="24"/>
                <w:szCs w:val="24"/>
              </w:rPr>
              <w:t>л</w:t>
            </w:r>
            <w:r w:rsidRPr="008303CE">
              <w:rPr>
                <w:rFonts w:ascii="Arial" w:eastAsia="Arial" w:hAnsi="Arial" w:cs="Arial"/>
                <w:b/>
                <w:sz w:val="24"/>
                <w:szCs w:val="24"/>
              </w:rPr>
              <w:t xml:space="preserve">и </w:t>
            </w:r>
            <w:r w:rsidRPr="008303CE">
              <w:rPr>
                <w:rFonts w:ascii="Arial" w:eastAsia="Arial" w:hAnsi="Arial" w:cs="Arial"/>
                <w:b/>
                <w:spacing w:val="1"/>
                <w:sz w:val="24"/>
                <w:szCs w:val="24"/>
              </w:rPr>
              <w:t>н</w:t>
            </w:r>
            <w:r w:rsidRPr="008303CE">
              <w:rPr>
                <w:rFonts w:ascii="Arial" w:eastAsia="Arial" w:hAnsi="Arial" w:cs="Arial"/>
                <w:b/>
                <w:sz w:val="24"/>
                <w:szCs w:val="24"/>
              </w:rPr>
              <w:t>а ек</w:t>
            </w:r>
            <w:r w:rsidRPr="008303CE">
              <w:rPr>
                <w:rFonts w:ascii="Arial" w:eastAsia="Arial" w:hAnsi="Arial" w:cs="Arial"/>
                <w:b/>
                <w:spacing w:val="-2"/>
                <w:sz w:val="24"/>
                <w:szCs w:val="24"/>
              </w:rPr>
              <w:t>ск</w:t>
            </w:r>
            <w:r w:rsidRPr="008303CE">
              <w:rPr>
                <w:rFonts w:ascii="Arial" w:eastAsia="Arial" w:hAnsi="Arial" w:cs="Arial"/>
                <w:b/>
                <w:spacing w:val="-3"/>
                <w:sz w:val="24"/>
                <w:szCs w:val="24"/>
              </w:rPr>
              <w:t>у</w:t>
            </w:r>
            <w:r w:rsidRPr="008303CE">
              <w:rPr>
                <w:rFonts w:ascii="Arial" w:eastAsia="Arial" w:hAnsi="Arial" w:cs="Arial"/>
                <w:b/>
                <w:sz w:val="24"/>
                <w:szCs w:val="24"/>
              </w:rPr>
              <w:t>рз</w:t>
            </w:r>
            <w:r w:rsidRPr="008303CE">
              <w:rPr>
                <w:rFonts w:ascii="Arial" w:eastAsia="Arial" w:hAnsi="Arial" w:cs="Arial"/>
                <w:b/>
                <w:spacing w:val="1"/>
                <w:sz w:val="24"/>
                <w:szCs w:val="24"/>
              </w:rPr>
              <w:t>и</w:t>
            </w:r>
            <w:r w:rsidRPr="008303CE">
              <w:rPr>
                <w:rFonts w:ascii="Arial" w:eastAsia="Arial" w:hAnsi="Arial" w:cs="Arial"/>
                <w:b/>
                <w:spacing w:val="-1"/>
                <w:sz w:val="24"/>
                <w:szCs w:val="24"/>
              </w:rPr>
              <w:t>ј</w:t>
            </w:r>
            <w:r w:rsidRPr="008303CE">
              <w:rPr>
                <w:rFonts w:ascii="Arial" w:eastAsia="Arial" w:hAnsi="Arial" w:cs="Arial"/>
                <w:b/>
                <w:sz w:val="24"/>
                <w:szCs w:val="24"/>
              </w:rPr>
              <w:t>ата</w:t>
            </w:r>
          </w:p>
        </w:tc>
        <w:tc>
          <w:tcPr>
            <w:tcW w:w="4446" w:type="dxa"/>
          </w:tcPr>
          <w:p w:rsidR="00556FF8" w:rsidRPr="00CB7D56" w:rsidRDefault="00CB7D56" w:rsidP="00CB7D56">
            <w:pPr>
              <w:spacing w:before="1" w:after="0" w:line="240" w:lineRule="exact"/>
              <w:ind w:right="203" w:firstLine="47"/>
              <w:rPr>
                <w:rFonts w:ascii="Arial" w:eastAsia="Arial" w:hAnsi="Arial" w:cs="Arial"/>
                <w:sz w:val="24"/>
                <w:szCs w:val="24"/>
                <w:lang w:val="mk-MK"/>
              </w:rPr>
            </w:pPr>
            <w:r>
              <w:rPr>
                <w:rFonts w:ascii="Arial" w:eastAsia="Arial" w:hAnsi="Arial" w:cs="Arial"/>
                <w:sz w:val="24"/>
                <w:szCs w:val="24"/>
                <w:lang w:val="mk-MK"/>
              </w:rPr>
              <w:t xml:space="preserve"> </w:t>
            </w:r>
            <w:r w:rsidR="00556FF8" w:rsidRPr="008303CE">
              <w:rPr>
                <w:rFonts w:ascii="Arial" w:eastAsia="Arial" w:hAnsi="Arial" w:cs="Arial"/>
                <w:sz w:val="24"/>
                <w:szCs w:val="24"/>
              </w:rPr>
              <w:t>Директорот на училиштето</w:t>
            </w:r>
            <w:r>
              <w:rPr>
                <w:rFonts w:ascii="Arial" w:eastAsia="Arial" w:hAnsi="Arial" w:cs="Arial"/>
                <w:sz w:val="24"/>
                <w:szCs w:val="24"/>
                <w:lang w:val="mk-MK"/>
              </w:rPr>
              <w:t xml:space="preserve">, </w:t>
            </w:r>
          </w:p>
        </w:tc>
      </w:tr>
      <w:tr w:rsidR="00556FF8" w:rsidRPr="008303CE">
        <w:trPr>
          <w:jc w:val="center"/>
        </w:trPr>
        <w:tc>
          <w:tcPr>
            <w:tcW w:w="5247" w:type="dxa"/>
            <w:vAlign w:val="center"/>
          </w:tcPr>
          <w:p w:rsidR="00556FF8" w:rsidRPr="008303CE" w:rsidRDefault="00556FF8" w:rsidP="00551751">
            <w:pPr>
              <w:tabs>
                <w:tab w:val="left" w:pos="5122"/>
              </w:tabs>
              <w:spacing w:after="0" w:line="240" w:lineRule="auto"/>
              <w:ind w:right="-105"/>
              <w:rPr>
                <w:rFonts w:ascii="Arial" w:eastAsia="Arial" w:hAnsi="Arial" w:cs="Arial"/>
                <w:sz w:val="24"/>
                <w:szCs w:val="24"/>
                <w:lang w:val="mk-MK"/>
              </w:rPr>
            </w:pPr>
            <w:r w:rsidRPr="008303CE">
              <w:rPr>
                <w:rFonts w:ascii="Arial" w:eastAsia="Arial" w:hAnsi="Arial" w:cs="Arial"/>
                <w:b/>
                <w:spacing w:val="-1"/>
                <w:sz w:val="24"/>
                <w:szCs w:val="24"/>
              </w:rPr>
              <w:t>В</w:t>
            </w:r>
            <w:r w:rsidRPr="008303CE">
              <w:rPr>
                <w:rFonts w:ascii="Arial" w:eastAsia="Arial" w:hAnsi="Arial" w:cs="Arial"/>
                <w:b/>
                <w:sz w:val="24"/>
                <w:szCs w:val="24"/>
              </w:rPr>
              <w:t>р</w:t>
            </w:r>
            <w:r w:rsidRPr="008303CE">
              <w:rPr>
                <w:rFonts w:ascii="Arial" w:eastAsia="Arial" w:hAnsi="Arial" w:cs="Arial"/>
                <w:b/>
                <w:spacing w:val="-1"/>
                <w:sz w:val="24"/>
                <w:szCs w:val="24"/>
              </w:rPr>
              <w:t>е</w:t>
            </w:r>
            <w:r w:rsidRPr="008303CE">
              <w:rPr>
                <w:rFonts w:ascii="Arial" w:eastAsia="Arial" w:hAnsi="Arial" w:cs="Arial"/>
                <w:b/>
                <w:sz w:val="24"/>
                <w:szCs w:val="24"/>
              </w:rPr>
              <w:t xml:space="preserve">ме </w:t>
            </w:r>
            <w:r w:rsidRPr="008303CE">
              <w:rPr>
                <w:rFonts w:ascii="Arial" w:eastAsia="Arial" w:hAnsi="Arial" w:cs="Arial"/>
                <w:b/>
                <w:spacing w:val="1"/>
                <w:sz w:val="24"/>
                <w:szCs w:val="24"/>
              </w:rPr>
              <w:t>н</w:t>
            </w:r>
            <w:r w:rsidRPr="008303CE">
              <w:rPr>
                <w:rFonts w:ascii="Arial" w:eastAsia="Arial" w:hAnsi="Arial" w:cs="Arial"/>
                <w:b/>
                <w:sz w:val="24"/>
                <w:szCs w:val="24"/>
              </w:rPr>
              <w:t>а</w:t>
            </w:r>
            <w:r w:rsidRPr="008303CE">
              <w:rPr>
                <w:rFonts w:ascii="Arial" w:eastAsia="Arial" w:hAnsi="Arial" w:cs="Arial"/>
                <w:b/>
                <w:spacing w:val="-2"/>
                <w:sz w:val="24"/>
                <w:szCs w:val="24"/>
              </w:rPr>
              <w:t xml:space="preserve"> </w:t>
            </w:r>
            <w:r w:rsidRPr="008303CE">
              <w:rPr>
                <w:rFonts w:ascii="Arial" w:eastAsia="Arial" w:hAnsi="Arial" w:cs="Arial"/>
                <w:b/>
                <w:sz w:val="24"/>
                <w:szCs w:val="24"/>
              </w:rPr>
              <w:t>р</w:t>
            </w:r>
            <w:r w:rsidRPr="008303CE">
              <w:rPr>
                <w:rFonts w:ascii="Arial" w:eastAsia="Arial" w:hAnsi="Arial" w:cs="Arial"/>
                <w:b/>
                <w:spacing w:val="-1"/>
                <w:sz w:val="24"/>
                <w:szCs w:val="24"/>
              </w:rPr>
              <w:t>е</w:t>
            </w:r>
            <w:r w:rsidRPr="008303CE">
              <w:rPr>
                <w:rFonts w:ascii="Arial" w:eastAsia="Arial" w:hAnsi="Arial" w:cs="Arial"/>
                <w:b/>
                <w:sz w:val="24"/>
                <w:szCs w:val="24"/>
              </w:rPr>
              <w:t>а</w:t>
            </w:r>
            <w:r w:rsidRPr="008303CE">
              <w:rPr>
                <w:rFonts w:ascii="Arial" w:eastAsia="Arial" w:hAnsi="Arial" w:cs="Arial"/>
                <w:b/>
                <w:spacing w:val="-1"/>
                <w:sz w:val="24"/>
                <w:szCs w:val="24"/>
              </w:rPr>
              <w:t>ли</w:t>
            </w:r>
            <w:r w:rsidRPr="008303CE">
              <w:rPr>
                <w:rFonts w:ascii="Arial" w:eastAsia="Arial" w:hAnsi="Arial" w:cs="Arial"/>
                <w:b/>
                <w:sz w:val="24"/>
                <w:szCs w:val="24"/>
              </w:rPr>
              <w:t>за</w:t>
            </w:r>
            <w:r w:rsidRPr="008303CE">
              <w:rPr>
                <w:rFonts w:ascii="Arial" w:eastAsia="Arial" w:hAnsi="Arial" w:cs="Arial"/>
                <w:b/>
                <w:spacing w:val="-1"/>
                <w:sz w:val="24"/>
                <w:szCs w:val="24"/>
              </w:rPr>
              <w:t>ц</w:t>
            </w:r>
            <w:r w:rsidRPr="008303CE">
              <w:rPr>
                <w:rFonts w:ascii="Arial" w:eastAsia="Arial" w:hAnsi="Arial" w:cs="Arial"/>
                <w:b/>
                <w:spacing w:val="1"/>
                <w:sz w:val="24"/>
                <w:szCs w:val="24"/>
              </w:rPr>
              <w:t>и</w:t>
            </w:r>
            <w:r w:rsidRPr="008303CE">
              <w:rPr>
                <w:rFonts w:ascii="Arial" w:eastAsia="Arial" w:hAnsi="Arial" w:cs="Arial"/>
                <w:b/>
                <w:spacing w:val="-1"/>
                <w:sz w:val="24"/>
                <w:szCs w:val="24"/>
              </w:rPr>
              <w:t>ј</w:t>
            </w:r>
            <w:r w:rsidRPr="008303CE">
              <w:rPr>
                <w:rFonts w:ascii="Arial" w:eastAsia="Arial" w:hAnsi="Arial" w:cs="Arial"/>
                <w:b/>
                <w:sz w:val="24"/>
                <w:szCs w:val="24"/>
              </w:rPr>
              <w:t>а</w:t>
            </w:r>
          </w:p>
        </w:tc>
        <w:tc>
          <w:tcPr>
            <w:tcW w:w="4446" w:type="dxa"/>
          </w:tcPr>
          <w:p w:rsidR="00556FF8" w:rsidRPr="008303CE" w:rsidRDefault="00556FF8" w:rsidP="00CB7D56">
            <w:pPr>
              <w:spacing w:before="1" w:after="0" w:line="240" w:lineRule="exact"/>
              <w:ind w:right="203" w:firstLine="47"/>
              <w:rPr>
                <w:rFonts w:ascii="Arial" w:eastAsia="Arial" w:hAnsi="Arial" w:cs="Arial"/>
                <w:sz w:val="24"/>
                <w:szCs w:val="24"/>
                <w:lang w:val="mk-MK"/>
              </w:rPr>
            </w:pPr>
            <w:r>
              <w:rPr>
                <w:rFonts w:ascii="Arial" w:eastAsia="Arial" w:hAnsi="Arial" w:cs="Arial"/>
                <w:sz w:val="24"/>
                <w:szCs w:val="24"/>
                <w:lang w:val="mk-MK"/>
              </w:rPr>
              <w:t xml:space="preserve"> </w:t>
            </w:r>
            <w:r w:rsidRPr="008303CE">
              <w:rPr>
                <w:rFonts w:ascii="Arial" w:eastAsia="Arial" w:hAnsi="Arial" w:cs="Arial"/>
                <w:sz w:val="24"/>
                <w:szCs w:val="24"/>
              </w:rPr>
              <w:t>Мај</w:t>
            </w:r>
          </w:p>
        </w:tc>
      </w:tr>
      <w:tr w:rsidR="00556FF8" w:rsidRPr="008303CE">
        <w:trPr>
          <w:jc w:val="center"/>
        </w:trPr>
        <w:tc>
          <w:tcPr>
            <w:tcW w:w="5247" w:type="dxa"/>
            <w:vAlign w:val="center"/>
          </w:tcPr>
          <w:p w:rsidR="00556FF8" w:rsidRPr="008303CE" w:rsidRDefault="00556FF8" w:rsidP="00551751">
            <w:pPr>
              <w:tabs>
                <w:tab w:val="left" w:pos="5122"/>
              </w:tabs>
              <w:spacing w:after="0" w:line="240" w:lineRule="auto"/>
              <w:ind w:right="-105"/>
              <w:rPr>
                <w:rFonts w:ascii="Arial" w:eastAsia="Arial" w:hAnsi="Arial" w:cs="Arial"/>
                <w:b/>
                <w:spacing w:val="-1"/>
                <w:sz w:val="24"/>
                <w:szCs w:val="24"/>
                <w:lang w:val="mk-MK"/>
              </w:rPr>
            </w:pPr>
            <w:r w:rsidRPr="008303CE">
              <w:rPr>
                <w:rFonts w:ascii="Arial" w:eastAsia="Arial" w:hAnsi="Arial" w:cs="Arial"/>
                <w:b/>
                <w:spacing w:val="-1"/>
                <w:sz w:val="24"/>
                <w:szCs w:val="24"/>
                <w:lang w:val="mk-MK"/>
              </w:rPr>
              <w:t>Одговорни наставници</w:t>
            </w:r>
          </w:p>
        </w:tc>
        <w:tc>
          <w:tcPr>
            <w:tcW w:w="4446" w:type="dxa"/>
          </w:tcPr>
          <w:p w:rsidR="00556FF8" w:rsidRPr="008303CE" w:rsidRDefault="00507E7E" w:rsidP="00507E7E">
            <w:pPr>
              <w:spacing w:before="1" w:after="0" w:line="240" w:lineRule="exact"/>
              <w:ind w:left="137" w:right="203" w:hanging="90"/>
              <w:rPr>
                <w:rFonts w:ascii="Arial" w:eastAsia="Arial" w:hAnsi="Arial" w:cs="Arial"/>
                <w:sz w:val="24"/>
                <w:szCs w:val="24"/>
                <w:lang w:val="mk-MK"/>
              </w:rPr>
            </w:pPr>
            <w:r>
              <w:rPr>
                <w:rFonts w:ascii="Arial" w:eastAsia="Arial" w:hAnsi="Arial" w:cs="Arial"/>
                <w:sz w:val="24"/>
                <w:szCs w:val="24"/>
                <w:lang w:val="mk-MK"/>
              </w:rPr>
              <w:t xml:space="preserve">Анета Сарафилоска, Биљана Бебиќ, Роза Мицкоска </w:t>
            </w:r>
          </w:p>
        </w:tc>
      </w:tr>
      <w:tr w:rsidR="00556FF8" w:rsidRPr="008303CE">
        <w:trPr>
          <w:jc w:val="center"/>
        </w:trPr>
        <w:tc>
          <w:tcPr>
            <w:tcW w:w="5247" w:type="dxa"/>
            <w:vAlign w:val="center"/>
          </w:tcPr>
          <w:p w:rsidR="00556FF8" w:rsidRPr="008303CE" w:rsidRDefault="00556FF8" w:rsidP="00551751">
            <w:pPr>
              <w:spacing w:after="0" w:line="240" w:lineRule="auto"/>
              <w:ind w:right="-133"/>
              <w:rPr>
                <w:rFonts w:ascii="Arial" w:eastAsia="Arial" w:hAnsi="Arial" w:cs="Arial"/>
                <w:sz w:val="24"/>
                <w:szCs w:val="24"/>
                <w:lang w:val="mk-MK"/>
              </w:rPr>
            </w:pPr>
            <w:r w:rsidRPr="008303CE">
              <w:rPr>
                <w:rFonts w:ascii="Arial" w:eastAsia="Arial" w:hAnsi="Arial" w:cs="Arial"/>
                <w:b/>
                <w:spacing w:val="1"/>
                <w:sz w:val="24"/>
                <w:szCs w:val="24"/>
              </w:rPr>
              <w:t>Л</w:t>
            </w:r>
            <w:r w:rsidRPr="008303CE">
              <w:rPr>
                <w:rFonts w:ascii="Arial" w:eastAsia="Arial" w:hAnsi="Arial" w:cs="Arial"/>
                <w:b/>
                <w:sz w:val="24"/>
                <w:szCs w:val="24"/>
              </w:rPr>
              <w:t>ок</w:t>
            </w:r>
            <w:r w:rsidRPr="008303CE">
              <w:rPr>
                <w:rFonts w:ascii="Arial" w:eastAsia="Arial" w:hAnsi="Arial" w:cs="Arial"/>
                <w:b/>
                <w:spacing w:val="-1"/>
                <w:sz w:val="24"/>
                <w:szCs w:val="24"/>
              </w:rPr>
              <w:t>ал</w:t>
            </w:r>
            <w:r w:rsidRPr="008303CE">
              <w:rPr>
                <w:rFonts w:ascii="Arial" w:eastAsia="Arial" w:hAnsi="Arial" w:cs="Arial"/>
                <w:b/>
                <w:spacing w:val="1"/>
                <w:sz w:val="24"/>
                <w:szCs w:val="24"/>
              </w:rPr>
              <w:t>и</w:t>
            </w:r>
            <w:r w:rsidRPr="008303CE">
              <w:rPr>
                <w:rFonts w:ascii="Arial" w:eastAsia="Arial" w:hAnsi="Arial" w:cs="Arial"/>
                <w:b/>
                <w:sz w:val="24"/>
                <w:szCs w:val="24"/>
              </w:rPr>
              <w:t>те</w:t>
            </w:r>
            <w:r w:rsidRPr="008303CE">
              <w:rPr>
                <w:rFonts w:ascii="Arial" w:eastAsia="Arial" w:hAnsi="Arial" w:cs="Arial"/>
                <w:b/>
                <w:spacing w:val="-3"/>
                <w:sz w:val="24"/>
                <w:szCs w:val="24"/>
              </w:rPr>
              <w:t>т</w:t>
            </w:r>
            <w:r w:rsidRPr="008303CE">
              <w:rPr>
                <w:rFonts w:ascii="Arial" w:eastAsia="Arial" w:hAnsi="Arial" w:cs="Arial"/>
                <w:b/>
                <w:sz w:val="24"/>
                <w:szCs w:val="24"/>
              </w:rPr>
              <w:t>и за</w:t>
            </w:r>
            <w:r w:rsidRPr="008303CE">
              <w:rPr>
                <w:rFonts w:ascii="Arial" w:eastAsia="Arial" w:hAnsi="Arial" w:cs="Arial"/>
                <w:b/>
                <w:spacing w:val="-1"/>
                <w:sz w:val="24"/>
                <w:szCs w:val="24"/>
              </w:rPr>
              <w:t xml:space="preserve"> </w:t>
            </w:r>
            <w:r w:rsidRPr="008303CE">
              <w:rPr>
                <w:rFonts w:ascii="Arial" w:eastAsia="Arial" w:hAnsi="Arial" w:cs="Arial"/>
                <w:b/>
                <w:spacing w:val="1"/>
                <w:sz w:val="24"/>
                <w:szCs w:val="24"/>
              </w:rPr>
              <w:t>п</w:t>
            </w:r>
            <w:r w:rsidRPr="008303CE">
              <w:rPr>
                <w:rFonts w:ascii="Arial" w:eastAsia="Arial" w:hAnsi="Arial" w:cs="Arial"/>
                <w:b/>
                <w:sz w:val="24"/>
                <w:szCs w:val="24"/>
              </w:rPr>
              <w:t>о</w:t>
            </w:r>
            <w:r w:rsidRPr="008303CE">
              <w:rPr>
                <w:rFonts w:ascii="Arial" w:eastAsia="Arial" w:hAnsi="Arial" w:cs="Arial"/>
                <w:b/>
                <w:spacing w:val="-1"/>
                <w:sz w:val="24"/>
                <w:szCs w:val="24"/>
              </w:rPr>
              <w:t>с</w:t>
            </w:r>
            <w:r w:rsidRPr="008303CE">
              <w:rPr>
                <w:rFonts w:ascii="Arial" w:eastAsia="Arial" w:hAnsi="Arial" w:cs="Arial"/>
                <w:b/>
                <w:sz w:val="24"/>
                <w:szCs w:val="24"/>
              </w:rPr>
              <w:t>ета</w:t>
            </w:r>
          </w:p>
        </w:tc>
        <w:tc>
          <w:tcPr>
            <w:tcW w:w="4446" w:type="dxa"/>
          </w:tcPr>
          <w:p w:rsidR="00556FF8" w:rsidRPr="00260BEF" w:rsidRDefault="00CB7D56" w:rsidP="00CB7D56">
            <w:pPr>
              <w:spacing w:before="1" w:after="0" w:line="240" w:lineRule="exact"/>
              <w:ind w:left="137" w:right="203" w:hanging="90"/>
              <w:rPr>
                <w:rFonts w:ascii="Arial" w:eastAsia="Arial" w:hAnsi="Arial" w:cs="Arial"/>
                <w:sz w:val="24"/>
                <w:szCs w:val="24"/>
                <w:lang w:val="ru-RU"/>
              </w:rPr>
            </w:pPr>
            <w:r>
              <w:rPr>
                <w:rFonts w:ascii="Arial" w:eastAsia="Arial" w:hAnsi="Arial" w:cs="Arial"/>
                <w:sz w:val="24"/>
                <w:szCs w:val="24"/>
                <w:lang w:val="ru-RU"/>
              </w:rPr>
              <w:t xml:space="preserve"> </w:t>
            </w:r>
            <w:r w:rsidR="00556FF8" w:rsidRPr="00260BEF">
              <w:rPr>
                <w:rFonts w:ascii="Arial" w:eastAsia="Arial" w:hAnsi="Arial" w:cs="Arial"/>
                <w:sz w:val="24"/>
                <w:szCs w:val="24"/>
                <w:lang w:val="ru-RU"/>
              </w:rPr>
              <w:t>Могила на непобедените во Прилеп, споменикот Македониум и Мечкин камен во Крушево, како и Спомен куќата на Тоше Проески.</w:t>
            </w:r>
          </w:p>
        </w:tc>
      </w:tr>
      <w:tr w:rsidR="00556FF8" w:rsidRPr="008303CE">
        <w:trPr>
          <w:jc w:val="center"/>
        </w:trPr>
        <w:tc>
          <w:tcPr>
            <w:tcW w:w="5247" w:type="dxa"/>
          </w:tcPr>
          <w:p w:rsidR="00556FF8" w:rsidRPr="008303CE" w:rsidRDefault="00556FF8" w:rsidP="00551751">
            <w:pPr>
              <w:spacing w:after="200" w:line="240" w:lineRule="exact"/>
              <w:ind w:left="102"/>
              <w:rPr>
                <w:rFonts w:ascii="Arial" w:eastAsia="Arial" w:hAnsi="Arial" w:cs="Arial"/>
                <w:sz w:val="24"/>
                <w:szCs w:val="24"/>
              </w:rPr>
            </w:pPr>
            <w:r w:rsidRPr="008303CE">
              <w:rPr>
                <w:rFonts w:ascii="Arial" w:eastAsia="Arial" w:hAnsi="Arial" w:cs="Arial"/>
                <w:b/>
                <w:spacing w:val="-3"/>
                <w:sz w:val="24"/>
                <w:szCs w:val="24"/>
              </w:rPr>
              <w:t>Т</w:t>
            </w:r>
            <w:r w:rsidRPr="008303CE">
              <w:rPr>
                <w:rFonts w:ascii="Arial" w:eastAsia="Arial" w:hAnsi="Arial" w:cs="Arial"/>
                <w:b/>
                <w:sz w:val="24"/>
                <w:szCs w:val="24"/>
              </w:rPr>
              <w:t>е</w:t>
            </w:r>
            <w:r w:rsidRPr="008303CE">
              <w:rPr>
                <w:rFonts w:ascii="Arial" w:eastAsia="Arial" w:hAnsi="Arial" w:cs="Arial"/>
                <w:b/>
                <w:spacing w:val="-1"/>
                <w:sz w:val="24"/>
                <w:szCs w:val="24"/>
              </w:rPr>
              <w:t>х</w:t>
            </w:r>
            <w:r w:rsidRPr="008303CE">
              <w:rPr>
                <w:rFonts w:ascii="Arial" w:eastAsia="Arial" w:hAnsi="Arial" w:cs="Arial"/>
                <w:b/>
                <w:spacing w:val="1"/>
                <w:sz w:val="24"/>
                <w:szCs w:val="24"/>
              </w:rPr>
              <w:t>ни</w:t>
            </w:r>
            <w:r w:rsidRPr="008303CE">
              <w:rPr>
                <w:rFonts w:ascii="Arial" w:eastAsia="Arial" w:hAnsi="Arial" w:cs="Arial"/>
                <w:b/>
                <w:spacing w:val="-1"/>
                <w:sz w:val="24"/>
                <w:szCs w:val="24"/>
              </w:rPr>
              <w:t>ч</w:t>
            </w:r>
            <w:r w:rsidRPr="008303CE">
              <w:rPr>
                <w:rFonts w:ascii="Arial" w:eastAsia="Arial" w:hAnsi="Arial" w:cs="Arial"/>
                <w:b/>
                <w:sz w:val="24"/>
                <w:szCs w:val="24"/>
              </w:rPr>
              <w:t>ка ор</w:t>
            </w:r>
            <w:r w:rsidRPr="008303CE">
              <w:rPr>
                <w:rFonts w:ascii="Arial" w:eastAsia="Arial" w:hAnsi="Arial" w:cs="Arial"/>
                <w:b/>
                <w:spacing w:val="-1"/>
                <w:sz w:val="24"/>
                <w:szCs w:val="24"/>
              </w:rPr>
              <w:t>г</w:t>
            </w:r>
            <w:r w:rsidRPr="008303CE">
              <w:rPr>
                <w:rFonts w:ascii="Arial" w:eastAsia="Arial" w:hAnsi="Arial" w:cs="Arial"/>
                <w:b/>
                <w:sz w:val="24"/>
                <w:szCs w:val="24"/>
              </w:rPr>
              <w:t>а</w:t>
            </w:r>
            <w:r w:rsidRPr="008303CE">
              <w:rPr>
                <w:rFonts w:ascii="Arial" w:eastAsia="Arial" w:hAnsi="Arial" w:cs="Arial"/>
                <w:b/>
                <w:spacing w:val="-2"/>
                <w:sz w:val="24"/>
                <w:szCs w:val="24"/>
              </w:rPr>
              <w:t>н</w:t>
            </w:r>
            <w:r w:rsidRPr="008303CE">
              <w:rPr>
                <w:rFonts w:ascii="Arial" w:eastAsia="Arial" w:hAnsi="Arial" w:cs="Arial"/>
                <w:b/>
                <w:spacing w:val="1"/>
                <w:sz w:val="24"/>
                <w:szCs w:val="24"/>
              </w:rPr>
              <w:t>и</w:t>
            </w:r>
            <w:r w:rsidRPr="008303CE">
              <w:rPr>
                <w:rFonts w:ascii="Arial" w:eastAsia="Arial" w:hAnsi="Arial" w:cs="Arial"/>
                <w:b/>
                <w:sz w:val="24"/>
                <w:szCs w:val="24"/>
              </w:rPr>
              <w:t>з</w:t>
            </w:r>
            <w:r w:rsidRPr="008303CE">
              <w:rPr>
                <w:rFonts w:ascii="Arial" w:eastAsia="Arial" w:hAnsi="Arial" w:cs="Arial"/>
                <w:b/>
                <w:spacing w:val="-2"/>
                <w:sz w:val="24"/>
                <w:szCs w:val="24"/>
              </w:rPr>
              <w:t>а</w:t>
            </w:r>
            <w:r w:rsidRPr="008303CE">
              <w:rPr>
                <w:rFonts w:ascii="Arial" w:eastAsia="Arial" w:hAnsi="Arial" w:cs="Arial"/>
                <w:b/>
                <w:spacing w:val="-1"/>
                <w:sz w:val="24"/>
                <w:szCs w:val="24"/>
              </w:rPr>
              <w:t>ц</w:t>
            </w:r>
            <w:r w:rsidRPr="008303CE">
              <w:rPr>
                <w:rFonts w:ascii="Arial" w:eastAsia="Arial" w:hAnsi="Arial" w:cs="Arial"/>
                <w:b/>
                <w:spacing w:val="1"/>
                <w:sz w:val="24"/>
                <w:szCs w:val="24"/>
              </w:rPr>
              <w:t>и</w:t>
            </w:r>
            <w:r w:rsidRPr="008303CE">
              <w:rPr>
                <w:rFonts w:ascii="Arial" w:eastAsia="Arial" w:hAnsi="Arial" w:cs="Arial"/>
                <w:b/>
                <w:spacing w:val="-1"/>
                <w:sz w:val="24"/>
                <w:szCs w:val="24"/>
              </w:rPr>
              <w:t>ј</w:t>
            </w:r>
            <w:r w:rsidRPr="008303CE">
              <w:rPr>
                <w:rFonts w:ascii="Arial" w:eastAsia="Arial" w:hAnsi="Arial" w:cs="Arial"/>
                <w:b/>
                <w:sz w:val="24"/>
                <w:szCs w:val="24"/>
              </w:rPr>
              <w:t>а</w:t>
            </w:r>
          </w:p>
        </w:tc>
        <w:tc>
          <w:tcPr>
            <w:tcW w:w="4446" w:type="dxa"/>
          </w:tcPr>
          <w:p w:rsidR="00556FF8" w:rsidRPr="00260BEF" w:rsidRDefault="00556FF8" w:rsidP="00CB7D56">
            <w:pPr>
              <w:spacing w:before="1" w:after="0" w:line="240" w:lineRule="exact"/>
              <w:ind w:right="203" w:firstLine="47"/>
              <w:rPr>
                <w:rFonts w:ascii="Arial" w:eastAsia="Arial" w:hAnsi="Arial" w:cs="Arial"/>
                <w:sz w:val="24"/>
                <w:szCs w:val="24"/>
                <w:lang w:val="ru-RU"/>
              </w:rPr>
            </w:pPr>
            <w:r w:rsidRPr="00260BEF">
              <w:rPr>
                <w:rFonts w:ascii="Arial" w:eastAsia="Arial" w:hAnsi="Arial" w:cs="Arial"/>
                <w:sz w:val="24"/>
                <w:szCs w:val="24"/>
                <w:lang w:val="ru-RU"/>
              </w:rPr>
              <w:t>Висококвалитетни, климатизирани, безбедни патнички автобуси, туристички водич, лекар.</w:t>
            </w:r>
          </w:p>
        </w:tc>
      </w:tr>
      <w:tr w:rsidR="00556FF8" w:rsidRPr="008303CE">
        <w:trPr>
          <w:jc w:val="center"/>
        </w:trPr>
        <w:tc>
          <w:tcPr>
            <w:tcW w:w="5247" w:type="dxa"/>
          </w:tcPr>
          <w:p w:rsidR="00556FF8" w:rsidRPr="008303CE" w:rsidRDefault="00556FF8" w:rsidP="00551751">
            <w:pPr>
              <w:spacing w:after="200" w:line="240" w:lineRule="exact"/>
              <w:ind w:left="102"/>
              <w:rPr>
                <w:rFonts w:ascii="Arial" w:eastAsia="Arial" w:hAnsi="Arial" w:cs="Arial"/>
                <w:sz w:val="24"/>
                <w:szCs w:val="24"/>
              </w:rPr>
            </w:pPr>
            <w:r w:rsidRPr="008303CE">
              <w:rPr>
                <w:rFonts w:ascii="Arial" w:eastAsia="Arial" w:hAnsi="Arial" w:cs="Arial"/>
                <w:b/>
                <w:spacing w:val="-1"/>
                <w:sz w:val="24"/>
                <w:szCs w:val="24"/>
              </w:rPr>
              <w:t>Н</w:t>
            </w:r>
            <w:r w:rsidRPr="008303CE">
              <w:rPr>
                <w:rFonts w:ascii="Arial" w:eastAsia="Arial" w:hAnsi="Arial" w:cs="Arial"/>
                <w:b/>
                <w:sz w:val="24"/>
                <w:szCs w:val="24"/>
              </w:rPr>
              <w:t>а</w:t>
            </w:r>
            <w:r w:rsidRPr="008303CE">
              <w:rPr>
                <w:rFonts w:ascii="Arial" w:eastAsia="Arial" w:hAnsi="Arial" w:cs="Arial"/>
                <w:b/>
                <w:spacing w:val="-2"/>
                <w:sz w:val="24"/>
                <w:szCs w:val="24"/>
              </w:rPr>
              <w:t>ч</w:t>
            </w:r>
            <w:r w:rsidRPr="008303CE">
              <w:rPr>
                <w:rFonts w:ascii="Arial" w:eastAsia="Arial" w:hAnsi="Arial" w:cs="Arial"/>
                <w:b/>
                <w:spacing w:val="1"/>
                <w:sz w:val="24"/>
                <w:szCs w:val="24"/>
              </w:rPr>
              <w:t>и</w:t>
            </w:r>
            <w:r w:rsidRPr="008303CE">
              <w:rPr>
                <w:rFonts w:ascii="Arial" w:eastAsia="Arial" w:hAnsi="Arial" w:cs="Arial"/>
                <w:b/>
                <w:sz w:val="24"/>
                <w:szCs w:val="24"/>
              </w:rPr>
              <w:t xml:space="preserve">н </w:t>
            </w:r>
            <w:r w:rsidRPr="008303CE">
              <w:rPr>
                <w:rFonts w:ascii="Arial" w:eastAsia="Arial" w:hAnsi="Arial" w:cs="Arial"/>
                <w:b/>
                <w:spacing w:val="1"/>
                <w:sz w:val="24"/>
                <w:szCs w:val="24"/>
              </w:rPr>
              <w:t>н</w:t>
            </w:r>
            <w:r w:rsidRPr="008303CE">
              <w:rPr>
                <w:rFonts w:ascii="Arial" w:eastAsia="Arial" w:hAnsi="Arial" w:cs="Arial"/>
                <w:b/>
                <w:sz w:val="24"/>
                <w:szCs w:val="24"/>
              </w:rPr>
              <w:t>а</w:t>
            </w:r>
            <w:r w:rsidRPr="008303CE">
              <w:rPr>
                <w:rFonts w:ascii="Arial" w:eastAsia="Arial" w:hAnsi="Arial" w:cs="Arial"/>
                <w:b/>
                <w:spacing w:val="-2"/>
                <w:sz w:val="24"/>
                <w:szCs w:val="24"/>
              </w:rPr>
              <w:t xml:space="preserve"> </w:t>
            </w:r>
            <w:r w:rsidRPr="008303CE">
              <w:rPr>
                <w:rFonts w:ascii="Arial" w:eastAsia="Arial" w:hAnsi="Arial" w:cs="Arial"/>
                <w:b/>
                <w:spacing w:val="-1"/>
                <w:sz w:val="24"/>
                <w:szCs w:val="24"/>
              </w:rPr>
              <w:t>фи</w:t>
            </w:r>
            <w:r w:rsidRPr="008303CE">
              <w:rPr>
                <w:rFonts w:ascii="Arial" w:eastAsia="Arial" w:hAnsi="Arial" w:cs="Arial"/>
                <w:b/>
                <w:spacing w:val="1"/>
                <w:sz w:val="24"/>
                <w:szCs w:val="24"/>
              </w:rPr>
              <w:t>н</w:t>
            </w:r>
            <w:r w:rsidRPr="008303CE">
              <w:rPr>
                <w:rFonts w:ascii="Arial" w:eastAsia="Arial" w:hAnsi="Arial" w:cs="Arial"/>
                <w:b/>
                <w:sz w:val="24"/>
                <w:szCs w:val="24"/>
              </w:rPr>
              <w:t>ан</w:t>
            </w:r>
            <w:r w:rsidRPr="008303CE">
              <w:rPr>
                <w:rFonts w:ascii="Arial" w:eastAsia="Arial" w:hAnsi="Arial" w:cs="Arial"/>
                <w:b/>
                <w:spacing w:val="-3"/>
                <w:sz w:val="24"/>
                <w:szCs w:val="24"/>
              </w:rPr>
              <w:t>с</w:t>
            </w:r>
            <w:r w:rsidRPr="008303CE">
              <w:rPr>
                <w:rFonts w:ascii="Arial" w:eastAsia="Arial" w:hAnsi="Arial" w:cs="Arial"/>
                <w:b/>
                <w:spacing w:val="1"/>
                <w:sz w:val="24"/>
                <w:szCs w:val="24"/>
              </w:rPr>
              <w:t>и</w:t>
            </w:r>
            <w:r w:rsidRPr="008303CE">
              <w:rPr>
                <w:rFonts w:ascii="Arial" w:eastAsia="Arial" w:hAnsi="Arial" w:cs="Arial"/>
                <w:b/>
                <w:sz w:val="24"/>
                <w:szCs w:val="24"/>
              </w:rPr>
              <w:t>р</w:t>
            </w:r>
            <w:r w:rsidRPr="008303CE">
              <w:rPr>
                <w:rFonts w:ascii="Arial" w:eastAsia="Arial" w:hAnsi="Arial" w:cs="Arial"/>
                <w:b/>
                <w:spacing w:val="-3"/>
                <w:sz w:val="24"/>
                <w:szCs w:val="24"/>
              </w:rPr>
              <w:t>а</w:t>
            </w:r>
            <w:r w:rsidRPr="008303CE">
              <w:rPr>
                <w:rFonts w:ascii="Arial" w:eastAsia="Arial" w:hAnsi="Arial" w:cs="Arial"/>
                <w:b/>
                <w:spacing w:val="-1"/>
                <w:sz w:val="24"/>
                <w:szCs w:val="24"/>
              </w:rPr>
              <w:t>њ</w:t>
            </w:r>
            <w:r w:rsidRPr="008303CE">
              <w:rPr>
                <w:rFonts w:ascii="Arial" w:eastAsia="Arial" w:hAnsi="Arial" w:cs="Arial"/>
                <w:b/>
                <w:sz w:val="24"/>
                <w:szCs w:val="24"/>
              </w:rPr>
              <w:t>е</w:t>
            </w:r>
          </w:p>
        </w:tc>
        <w:tc>
          <w:tcPr>
            <w:tcW w:w="4446" w:type="dxa"/>
          </w:tcPr>
          <w:p w:rsidR="00556FF8" w:rsidRPr="00260BEF" w:rsidRDefault="00556FF8" w:rsidP="00551751">
            <w:pPr>
              <w:spacing w:before="1" w:after="0" w:line="240" w:lineRule="exact"/>
              <w:ind w:left="102" w:right="203" w:hanging="18"/>
              <w:rPr>
                <w:rFonts w:ascii="Arial" w:eastAsia="Arial" w:hAnsi="Arial" w:cs="Arial"/>
                <w:sz w:val="24"/>
                <w:szCs w:val="24"/>
                <w:lang w:val="ru-RU"/>
              </w:rPr>
            </w:pPr>
            <w:r w:rsidRPr="00260BEF">
              <w:rPr>
                <w:rFonts w:ascii="Arial" w:eastAsia="Arial" w:hAnsi="Arial" w:cs="Arial"/>
                <w:sz w:val="24"/>
                <w:szCs w:val="24"/>
                <w:lang w:val="ru-RU"/>
              </w:rPr>
              <w:t>Самофинансирање од страна на родителите.</w:t>
            </w:r>
          </w:p>
        </w:tc>
      </w:tr>
    </w:tbl>
    <w:p w:rsidR="00D051B1" w:rsidRPr="00D051B1" w:rsidRDefault="00D051B1" w:rsidP="00D051B1">
      <w:pPr>
        <w:tabs>
          <w:tab w:val="center" w:pos="4961"/>
        </w:tabs>
        <w:spacing w:after="200" w:line="276" w:lineRule="auto"/>
        <w:rPr>
          <w:rFonts w:ascii="Arial" w:eastAsia="Arial" w:hAnsi="Arial" w:cs="Arial"/>
          <w:b/>
          <w:spacing w:val="1"/>
        </w:rPr>
      </w:pPr>
    </w:p>
    <w:p w:rsidR="00556FF8" w:rsidRPr="007762E5" w:rsidRDefault="00887B3A" w:rsidP="00887B3A">
      <w:pPr>
        <w:spacing w:after="0" w:line="276" w:lineRule="auto"/>
        <w:jc w:val="center"/>
        <w:rPr>
          <w:rFonts w:ascii="Arial" w:eastAsia="Arial" w:hAnsi="Arial" w:cs="Arial"/>
          <w:b/>
          <w:lang w:val="mk-MK"/>
        </w:rPr>
      </w:pPr>
      <w:r>
        <w:rPr>
          <w:rFonts w:ascii="Arial" w:eastAsia="Arial" w:hAnsi="Arial" w:cs="Arial"/>
          <w:b/>
          <w:spacing w:val="1"/>
          <w:lang w:val="mk-MK"/>
        </w:rPr>
        <w:t xml:space="preserve"> </w:t>
      </w:r>
      <w:r w:rsidR="00556FF8" w:rsidRPr="00260BEF">
        <w:rPr>
          <w:rFonts w:ascii="Arial" w:eastAsia="Arial" w:hAnsi="Arial" w:cs="Arial"/>
          <w:b/>
          <w:spacing w:val="1"/>
          <w:lang w:val="ru-RU"/>
        </w:rPr>
        <w:t xml:space="preserve"> О</w:t>
      </w:r>
      <w:r w:rsidR="00D051B1">
        <w:rPr>
          <w:rFonts w:ascii="Arial" w:eastAsia="Arial" w:hAnsi="Arial" w:cs="Arial"/>
          <w:b/>
          <w:spacing w:val="1"/>
          <w:lang w:val="mk-MK"/>
        </w:rPr>
        <w:t>О</w:t>
      </w:r>
      <w:r w:rsidR="00556FF8" w:rsidRPr="00260BEF">
        <w:rPr>
          <w:rFonts w:ascii="Arial" w:eastAsia="Arial" w:hAnsi="Arial" w:cs="Arial"/>
          <w:b/>
          <w:spacing w:val="-3"/>
          <w:lang w:val="ru-RU"/>
        </w:rPr>
        <w:t>У</w:t>
      </w:r>
      <w:r w:rsidR="00556FF8" w:rsidRPr="007762E5">
        <w:rPr>
          <w:rFonts w:ascii="Arial" w:eastAsia="Arial" w:hAnsi="Arial" w:cs="Arial"/>
          <w:b/>
          <w:spacing w:val="-3"/>
          <w:lang w:val="mk-MK"/>
        </w:rPr>
        <w:t xml:space="preserve">„ Д-р </w:t>
      </w:r>
      <w:r w:rsidR="00556FF8" w:rsidRPr="007762E5">
        <w:rPr>
          <w:rFonts w:ascii="Arial" w:eastAsia="Arial" w:hAnsi="Arial" w:cs="Arial"/>
          <w:b/>
          <w:lang w:val="mk-MK"/>
        </w:rPr>
        <w:t>Владимир Полежиноски</w:t>
      </w:r>
      <w:r w:rsidR="00556FF8" w:rsidRPr="00260BEF">
        <w:rPr>
          <w:rFonts w:ascii="Arial" w:eastAsia="Arial" w:hAnsi="Arial" w:cs="Arial"/>
          <w:b/>
          <w:spacing w:val="-2"/>
          <w:lang w:val="ru-RU"/>
        </w:rPr>
        <w:t>“-</w:t>
      </w:r>
      <w:r w:rsidR="00556FF8" w:rsidRPr="007762E5">
        <w:rPr>
          <w:rFonts w:ascii="Arial" w:eastAsia="Arial" w:hAnsi="Arial" w:cs="Arial"/>
          <w:b/>
          <w:lang w:val="mk-MK"/>
        </w:rPr>
        <w:t>Кичево</w:t>
      </w:r>
    </w:p>
    <w:p w:rsidR="00887B3A" w:rsidRDefault="00887B3A" w:rsidP="00887B3A">
      <w:pPr>
        <w:spacing w:after="0" w:line="276" w:lineRule="auto"/>
        <w:rPr>
          <w:rFonts w:ascii="Arial" w:eastAsia="Arial" w:hAnsi="Arial" w:cs="Arial"/>
          <w:b/>
          <w:lang w:val="ru-RU"/>
        </w:rPr>
      </w:pPr>
      <w:r>
        <w:rPr>
          <w:rFonts w:ascii="Arial" w:eastAsia="Arial" w:hAnsi="Arial" w:cs="Arial"/>
          <w:b/>
          <w:lang w:val="mk-MK"/>
        </w:rPr>
        <w:t xml:space="preserve">                                                                </w:t>
      </w:r>
      <w:r w:rsidR="00556FF8" w:rsidRPr="00260BEF">
        <w:rPr>
          <w:rFonts w:ascii="Arial" w:eastAsia="Arial" w:hAnsi="Arial" w:cs="Arial"/>
          <w:b/>
          <w:lang w:val="ru-RU"/>
        </w:rPr>
        <w:t xml:space="preserve">П </w:t>
      </w:r>
      <w:r w:rsidR="00556FF8" w:rsidRPr="00260BEF">
        <w:rPr>
          <w:rFonts w:ascii="Arial" w:eastAsia="Arial" w:hAnsi="Arial" w:cs="Arial"/>
          <w:b/>
          <w:spacing w:val="2"/>
          <w:lang w:val="ru-RU"/>
        </w:rPr>
        <w:t xml:space="preserve"> </w:t>
      </w:r>
      <w:r w:rsidR="00556FF8" w:rsidRPr="00260BEF">
        <w:rPr>
          <w:rFonts w:ascii="Arial" w:eastAsia="Arial" w:hAnsi="Arial" w:cs="Arial"/>
          <w:b/>
          <w:lang w:val="ru-RU"/>
        </w:rPr>
        <w:t>Р</w:t>
      </w:r>
      <w:r w:rsidR="00556FF8" w:rsidRPr="00260BEF">
        <w:rPr>
          <w:rFonts w:ascii="Arial" w:eastAsia="Arial" w:hAnsi="Arial" w:cs="Arial"/>
          <w:b/>
          <w:spacing w:val="58"/>
          <w:lang w:val="ru-RU"/>
        </w:rPr>
        <w:t xml:space="preserve"> </w:t>
      </w:r>
      <w:r w:rsidR="00556FF8" w:rsidRPr="00260BEF">
        <w:rPr>
          <w:rFonts w:ascii="Arial" w:eastAsia="Arial" w:hAnsi="Arial" w:cs="Arial"/>
          <w:b/>
          <w:lang w:val="ru-RU"/>
        </w:rPr>
        <w:t xml:space="preserve">О </w:t>
      </w:r>
      <w:r w:rsidR="00556FF8" w:rsidRPr="00260BEF">
        <w:rPr>
          <w:rFonts w:ascii="Arial" w:eastAsia="Arial" w:hAnsi="Arial" w:cs="Arial"/>
          <w:b/>
          <w:spacing w:val="1"/>
          <w:lang w:val="ru-RU"/>
        </w:rPr>
        <w:t xml:space="preserve"> </w:t>
      </w:r>
      <w:r w:rsidR="00556FF8" w:rsidRPr="00260BEF">
        <w:rPr>
          <w:rFonts w:ascii="Arial" w:eastAsia="Arial" w:hAnsi="Arial" w:cs="Arial"/>
          <w:b/>
          <w:lang w:val="ru-RU"/>
        </w:rPr>
        <w:t>Г</w:t>
      </w:r>
      <w:r w:rsidR="00556FF8" w:rsidRPr="00260BEF">
        <w:rPr>
          <w:rFonts w:ascii="Arial" w:eastAsia="Arial" w:hAnsi="Arial" w:cs="Arial"/>
          <w:b/>
          <w:spacing w:val="61"/>
          <w:lang w:val="ru-RU"/>
        </w:rPr>
        <w:t xml:space="preserve"> </w:t>
      </w:r>
      <w:r w:rsidR="00556FF8" w:rsidRPr="00260BEF">
        <w:rPr>
          <w:rFonts w:ascii="Arial" w:eastAsia="Arial" w:hAnsi="Arial" w:cs="Arial"/>
          <w:b/>
          <w:lang w:val="ru-RU"/>
        </w:rPr>
        <w:t xml:space="preserve">Р </w:t>
      </w:r>
      <w:r w:rsidR="00556FF8" w:rsidRPr="00260BEF">
        <w:rPr>
          <w:rFonts w:ascii="Arial" w:eastAsia="Arial" w:hAnsi="Arial" w:cs="Arial"/>
          <w:b/>
          <w:spacing w:val="2"/>
          <w:lang w:val="ru-RU"/>
        </w:rPr>
        <w:t xml:space="preserve"> </w:t>
      </w:r>
      <w:r w:rsidR="00556FF8" w:rsidRPr="00260BEF">
        <w:rPr>
          <w:rFonts w:ascii="Arial" w:eastAsia="Arial" w:hAnsi="Arial" w:cs="Arial"/>
          <w:b/>
          <w:lang w:val="ru-RU"/>
        </w:rPr>
        <w:t>А</w:t>
      </w:r>
      <w:r w:rsidR="00556FF8" w:rsidRPr="00260BEF">
        <w:rPr>
          <w:rFonts w:ascii="Arial" w:eastAsia="Arial" w:hAnsi="Arial" w:cs="Arial"/>
          <w:b/>
          <w:spacing w:val="55"/>
          <w:lang w:val="ru-RU"/>
        </w:rPr>
        <w:t xml:space="preserve"> </w:t>
      </w:r>
      <w:r w:rsidR="00556FF8" w:rsidRPr="00260BEF">
        <w:rPr>
          <w:rFonts w:ascii="Arial" w:eastAsia="Arial" w:hAnsi="Arial" w:cs="Arial"/>
          <w:b/>
          <w:lang w:val="ru-RU"/>
        </w:rPr>
        <w:t xml:space="preserve">М </w:t>
      </w:r>
      <w:r w:rsidR="00556FF8" w:rsidRPr="00260BEF">
        <w:rPr>
          <w:rFonts w:ascii="Arial" w:eastAsia="Arial" w:hAnsi="Arial" w:cs="Arial"/>
          <w:b/>
          <w:spacing w:val="6"/>
          <w:lang w:val="ru-RU"/>
        </w:rPr>
        <w:t xml:space="preserve"> </w:t>
      </w:r>
      <w:r w:rsidR="00556FF8" w:rsidRPr="00260BEF">
        <w:rPr>
          <w:rFonts w:ascii="Arial" w:eastAsia="Arial" w:hAnsi="Arial" w:cs="Arial"/>
          <w:b/>
          <w:lang w:val="ru-RU"/>
        </w:rPr>
        <w:t>А</w:t>
      </w:r>
    </w:p>
    <w:p w:rsidR="00556FF8" w:rsidRPr="00887B3A" w:rsidRDefault="00556FF8" w:rsidP="00887B3A">
      <w:pPr>
        <w:spacing w:after="0" w:line="276" w:lineRule="auto"/>
        <w:jc w:val="center"/>
        <w:rPr>
          <w:rFonts w:ascii="Arial" w:eastAsia="Arial" w:hAnsi="Arial" w:cs="Arial"/>
          <w:b/>
          <w:lang w:val="mk-MK"/>
        </w:rPr>
      </w:pPr>
      <w:r w:rsidRPr="00260BEF">
        <w:rPr>
          <w:rFonts w:ascii="Arial" w:eastAsia="Arial" w:hAnsi="Arial" w:cs="Arial"/>
          <w:b/>
          <w:spacing w:val="1"/>
          <w:lang w:val="ru-RU"/>
        </w:rPr>
        <w:t>З</w:t>
      </w:r>
      <w:r w:rsidRPr="00260BEF">
        <w:rPr>
          <w:rFonts w:ascii="Arial" w:eastAsia="Arial" w:hAnsi="Arial" w:cs="Arial"/>
          <w:b/>
          <w:lang w:val="ru-RU"/>
        </w:rPr>
        <w:t>а о</w:t>
      </w:r>
      <w:r w:rsidRPr="00260BEF">
        <w:rPr>
          <w:rFonts w:ascii="Arial" w:eastAsia="Arial" w:hAnsi="Arial" w:cs="Arial"/>
          <w:b/>
          <w:spacing w:val="-2"/>
          <w:lang w:val="ru-RU"/>
        </w:rPr>
        <w:t>р</w:t>
      </w:r>
      <w:r w:rsidRPr="00260BEF">
        <w:rPr>
          <w:rFonts w:ascii="Arial" w:eastAsia="Arial" w:hAnsi="Arial" w:cs="Arial"/>
          <w:b/>
          <w:spacing w:val="1"/>
          <w:lang w:val="ru-RU"/>
        </w:rPr>
        <w:t>г</w:t>
      </w:r>
      <w:r w:rsidRPr="00260BEF">
        <w:rPr>
          <w:rFonts w:ascii="Arial" w:eastAsia="Arial" w:hAnsi="Arial" w:cs="Arial"/>
          <w:b/>
          <w:lang w:val="ru-RU"/>
        </w:rPr>
        <w:t>ан</w:t>
      </w:r>
      <w:r w:rsidRPr="00260BEF">
        <w:rPr>
          <w:rFonts w:ascii="Arial" w:eastAsia="Arial" w:hAnsi="Arial" w:cs="Arial"/>
          <w:b/>
          <w:spacing w:val="-1"/>
          <w:lang w:val="ru-RU"/>
        </w:rPr>
        <w:t>и</w:t>
      </w:r>
      <w:r w:rsidRPr="00260BEF">
        <w:rPr>
          <w:rFonts w:ascii="Arial" w:eastAsia="Arial" w:hAnsi="Arial" w:cs="Arial"/>
          <w:b/>
          <w:lang w:val="ru-RU"/>
        </w:rPr>
        <w:t>з</w:t>
      </w:r>
      <w:r w:rsidRPr="00260BEF">
        <w:rPr>
          <w:rFonts w:ascii="Arial" w:eastAsia="Arial" w:hAnsi="Arial" w:cs="Arial"/>
          <w:b/>
          <w:spacing w:val="-1"/>
          <w:lang w:val="ru-RU"/>
        </w:rPr>
        <w:t>а</w:t>
      </w:r>
      <w:r w:rsidRPr="00260BEF">
        <w:rPr>
          <w:rFonts w:ascii="Arial" w:eastAsia="Arial" w:hAnsi="Arial" w:cs="Arial"/>
          <w:b/>
          <w:lang w:val="ru-RU"/>
        </w:rPr>
        <w:t>ц</w:t>
      </w:r>
      <w:r w:rsidRPr="00260BEF">
        <w:rPr>
          <w:rFonts w:ascii="Arial" w:eastAsia="Arial" w:hAnsi="Arial" w:cs="Arial"/>
          <w:b/>
          <w:spacing w:val="-4"/>
          <w:lang w:val="ru-RU"/>
        </w:rPr>
        <w:t>и</w:t>
      </w:r>
      <w:r w:rsidRPr="00260BEF">
        <w:rPr>
          <w:rFonts w:ascii="Arial" w:eastAsia="Arial" w:hAnsi="Arial" w:cs="Arial"/>
          <w:b/>
          <w:spacing w:val="1"/>
          <w:lang w:val="ru-RU"/>
        </w:rPr>
        <w:t>ј</w:t>
      </w:r>
      <w:r w:rsidR="00887B3A">
        <w:rPr>
          <w:rFonts w:ascii="Arial" w:eastAsia="Arial" w:hAnsi="Arial" w:cs="Arial"/>
          <w:b/>
          <w:lang w:val="ru-RU"/>
        </w:rPr>
        <w:t>а и</w:t>
      </w:r>
      <w:r w:rsidRPr="00E34D8D">
        <w:rPr>
          <w:rFonts w:ascii="Arial" w:eastAsia="Arial" w:hAnsi="Arial" w:cs="Arial"/>
          <w:b/>
          <w:spacing w:val="-2"/>
          <w:lang w:val="mk-MK"/>
        </w:rPr>
        <w:t xml:space="preserve">  </w:t>
      </w:r>
      <w:r w:rsidRPr="00260BEF">
        <w:rPr>
          <w:rFonts w:ascii="Arial" w:eastAsia="Arial" w:hAnsi="Arial" w:cs="Arial"/>
          <w:b/>
          <w:spacing w:val="-1"/>
          <w:lang w:val="ru-RU"/>
        </w:rPr>
        <w:t>и</w:t>
      </w:r>
      <w:r w:rsidRPr="00260BEF">
        <w:rPr>
          <w:rFonts w:ascii="Arial" w:eastAsia="Arial" w:hAnsi="Arial" w:cs="Arial"/>
          <w:b/>
          <w:lang w:val="ru-RU"/>
        </w:rPr>
        <w:t>зв</w:t>
      </w:r>
      <w:r w:rsidRPr="00260BEF">
        <w:rPr>
          <w:rFonts w:ascii="Arial" w:eastAsia="Arial" w:hAnsi="Arial" w:cs="Arial"/>
          <w:b/>
          <w:spacing w:val="-3"/>
          <w:lang w:val="ru-RU"/>
        </w:rPr>
        <w:t>е</w:t>
      </w:r>
      <w:r w:rsidRPr="00260BEF">
        <w:rPr>
          <w:rFonts w:ascii="Arial" w:eastAsia="Arial" w:hAnsi="Arial" w:cs="Arial"/>
          <w:b/>
          <w:spacing w:val="1"/>
          <w:lang w:val="ru-RU"/>
        </w:rPr>
        <w:t>д</w:t>
      </w:r>
      <w:r w:rsidRPr="00260BEF">
        <w:rPr>
          <w:rFonts w:ascii="Arial" w:eastAsia="Arial" w:hAnsi="Arial" w:cs="Arial"/>
          <w:b/>
          <w:spacing w:val="-2"/>
          <w:lang w:val="ru-RU"/>
        </w:rPr>
        <w:t>у</w:t>
      </w:r>
      <w:r w:rsidRPr="00260BEF">
        <w:rPr>
          <w:rFonts w:ascii="Arial" w:eastAsia="Arial" w:hAnsi="Arial" w:cs="Arial"/>
          <w:b/>
          <w:lang w:val="ru-RU"/>
        </w:rPr>
        <w:t>вање</w:t>
      </w:r>
      <w:r w:rsidRPr="00260BEF">
        <w:rPr>
          <w:rFonts w:ascii="Arial" w:eastAsia="Arial" w:hAnsi="Arial" w:cs="Arial"/>
          <w:b/>
          <w:spacing w:val="1"/>
          <w:lang w:val="ru-RU"/>
        </w:rPr>
        <w:t xml:space="preserve"> </w:t>
      </w:r>
      <w:r w:rsidRPr="00260BEF">
        <w:rPr>
          <w:rFonts w:ascii="Arial" w:eastAsia="Arial" w:hAnsi="Arial" w:cs="Arial"/>
          <w:b/>
          <w:lang w:val="ru-RU"/>
        </w:rPr>
        <w:t>на</w:t>
      </w:r>
      <w:r w:rsidRPr="00260BEF">
        <w:rPr>
          <w:rFonts w:ascii="Arial" w:eastAsia="Arial" w:hAnsi="Arial" w:cs="Arial"/>
          <w:b/>
          <w:spacing w:val="-1"/>
          <w:lang w:val="ru-RU"/>
        </w:rPr>
        <w:t xml:space="preserve"> </w:t>
      </w:r>
      <w:r w:rsidRPr="00260BEF">
        <w:rPr>
          <w:rFonts w:ascii="Arial" w:eastAsia="Arial" w:hAnsi="Arial" w:cs="Arial"/>
          <w:b/>
          <w:lang w:val="ru-RU"/>
        </w:rPr>
        <w:t>е</w:t>
      </w:r>
      <w:r w:rsidRPr="00260BEF">
        <w:rPr>
          <w:rFonts w:ascii="Arial" w:eastAsia="Arial" w:hAnsi="Arial" w:cs="Arial"/>
          <w:b/>
          <w:spacing w:val="-2"/>
          <w:lang w:val="ru-RU"/>
        </w:rPr>
        <w:t>д</w:t>
      </w:r>
      <w:r w:rsidRPr="00260BEF">
        <w:rPr>
          <w:rFonts w:ascii="Arial" w:eastAsia="Arial" w:hAnsi="Arial" w:cs="Arial"/>
          <w:b/>
          <w:lang w:val="ru-RU"/>
        </w:rPr>
        <w:t>но</w:t>
      </w:r>
      <w:r w:rsidRPr="00260BEF">
        <w:rPr>
          <w:rFonts w:ascii="Arial" w:eastAsia="Arial" w:hAnsi="Arial" w:cs="Arial"/>
          <w:b/>
          <w:spacing w:val="-1"/>
          <w:lang w:val="ru-RU"/>
        </w:rPr>
        <w:t>д</w:t>
      </w:r>
      <w:r w:rsidRPr="00260BEF">
        <w:rPr>
          <w:rFonts w:ascii="Arial" w:eastAsia="Arial" w:hAnsi="Arial" w:cs="Arial"/>
          <w:b/>
          <w:lang w:val="ru-RU"/>
        </w:rPr>
        <w:t>нев</w:t>
      </w:r>
      <w:r w:rsidRPr="00260BEF">
        <w:rPr>
          <w:rFonts w:ascii="Arial" w:eastAsia="Arial" w:hAnsi="Arial" w:cs="Arial"/>
          <w:b/>
          <w:spacing w:val="1"/>
          <w:lang w:val="ru-RU"/>
        </w:rPr>
        <w:t>н</w:t>
      </w:r>
      <w:r w:rsidRPr="00260BEF">
        <w:rPr>
          <w:rFonts w:ascii="Arial" w:eastAsia="Arial" w:hAnsi="Arial" w:cs="Arial"/>
          <w:b/>
          <w:lang w:val="ru-RU"/>
        </w:rPr>
        <w:t>а</w:t>
      </w:r>
      <w:r w:rsidRPr="00260BEF">
        <w:rPr>
          <w:rFonts w:ascii="Arial" w:eastAsia="Arial" w:hAnsi="Arial" w:cs="Arial"/>
          <w:b/>
          <w:spacing w:val="-4"/>
          <w:lang w:val="ru-RU"/>
        </w:rPr>
        <w:t xml:space="preserve"> </w:t>
      </w:r>
      <w:r w:rsidRPr="00260BEF">
        <w:rPr>
          <w:rFonts w:ascii="Arial" w:eastAsia="Arial" w:hAnsi="Arial" w:cs="Arial"/>
          <w:b/>
          <w:lang w:val="ru-RU"/>
        </w:rPr>
        <w:t>е</w:t>
      </w:r>
      <w:r w:rsidRPr="00260BEF">
        <w:rPr>
          <w:rFonts w:ascii="Arial" w:eastAsia="Arial" w:hAnsi="Arial" w:cs="Arial"/>
          <w:b/>
          <w:spacing w:val="-1"/>
          <w:lang w:val="ru-RU"/>
        </w:rPr>
        <w:t>к</w:t>
      </w:r>
      <w:r w:rsidRPr="00260BEF">
        <w:rPr>
          <w:rFonts w:ascii="Arial" w:eastAsia="Arial" w:hAnsi="Arial" w:cs="Arial"/>
          <w:b/>
          <w:lang w:val="ru-RU"/>
        </w:rPr>
        <w:t>с</w:t>
      </w:r>
      <w:r w:rsidRPr="00260BEF">
        <w:rPr>
          <w:rFonts w:ascii="Arial" w:eastAsia="Arial" w:hAnsi="Arial" w:cs="Arial"/>
          <w:b/>
          <w:spacing w:val="-2"/>
          <w:lang w:val="ru-RU"/>
        </w:rPr>
        <w:t>у</w:t>
      </w:r>
      <w:r w:rsidRPr="00260BEF">
        <w:rPr>
          <w:rFonts w:ascii="Arial" w:eastAsia="Arial" w:hAnsi="Arial" w:cs="Arial"/>
          <w:b/>
          <w:lang w:val="ru-RU"/>
        </w:rPr>
        <w:t>р</w:t>
      </w:r>
      <w:r w:rsidRPr="00260BEF">
        <w:rPr>
          <w:rFonts w:ascii="Arial" w:eastAsia="Arial" w:hAnsi="Arial" w:cs="Arial"/>
          <w:b/>
          <w:spacing w:val="-1"/>
          <w:lang w:val="ru-RU"/>
        </w:rPr>
        <w:t>зи</w:t>
      </w:r>
      <w:r w:rsidRPr="00260BEF">
        <w:rPr>
          <w:rFonts w:ascii="Arial" w:eastAsia="Arial" w:hAnsi="Arial" w:cs="Arial"/>
          <w:b/>
          <w:spacing w:val="1"/>
          <w:lang w:val="ru-RU"/>
        </w:rPr>
        <w:t>ј</w:t>
      </w:r>
      <w:r w:rsidRPr="00260BEF">
        <w:rPr>
          <w:rFonts w:ascii="Arial" w:eastAsia="Arial" w:hAnsi="Arial" w:cs="Arial"/>
          <w:b/>
          <w:lang w:val="ru-RU"/>
        </w:rPr>
        <w:t>а</w:t>
      </w:r>
      <w:r w:rsidR="00887B3A">
        <w:rPr>
          <w:rFonts w:ascii="Arial" w:eastAsia="Arial" w:hAnsi="Arial" w:cs="Arial"/>
          <w:b/>
          <w:lang w:val="ru-RU"/>
        </w:rPr>
        <w:t xml:space="preserve"> </w:t>
      </w:r>
      <w:r w:rsidRPr="00260BEF">
        <w:rPr>
          <w:rFonts w:ascii="Arial" w:eastAsia="Arial" w:hAnsi="Arial" w:cs="Arial"/>
          <w:b/>
          <w:position w:val="-1"/>
          <w:lang w:val="ru-RU"/>
        </w:rPr>
        <w:t xml:space="preserve">за </w:t>
      </w:r>
      <w:r w:rsidRPr="00260BEF">
        <w:rPr>
          <w:rFonts w:ascii="Arial" w:eastAsia="Arial" w:hAnsi="Arial" w:cs="Arial"/>
          <w:b/>
          <w:spacing w:val="2"/>
          <w:position w:val="-1"/>
          <w:lang w:val="ru-RU"/>
        </w:rPr>
        <w:t xml:space="preserve"> </w:t>
      </w:r>
      <w:r w:rsidRPr="00260BEF">
        <w:rPr>
          <w:rFonts w:ascii="Arial" w:eastAsia="Arial" w:hAnsi="Arial" w:cs="Arial"/>
          <w:b/>
          <w:spacing w:val="-5"/>
          <w:position w:val="-1"/>
          <w:lang w:val="ru-RU"/>
        </w:rPr>
        <w:t>у</w:t>
      </w:r>
      <w:r w:rsidRPr="00260BEF">
        <w:rPr>
          <w:rFonts w:ascii="Arial" w:eastAsia="Arial" w:hAnsi="Arial" w:cs="Arial"/>
          <w:b/>
          <w:spacing w:val="-1"/>
          <w:position w:val="-1"/>
          <w:lang w:val="ru-RU"/>
        </w:rPr>
        <w:t>ч</w:t>
      </w:r>
      <w:r w:rsidRPr="00260BEF">
        <w:rPr>
          <w:rFonts w:ascii="Arial" w:eastAsia="Arial" w:hAnsi="Arial" w:cs="Arial"/>
          <w:b/>
          <w:position w:val="-1"/>
          <w:lang w:val="ru-RU"/>
        </w:rPr>
        <w:t>ениците</w:t>
      </w:r>
      <w:r w:rsidR="00887B3A">
        <w:rPr>
          <w:rFonts w:ascii="Arial" w:eastAsia="Arial" w:hAnsi="Arial" w:cs="Arial"/>
          <w:b/>
          <w:spacing w:val="59"/>
          <w:position w:val="-1"/>
          <w:lang w:val="ru-RU"/>
        </w:rPr>
        <w:t xml:space="preserve"> </w:t>
      </w:r>
      <w:r w:rsidRPr="00260BEF">
        <w:rPr>
          <w:rFonts w:ascii="Arial" w:eastAsia="Arial" w:hAnsi="Arial" w:cs="Arial"/>
          <w:b/>
          <w:position w:val="-1"/>
          <w:lang w:val="ru-RU"/>
        </w:rPr>
        <w:t>од</w:t>
      </w:r>
      <w:r w:rsidR="00887B3A">
        <w:rPr>
          <w:rFonts w:ascii="Arial" w:eastAsia="Arial" w:hAnsi="Arial" w:cs="Arial"/>
          <w:b/>
          <w:spacing w:val="59"/>
          <w:position w:val="-1"/>
          <w:lang w:val="ru-RU"/>
        </w:rPr>
        <w:t xml:space="preserve"> </w:t>
      </w:r>
      <w:r w:rsidRPr="007762E5">
        <w:rPr>
          <w:rFonts w:ascii="Arial" w:eastAsia="Arial" w:hAnsi="Arial" w:cs="Arial"/>
          <w:b/>
          <w:position w:val="-1"/>
        </w:rPr>
        <w:t>V</w:t>
      </w:r>
      <w:r w:rsidRPr="00260BEF">
        <w:rPr>
          <w:rFonts w:ascii="Arial" w:eastAsia="Arial" w:hAnsi="Arial" w:cs="Arial"/>
          <w:b/>
          <w:position w:val="-1"/>
          <w:lang w:val="ru-RU"/>
        </w:rPr>
        <w:t xml:space="preserve"> о</w:t>
      </w:r>
      <w:r w:rsidRPr="00260BEF">
        <w:rPr>
          <w:rFonts w:ascii="Arial" w:eastAsia="Arial" w:hAnsi="Arial" w:cs="Arial"/>
          <w:b/>
          <w:spacing w:val="-4"/>
          <w:position w:val="-1"/>
          <w:lang w:val="ru-RU"/>
        </w:rPr>
        <w:t>д</w:t>
      </w:r>
      <w:r w:rsidRPr="00260BEF">
        <w:rPr>
          <w:rFonts w:ascii="Arial" w:eastAsia="Arial" w:hAnsi="Arial" w:cs="Arial"/>
          <w:b/>
          <w:spacing w:val="-1"/>
          <w:position w:val="-1"/>
          <w:lang w:val="ru-RU"/>
        </w:rPr>
        <w:t>д</w:t>
      </w:r>
      <w:r w:rsidRPr="00260BEF">
        <w:rPr>
          <w:rFonts w:ascii="Arial" w:eastAsia="Arial" w:hAnsi="Arial" w:cs="Arial"/>
          <w:b/>
          <w:position w:val="-1"/>
          <w:lang w:val="ru-RU"/>
        </w:rPr>
        <w:t>е</w:t>
      </w:r>
      <w:r w:rsidRPr="00260BEF">
        <w:rPr>
          <w:rFonts w:ascii="Arial" w:eastAsia="Arial" w:hAnsi="Arial" w:cs="Arial"/>
          <w:b/>
          <w:spacing w:val="-1"/>
          <w:position w:val="-1"/>
          <w:lang w:val="ru-RU"/>
        </w:rPr>
        <w:t>л</w:t>
      </w:r>
      <w:r w:rsidRPr="00260BEF">
        <w:rPr>
          <w:rFonts w:ascii="Arial" w:eastAsia="Arial" w:hAnsi="Arial" w:cs="Arial"/>
          <w:b/>
          <w:position w:val="-1"/>
          <w:lang w:val="ru-RU"/>
        </w:rPr>
        <w:t>ение</w:t>
      </w:r>
    </w:p>
    <w:p w:rsidR="00556FF8" w:rsidRPr="00260BEF" w:rsidRDefault="00887B3A" w:rsidP="00887B3A">
      <w:pPr>
        <w:spacing w:before="32" w:after="0" w:line="276" w:lineRule="auto"/>
        <w:ind w:right="3118"/>
        <w:jc w:val="center"/>
        <w:rPr>
          <w:rFonts w:ascii="Arial" w:eastAsia="Arial" w:hAnsi="Arial" w:cs="Arial"/>
          <w:b/>
          <w:sz w:val="20"/>
          <w:szCs w:val="20"/>
          <w:lang w:val="ru-RU"/>
        </w:rPr>
      </w:pPr>
      <w:r>
        <w:rPr>
          <w:rFonts w:ascii="Arial" w:eastAsia="Arial" w:hAnsi="Arial" w:cs="Arial"/>
          <w:b/>
          <w:spacing w:val="-1"/>
          <w:sz w:val="20"/>
          <w:szCs w:val="20"/>
          <w:lang w:val="ru-RU"/>
        </w:rPr>
        <w:t xml:space="preserve">                                                     </w:t>
      </w:r>
      <w:r w:rsidR="00556FF8" w:rsidRPr="00260BEF">
        <w:rPr>
          <w:rFonts w:ascii="Arial" w:eastAsia="Arial" w:hAnsi="Arial" w:cs="Arial"/>
          <w:b/>
          <w:spacing w:val="-1"/>
          <w:sz w:val="20"/>
          <w:szCs w:val="20"/>
          <w:lang w:val="ru-RU"/>
        </w:rPr>
        <w:t>У</w:t>
      </w:r>
      <w:r w:rsidR="00556FF8" w:rsidRPr="00260BEF">
        <w:rPr>
          <w:rFonts w:ascii="Arial" w:eastAsia="Arial" w:hAnsi="Arial" w:cs="Arial"/>
          <w:b/>
          <w:sz w:val="20"/>
          <w:szCs w:val="20"/>
          <w:lang w:val="ru-RU"/>
        </w:rPr>
        <w:t>чеб</w:t>
      </w:r>
      <w:r w:rsidR="00556FF8" w:rsidRPr="00260BEF">
        <w:rPr>
          <w:rFonts w:ascii="Arial" w:eastAsia="Arial" w:hAnsi="Arial" w:cs="Arial"/>
          <w:b/>
          <w:spacing w:val="1"/>
          <w:sz w:val="20"/>
          <w:szCs w:val="20"/>
          <w:lang w:val="ru-RU"/>
        </w:rPr>
        <w:t>н</w:t>
      </w:r>
      <w:r w:rsidR="00556FF8" w:rsidRPr="00260BEF">
        <w:rPr>
          <w:rFonts w:ascii="Arial" w:eastAsia="Arial" w:hAnsi="Arial" w:cs="Arial"/>
          <w:b/>
          <w:sz w:val="20"/>
          <w:szCs w:val="20"/>
          <w:lang w:val="ru-RU"/>
        </w:rPr>
        <w:t>а 202</w:t>
      </w:r>
      <w:r w:rsidR="00C2291E">
        <w:rPr>
          <w:rFonts w:ascii="Arial" w:eastAsia="Arial" w:hAnsi="Arial" w:cs="Arial"/>
          <w:b/>
          <w:sz w:val="20"/>
          <w:szCs w:val="20"/>
          <w:lang w:val="mk-MK"/>
        </w:rPr>
        <w:t>3</w:t>
      </w:r>
      <w:r w:rsidR="00556FF8" w:rsidRPr="00260BEF">
        <w:rPr>
          <w:rFonts w:ascii="Arial" w:eastAsia="Arial" w:hAnsi="Arial" w:cs="Arial"/>
          <w:b/>
          <w:spacing w:val="1"/>
          <w:sz w:val="20"/>
          <w:szCs w:val="20"/>
          <w:lang w:val="ru-RU"/>
        </w:rPr>
        <w:t>/</w:t>
      </w:r>
      <w:r w:rsidR="00556FF8" w:rsidRPr="00260BEF">
        <w:rPr>
          <w:rFonts w:ascii="Arial" w:eastAsia="Arial" w:hAnsi="Arial" w:cs="Arial"/>
          <w:b/>
          <w:sz w:val="20"/>
          <w:szCs w:val="20"/>
          <w:lang w:val="ru-RU"/>
        </w:rPr>
        <w:t>2</w:t>
      </w:r>
      <w:r w:rsidR="00556FF8" w:rsidRPr="00260BEF">
        <w:rPr>
          <w:rFonts w:ascii="Arial" w:eastAsia="Arial" w:hAnsi="Arial" w:cs="Arial"/>
          <w:b/>
          <w:spacing w:val="-1"/>
          <w:sz w:val="20"/>
          <w:szCs w:val="20"/>
          <w:lang w:val="ru-RU"/>
        </w:rPr>
        <w:t>0</w:t>
      </w:r>
      <w:r w:rsidR="00556FF8" w:rsidRPr="00260BEF">
        <w:rPr>
          <w:rFonts w:ascii="Arial" w:eastAsia="Arial" w:hAnsi="Arial" w:cs="Arial"/>
          <w:b/>
          <w:sz w:val="20"/>
          <w:szCs w:val="20"/>
          <w:lang w:val="ru-RU"/>
        </w:rPr>
        <w:t>2</w:t>
      </w:r>
      <w:r w:rsidR="00C2291E">
        <w:rPr>
          <w:rFonts w:ascii="Arial" w:eastAsia="Arial" w:hAnsi="Arial" w:cs="Arial"/>
          <w:b/>
          <w:sz w:val="20"/>
          <w:szCs w:val="20"/>
          <w:lang w:val="mk-MK"/>
        </w:rPr>
        <w:t>4</w:t>
      </w:r>
      <w:r w:rsidR="00556FF8" w:rsidRPr="00260BEF">
        <w:rPr>
          <w:rFonts w:ascii="Arial" w:eastAsia="Arial" w:hAnsi="Arial" w:cs="Arial"/>
          <w:b/>
          <w:spacing w:val="-1"/>
          <w:sz w:val="20"/>
          <w:szCs w:val="20"/>
          <w:lang w:val="ru-RU"/>
        </w:rPr>
        <w:t xml:space="preserve"> </w:t>
      </w:r>
      <w:r w:rsidR="00556FF8" w:rsidRPr="00260BEF">
        <w:rPr>
          <w:rFonts w:ascii="Arial" w:eastAsia="Arial" w:hAnsi="Arial" w:cs="Arial"/>
          <w:b/>
          <w:spacing w:val="1"/>
          <w:sz w:val="20"/>
          <w:szCs w:val="20"/>
          <w:lang w:val="ru-RU"/>
        </w:rPr>
        <w:t>г</w:t>
      </w:r>
      <w:r w:rsidR="00556FF8" w:rsidRPr="00260BEF">
        <w:rPr>
          <w:rFonts w:ascii="Arial" w:eastAsia="Arial" w:hAnsi="Arial" w:cs="Arial"/>
          <w:b/>
          <w:spacing w:val="-3"/>
          <w:sz w:val="20"/>
          <w:szCs w:val="20"/>
          <w:lang w:val="ru-RU"/>
        </w:rPr>
        <w:t>о</w:t>
      </w:r>
      <w:r w:rsidR="00556FF8" w:rsidRPr="00260BEF">
        <w:rPr>
          <w:rFonts w:ascii="Arial" w:eastAsia="Arial" w:hAnsi="Arial" w:cs="Arial"/>
          <w:b/>
          <w:spacing w:val="1"/>
          <w:sz w:val="20"/>
          <w:szCs w:val="20"/>
          <w:lang w:val="ru-RU"/>
        </w:rPr>
        <w:t>д</w:t>
      </w:r>
      <w:r w:rsidR="00556FF8" w:rsidRPr="00260BEF">
        <w:rPr>
          <w:rFonts w:ascii="Arial" w:eastAsia="Arial" w:hAnsi="Arial" w:cs="Arial"/>
          <w:b/>
          <w:spacing w:val="-1"/>
          <w:sz w:val="20"/>
          <w:szCs w:val="20"/>
          <w:lang w:val="ru-RU"/>
        </w:rPr>
        <w:t>и</w:t>
      </w:r>
      <w:r w:rsidR="00556FF8" w:rsidRPr="00260BEF">
        <w:rPr>
          <w:rFonts w:ascii="Arial" w:eastAsia="Arial" w:hAnsi="Arial" w:cs="Arial"/>
          <w:b/>
          <w:sz w:val="20"/>
          <w:szCs w:val="20"/>
          <w:lang w:val="ru-RU"/>
        </w:rPr>
        <w:t>на</w:t>
      </w:r>
    </w:p>
    <w:p w:rsidR="00556FF8" w:rsidRPr="007762E5" w:rsidRDefault="00556FF8" w:rsidP="00551751">
      <w:pPr>
        <w:spacing w:after="0" w:line="240" w:lineRule="auto"/>
        <w:ind w:left="5103" w:right="3746" w:hanging="283"/>
        <w:rPr>
          <w:rFonts w:ascii="Arial" w:eastAsia="Arial" w:hAnsi="Arial" w:cs="Arial"/>
          <w:lang w:val="mk-MK"/>
        </w:rPr>
      </w:pPr>
    </w:p>
    <w:tbl>
      <w:tblPr>
        <w:tblW w:w="9693"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1"/>
        <w:gridCol w:w="4112"/>
      </w:tblGrid>
      <w:tr w:rsidR="00556FF8" w:rsidRPr="004C11A7">
        <w:trPr>
          <w:jc w:val="center"/>
        </w:trPr>
        <w:tc>
          <w:tcPr>
            <w:tcW w:w="5247" w:type="dxa"/>
            <w:vAlign w:val="center"/>
          </w:tcPr>
          <w:p w:rsidR="00556FF8" w:rsidRPr="004C11A7" w:rsidRDefault="00556FF8" w:rsidP="00551751">
            <w:pPr>
              <w:tabs>
                <w:tab w:val="left" w:pos="0"/>
              </w:tabs>
              <w:spacing w:after="0" w:line="240" w:lineRule="auto"/>
              <w:ind w:right="-85"/>
              <w:rPr>
                <w:rFonts w:ascii="Arial" w:eastAsia="Arial" w:hAnsi="Arial" w:cs="Arial"/>
                <w:sz w:val="24"/>
                <w:szCs w:val="24"/>
                <w:lang w:val="mk-MK"/>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 xml:space="preserve">а </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кск</w:t>
            </w:r>
            <w:r w:rsidRPr="00260BEF">
              <w:rPr>
                <w:rFonts w:ascii="Arial" w:eastAsia="Arial" w:hAnsi="Arial" w:cs="Arial"/>
                <w:b/>
                <w:spacing w:val="-6"/>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 xml:space="preserve">ата                                                             </w:t>
            </w:r>
            <w:r w:rsidRPr="00260BEF">
              <w:rPr>
                <w:rFonts w:ascii="Arial" w:eastAsia="Arial" w:hAnsi="Arial" w:cs="Arial"/>
                <w:b/>
                <w:spacing w:val="12"/>
                <w:sz w:val="24"/>
                <w:szCs w:val="24"/>
                <w:lang w:val="ru-RU"/>
              </w:rPr>
              <w:t xml:space="preserve"> </w:t>
            </w:r>
          </w:p>
        </w:tc>
        <w:tc>
          <w:tcPr>
            <w:tcW w:w="4446" w:type="dxa"/>
          </w:tcPr>
          <w:p w:rsidR="00556FF8" w:rsidRPr="004C11A7" w:rsidRDefault="00556FF8" w:rsidP="00551751">
            <w:pPr>
              <w:spacing w:after="200" w:line="240" w:lineRule="exact"/>
              <w:ind w:left="102"/>
              <w:rPr>
                <w:rFonts w:ascii="Arial" w:eastAsia="Arial" w:hAnsi="Arial" w:cs="Arial"/>
                <w:sz w:val="24"/>
                <w:szCs w:val="24"/>
                <w:lang w:val="mk-MK"/>
              </w:rPr>
            </w:pPr>
            <w:r w:rsidRPr="004C11A7">
              <w:rPr>
                <w:rFonts w:ascii="Arial" w:eastAsia="Arial" w:hAnsi="Arial" w:cs="Arial"/>
                <w:sz w:val="24"/>
                <w:szCs w:val="24"/>
                <w:lang w:val="mk-MK"/>
              </w:rPr>
              <w:t xml:space="preserve">Маврово, Св. Јован Бигорски, Св. Ѓоргија  Рајчица, Вевчани, Струга, Кичево  </w:t>
            </w:r>
          </w:p>
        </w:tc>
      </w:tr>
      <w:tr w:rsidR="00556FF8" w:rsidRPr="004C11A7">
        <w:trPr>
          <w:jc w:val="center"/>
        </w:trPr>
        <w:tc>
          <w:tcPr>
            <w:tcW w:w="5247" w:type="dxa"/>
            <w:vAlign w:val="center"/>
          </w:tcPr>
          <w:p w:rsidR="00556FF8" w:rsidRPr="004C11A7" w:rsidRDefault="00556FF8" w:rsidP="00551751">
            <w:pPr>
              <w:spacing w:after="0" w:line="240" w:lineRule="auto"/>
              <w:ind w:right="4029"/>
              <w:rPr>
                <w:rFonts w:ascii="Arial" w:eastAsia="Arial" w:hAnsi="Arial" w:cs="Arial"/>
                <w:sz w:val="24"/>
                <w:szCs w:val="24"/>
                <w:lang w:val="mk-MK"/>
              </w:rPr>
            </w:pPr>
            <w:r w:rsidRPr="004C11A7">
              <w:rPr>
                <w:rFonts w:ascii="Arial" w:eastAsia="Arial" w:hAnsi="Arial" w:cs="Arial"/>
                <w:b/>
                <w:spacing w:val="1"/>
                <w:sz w:val="24"/>
                <w:szCs w:val="24"/>
              </w:rPr>
              <w:t>О</w:t>
            </w:r>
            <w:r w:rsidRPr="004C11A7">
              <w:rPr>
                <w:rFonts w:ascii="Arial" w:eastAsia="Arial" w:hAnsi="Arial" w:cs="Arial"/>
                <w:b/>
                <w:spacing w:val="-1"/>
                <w:sz w:val="24"/>
                <w:szCs w:val="24"/>
              </w:rPr>
              <w:t>дд</w:t>
            </w:r>
            <w:r w:rsidRPr="004C11A7">
              <w:rPr>
                <w:rFonts w:ascii="Arial" w:eastAsia="Arial" w:hAnsi="Arial" w:cs="Arial"/>
                <w:b/>
                <w:sz w:val="24"/>
                <w:szCs w:val="24"/>
              </w:rPr>
              <w:t>е</w:t>
            </w:r>
            <w:r w:rsidRPr="004C11A7">
              <w:rPr>
                <w:rFonts w:ascii="Arial" w:eastAsia="Arial" w:hAnsi="Arial" w:cs="Arial"/>
                <w:b/>
                <w:spacing w:val="-1"/>
                <w:sz w:val="24"/>
                <w:szCs w:val="24"/>
              </w:rPr>
              <w:t>л</w:t>
            </w:r>
            <w:r w:rsidRPr="004C11A7">
              <w:rPr>
                <w:rFonts w:ascii="Arial" w:eastAsia="Arial" w:hAnsi="Arial" w:cs="Arial"/>
                <w:b/>
                <w:sz w:val="24"/>
                <w:szCs w:val="24"/>
              </w:rPr>
              <w:t>ен</w:t>
            </w:r>
            <w:r w:rsidRPr="004C11A7">
              <w:rPr>
                <w:rFonts w:ascii="Arial" w:eastAsia="Arial" w:hAnsi="Arial" w:cs="Arial"/>
                <w:b/>
                <w:spacing w:val="1"/>
                <w:sz w:val="24"/>
                <w:szCs w:val="24"/>
              </w:rPr>
              <w:t>и</w:t>
            </w:r>
            <w:r w:rsidRPr="004C11A7">
              <w:rPr>
                <w:rFonts w:ascii="Arial" w:eastAsia="Arial" w:hAnsi="Arial" w:cs="Arial"/>
                <w:b/>
                <w:sz w:val="24"/>
                <w:szCs w:val="24"/>
              </w:rPr>
              <w:t>е</w:t>
            </w:r>
          </w:p>
        </w:tc>
        <w:tc>
          <w:tcPr>
            <w:tcW w:w="4446" w:type="dxa"/>
          </w:tcPr>
          <w:p w:rsidR="00556FF8" w:rsidRPr="004C11A7" w:rsidRDefault="00556FF8" w:rsidP="00551751">
            <w:pPr>
              <w:spacing w:after="200" w:line="240" w:lineRule="exact"/>
              <w:ind w:left="102"/>
              <w:rPr>
                <w:rFonts w:ascii="Arial" w:eastAsia="Arial" w:hAnsi="Arial" w:cs="Arial"/>
                <w:sz w:val="24"/>
                <w:szCs w:val="24"/>
              </w:rPr>
            </w:pPr>
            <w:r w:rsidRPr="004C11A7">
              <w:rPr>
                <w:rFonts w:ascii="Arial" w:eastAsia="Arial" w:hAnsi="Arial" w:cs="Arial"/>
                <w:sz w:val="24"/>
                <w:szCs w:val="24"/>
              </w:rPr>
              <w:t>V</w:t>
            </w:r>
            <w:r w:rsidRPr="004C11A7">
              <w:rPr>
                <w:rFonts w:ascii="Arial" w:eastAsia="Arial" w:hAnsi="Arial" w:cs="Arial"/>
                <w:spacing w:val="2"/>
                <w:sz w:val="24"/>
                <w:szCs w:val="24"/>
              </w:rPr>
              <w:t xml:space="preserve"> </w:t>
            </w:r>
            <w:r w:rsidRPr="004C11A7">
              <w:rPr>
                <w:rFonts w:ascii="Arial" w:eastAsia="Arial" w:hAnsi="Arial" w:cs="Arial"/>
                <w:sz w:val="24"/>
                <w:szCs w:val="24"/>
              </w:rPr>
              <w:t>о</w:t>
            </w:r>
            <w:r w:rsidRPr="004C11A7">
              <w:rPr>
                <w:rFonts w:ascii="Arial" w:eastAsia="Arial" w:hAnsi="Arial" w:cs="Arial"/>
                <w:spacing w:val="-2"/>
                <w:sz w:val="24"/>
                <w:szCs w:val="24"/>
              </w:rPr>
              <w:t>д</w:t>
            </w:r>
            <w:r w:rsidRPr="004C11A7">
              <w:rPr>
                <w:rFonts w:ascii="Arial" w:eastAsia="Arial" w:hAnsi="Arial" w:cs="Arial"/>
                <w:spacing w:val="1"/>
                <w:sz w:val="24"/>
                <w:szCs w:val="24"/>
              </w:rPr>
              <w:t>д</w:t>
            </w:r>
            <w:r w:rsidRPr="004C11A7">
              <w:rPr>
                <w:rFonts w:ascii="Arial" w:eastAsia="Arial" w:hAnsi="Arial" w:cs="Arial"/>
                <w:sz w:val="24"/>
                <w:szCs w:val="24"/>
              </w:rPr>
              <w:t>ел</w:t>
            </w:r>
            <w:r w:rsidRPr="004C11A7">
              <w:rPr>
                <w:rFonts w:ascii="Arial" w:eastAsia="Arial" w:hAnsi="Arial" w:cs="Arial"/>
                <w:spacing w:val="-2"/>
                <w:sz w:val="24"/>
                <w:szCs w:val="24"/>
              </w:rPr>
              <w:t>е</w:t>
            </w:r>
            <w:r w:rsidRPr="004C11A7">
              <w:rPr>
                <w:rFonts w:ascii="Arial" w:eastAsia="Arial" w:hAnsi="Arial" w:cs="Arial"/>
                <w:sz w:val="24"/>
                <w:szCs w:val="24"/>
              </w:rPr>
              <w:t>ние</w:t>
            </w:r>
          </w:p>
        </w:tc>
      </w:tr>
      <w:tr w:rsidR="00556FF8" w:rsidRPr="004C11A7">
        <w:trPr>
          <w:jc w:val="center"/>
        </w:trPr>
        <w:tc>
          <w:tcPr>
            <w:tcW w:w="5247" w:type="dxa"/>
            <w:vAlign w:val="center"/>
          </w:tcPr>
          <w:p w:rsidR="00556FF8" w:rsidRPr="004C11A7" w:rsidRDefault="00556FF8" w:rsidP="00551751">
            <w:pPr>
              <w:spacing w:after="0" w:line="240" w:lineRule="auto"/>
              <w:ind w:right="-150"/>
              <w:rPr>
                <w:rFonts w:ascii="Arial" w:eastAsia="Arial" w:hAnsi="Arial" w:cs="Arial"/>
                <w:sz w:val="24"/>
                <w:szCs w:val="24"/>
                <w:lang w:val="mk-MK"/>
              </w:rPr>
            </w:pPr>
            <w:r w:rsidRPr="004C11A7">
              <w:rPr>
                <w:rFonts w:ascii="Arial" w:eastAsia="Arial" w:hAnsi="Arial" w:cs="Arial"/>
                <w:b/>
                <w:sz w:val="24"/>
                <w:szCs w:val="24"/>
              </w:rPr>
              <w:lastRenderedPageBreak/>
              <w:t>Б</w:t>
            </w:r>
            <w:r w:rsidRPr="004C11A7">
              <w:rPr>
                <w:rFonts w:ascii="Arial" w:eastAsia="Arial" w:hAnsi="Arial" w:cs="Arial"/>
                <w:b/>
                <w:spacing w:val="-1"/>
                <w:sz w:val="24"/>
                <w:szCs w:val="24"/>
              </w:rPr>
              <w:t>р</w:t>
            </w:r>
            <w:r w:rsidRPr="004C11A7">
              <w:rPr>
                <w:rFonts w:ascii="Arial" w:eastAsia="Arial" w:hAnsi="Arial" w:cs="Arial"/>
                <w:b/>
                <w:sz w:val="24"/>
                <w:szCs w:val="24"/>
              </w:rPr>
              <w:t xml:space="preserve">ој </w:t>
            </w:r>
            <w:r w:rsidRPr="004C11A7">
              <w:rPr>
                <w:rFonts w:ascii="Arial" w:eastAsia="Arial" w:hAnsi="Arial" w:cs="Arial"/>
                <w:b/>
                <w:spacing w:val="1"/>
                <w:sz w:val="24"/>
                <w:szCs w:val="24"/>
              </w:rPr>
              <w:t>н</w:t>
            </w:r>
            <w:r w:rsidRPr="004C11A7">
              <w:rPr>
                <w:rFonts w:ascii="Arial" w:eastAsia="Arial" w:hAnsi="Arial" w:cs="Arial"/>
                <w:b/>
                <w:sz w:val="24"/>
                <w:szCs w:val="24"/>
              </w:rPr>
              <w:t xml:space="preserve">а </w:t>
            </w:r>
            <w:r w:rsidRPr="004C11A7">
              <w:rPr>
                <w:rFonts w:ascii="Arial" w:eastAsia="Arial" w:hAnsi="Arial" w:cs="Arial"/>
                <w:b/>
                <w:spacing w:val="-4"/>
                <w:sz w:val="24"/>
                <w:szCs w:val="24"/>
              </w:rPr>
              <w:t>у</w:t>
            </w:r>
            <w:r w:rsidRPr="004C11A7">
              <w:rPr>
                <w:rFonts w:ascii="Arial" w:eastAsia="Arial" w:hAnsi="Arial" w:cs="Arial"/>
                <w:b/>
                <w:spacing w:val="-1"/>
                <w:sz w:val="24"/>
                <w:szCs w:val="24"/>
              </w:rPr>
              <w:t>ч</w:t>
            </w:r>
            <w:r w:rsidRPr="004C11A7">
              <w:rPr>
                <w:rFonts w:ascii="Arial" w:eastAsia="Arial" w:hAnsi="Arial" w:cs="Arial"/>
                <w:b/>
                <w:sz w:val="24"/>
                <w:szCs w:val="24"/>
              </w:rPr>
              <w:t>ен</w:t>
            </w:r>
            <w:r w:rsidRPr="004C11A7">
              <w:rPr>
                <w:rFonts w:ascii="Arial" w:eastAsia="Arial" w:hAnsi="Arial" w:cs="Arial"/>
                <w:b/>
                <w:spacing w:val="1"/>
                <w:sz w:val="24"/>
                <w:szCs w:val="24"/>
              </w:rPr>
              <w:t>и</w:t>
            </w:r>
            <w:r w:rsidRPr="004C11A7">
              <w:rPr>
                <w:rFonts w:ascii="Arial" w:eastAsia="Arial" w:hAnsi="Arial" w:cs="Arial"/>
                <w:b/>
                <w:spacing w:val="-1"/>
                <w:sz w:val="24"/>
                <w:szCs w:val="24"/>
              </w:rPr>
              <w:t>ц</w:t>
            </w:r>
            <w:r w:rsidRPr="004C11A7">
              <w:rPr>
                <w:rFonts w:ascii="Arial" w:eastAsia="Arial" w:hAnsi="Arial" w:cs="Arial"/>
                <w:b/>
                <w:sz w:val="24"/>
                <w:szCs w:val="24"/>
              </w:rPr>
              <w:t xml:space="preserve">и                                                                            </w:t>
            </w:r>
            <w:r w:rsidRPr="004C11A7">
              <w:rPr>
                <w:rFonts w:ascii="Arial" w:eastAsia="Arial" w:hAnsi="Arial" w:cs="Arial"/>
                <w:b/>
                <w:spacing w:val="7"/>
                <w:sz w:val="24"/>
                <w:szCs w:val="24"/>
              </w:rPr>
              <w:t xml:space="preserve">                     </w:t>
            </w:r>
          </w:p>
        </w:tc>
        <w:tc>
          <w:tcPr>
            <w:tcW w:w="4446" w:type="dxa"/>
          </w:tcPr>
          <w:p w:rsidR="00556FF8" w:rsidRPr="00066686" w:rsidRDefault="00BA062C" w:rsidP="00551751">
            <w:pPr>
              <w:spacing w:after="200" w:line="240" w:lineRule="exact"/>
              <w:ind w:left="102"/>
              <w:rPr>
                <w:rFonts w:ascii="Arial" w:eastAsia="Arial" w:hAnsi="Arial" w:cs="Arial"/>
                <w:sz w:val="24"/>
                <w:szCs w:val="24"/>
                <w:lang w:val="mk-MK"/>
              </w:rPr>
            </w:pPr>
            <w:r w:rsidRPr="00BD4CE0">
              <w:rPr>
                <w:rFonts w:ascii="Arial" w:hAnsi="Arial" w:cs="Arial"/>
                <w:sz w:val="26"/>
                <w:szCs w:val="26"/>
              </w:rPr>
              <w:t>43</w:t>
            </w:r>
          </w:p>
        </w:tc>
      </w:tr>
      <w:tr w:rsidR="00556FF8" w:rsidRPr="004C11A7">
        <w:trPr>
          <w:jc w:val="center"/>
        </w:trPr>
        <w:tc>
          <w:tcPr>
            <w:tcW w:w="5247" w:type="dxa"/>
            <w:vAlign w:val="center"/>
          </w:tcPr>
          <w:p w:rsidR="00556FF8" w:rsidRPr="004C11A7" w:rsidRDefault="00556FF8" w:rsidP="00551751">
            <w:pPr>
              <w:spacing w:after="0" w:line="240" w:lineRule="auto"/>
              <w:ind w:right="-150"/>
              <w:rPr>
                <w:rFonts w:ascii="Arial" w:eastAsia="Arial" w:hAnsi="Arial" w:cs="Arial"/>
                <w:sz w:val="24"/>
                <w:szCs w:val="24"/>
                <w:lang w:val="mk-MK"/>
              </w:rPr>
            </w:pPr>
            <w:r w:rsidRPr="004C11A7">
              <w:rPr>
                <w:rFonts w:ascii="Arial" w:eastAsia="Arial" w:hAnsi="Arial" w:cs="Arial"/>
                <w:b/>
                <w:spacing w:val="-1"/>
                <w:sz w:val="24"/>
                <w:szCs w:val="24"/>
              </w:rPr>
              <w:t>В</w:t>
            </w:r>
            <w:r w:rsidRPr="004C11A7">
              <w:rPr>
                <w:rFonts w:ascii="Arial" w:eastAsia="Arial" w:hAnsi="Arial" w:cs="Arial"/>
                <w:b/>
                <w:sz w:val="24"/>
                <w:szCs w:val="24"/>
              </w:rPr>
              <w:t>о</w:t>
            </w:r>
            <w:r w:rsidRPr="004C11A7">
              <w:rPr>
                <w:rFonts w:ascii="Arial" w:eastAsia="Arial" w:hAnsi="Arial" w:cs="Arial"/>
                <w:b/>
                <w:spacing w:val="-1"/>
                <w:sz w:val="24"/>
                <w:szCs w:val="24"/>
              </w:rPr>
              <w:t>с</w:t>
            </w:r>
            <w:r w:rsidRPr="004C11A7">
              <w:rPr>
                <w:rFonts w:ascii="Arial" w:eastAsia="Arial" w:hAnsi="Arial" w:cs="Arial"/>
                <w:b/>
                <w:spacing w:val="1"/>
                <w:sz w:val="24"/>
                <w:szCs w:val="24"/>
              </w:rPr>
              <w:t>пи</w:t>
            </w:r>
            <w:r w:rsidRPr="004C11A7">
              <w:rPr>
                <w:rFonts w:ascii="Arial" w:eastAsia="Arial" w:hAnsi="Arial" w:cs="Arial"/>
                <w:b/>
                <w:spacing w:val="-3"/>
                <w:sz w:val="24"/>
                <w:szCs w:val="24"/>
              </w:rPr>
              <w:t>т</w:t>
            </w:r>
            <w:r w:rsidRPr="004C11A7">
              <w:rPr>
                <w:rFonts w:ascii="Arial" w:eastAsia="Arial" w:hAnsi="Arial" w:cs="Arial"/>
                <w:b/>
                <w:spacing w:val="1"/>
                <w:sz w:val="24"/>
                <w:szCs w:val="24"/>
              </w:rPr>
              <w:t>н</w:t>
            </w:r>
            <w:r w:rsidRPr="004C11A7">
              <w:rPr>
                <w:rFonts w:ascii="Arial" w:eastAsia="Arial" w:hAnsi="Arial" w:cs="Arial"/>
                <w:b/>
                <w:sz w:val="24"/>
                <w:szCs w:val="24"/>
              </w:rPr>
              <w:t>о</w:t>
            </w:r>
            <w:r w:rsidRPr="004C11A7">
              <w:rPr>
                <w:rFonts w:ascii="Arial" w:eastAsia="Arial" w:hAnsi="Arial" w:cs="Arial"/>
                <w:b/>
                <w:spacing w:val="2"/>
                <w:sz w:val="24"/>
                <w:szCs w:val="24"/>
              </w:rPr>
              <w:t xml:space="preserve"> </w:t>
            </w:r>
            <w:r w:rsidRPr="004C11A7">
              <w:rPr>
                <w:rFonts w:ascii="Arial" w:eastAsia="Arial" w:hAnsi="Arial" w:cs="Arial"/>
                <w:b/>
                <w:sz w:val="24"/>
                <w:szCs w:val="24"/>
              </w:rPr>
              <w:t>–</w:t>
            </w:r>
            <w:r w:rsidRPr="004C11A7">
              <w:rPr>
                <w:rFonts w:ascii="Arial" w:eastAsia="Arial" w:hAnsi="Arial" w:cs="Arial"/>
                <w:b/>
                <w:spacing w:val="-1"/>
                <w:sz w:val="24"/>
                <w:szCs w:val="24"/>
              </w:rPr>
              <w:t xml:space="preserve"> </w:t>
            </w:r>
            <w:r w:rsidRPr="004C11A7">
              <w:rPr>
                <w:rFonts w:ascii="Arial" w:eastAsia="Arial" w:hAnsi="Arial" w:cs="Arial"/>
                <w:b/>
                <w:sz w:val="24"/>
                <w:szCs w:val="24"/>
              </w:rPr>
              <w:t>об</w:t>
            </w:r>
            <w:r w:rsidRPr="004C11A7">
              <w:rPr>
                <w:rFonts w:ascii="Arial" w:eastAsia="Arial" w:hAnsi="Arial" w:cs="Arial"/>
                <w:b/>
                <w:spacing w:val="-1"/>
                <w:sz w:val="24"/>
                <w:szCs w:val="24"/>
              </w:rPr>
              <w:t>р</w:t>
            </w:r>
            <w:r w:rsidRPr="004C11A7">
              <w:rPr>
                <w:rFonts w:ascii="Arial" w:eastAsia="Arial" w:hAnsi="Arial" w:cs="Arial"/>
                <w:b/>
                <w:spacing w:val="-3"/>
                <w:sz w:val="24"/>
                <w:szCs w:val="24"/>
              </w:rPr>
              <w:t>а</w:t>
            </w:r>
            <w:r w:rsidRPr="004C11A7">
              <w:rPr>
                <w:rFonts w:ascii="Arial" w:eastAsia="Arial" w:hAnsi="Arial" w:cs="Arial"/>
                <w:b/>
                <w:sz w:val="24"/>
                <w:szCs w:val="24"/>
              </w:rPr>
              <w:t>зо</w:t>
            </w:r>
            <w:r w:rsidRPr="004C11A7">
              <w:rPr>
                <w:rFonts w:ascii="Arial" w:eastAsia="Arial" w:hAnsi="Arial" w:cs="Arial"/>
                <w:b/>
                <w:spacing w:val="-1"/>
                <w:sz w:val="24"/>
                <w:szCs w:val="24"/>
              </w:rPr>
              <w:t>вн</w:t>
            </w:r>
            <w:r w:rsidRPr="004C11A7">
              <w:rPr>
                <w:rFonts w:ascii="Arial" w:eastAsia="Arial" w:hAnsi="Arial" w:cs="Arial"/>
                <w:b/>
                <w:sz w:val="24"/>
                <w:szCs w:val="24"/>
              </w:rPr>
              <w:t xml:space="preserve">и </w:t>
            </w:r>
            <w:r w:rsidRPr="004C11A7">
              <w:rPr>
                <w:rFonts w:ascii="Arial" w:eastAsia="Arial" w:hAnsi="Arial" w:cs="Arial"/>
                <w:b/>
                <w:spacing w:val="1"/>
                <w:sz w:val="24"/>
                <w:szCs w:val="24"/>
              </w:rPr>
              <w:t>ц</w:t>
            </w:r>
            <w:r w:rsidRPr="004C11A7">
              <w:rPr>
                <w:rFonts w:ascii="Arial" w:eastAsia="Arial" w:hAnsi="Arial" w:cs="Arial"/>
                <w:b/>
                <w:sz w:val="24"/>
                <w:szCs w:val="24"/>
              </w:rPr>
              <w:t>е</w:t>
            </w:r>
            <w:r w:rsidRPr="004C11A7">
              <w:rPr>
                <w:rFonts w:ascii="Arial" w:eastAsia="Arial" w:hAnsi="Arial" w:cs="Arial"/>
                <w:b/>
                <w:spacing w:val="-1"/>
                <w:sz w:val="24"/>
                <w:szCs w:val="24"/>
              </w:rPr>
              <w:t>л</w:t>
            </w:r>
            <w:r w:rsidRPr="004C11A7">
              <w:rPr>
                <w:rFonts w:ascii="Arial" w:eastAsia="Arial" w:hAnsi="Arial" w:cs="Arial"/>
                <w:b/>
                <w:sz w:val="24"/>
                <w:szCs w:val="24"/>
              </w:rPr>
              <w:t xml:space="preserve">и                                                      </w:t>
            </w:r>
            <w:r w:rsidRPr="004C11A7">
              <w:rPr>
                <w:rFonts w:ascii="Arial" w:eastAsia="Arial" w:hAnsi="Arial" w:cs="Arial"/>
                <w:b/>
                <w:spacing w:val="51"/>
                <w:sz w:val="24"/>
                <w:szCs w:val="24"/>
              </w:rPr>
              <w:t xml:space="preserve">             </w:t>
            </w:r>
          </w:p>
        </w:tc>
        <w:tc>
          <w:tcPr>
            <w:tcW w:w="4446" w:type="dxa"/>
          </w:tcPr>
          <w:p w:rsidR="00556FF8" w:rsidRPr="00260BEF" w:rsidRDefault="00556FF8" w:rsidP="00551751">
            <w:pPr>
              <w:spacing w:after="0" w:line="240" w:lineRule="exact"/>
              <w:ind w:left="102"/>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олош</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ики</w:t>
            </w:r>
            <w:r w:rsidRPr="00260BEF">
              <w:rPr>
                <w:rFonts w:ascii="Arial" w:eastAsia="Arial" w:hAnsi="Arial" w:cs="Arial"/>
                <w:sz w:val="24"/>
                <w:szCs w:val="24"/>
                <w:lang w:val="ru-RU"/>
              </w:rPr>
              <w:t>;</w:t>
            </w:r>
          </w:p>
          <w:p w:rsidR="00556FF8" w:rsidRPr="00260BEF" w:rsidRDefault="00556FF8" w:rsidP="00551751">
            <w:pPr>
              <w:spacing w:after="0" w:line="240" w:lineRule="exact"/>
              <w:ind w:left="102"/>
              <w:rPr>
                <w:rFonts w:ascii="Arial" w:eastAsia="Arial" w:hAnsi="Arial" w:cs="Arial"/>
                <w:sz w:val="24"/>
                <w:szCs w:val="24"/>
                <w:lang w:val="ru-RU"/>
              </w:rPr>
            </w:pPr>
            <w:r w:rsidRPr="00260BEF">
              <w:rPr>
                <w:rFonts w:ascii="Arial" w:eastAsia="Arial" w:hAnsi="Arial" w:cs="Arial"/>
                <w:sz w:val="24"/>
                <w:szCs w:val="24"/>
                <w:lang w:val="ru-RU"/>
              </w:rPr>
              <w:t>Градење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вство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4C11A7">
              <w:rPr>
                <w:rFonts w:ascii="Arial" w:eastAsia="Arial" w:hAnsi="Arial" w:cs="Arial"/>
                <w:sz w:val="24"/>
                <w:szCs w:val="24"/>
                <w:lang w:val="mk-MK"/>
              </w:rPr>
              <w:t xml:space="preserve">верска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w:t>
            </w:r>
            <w:r w:rsidRPr="00260BEF">
              <w:rPr>
                <w:rFonts w:ascii="Arial" w:eastAsia="Arial" w:hAnsi="Arial" w:cs="Arial"/>
                <w:spacing w:val="1"/>
                <w:sz w:val="24"/>
                <w:szCs w:val="24"/>
                <w:lang w:val="ru-RU"/>
              </w:rPr>
              <w:t>ц</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сож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p>
          <w:p w:rsidR="00556FF8" w:rsidRPr="00260BEF" w:rsidRDefault="00556FF8" w:rsidP="00551751">
            <w:pPr>
              <w:spacing w:before="4" w:after="0" w:line="240" w:lineRule="exact"/>
              <w:ind w:left="102" w:right="68"/>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вање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вен </w:t>
            </w:r>
            <w:r w:rsidRPr="00260BEF">
              <w:rPr>
                <w:rFonts w:ascii="Arial" w:eastAsia="Arial" w:hAnsi="Arial" w:cs="Arial"/>
                <w:spacing w:val="37"/>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ос </w:t>
            </w:r>
            <w:r w:rsidRPr="00260BEF">
              <w:rPr>
                <w:rFonts w:ascii="Arial" w:eastAsia="Arial" w:hAnsi="Arial" w:cs="Arial"/>
                <w:spacing w:val="38"/>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 xml:space="preserve">он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он</w:t>
            </w:r>
            <w:r w:rsidRPr="00260BEF">
              <w:rPr>
                <w:rFonts w:ascii="Arial" w:eastAsia="Arial" w:hAnsi="Arial" w:cs="Arial"/>
                <w:spacing w:val="-3"/>
                <w:sz w:val="24"/>
                <w:szCs w:val="24"/>
                <w:lang w:val="ru-RU"/>
              </w:rPr>
              <w:t>а</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е, </w:t>
            </w:r>
            <w:r w:rsidRPr="00260BEF">
              <w:rPr>
                <w:rFonts w:ascii="Arial" w:eastAsia="Arial" w:hAnsi="Arial" w:cs="Arial"/>
                <w:spacing w:val="39"/>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те </w:t>
            </w:r>
            <w:r w:rsidRPr="00260BEF">
              <w:rPr>
                <w:rFonts w:ascii="Arial" w:eastAsia="Arial" w:hAnsi="Arial" w:cs="Arial"/>
                <w:spacing w:val="38"/>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40"/>
                <w:sz w:val="24"/>
                <w:szCs w:val="24"/>
                <w:lang w:val="ru-RU"/>
              </w:rPr>
              <w:t xml:space="preserve"> </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тс</w:t>
            </w:r>
            <w:r w:rsidRPr="00260BEF">
              <w:rPr>
                <w:rFonts w:ascii="Arial" w:eastAsia="Arial" w:hAnsi="Arial" w:cs="Arial"/>
                <w:spacing w:val="-1"/>
                <w:sz w:val="24"/>
                <w:szCs w:val="24"/>
                <w:lang w:val="ru-RU"/>
              </w:rPr>
              <w:t>ки</w:t>
            </w:r>
            <w:r w:rsidRPr="00260BEF">
              <w:rPr>
                <w:rFonts w:ascii="Arial" w:eastAsia="Arial" w:hAnsi="Arial" w:cs="Arial"/>
                <w:sz w:val="24"/>
                <w:szCs w:val="24"/>
                <w:lang w:val="ru-RU"/>
              </w:rPr>
              <w:t>те вред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w:t>
            </w:r>
          </w:p>
          <w:p w:rsidR="00556FF8" w:rsidRPr="00260BEF" w:rsidRDefault="00556FF8" w:rsidP="00551751">
            <w:pPr>
              <w:spacing w:after="0" w:line="240" w:lineRule="exact"/>
              <w:ind w:left="102"/>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тт</w:t>
            </w:r>
            <w:r w:rsidRPr="00260BEF">
              <w:rPr>
                <w:rFonts w:ascii="Arial" w:eastAsia="Arial" w:hAnsi="Arial" w:cs="Arial"/>
                <w:spacing w:val="-2"/>
                <w:sz w:val="24"/>
                <w:szCs w:val="24"/>
                <w:lang w:val="ru-RU"/>
              </w:rPr>
              <w:t>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3"/>
                <w:sz w:val="24"/>
                <w:szCs w:val="24"/>
                <w:lang w:val="ru-RU"/>
              </w:rPr>
              <w:t>и</w:t>
            </w:r>
            <w:r w:rsidRPr="00260BEF">
              <w:rPr>
                <w:rFonts w:ascii="Arial" w:eastAsia="Arial" w:hAnsi="Arial" w:cs="Arial"/>
                <w:spacing w:val="-2"/>
                <w:sz w:val="24"/>
                <w:szCs w:val="24"/>
                <w:lang w:val="ru-RU"/>
              </w:rPr>
              <w:t>ф</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 ем</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ии</w:t>
            </w:r>
            <w:r w:rsidRPr="00260BEF">
              <w:rPr>
                <w:rFonts w:ascii="Arial" w:eastAsia="Arial" w:hAnsi="Arial" w:cs="Arial"/>
                <w:sz w:val="24"/>
                <w:szCs w:val="24"/>
                <w:lang w:val="ru-RU"/>
              </w:rPr>
              <w:t>;</w:t>
            </w:r>
          </w:p>
          <w:p w:rsidR="00556FF8" w:rsidRPr="00260BEF" w:rsidRDefault="00556FF8" w:rsidP="00551751">
            <w:pPr>
              <w:spacing w:before="2" w:after="0" w:line="240" w:lineRule="exact"/>
              <w:ind w:left="102" w:right="65"/>
              <w:rPr>
                <w:rFonts w:ascii="Arial" w:eastAsia="Arial" w:hAnsi="Arial" w:cs="Arial"/>
                <w:sz w:val="24"/>
                <w:szCs w:val="24"/>
                <w:lang w:val="ru-RU"/>
              </w:rPr>
            </w:pPr>
            <w:r w:rsidRPr="00260BEF">
              <w:rPr>
                <w:rFonts w:ascii="Arial" w:eastAsia="Arial" w:hAnsi="Arial" w:cs="Arial"/>
                <w:spacing w:val="-1"/>
                <w:sz w:val="24"/>
                <w:szCs w:val="24"/>
                <w:lang w:val="ru-RU"/>
              </w:rPr>
              <w:t>С</w:t>
            </w:r>
            <w:r w:rsidRPr="00260BEF">
              <w:rPr>
                <w:rFonts w:ascii="Arial" w:eastAsia="Arial" w:hAnsi="Arial" w:cs="Arial"/>
                <w:sz w:val="24"/>
                <w:szCs w:val="24"/>
                <w:lang w:val="ru-RU"/>
              </w:rPr>
              <w:t>оц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1"/>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 xml:space="preserve">а,   </w:t>
            </w:r>
            <w:r w:rsidRPr="00260BEF">
              <w:rPr>
                <w:rFonts w:ascii="Arial" w:eastAsia="Arial" w:hAnsi="Arial" w:cs="Arial"/>
                <w:spacing w:val="16"/>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шт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вање   </w:t>
            </w:r>
            <w:r w:rsidRPr="00260BEF">
              <w:rPr>
                <w:rFonts w:ascii="Arial" w:eastAsia="Arial" w:hAnsi="Arial" w:cs="Arial"/>
                <w:spacing w:val="18"/>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ство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за оса</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ж</w:t>
            </w:r>
            <w:r w:rsidRPr="00260BEF">
              <w:rPr>
                <w:rFonts w:ascii="Arial" w:eastAsia="Arial" w:hAnsi="Arial" w:cs="Arial"/>
                <w:sz w:val="24"/>
                <w:szCs w:val="24"/>
                <w:lang w:val="ru-RU"/>
              </w:rPr>
              <w:t>а 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себ</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w:t>
            </w:r>
          </w:p>
          <w:p w:rsidR="00556FF8" w:rsidRPr="004C11A7" w:rsidRDefault="00556FF8" w:rsidP="00551751">
            <w:pPr>
              <w:spacing w:after="0" w:line="240" w:lineRule="exact"/>
              <w:ind w:left="102"/>
              <w:rPr>
                <w:rFonts w:ascii="Arial" w:eastAsia="Arial" w:hAnsi="Arial" w:cs="Arial"/>
                <w:sz w:val="24"/>
                <w:szCs w:val="24"/>
                <w:lang w:val="mk-MK"/>
              </w:rPr>
            </w:pPr>
            <w:r w:rsidRPr="00260BEF">
              <w:rPr>
                <w:rFonts w:ascii="Arial" w:eastAsia="Arial" w:hAnsi="Arial" w:cs="Arial"/>
                <w:sz w:val="24"/>
                <w:szCs w:val="24"/>
                <w:lang w:val="ru-RU"/>
              </w:rPr>
              <w:t>И</w:t>
            </w:r>
            <w:r w:rsidRPr="00260BEF">
              <w:rPr>
                <w:rFonts w:ascii="Arial" w:eastAsia="Arial" w:hAnsi="Arial" w:cs="Arial"/>
                <w:spacing w:val="-1"/>
                <w:sz w:val="24"/>
                <w:szCs w:val="24"/>
                <w:lang w:val="ru-RU"/>
              </w:rPr>
              <w:t>з</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4"/>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на</w:t>
            </w:r>
            <w:r w:rsidRPr="004C11A7">
              <w:rPr>
                <w:rFonts w:ascii="Arial" w:eastAsia="Arial" w:hAnsi="Arial" w:cs="Arial"/>
                <w:sz w:val="24"/>
                <w:szCs w:val="24"/>
                <w:lang w:val="mk-MK"/>
              </w:rPr>
              <w:t xml:space="preserve"> објекти од далечното минато и појави во природата како и односите во општествениот живот.</w:t>
            </w:r>
          </w:p>
        </w:tc>
      </w:tr>
      <w:tr w:rsidR="00556FF8" w:rsidRPr="004C11A7">
        <w:trPr>
          <w:jc w:val="center"/>
        </w:trPr>
        <w:tc>
          <w:tcPr>
            <w:tcW w:w="5247" w:type="dxa"/>
            <w:vAlign w:val="center"/>
          </w:tcPr>
          <w:p w:rsidR="00556FF8" w:rsidRPr="004C11A7" w:rsidRDefault="00556FF8" w:rsidP="00551751">
            <w:pPr>
              <w:spacing w:after="0" w:line="240" w:lineRule="auto"/>
              <w:ind w:right="4029"/>
              <w:rPr>
                <w:rFonts w:ascii="Arial" w:eastAsia="Arial" w:hAnsi="Arial" w:cs="Arial"/>
                <w:sz w:val="24"/>
                <w:szCs w:val="24"/>
                <w:lang w:val="mk-MK"/>
              </w:rPr>
            </w:pPr>
            <w:r w:rsidRPr="004C11A7">
              <w:rPr>
                <w:rFonts w:ascii="Arial" w:eastAsia="Arial" w:hAnsi="Arial" w:cs="Arial"/>
                <w:b/>
                <w:spacing w:val="1"/>
                <w:sz w:val="24"/>
                <w:szCs w:val="24"/>
              </w:rPr>
              <w:t>З</w:t>
            </w:r>
            <w:r w:rsidRPr="004C11A7">
              <w:rPr>
                <w:rFonts w:ascii="Arial" w:eastAsia="Arial" w:hAnsi="Arial" w:cs="Arial"/>
                <w:b/>
                <w:sz w:val="24"/>
                <w:szCs w:val="24"/>
              </w:rPr>
              <w:t>а</w:t>
            </w:r>
            <w:r w:rsidRPr="004C11A7">
              <w:rPr>
                <w:rFonts w:ascii="Arial" w:eastAsia="Arial" w:hAnsi="Arial" w:cs="Arial"/>
                <w:b/>
                <w:spacing w:val="-1"/>
                <w:sz w:val="24"/>
                <w:szCs w:val="24"/>
              </w:rPr>
              <w:t>д</w:t>
            </w:r>
            <w:r w:rsidRPr="004C11A7">
              <w:rPr>
                <w:rFonts w:ascii="Arial" w:eastAsia="Arial" w:hAnsi="Arial" w:cs="Arial"/>
                <w:b/>
                <w:sz w:val="24"/>
                <w:szCs w:val="24"/>
              </w:rPr>
              <w:t>а</w:t>
            </w:r>
            <w:r w:rsidRPr="004C11A7">
              <w:rPr>
                <w:rFonts w:ascii="Arial" w:eastAsia="Arial" w:hAnsi="Arial" w:cs="Arial"/>
                <w:b/>
                <w:spacing w:val="-2"/>
                <w:sz w:val="24"/>
                <w:szCs w:val="24"/>
              </w:rPr>
              <w:t>ч</w:t>
            </w:r>
            <w:r w:rsidRPr="004C11A7">
              <w:rPr>
                <w:rFonts w:ascii="Arial" w:eastAsia="Arial" w:hAnsi="Arial" w:cs="Arial"/>
                <w:b/>
                <w:sz w:val="24"/>
                <w:szCs w:val="24"/>
              </w:rPr>
              <w:t>и</w:t>
            </w:r>
          </w:p>
        </w:tc>
        <w:tc>
          <w:tcPr>
            <w:tcW w:w="4446" w:type="dxa"/>
          </w:tcPr>
          <w:p w:rsidR="00556FF8" w:rsidRPr="00260BEF" w:rsidRDefault="00556FF8" w:rsidP="00551751">
            <w:pPr>
              <w:spacing w:before="1" w:after="200" w:line="240" w:lineRule="exact"/>
              <w:ind w:left="102" w:right="149"/>
              <w:rPr>
                <w:rFonts w:ascii="Arial" w:eastAsia="Arial" w:hAnsi="Arial" w:cs="Arial"/>
                <w:sz w:val="24"/>
                <w:szCs w:val="24"/>
                <w:lang w:val="ru-RU"/>
              </w:rPr>
            </w:pP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абљ</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соче</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приб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2"/>
                <w:sz w:val="24"/>
                <w:szCs w:val="24"/>
                <w:lang w:val="ru-RU"/>
              </w:rPr>
              <w:t>њ</w:t>
            </w:r>
            <w:r w:rsidRPr="00260BEF">
              <w:rPr>
                <w:rFonts w:ascii="Arial" w:eastAsia="Arial" w:hAnsi="Arial" w:cs="Arial"/>
                <w:sz w:val="24"/>
                <w:szCs w:val="24"/>
                <w:lang w:val="ru-RU"/>
              </w:rPr>
              <w:t xml:space="preserve">е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одат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фо</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 пр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1"/>
                <w:sz w:val="24"/>
                <w:szCs w:val="24"/>
                <w:lang w:val="ru-RU"/>
              </w:rPr>
              <w:t>ѓ</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ни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риј</w:t>
            </w:r>
            <w:r w:rsidRPr="00260BEF">
              <w:rPr>
                <w:rFonts w:ascii="Arial" w:eastAsia="Arial" w:hAnsi="Arial" w:cs="Arial"/>
                <w:sz w:val="24"/>
                <w:szCs w:val="24"/>
                <w:lang w:val="ru-RU"/>
              </w:rPr>
              <w:t>али</w:t>
            </w:r>
            <w:r w:rsidRPr="004C11A7">
              <w:rPr>
                <w:rFonts w:ascii="Arial" w:eastAsia="Arial" w:hAnsi="Arial" w:cs="Arial"/>
                <w:sz w:val="24"/>
                <w:szCs w:val="24"/>
                <w:lang w:val="mk-MK"/>
              </w:rPr>
              <w:t>.</w:t>
            </w:r>
          </w:p>
        </w:tc>
      </w:tr>
      <w:tr w:rsidR="00556FF8" w:rsidRPr="004C11A7">
        <w:trPr>
          <w:jc w:val="center"/>
        </w:trPr>
        <w:tc>
          <w:tcPr>
            <w:tcW w:w="5247" w:type="dxa"/>
            <w:vAlign w:val="center"/>
          </w:tcPr>
          <w:p w:rsidR="00556FF8" w:rsidRPr="004C11A7" w:rsidRDefault="00556FF8" w:rsidP="00551751">
            <w:pPr>
              <w:spacing w:after="0" w:line="240" w:lineRule="auto"/>
              <w:ind w:right="-145"/>
              <w:rPr>
                <w:rFonts w:ascii="Arial" w:eastAsia="Arial" w:hAnsi="Arial" w:cs="Arial"/>
                <w:sz w:val="24"/>
                <w:szCs w:val="24"/>
                <w:lang w:val="mk-MK"/>
              </w:rPr>
            </w:pPr>
            <w:r w:rsidRPr="004C11A7">
              <w:rPr>
                <w:rFonts w:ascii="Arial" w:eastAsia="Arial" w:hAnsi="Arial" w:cs="Arial"/>
                <w:b/>
                <w:spacing w:val="-1"/>
                <w:sz w:val="24"/>
                <w:szCs w:val="24"/>
              </w:rPr>
              <w:t>С</w:t>
            </w:r>
            <w:r w:rsidRPr="004C11A7">
              <w:rPr>
                <w:rFonts w:ascii="Arial" w:eastAsia="Arial" w:hAnsi="Arial" w:cs="Arial"/>
                <w:b/>
                <w:sz w:val="24"/>
                <w:szCs w:val="24"/>
              </w:rPr>
              <w:t>о</w:t>
            </w:r>
            <w:r w:rsidRPr="004C11A7">
              <w:rPr>
                <w:rFonts w:ascii="Arial" w:eastAsia="Arial" w:hAnsi="Arial" w:cs="Arial"/>
                <w:b/>
                <w:spacing w:val="-2"/>
                <w:sz w:val="24"/>
                <w:szCs w:val="24"/>
              </w:rPr>
              <w:t>д</w:t>
            </w:r>
            <w:r w:rsidRPr="004C11A7">
              <w:rPr>
                <w:rFonts w:ascii="Arial" w:eastAsia="Arial" w:hAnsi="Arial" w:cs="Arial"/>
                <w:b/>
                <w:sz w:val="24"/>
                <w:szCs w:val="24"/>
              </w:rPr>
              <w:t>р</w:t>
            </w:r>
            <w:r w:rsidRPr="004C11A7">
              <w:rPr>
                <w:rFonts w:ascii="Arial" w:eastAsia="Arial" w:hAnsi="Arial" w:cs="Arial"/>
                <w:b/>
                <w:spacing w:val="-1"/>
                <w:sz w:val="24"/>
                <w:szCs w:val="24"/>
              </w:rPr>
              <w:t>ж</w:t>
            </w:r>
            <w:r w:rsidRPr="004C11A7">
              <w:rPr>
                <w:rFonts w:ascii="Arial" w:eastAsia="Arial" w:hAnsi="Arial" w:cs="Arial"/>
                <w:b/>
                <w:spacing w:val="1"/>
                <w:sz w:val="24"/>
                <w:szCs w:val="24"/>
              </w:rPr>
              <w:t>и</w:t>
            </w:r>
            <w:r w:rsidRPr="004C11A7">
              <w:rPr>
                <w:rFonts w:ascii="Arial" w:eastAsia="Arial" w:hAnsi="Arial" w:cs="Arial"/>
                <w:b/>
                <w:spacing w:val="-1"/>
                <w:sz w:val="24"/>
                <w:szCs w:val="24"/>
              </w:rPr>
              <w:t>н</w:t>
            </w:r>
            <w:r w:rsidRPr="004C11A7">
              <w:rPr>
                <w:rFonts w:ascii="Arial" w:eastAsia="Arial" w:hAnsi="Arial" w:cs="Arial"/>
                <w:b/>
                <w:sz w:val="24"/>
                <w:szCs w:val="24"/>
              </w:rPr>
              <w:t>и и</w:t>
            </w:r>
            <w:r w:rsidRPr="004C11A7">
              <w:rPr>
                <w:rFonts w:ascii="Arial" w:eastAsia="Arial" w:hAnsi="Arial" w:cs="Arial"/>
                <w:b/>
                <w:spacing w:val="2"/>
                <w:sz w:val="24"/>
                <w:szCs w:val="24"/>
              </w:rPr>
              <w:t xml:space="preserve"> </w:t>
            </w:r>
            <w:r w:rsidRPr="004C11A7">
              <w:rPr>
                <w:rFonts w:ascii="Arial" w:eastAsia="Arial" w:hAnsi="Arial" w:cs="Arial"/>
                <w:b/>
                <w:sz w:val="24"/>
                <w:szCs w:val="24"/>
              </w:rPr>
              <w:t>ак</w:t>
            </w:r>
            <w:r w:rsidRPr="004C11A7">
              <w:rPr>
                <w:rFonts w:ascii="Arial" w:eastAsia="Arial" w:hAnsi="Arial" w:cs="Arial"/>
                <w:b/>
                <w:spacing w:val="-3"/>
                <w:sz w:val="24"/>
                <w:szCs w:val="24"/>
              </w:rPr>
              <w:t>т</w:t>
            </w:r>
            <w:r w:rsidRPr="004C11A7">
              <w:rPr>
                <w:rFonts w:ascii="Arial" w:eastAsia="Arial" w:hAnsi="Arial" w:cs="Arial"/>
                <w:b/>
                <w:spacing w:val="-1"/>
                <w:sz w:val="24"/>
                <w:szCs w:val="24"/>
              </w:rPr>
              <w:t>и</w:t>
            </w:r>
            <w:r w:rsidRPr="004C11A7">
              <w:rPr>
                <w:rFonts w:ascii="Arial" w:eastAsia="Arial" w:hAnsi="Arial" w:cs="Arial"/>
                <w:b/>
                <w:spacing w:val="1"/>
                <w:sz w:val="24"/>
                <w:szCs w:val="24"/>
              </w:rPr>
              <w:t>вн</w:t>
            </w:r>
            <w:r w:rsidRPr="004C11A7">
              <w:rPr>
                <w:rFonts w:ascii="Arial" w:eastAsia="Arial" w:hAnsi="Arial" w:cs="Arial"/>
                <w:b/>
                <w:sz w:val="24"/>
                <w:szCs w:val="24"/>
              </w:rPr>
              <w:t>о</w:t>
            </w:r>
            <w:r w:rsidRPr="004C11A7">
              <w:rPr>
                <w:rFonts w:ascii="Arial" w:eastAsia="Arial" w:hAnsi="Arial" w:cs="Arial"/>
                <w:b/>
                <w:spacing w:val="-3"/>
                <w:sz w:val="24"/>
                <w:szCs w:val="24"/>
              </w:rPr>
              <w:t>с</w:t>
            </w:r>
            <w:r w:rsidRPr="004C11A7">
              <w:rPr>
                <w:rFonts w:ascii="Arial" w:eastAsia="Arial" w:hAnsi="Arial" w:cs="Arial"/>
                <w:b/>
                <w:sz w:val="24"/>
                <w:szCs w:val="24"/>
              </w:rPr>
              <w:t>ти</w:t>
            </w:r>
          </w:p>
        </w:tc>
        <w:tc>
          <w:tcPr>
            <w:tcW w:w="4446" w:type="dxa"/>
          </w:tcPr>
          <w:p w:rsidR="00556FF8" w:rsidRPr="00260BEF" w:rsidRDefault="00556FF8" w:rsidP="00551751">
            <w:pPr>
              <w:spacing w:before="1" w:after="200" w:line="240" w:lineRule="exact"/>
              <w:ind w:left="102" w:right="203" w:firstLine="62"/>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оци</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 ис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сод</w:t>
            </w:r>
            <w:r w:rsidRPr="00260BEF">
              <w:rPr>
                <w:rFonts w:ascii="Arial" w:eastAsia="Arial" w:hAnsi="Arial" w:cs="Arial"/>
                <w:spacing w:val="-2"/>
                <w:sz w:val="24"/>
                <w:szCs w:val="24"/>
                <w:lang w:val="ru-RU"/>
              </w:rPr>
              <w:t>р</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ни </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д</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 xml:space="preserve">ј </w:t>
            </w:r>
            <w:r w:rsidRPr="00260BEF">
              <w:rPr>
                <w:rFonts w:ascii="Arial" w:eastAsia="Arial" w:hAnsi="Arial" w:cs="Arial"/>
                <w:spacing w:val="-2"/>
                <w:sz w:val="24"/>
                <w:szCs w:val="24"/>
                <w:lang w:val="ru-RU"/>
              </w:rPr>
              <w:t>п</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бен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нте</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у</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со 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 xml:space="preserve">ански и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ни 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чар</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1"/>
                <w:sz w:val="24"/>
                <w:szCs w:val="24"/>
                <w:lang w:val="ru-RU"/>
              </w:rPr>
              <w:t>ѓ</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 xml:space="preserve">ни и </w:t>
            </w:r>
            <w:r w:rsidRPr="00260BEF">
              <w:rPr>
                <w:rFonts w:ascii="Arial" w:eastAsia="Arial" w:hAnsi="Arial" w:cs="Arial"/>
                <w:spacing w:val="-2"/>
                <w:sz w:val="24"/>
                <w:szCs w:val="24"/>
                <w:lang w:val="ru-RU"/>
              </w:rPr>
              <w:t>с</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чн</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w:t>
            </w:r>
          </w:p>
        </w:tc>
      </w:tr>
      <w:tr w:rsidR="00556FF8" w:rsidRPr="004C11A7">
        <w:trPr>
          <w:jc w:val="center"/>
        </w:trPr>
        <w:tc>
          <w:tcPr>
            <w:tcW w:w="5247" w:type="dxa"/>
            <w:vAlign w:val="center"/>
          </w:tcPr>
          <w:p w:rsidR="00556FF8" w:rsidRPr="004C11A7" w:rsidRDefault="00556FF8" w:rsidP="00551751">
            <w:pPr>
              <w:spacing w:after="0" w:line="240" w:lineRule="auto"/>
              <w:ind w:right="-156"/>
              <w:rPr>
                <w:rFonts w:ascii="Arial" w:eastAsia="Arial" w:hAnsi="Arial" w:cs="Arial"/>
                <w:sz w:val="24"/>
                <w:szCs w:val="24"/>
                <w:lang w:val="mk-MK"/>
              </w:rPr>
            </w:pPr>
            <w:r w:rsidRPr="004C11A7">
              <w:rPr>
                <w:rFonts w:ascii="Arial" w:eastAsia="Arial" w:hAnsi="Arial" w:cs="Arial"/>
                <w:b/>
                <w:spacing w:val="-1"/>
                <w:sz w:val="24"/>
                <w:szCs w:val="24"/>
              </w:rPr>
              <w:t>Р</w:t>
            </w:r>
            <w:r w:rsidRPr="004C11A7">
              <w:rPr>
                <w:rFonts w:ascii="Arial" w:eastAsia="Arial" w:hAnsi="Arial" w:cs="Arial"/>
                <w:b/>
                <w:sz w:val="24"/>
                <w:szCs w:val="24"/>
              </w:rPr>
              <w:t>ак</w:t>
            </w:r>
            <w:r w:rsidRPr="004C11A7">
              <w:rPr>
                <w:rFonts w:ascii="Arial" w:eastAsia="Arial" w:hAnsi="Arial" w:cs="Arial"/>
                <w:b/>
                <w:spacing w:val="-1"/>
                <w:sz w:val="24"/>
                <w:szCs w:val="24"/>
              </w:rPr>
              <w:t>о</w:t>
            </w:r>
            <w:r w:rsidRPr="004C11A7">
              <w:rPr>
                <w:rFonts w:ascii="Arial" w:eastAsia="Arial" w:hAnsi="Arial" w:cs="Arial"/>
                <w:b/>
                <w:spacing w:val="1"/>
                <w:sz w:val="24"/>
                <w:szCs w:val="24"/>
              </w:rPr>
              <w:t>в</w:t>
            </w:r>
            <w:r w:rsidRPr="004C11A7">
              <w:rPr>
                <w:rFonts w:ascii="Arial" w:eastAsia="Arial" w:hAnsi="Arial" w:cs="Arial"/>
                <w:b/>
                <w:sz w:val="24"/>
                <w:szCs w:val="24"/>
              </w:rPr>
              <w:t>о</w:t>
            </w:r>
            <w:r w:rsidRPr="004C11A7">
              <w:rPr>
                <w:rFonts w:ascii="Arial" w:eastAsia="Arial" w:hAnsi="Arial" w:cs="Arial"/>
                <w:b/>
                <w:spacing w:val="-2"/>
                <w:sz w:val="24"/>
                <w:szCs w:val="24"/>
              </w:rPr>
              <w:t>д</w:t>
            </w:r>
            <w:r w:rsidRPr="004C11A7">
              <w:rPr>
                <w:rFonts w:ascii="Arial" w:eastAsia="Arial" w:hAnsi="Arial" w:cs="Arial"/>
                <w:b/>
                <w:spacing w:val="1"/>
                <w:sz w:val="24"/>
                <w:szCs w:val="24"/>
              </w:rPr>
              <w:t>и</w:t>
            </w:r>
            <w:r w:rsidRPr="004C11A7">
              <w:rPr>
                <w:rFonts w:ascii="Arial" w:eastAsia="Arial" w:hAnsi="Arial" w:cs="Arial"/>
                <w:b/>
                <w:sz w:val="24"/>
                <w:szCs w:val="24"/>
              </w:rPr>
              <w:t>те</w:t>
            </w:r>
            <w:r w:rsidRPr="004C11A7">
              <w:rPr>
                <w:rFonts w:ascii="Arial" w:eastAsia="Arial" w:hAnsi="Arial" w:cs="Arial"/>
                <w:b/>
                <w:spacing w:val="-4"/>
                <w:sz w:val="24"/>
                <w:szCs w:val="24"/>
              </w:rPr>
              <w:t>л</w:t>
            </w:r>
            <w:r w:rsidRPr="004C11A7">
              <w:rPr>
                <w:rFonts w:ascii="Arial" w:eastAsia="Arial" w:hAnsi="Arial" w:cs="Arial"/>
                <w:b/>
                <w:sz w:val="24"/>
                <w:szCs w:val="24"/>
              </w:rPr>
              <w:t xml:space="preserve">и </w:t>
            </w:r>
            <w:r w:rsidRPr="004C11A7">
              <w:rPr>
                <w:rFonts w:ascii="Arial" w:eastAsia="Arial" w:hAnsi="Arial" w:cs="Arial"/>
                <w:b/>
                <w:spacing w:val="1"/>
                <w:sz w:val="24"/>
                <w:szCs w:val="24"/>
              </w:rPr>
              <w:t>н</w:t>
            </w:r>
            <w:r w:rsidRPr="004C11A7">
              <w:rPr>
                <w:rFonts w:ascii="Arial" w:eastAsia="Arial" w:hAnsi="Arial" w:cs="Arial"/>
                <w:b/>
                <w:sz w:val="24"/>
                <w:szCs w:val="24"/>
              </w:rPr>
              <w:t>а ек</w:t>
            </w:r>
            <w:r w:rsidRPr="004C11A7">
              <w:rPr>
                <w:rFonts w:ascii="Arial" w:eastAsia="Arial" w:hAnsi="Arial" w:cs="Arial"/>
                <w:b/>
                <w:spacing w:val="-2"/>
                <w:sz w:val="24"/>
                <w:szCs w:val="24"/>
              </w:rPr>
              <w:t>ск</w:t>
            </w:r>
            <w:r w:rsidRPr="004C11A7">
              <w:rPr>
                <w:rFonts w:ascii="Arial" w:eastAsia="Arial" w:hAnsi="Arial" w:cs="Arial"/>
                <w:b/>
                <w:spacing w:val="-3"/>
                <w:sz w:val="24"/>
                <w:szCs w:val="24"/>
              </w:rPr>
              <w:t>у</w:t>
            </w:r>
            <w:r w:rsidRPr="004C11A7">
              <w:rPr>
                <w:rFonts w:ascii="Arial" w:eastAsia="Arial" w:hAnsi="Arial" w:cs="Arial"/>
                <w:b/>
                <w:sz w:val="24"/>
                <w:szCs w:val="24"/>
              </w:rPr>
              <w:t>рз</w:t>
            </w:r>
            <w:r w:rsidRPr="004C11A7">
              <w:rPr>
                <w:rFonts w:ascii="Arial" w:eastAsia="Arial" w:hAnsi="Arial" w:cs="Arial"/>
                <w:b/>
                <w:spacing w:val="1"/>
                <w:sz w:val="24"/>
                <w:szCs w:val="24"/>
              </w:rPr>
              <w:t>и</w:t>
            </w:r>
            <w:r w:rsidRPr="004C11A7">
              <w:rPr>
                <w:rFonts w:ascii="Arial" w:eastAsia="Arial" w:hAnsi="Arial" w:cs="Arial"/>
                <w:b/>
                <w:spacing w:val="-1"/>
                <w:sz w:val="24"/>
                <w:szCs w:val="24"/>
              </w:rPr>
              <w:t>ј</w:t>
            </w:r>
            <w:r w:rsidRPr="004C11A7">
              <w:rPr>
                <w:rFonts w:ascii="Arial" w:eastAsia="Arial" w:hAnsi="Arial" w:cs="Arial"/>
                <w:b/>
                <w:sz w:val="24"/>
                <w:szCs w:val="24"/>
              </w:rPr>
              <w:t>ата</w:t>
            </w:r>
          </w:p>
        </w:tc>
        <w:tc>
          <w:tcPr>
            <w:tcW w:w="4446" w:type="dxa"/>
          </w:tcPr>
          <w:p w:rsidR="00556FF8" w:rsidRPr="00CB7D56" w:rsidRDefault="00556FF8" w:rsidP="00551751">
            <w:pPr>
              <w:spacing w:before="1" w:after="200" w:line="240" w:lineRule="exact"/>
              <w:ind w:left="102" w:right="203" w:firstLine="62"/>
              <w:rPr>
                <w:rFonts w:ascii="Arial" w:eastAsia="Arial" w:hAnsi="Arial" w:cs="Arial"/>
                <w:sz w:val="24"/>
                <w:szCs w:val="24"/>
                <w:lang w:val="mk-MK"/>
              </w:rPr>
            </w:pPr>
            <w:r w:rsidRPr="004C11A7">
              <w:rPr>
                <w:rFonts w:ascii="Arial" w:eastAsia="Arial" w:hAnsi="Arial" w:cs="Arial"/>
                <w:sz w:val="24"/>
                <w:szCs w:val="24"/>
              </w:rPr>
              <w:t>Директорот на училиштето</w:t>
            </w:r>
            <w:r w:rsidR="00CB7D56">
              <w:rPr>
                <w:rFonts w:ascii="Arial" w:eastAsia="Arial" w:hAnsi="Arial" w:cs="Arial"/>
                <w:sz w:val="24"/>
                <w:szCs w:val="24"/>
                <w:lang w:val="mk-MK"/>
              </w:rPr>
              <w:t xml:space="preserve">, </w:t>
            </w:r>
          </w:p>
        </w:tc>
      </w:tr>
      <w:tr w:rsidR="00556FF8" w:rsidRPr="004C11A7">
        <w:trPr>
          <w:jc w:val="center"/>
        </w:trPr>
        <w:tc>
          <w:tcPr>
            <w:tcW w:w="5247" w:type="dxa"/>
            <w:vAlign w:val="center"/>
          </w:tcPr>
          <w:p w:rsidR="00556FF8" w:rsidRPr="004C11A7" w:rsidRDefault="00556FF8" w:rsidP="00551751">
            <w:pPr>
              <w:tabs>
                <w:tab w:val="left" w:pos="5122"/>
              </w:tabs>
              <w:spacing w:after="0" w:line="240" w:lineRule="auto"/>
              <w:ind w:right="-105"/>
              <w:rPr>
                <w:rFonts w:ascii="Arial" w:eastAsia="Arial" w:hAnsi="Arial" w:cs="Arial"/>
                <w:sz w:val="24"/>
                <w:szCs w:val="24"/>
                <w:lang w:val="mk-MK"/>
              </w:rPr>
            </w:pPr>
            <w:r w:rsidRPr="004C11A7">
              <w:rPr>
                <w:rFonts w:ascii="Arial" w:eastAsia="Arial" w:hAnsi="Arial" w:cs="Arial"/>
                <w:b/>
                <w:spacing w:val="-1"/>
                <w:sz w:val="24"/>
                <w:szCs w:val="24"/>
              </w:rPr>
              <w:t>В</w:t>
            </w:r>
            <w:r w:rsidRPr="004C11A7">
              <w:rPr>
                <w:rFonts w:ascii="Arial" w:eastAsia="Arial" w:hAnsi="Arial" w:cs="Arial"/>
                <w:b/>
                <w:sz w:val="24"/>
                <w:szCs w:val="24"/>
              </w:rPr>
              <w:t>р</w:t>
            </w:r>
            <w:r w:rsidRPr="004C11A7">
              <w:rPr>
                <w:rFonts w:ascii="Arial" w:eastAsia="Arial" w:hAnsi="Arial" w:cs="Arial"/>
                <w:b/>
                <w:spacing w:val="-1"/>
                <w:sz w:val="24"/>
                <w:szCs w:val="24"/>
              </w:rPr>
              <w:t>е</w:t>
            </w:r>
            <w:r w:rsidRPr="004C11A7">
              <w:rPr>
                <w:rFonts w:ascii="Arial" w:eastAsia="Arial" w:hAnsi="Arial" w:cs="Arial"/>
                <w:b/>
                <w:sz w:val="24"/>
                <w:szCs w:val="24"/>
              </w:rPr>
              <w:t xml:space="preserve">ме </w:t>
            </w:r>
            <w:r w:rsidRPr="004C11A7">
              <w:rPr>
                <w:rFonts w:ascii="Arial" w:eastAsia="Arial" w:hAnsi="Arial" w:cs="Arial"/>
                <w:b/>
                <w:spacing w:val="1"/>
                <w:sz w:val="24"/>
                <w:szCs w:val="24"/>
              </w:rPr>
              <w:t>н</w:t>
            </w:r>
            <w:r w:rsidRPr="004C11A7">
              <w:rPr>
                <w:rFonts w:ascii="Arial" w:eastAsia="Arial" w:hAnsi="Arial" w:cs="Arial"/>
                <w:b/>
                <w:sz w:val="24"/>
                <w:szCs w:val="24"/>
              </w:rPr>
              <w:t>а</w:t>
            </w:r>
            <w:r w:rsidRPr="004C11A7">
              <w:rPr>
                <w:rFonts w:ascii="Arial" w:eastAsia="Arial" w:hAnsi="Arial" w:cs="Arial"/>
                <w:b/>
                <w:spacing w:val="-2"/>
                <w:sz w:val="24"/>
                <w:szCs w:val="24"/>
              </w:rPr>
              <w:t xml:space="preserve"> </w:t>
            </w:r>
            <w:r w:rsidRPr="004C11A7">
              <w:rPr>
                <w:rFonts w:ascii="Arial" w:eastAsia="Arial" w:hAnsi="Arial" w:cs="Arial"/>
                <w:b/>
                <w:sz w:val="24"/>
                <w:szCs w:val="24"/>
              </w:rPr>
              <w:t>р</w:t>
            </w:r>
            <w:r w:rsidRPr="004C11A7">
              <w:rPr>
                <w:rFonts w:ascii="Arial" w:eastAsia="Arial" w:hAnsi="Arial" w:cs="Arial"/>
                <w:b/>
                <w:spacing w:val="-1"/>
                <w:sz w:val="24"/>
                <w:szCs w:val="24"/>
              </w:rPr>
              <w:t>е</w:t>
            </w:r>
            <w:r w:rsidRPr="004C11A7">
              <w:rPr>
                <w:rFonts w:ascii="Arial" w:eastAsia="Arial" w:hAnsi="Arial" w:cs="Arial"/>
                <w:b/>
                <w:sz w:val="24"/>
                <w:szCs w:val="24"/>
              </w:rPr>
              <w:t>а</w:t>
            </w:r>
            <w:r w:rsidRPr="004C11A7">
              <w:rPr>
                <w:rFonts w:ascii="Arial" w:eastAsia="Arial" w:hAnsi="Arial" w:cs="Arial"/>
                <w:b/>
                <w:spacing w:val="-1"/>
                <w:sz w:val="24"/>
                <w:szCs w:val="24"/>
              </w:rPr>
              <w:t>ли</w:t>
            </w:r>
            <w:r w:rsidRPr="004C11A7">
              <w:rPr>
                <w:rFonts w:ascii="Arial" w:eastAsia="Arial" w:hAnsi="Arial" w:cs="Arial"/>
                <w:b/>
                <w:sz w:val="24"/>
                <w:szCs w:val="24"/>
              </w:rPr>
              <w:t>за</w:t>
            </w:r>
            <w:r w:rsidRPr="004C11A7">
              <w:rPr>
                <w:rFonts w:ascii="Arial" w:eastAsia="Arial" w:hAnsi="Arial" w:cs="Arial"/>
                <w:b/>
                <w:spacing w:val="-1"/>
                <w:sz w:val="24"/>
                <w:szCs w:val="24"/>
              </w:rPr>
              <w:t>ц</w:t>
            </w:r>
            <w:r w:rsidRPr="004C11A7">
              <w:rPr>
                <w:rFonts w:ascii="Arial" w:eastAsia="Arial" w:hAnsi="Arial" w:cs="Arial"/>
                <w:b/>
                <w:spacing w:val="1"/>
                <w:sz w:val="24"/>
                <w:szCs w:val="24"/>
              </w:rPr>
              <w:t>и</w:t>
            </w:r>
            <w:r w:rsidRPr="004C11A7">
              <w:rPr>
                <w:rFonts w:ascii="Arial" w:eastAsia="Arial" w:hAnsi="Arial" w:cs="Arial"/>
                <w:b/>
                <w:spacing w:val="-1"/>
                <w:sz w:val="24"/>
                <w:szCs w:val="24"/>
              </w:rPr>
              <w:t>ј</w:t>
            </w:r>
            <w:r w:rsidRPr="004C11A7">
              <w:rPr>
                <w:rFonts w:ascii="Arial" w:eastAsia="Arial" w:hAnsi="Arial" w:cs="Arial"/>
                <w:b/>
                <w:sz w:val="24"/>
                <w:szCs w:val="24"/>
              </w:rPr>
              <w:t>а</w:t>
            </w:r>
          </w:p>
        </w:tc>
        <w:tc>
          <w:tcPr>
            <w:tcW w:w="4446" w:type="dxa"/>
          </w:tcPr>
          <w:p w:rsidR="00556FF8" w:rsidRPr="004C11A7" w:rsidRDefault="00556FF8" w:rsidP="00551751">
            <w:pPr>
              <w:spacing w:before="1" w:after="200" w:line="240" w:lineRule="exact"/>
              <w:ind w:left="102" w:right="203" w:firstLine="62"/>
              <w:rPr>
                <w:rFonts w:ascii="Arial" w:eastAsia="Arial" w:hAnsi="Arial" w:cs="Arial"/>
                <w:sz w:val="24"/>
                <w:szCs w:val="24"/>
                <w:lang w:val="mk-MK"/>
              </w:rPr>
            </w:pPr>
            <w:r w:rsidRPr="004C11A7">
              <w:rPr>
                <w:rFonts w:ascii="Arial" w:eastAsia="Arial" w:hAnsi="Arial" w:cs="Arial"/>
                <w:sz w:val="24"/>
                <w:szCs w:val="24"/>
              </w:rPr>
              <w:t>Aприл /Мај</w:t>
            </w:r>
            <w:r w:rsidRPr="004C11A7">
              <w:rPr>
                <w:rFonts w:ascii="Arial" w:eastAsia="Arial" w:hAnsi="Arial" w:cs="Arial"/>
                <w:sz w:val="24"/>
                <w:szCs w:val="24"/>
                <w:lang w:val="mk-MK"/>
              </w:rPr>
              <w:t xml:space="preserve"> </w:t>
            </w:r>
          </w:p>
        </w:tc>
      </w:tr>
      <w:tr w:rsidR="00556FF8" w:rsidRPr="004C11A7">
        <w:trPr>
          <w:jc w:val="center"/>
        </w:trPr>
        <w:tc>
          <w:tcPr>
            <w:tcW w:w="5247" w:type="dxa"/>
            <w:vAlign w:val="center"/>
          </w:tcPr>
          <w:p w:rsidR="00556FF8" w:rsidRPr="004C11A7" w:rsidRDefault="00556FF8" w:rsidP="00551751">
            <w:pPr>
              <w:spacing w:after="0" w:line="240" w:lineRule="auto"/>
              <w:ind w:right="-133"/>
              <w:rPr>
                <w:rFonts w:ascii="Arial" w:eastAsia="Arial" w:hAnsi="Arial" w:cs="Arial"/>
                <w:sz w:val="24"/>
                <w:szCs w:val="24"/>
                <w:lang w:val="mk-MK"/>
              </w:rPr>
            </w:pPr>
            <w:r w:rsidRPr="004C11A7">
              <w:rPr>
                <w:rFonts w:ascii="Arial" w:eastAsia="Arial" w:hAnsi="Arial" w:cs="Arial"/>
                <w:b/>
                <w:spacing w:val="1"/>
                <w:sz w:val="24"/>
                <w:szCs w:val="24"/>
                <w:lang w:val="mk-MK"/>
              </w:rPr>
              <w:t>Одговорни наставници</w:t>
            </w:r>
          </w:p>
        </w:tc>
        <w:tc>
          <w:tcPr>
            <w:tcW w:w="4446" w:type="dxa"/>
          </w:tcPr>
          <w:p w:rsidR="00556FF8" w:rsidRPr="00260BEF" w:rsidRDefault="00507E7E" w:rsidP="00507E7E">
            <w:pPr>
              <w:spacing w:before="1" w:after="200" w:line="240" w:lineRule="exact"/>
              <w:ind w:left="102" w:right="203"/>
              <w:rPr>
                <w:rFonts w:ascii="Arial" w:eastAsia="Arial" w:hAnsi="Arial" w:cs="Arial"/>
                <w:sz w:val="24"/>
                <w:szCs w:val="24"/>
                <w:lang w:val="ru-RU"/>
              </w:rPr>
            </w:pPr>
            <w:r>
              <w:rPr>
                <w:rFonts w:ascii="Arial" w:eastAsia="Arial" w:hAnsi="Arial" w:cs="Arial"/>
                <w:sz w:val="24"/>
                <w:szCs w:val="24"/>
                <w:lang w:val="mk-MK"/>
              </w:rPr>
              <w:t xml:space="preserve">Ирена Илиоска, Ирена Алексова, Малина Петреска </w:t>
            </w:r>
          </w:p>
        </w:tc>
      </w:tr>
      <w:tr w:rsidR="00556FF8" w:rsidRPr="004C11A7">
        <w:trPr>
          <w:jc w:val="center"/>
        </w:trPr>
        <w:tc>
          <w:tcPr>
            <w:tcW w:w="5247" w:type="dxa"/>
          </w:tcPr>
          <w:p w:rsidR="00556FF8" w:rsidRPr="00260BEF" w:rsidRDefault="00556FF8" w:rsidP="00551751">
            <w:pPr>
              <w:spacing w:after="200" w:line="240" w:lineRule="exact"/>
              <w:rPr>
                <w:rFonts w:ascii="Arial" w:eastAsia="Arial" w:hAnsi="Arial" w:cs="Arial"/>
                <w:b/>
                <w:sz w:val="24"/>
                <w:szCs w:val="24"/>
                <w:lang w:val="ru-RU"/>
              </w:rPr>
            </w:pPr>
          </w:p>
          <w:p w:rsidR="00556FF8" w:rsidRPr="004C11A7" w:rsidRDefault="00556FF8" w:rsidP="00551751">
            <w:pPr>
              <w:spacing w:after="200" w:line="240" w:lineRule="exact"/>
              <w:rPr>
                <w:rFonts w:ascii="Arial" w:eastAsia="Arial" w:hAnsi="Arial" w:cs="Arial"/>
                <w:sz w:val="24"/>
                <w:szCs w:val="24"/>
              </w:rPr>
            </w:pPr>
            <w:r w:rsidRPr="004C11A7">
              <w:rPr>
                <w:rFonts w:ascii="Arial" w:eastAsia="Arial" w:hAnsi="Arial" w:cs="Arial"/>
                <w:b/>
                <w:sz w:val="24"/>
                <w:szCs w:val="24"/>
              </w:rPr>
              <w:t>П</w:t>
            </w:r>
            <w:r w:rsidRPr="004C11A7">
              <w:rPr>
                <w:rFonts w:ascii="Arial" w:eastAsia="Arial" w:hAnsi="Arial" w:cs="Arial"/>
                <w:b/>
                <w:spacing w:val="-1"/>
                <w:sz w:val="24"/>
                <w:szCs w:val="24"/>
              </w:rPr>
              <w:t>р</w:t>
            </w:r>
            <w:r>
              <w:rPr>
                <w:rFonts w:ascii="Arial" w:eastAsia="Arial" w:hAnsi="Arial" w:cs="Arial"/>
                <w:b/>
                <w:sz w:val="24"/>
                <w:szCs w:val="24"/>
              </w:rPr>
              <w:t>а</w:t>
            </w:r>
            <w:r w:rsidRPr="004C11A7">
              <w:rPr>
                <w:rFonts w:ascii="Arial" w:eastAsia="Arial" w:hAnsi="Arial" w:cs="Arial"/>
                <w:b/>
                <w:sz w:val="24"/>
                <w:szCs w:val="24"/>
              </w:rPr>
              <w:t>вец</w:t>
            </w:r>
            <w:r w:rsidRPr="004C11A7">
              <w:rPr>
                <w:rFonts w:ascii="Arial" w:eastAsia="Arial" w:hAnsi="Arial" w:cs="Arial"/>
                <w:b/>
                <w:spacing w:val="-2"/>
                <w:sz w:val="24"/>
                <w:szCs w:val="24"/>
              </w:rPr>
              <w:t xml:space="preserve"> </w:t>
            </w:r>
            <w:r w:rsidRPr="004C11A7">
              <w:rPr>
                <w:rFonts w:ascii="Arial" w:eastAsia="Arial" w:hAnsi="Arial" w:cs="Arial"/>
                <w:b/>
                <w:spacing w:val="1"/>
                <w:sz w:val="24"/>
                <w:szCs w:val="24"/>
              </w:rPr>
              <w:t>н</w:t>
            </w:r>
            <w:r w:rsidRPr="004C11A7">
              <w:rPr>
                <w:rFonts w:ascii="Arial" w:eastAsia="Arial" w:hAnsi="Arial" w:cs="Arial"/>
                <w:b/>
                <w:sz w:val="24"/>
                <w:szCs w:val="24"/>
              </w:rPr>
              <w:t>а</w:t>
            </w:r>
            <w:r w:rsidRPr="004C11A7">
              <w:rPr>
                <w:rFonts w:ascii="Arial" w:eastAsia="Arial" w:hAnsi="Arial" w:cs="Arial"/>
                <w:b/>
                <w:spacing w:val="-1"/>
                <w:sz w:val="24"/>
                <w:szCs w:val="24"/>
              </w:rPr>
              <w:t xml:space="preserve"> </w:t>
            </w:r>
            <w:r w:rsidRPr="004C11A7">
              <w:rPr>
                <w:rFonts w:ascii="Arial" w:eastAsia="Arial" w:hAnsi="Arial" w:cs="Arial"/>
                <w:b/>
                <w:spacing w:val="1"/>
                <w:sz w:val="24"/>
                <w:szCs w:val="24"/>
              </w:rPr>
              <w:t>п</w:t>
            </w:r>
            <w:r w:rsidRPr="004C11A7">
              <w:rPr>
                <w:rFonts w:ascii="Arial" w:eastAsia="Arial" w:hAnsi="Arial" w:cs="Arial"/>
                <w:b/>
                <w:sz w:val="24"/>
                <w:szCs w:val="24"/>
              </w:rPr>
              <w:t>ат</w:t>
            </w:r>
            <w:r w:rsidRPr="004C11A7">
              <w:rPr>
                <w:rFonts w:ascii="Arial" w:eastAsia="Arial" w:hAnsi="Arial" w:cs="Arial"/>
                <w:b/>
                <w:spacing w:val="-6"/>
                <w:sz w:val="24"/>
                <w:szCs w:val="24"/>
              </w:rPr>
              <w:t>у</w:t>
            </w:r>
            <w:r w:rsidRPr="004C11A7">
              <w:rPr>
                <w:rFonts w:ascii="Arial" w:eastAsia="Arial" w:hAnsi="Arial" w:cs="Arial"/>
                <w:b/>
                <w:spacing w:val="1"/>
                <w:sz w:val="24"/>
                <w:szCs w:val="24"/>
              </w:rPr>
              <w:t>в</w:t>
            </w:r>
            <w:r w:rsidRPr="004C11A7">
              <w:rPr>
                <w:rFonts w:ascii="Arial" w:eastAsia="Arial" w:hAnsi="Arial" w:cs="Arial"/>
                <w:b/>
                <w:sz w:val="24"/>
                <w:szCs w:val="24"/>
              </w:rPr>
              <w:t>а</w:t>
            </w:r>
            <w:r w:rsidRPr="004C11A7">
              <w:rPr>
                <w:rFonts w:ascii="Arial" w:eastAsia="Arial" w:hAnsi="Arial" w:cs="Arial"/>
                <w:b/>
                <w:spacing w:val="-1"/>
                <w:sz w:val="24"/>
                <w:szCs w:val="24"/>
              </w:rPr>
              <w:t>њ</w:t>
            </w:r>
            <w:r w:rsidRPr="004C11A7">
              <w:rPr>
                <w:rFonts w:ascii="Arial" w:eastAsia="Arial" w:hAnsi="Arial" w:cs="Arial"/>
                <w:b/>
                <w:sz w:val="24"/>
                <w:szCs w:val="24"/>
              </w:rPr>
              <w:t>ето</w:t>
            </w:r>
          </w:p>
        </w:tc>
        <w:tc>
          <w:tcPr>
            <w:tcW w:w="4446" w:type="dxa"/>
          </w:tcPr>
          <w:p w:rsidR="00556FF8" w:rsidRPr="00260BEF" w:rsidRDefault="00556FF8" w:rsidP="00551751">
            <w:pPr>
              <w:spacing w:before="1" w:after="200" w:line="240" w:lineRule="exact"/>
              <w:ind w:left="102" w:right="203" w:hanging="18"/>
              <w:rPr>
                <w:rFonts w:ascii="Arial" w:eastAsia="Arial" w:hAnsi="Arial" w:cs="Arial"/>
                <w:sz w:val="24"/>
                <w:szCs w:val="24"/>
                <w:lang w:val="ru-RU"/>
              </w:rPr>
            </w:pPr>
            <w:r w:rsidRPr="00260BEF">
              <w:rPr>
                <w:rFonts w:ascii="Arial" w:eastAsia="Arial" w:hAnsi="Arial" w:cs="Arial"/>
                <w:sz w:val="24"/>
                <w:szCs w:val="24"/>
                <w:lang w:val="ru-RU"/>
              </w:rPr>
              <w:t xml:space="preserve">Маврови анови, манастирот Св. Јован Бигорски, манастирот Св. Горѓија во с. Рајчица, Вевчански водопади и градот Струга. </w:t>
            </w:r>
          </w:p>
        </w:tc>
      </w:tr>
      <w:tr w:rsidR="00556FF8" w:rsidRPr="004C11A7">
        <w:trPr>
          <w:jc w:val="center"/>
        </w:trPr>
        <w:tc>
          <w:tcPr>
            <w:tcW w:w="5247" w:type="dxa"/>
          </w:tcPr>
          <w:p w:rsidR="00556FF8" w:rsidRPr="00260BEF" w:rsidRDefault="00556FF8" w:rsidP="00551751">
            <w:pPr>
              <w:spacing w:after="200" w:line="240" w:lineRule="exact"/>
              <w:ind w:left="102"/>
              <w:rPr>
                <w:rFonts w:ascii="Arial" w:eastAsia="Arial" w:hAnsi="Arial" w:cs="Arial"/>
                <w:b/>
                <w:spacing w:val="-3"/>
                <w:sz w:val="24"/>
                <w:szCs w:val="24"/>
                <w:lang w:val="ru-RU"/>
              </w:rPr>
            </w:pPr>
          </w:p>
          <w:p w:rsidR="00556FF8" w:rsidRPr="004C11A7" w:rsidRDefault="00556FF8" w:rsidP="00887B3A">
            <w:pPr>
              <w:spacing w:after="200" w:line="240" w:lineRule="exact"/>
              <w:rPr>
                <w:rFonts w:ascii="Arial" w:eastAsia="Arial" w:hAnsi="Arial" w:cs="Arial"/>
                <w:sz w:val="24"/>
                <w:szCs w:val="24"/>
              </w:rPr>
            </w:pPr>
            <w:r w:rsidRPr="004C11A7">
              <w:rPr>
                <w:rFonts w:ascii="Arial" w:eastAsia="Arial" w:hAnsi="Arial" w:cs="Arial"/>
                <w:b/>
                <w:spacing w:val="-3"/>
                <w:sz w:val="24"/>
                <w:szCs w:val="24"/>
              </w:rPr>
              <w:t>Т</w:t>
            </w:r>
            <w:r w:rsidRPr="004C11A7">
              <w:rPr>
                <w:rFonts w:ascii="Arial" w:eastAsia="Arial" w:hAnsi="Arial" w:cs="Arial"/>
                <w:b/>
                <w:sz w:val="24"/>
                <w:szCs w:val="24"/>
              </w:rPr>
              <w:t>е</w:t>
            </w:r>
            <w:r w:rsidRPr="004C11A7">
              <w:rPr>
                <w:rFonts w:ascii="Arial" w:eastAsia="Arial" w:hAnsi="Arial" w:cs="Arial"/>
                <w:b/>
                <w:spacing w:val="-1"/>
                <w:sz w:val="24"/>
                <w:szCs w:val="24"/>
              </w:rPr>
              <w:t>х</w:t>
            </w:r>
            <w:r w:rsidRPr="004C11A7">
              <w:rPr>
                <w:rFonts w:ascii="Arial" w:eastAsia="Arial" w:hAnsi="Arial" w:cs="Arial"/>
                <w:b/>
                <w:spacing w:val="1"/>
                <w:sz w:val="24"/>
                <w:szCs w:val="24"/>
              </w:rPr>
              <w:t>ни</w:t>
            </w:r>
            <w:r w:rsidRPr="004C11A7">
              <w:rPr>
                <w:rFonts w:ascii="Arial" w:eastAsia="Arial" w:hAnsi="Arial" w:cs="Arial"/>
                <w:b/>
                <w:spacing w:val="-1"/>
                <w:sz w:val="24"/>
                <w:szCs w:val="24"/>
              </w:rPr>
              <w:t>ч</w:t>
            </w:r>
            <w:r w:rsidRPr="004C11A7">
              <w:rPr>
                <w:rFonts w:ascii="Arial" w:eastAsia="Arial" w:hAnsi="Arial" w:cs="Arial"/>
                <w:b/>
                <w:sz w:val="24"/>
                <w:szCs w:val="24"/>
              </w:rPr>
              <w:t>ка ор</w:t>
            </w:r>
            <w:r w:rsidRPr="004C11A7">
              <w:rPr>
                <w:rFonts w:ascii="Arial" w:eastAsia="Arial" w:hAnsi="Arial" w:cs="Arial"/>
                <w:b/>
                <w:spacing w:val="-1"/>
                <w:sz w:val="24"/>
                <w:szCs w:val="24"/>
              </w:rPr>
              <w:t>г</w:t>
            </w:r>
            <w:r w:rsidRPr="004C11A7">
              <w:rPr>
                <w:rFonts w:ascii="Arial" w:eastAsia="Arial" w:hAnsi="Arial" w:cs="Arial"/>
                <w:b/>
                <w:sz w:val="24"/>
                <w:szCs w:val="24"/>
              </w:rPr>
              <w:t>а</w:t>
            </w:r>
            <w:r w:rsidRPr="004C11A7">
              <w:rPr>
                <w:rFonts w:ascii="Arial" w:eastAsia="Arial" w:hAnsi="Arial" w:cs="Arial"/>
                <w:b/>
                <w:spacing w:val="-2"/>
                <w:sz w:val="24"/>
                <w:szCs w:val="24"/>
              </w:rPr>
              <w:t>н</w:t>
            </w:r>
            <w:r w:rsidRPr="004C11A7">
              <w:rPr>
                <w:rFonts w:ascii="Arial" w:eastAsia="Arial" w:hAnsi="Arial" w:cs="Arial"/>
                <w:b/>
                <w:spacing w:val="1"/>
                <w:sz w:val="24"/>
                <w:szCs w:val="24"/>
              </w:rPr>
              <w:t>и</w:t>
            </w:r>
            <w:r w:rsidRPr="004C11A7">
              <w:rPr>
                <w:rFonts w:ascii="Arial" w:eastAsia="Arial" w:hAnsi="Arial" w:cs="Arial"/>
                <w:b/>
                <w:sz w:val="24"/>
                <w:szCs w:val="24"/>
              </w:rPr>
              <w:t>з</w:t>
            </w:r>
            <w:r w:rsidRPr="004C11A7">
              <w:rPr>
                <w:rFonts w:ascii="Arial" w:eastAsia="Arial" w:hAnsi="Arial" w:cs="Arial"/>
                <w:b/>
                <w:spacing w:val="-2"/>
                <w:sz w:val="24"/>
                <w:szCs w:val="24"/>
              </w:rPr>
              <w:t>а</w:t>
            </w:r>
            <w:r w:rsidRPr="004C11A7">
              <w:rPr>
                <w:rFonts w:ascii="Arial" w:eastAsia="Arial" w:hAnsi="Arial" w:cs="Arial"/>
                <w:b/>
                <w:spacing w:val="-1"/>
                <w:sz w:val="24"/>
                <w:szCs w:val="24"/>
              </w:rPr>
              <w:t>ц</w:t>
            </w:r>
            <w:r w:rsidRPr="004C11A7">
              <w:rPr>
                <w:rFonts w:ascii="Arial" w:eastAsia="Arial" w:hAnsi="Arial" w:cs="Arial"/>
                <w:b/>
                <w:spacing w:val="1"/>
                <w:sz w:val="24"/>
                <w:szCs w:val="24"/>
              </w:rPr>
              <w:t>и</w:t>
            </w:r>
            <w:r w:rsidRPr="004C11A7">
              <w:rPr>
                <w:rFonts w:ascii="Arial" w:eastAsia="Arial" w:hAnsi="Arial" w:cs="Arial"/>
                <w:b/>
                <w:spacing w:val="-1"/>
                <w:sz w:val="24"/>
                <w:szCs w:val="24"/>
              </w:rPr>
              <w:t>ј</w:t>
            </w:r>
            <w:r w:rsidRPr="004C11A7">
              <w:rPr>
                <w:rFonts w:ascii="Arial" w:eastAsia="Arial" w:hAnsi="Arial" w:cs="Arial"/>
                <w:b/>
                <w:sz w:val="24"/>
                <w:szCs w:val="24"/>
              </w:rPr>
              <w:t>а</w:t>
            </w:r>
          </w:p>
        </w:tc>
        <w:tc>
          <w:tcPr>
            <w:tcW w:w="4446" w:type="dxa"/>
          </w:tcPr>
          <w:p w:rsidR="00556FF8" w:rsidRPr="00260BEF" w:rsidRDefault="00556FF8" w:rsidP="00551751">
            <w:pPr>
              <w:spacing w:before="1" w:after="200" w:line="240" w:lineRule="exact"/>
              <w:ind w:left="102" w:right="203" w:firstLine="62"/>
              <w:rPr>
                <w:rFonts w:ascii="Arial" w:eastAsia="Arial" w:hAnsi="Arial" w:cs="Arial"/>
                <w:sz w:val="24"/>
                <w:szCs w:val="24"/>
                <w:lang w:val="ru-RU"/>
              </w:rPr>
            </w:pPr>
            <w:r w:rsidRPr="00260BEF">
              <w:rPr>
                <w:rFonts w:ascii="Arial" w:eastAsia="Arial" w:hAnsi="Arial" w:cs="Arial"/>
                <w:sz w:val="24"/>
                <w:szCs w:val="24"/>
                <w:lang w:val="ru-RU"/>
              </w:rPr>
              <w:t>Висококвалитетни, климатизирани, безбедни патнички автобуси, туристички водич, лекар.</w:t>
            </w:r>
          </w:p>
        </w:tc>
      </w:tr>
      <w:tr w:rsidR="00556FF8" w:rsidRPr="004C11A7">
        <w:trPr>
          <w:jc w:val="center"/>
        </w:trPr>
        <w:tc>
          <w:tcPr>
            <w:tcW w:w="5247" w:type="dxa"/>
          </w:tcPr>
          <w:p w:rsidR="00887B3A" w:rsidRDefault="00887B3A" w:rsidP="00887B3A">
            <w:pPr>
              <w:spacing w:after="200" w:line="240" w:lineRule="exact"/>
              <w:rPr>
                <w:rFonts w:ascii="Arial" w:eastAsia="Arial" w:hAnsi="Arial" w:cs="Arial"/>
                <w:b/>
                <w:spacing w:val="-1"/>
                <w:sz w:val="24"/>
                <w:szCs w:val="24"/>
                <w:lang w:val="ru-RU"/>
              </w:rPr>
            </w:pPr>
          </w:p>
          <w:p w:rsidR="00556FF8" w:rsidRPr="004C11A7" w:rsidRDefault="00556FF8" w:rsidP="00887B3A">
            <w:pPr>
              <w:spacing w:after="200" w:line="240" w:lineRule="exact"/>
              <w:rPr>
                <w:rFonts w:ascii="Arial" w:eastAsia="Arial" w:hAnsi="Arial" w:cs="Arial"/>
                <w:sz w:val="24"/>
                <w:szCs w:val="24"/>
              </w:rPr>
            </w:pPr>
            <w:r w:rsidRPr="004C11A7">
              <w:rPr>
                <w:rFonts w:ascii="Arial" w:eastAsia="Arial" w:hAnsi="Arial" w:cs="Arial"/>
                <w:b/>
                <w:spacing w:val="-1"/>
                <w:sz w:val="24"/>
                <w:szCs w:val="24"/>
              </w:rPr>
              <w:t>Н</w:t>
            </w:r>
            <w:r w:rsidRPr="004C11A7">
              <w:rPr>
                <w:rFonts w:ascii="Arial" w:eastAsia="Arial" w:hAnsi="Arial" w:cs="Arial"/>
                <w:b/>
                <w:sz w:val="24"/>
                <w:szCs w:val="24"/>
              </w:rPr>
              <w:t>а</w:t>
            </w:r>
            <w:r w:rsidRPr="004C11A7">
              <w:rPr>
                <w:rFonts w:ascii="Arial" w:eastAsia="Arial" w:hAnsi="Arial" w:cs="Arial"/>
                <w:b/>
                <w:spacing w:val="-2"/>
                <w:sz w:val="24"/>
                <w:szCs w:val="24"/>
              </w:rPr>
              <w:t>ч</w:t>
            </w:r>
            <w:r w:rsidRPr="004C11A7">
              <w:rPr>
                <w:rFonts w:ascii="Arial" w:eastAsia="Arial" w:hAnsi="Arial" w:cs="Arial"/>
                <w:b/>
                <w:spacing w:val="1"/>
                <w:sz w:val="24"/>
                <w:szCs w:val="24"/>
              </w:rPr>
              <w:t>и</w:t>
            </w:r>
            <w:r w:rsidRPr="004C11A7">
              <w:rPr>
                <w:rFonts w:ascii="Arial" w:eastAsia="Arial" w:hAnsi="Arial" w:cs="Arial"/>
                <w:b/>
                <w:sz w:val="24"/>
                <w:szCs w:val="24"/>
              </w:rPr>
              <w:t xml:space="preserve">н </w:t>
            </w:r>
            <w:r w:rsidRPr="004C11A7">
              <w:rPr>
                <w:rFonts w:ascii="Arial" w:eastAsia="Arial" w:hAnsi="Arial" w:cs="Arial"/>
                <w:b/>
                <w:spacing w:val="1"/>
                <w:sz w:val="24"/>
                <w:szCs w:val="24"/>
              </w:rPr>
              <w:t>н</w:t>
            </w:r>
            <w:r w:rsidRPr="004C11A7">
              <w:rPr>
                <w:rFonts w:ascii="Arial" w:eastAsia="Arial" w:hAnsi="Arial" w:cs="Arial"/>
                <w:b/>
                <w:sz w:val="24"/>
                <w:szCs w:val="24"/>
              </w:rPr>
              <w:t>а</w:t>
            </w:r>
            <w:r w:rsidRPr="004C11A7">
              <w:rPr>
                <w:rFonts w:ascii="Arial" w:eastAsia="Arial" w:hAnsi="Arial" w:cs="Arial"/>
                <w:b/>
                <w:spacing w:val="-2"/>
                <w:sz w:val="24"/>
                <w:szCs w:val="24"/>
              </w:rPr>
              <w:t xml:space="preserve"> </w:t>
            </w:r>
            <w:r w:rsidRPr="004C11A7">
              <w:rPr>
                <w:rFonts w:ascii="Arial" w:eastAsia="Arial" w:hAnsi="Arial" w:cs="Arial"/>
                <w:b/>
                <w:spacing w:val="-1"/>
                <w:sz w:val="24"/>
                <w:szCs w:val="24"/>
              </w:rPr>
              <w:t>фи</w:t>
            </w:r>
            <w:r w:rsidRPr="004C11A7">
              <w:rPr>
                <w:rFonts w:ascii="Arial" w:eastAsia="Arial" w:hAnsi="Arial" w:cs="Arial"/>
                <w:b/>
                <w:spacing w:val="1"/>
                <w:sz w:val="24"/>
                <w:szCs w:val="24"/>
              </w:rPr>
              <w:t>н</w:t>
            </w:r>
            <w:r w:rsidRPr="004C11A7">
              <w:rPr>
                <w:rFonts w:ascii="Arial" w:eastAsia="Arial" w:hAnsi="Arial" w:cs="Arial"/>
                <w:b/>
                <w:sz w:val="24"/>
                <w:szCs w:val="24"/>
              </w:rPr>
              <w:t>ан</w:t>
            </w:r>
            <w:r w:rsidRPr="004C11A7">
              <w:rPr>
                <w:rFonts w:ascii="Arial" w:eastAsia="Arial" w:hAnsi="Arial" w:cs="Arial"/>
                <w:b/>
                <w:spacing w:val="-3"/>
                <w:sz w:val="24"/>
                <w:szCs w:val="24"/>
              </w:rPr>
              <w:t>с</w:t>
            </w:r>
            <w:r w:rsidRPr="004C11A7">
              <w:rPr>
                <w:rFonts w:ascii="Arial" w:eastAsia="Arial" w:hAnsi="Arial" w:cs="Arial"/>
                <w:b/>
                <w:spacing w:val="1"/>
                <w:sz w:val="24"/>
                <w:szCs w:val="24"/>
              </w:rPr>
              <w:t>и</w:t>
            </w:r>
            <w:r w:rsidRPr="004C11A7">
              <w:rPr>
                <w:rFonts w:ascii="Arial" w:eastAsia="Arial" w:hAnsi="Arial" w:cs="Arial"/>
                <w:b/>
                <w:sz w:val="24"/>
                <w:szCs w:val="24"/>
              </w:rPr>
              <w:t>р</w:t>
            </w:r>
            <w:r w:rsidRPr="004C11A7">
              <w:rPr>
                <w:rFonts w:ascii="Arial" w:eastAsia="Arial" w:hAnsi="Arial" w:cs="Arial"/>
                <w:b/>
                <w:spacing w:val="-3"/>
                <w:sz w:val="24"/>
                <w:szCs w:val="24"/>
              </w:rPr>
              <w:t>а</w:t>
            </w:r>
            <w:r w:rsidRPr="004C11A7">
              <w:rPr>
                <w:rFonts w:ascii="Arial" w:eastAsia="Arial" w:hAnsi="Arial" w:cs="Arial"/>
                <w:b/>
                <w:spacing w:val="-1"/>
                <w:sz w:val="24"/>
                <w:szCs w:val="24"/>
              </w:rPr>
              <w:t>њ</w:t>
            </w:r>
            <w:r w:rsidRPr="004C11A7">
              <w:rPr>
                <w:rFonts w:ascii="Arial" w:eastAsia="Arial" w:hAnsi="Arial" w:cs="Arial"/>
                <w:b/>
                <w:sz w:val="24"/>
                <w:szCs w:val="24"/>
              </w:rPr>
              <w:t>е</w:t>
            </w:r>
          </w:p>
        </w:tc>
        <w:tc>
          <w:tcPr>
            <w:tcW w:w="4446" w:type="dxa"/>
          </w:tcPr>
          <w:p w:rsidR="00556FF8" w:rsidRPr="00260BEF" w:rsidRDefault="00556FF8" w:rsidP="00551751">
            <w:pPr>
              <w:spacing w:before="1" w:after="200" w:line="240" w:lineRule="exact"/>
              <w:ind w:left="102" w:right="203" w:firstLine="62"/>
              <w:rPr>
                <w:rFonts w:ascii="Arial" w:eastAsia="Arial" w:hAnsi="Arial" w:cs="Arial"/>
                <w:sz w:val="24"/>
                <w:szCs w:val="24"/>
                <w:lang w:val="ru-RU"/>
              </w:rPr>
            </w:pPr>
            <w:r w:rsidRPr="00260BEF">
              <w:rPr>
                <w:rFonts w:ascii="Arial" w:eastAsia="Arial" w:hAnsi="Arial" w:cs="Arial"/>
                <w:sz w:val="24"/>
                <w:szCs w:val="24"/>
                <w:lang w:val="ru-RU"/>
              </w:rPr>
              <w:t>Самофинансирање од страна на родителите.</w:t>
            </w:r>
          </w:p>
        </w:tc>
      </w:tr>
    </w:tbl>
    <w:p w:rsidR="00556FF8" w:rsidRPr="007762E5" w:rsidRDefault="00556FF8" w:rsidP="00551751">
      <w:pPr>
        <w:spacing w:after="200" w:line="276" w:lineRule="auto"/>
        <w:jc w:val="center"/>
        <w:rPr>
          <w:rFonts w:ascii="Arial" w:hAnsi="Arial" w:cs="Arial"/>
          <w:lang w:val="mk-MK"/>
        </w:rPr>
      </w:pPr>
    </w:p>
    <w:p w:rsidR="00556FF8" w:rsidRPr="007762E5" w:rsidRDefault="00887B3A" w:rsidP="00887B3A">
      <w:pPr>
        <w:spacing w:after="0" w:line="276" w:lineRule="auto"/>
        <w:ind w:right="1701"/>
        <w:rPr>
          <w:rFonts w:ascii="Arial" w:eastAsia="Arial" w:hAnsi="Arial" w:cs="Arial"/>
          <w:b/>
          <w:sz w:val="20"/>
          <w:szCs w:val="20"/>
          <w:lang w:val="mk-MK"/>
        </w:rPr>
      </w:pPr>
      <w:r>
        <w:rPr>
          <w:rFonts w:ascii="Arial" w:eastAsia="Arial" w:hAnsi="Arial" w:cs="Arial"/>
          <w:b/>
          <w:spacing w:val="1"/>
          <w:sz w:val="20"/>
          <w:szCs w:val="20"/>
          <w:lang w:val="ru-RU"/>
        </w:rPr>
        <w:t xml:space="preserve">                                                 </w:t>
      </w:r>
      <w:r w:rsidR="00556FF8" w:rsidRPr="00260BEF">
        <w:rPr>
          <w:rFonts w:ascii="Arial" w:eastAsia="Arial" w:hAnsi="Arial" w:cs="Arial"/>
          <w:b/>
          <w:spacing w:val="1"/>
          <w:sz w:val="20"/>
          <w:szCs w:val="20"/>
          <w:lang w:val="ru-RU"/>
        </w:rPr>
        <w:t>О</w:t>
      </w:r>
      <w:r w:rsidR="00D051B1">
        <w:rPr>
          <w:rFonts w:ascii="Arial" w:eastAsia="Arial" w:hAnsi="Arial" w:cs="Arial"/>
          <w:b/>
          <w:spacing w:val="1"/>
          <w:sz w:val="20"/>
          <w:szCs w:val="20"/>
          <w:lang w:val="ru-RU"/>
        </w:rPr>
        <w:t>О</w:t>
      </w:r>
      <w:r w:rsidR="00556FF8" w:rsidRPr="00260BEF">
        <w:rPr>
          <w:rFonts w:ascii="Arial" w:eastAsia="Arial" w:hAnsi="Arial" w:cs="Arial"/>
          <w:b/>
          <w:spacing w:val="-3"/>
          <w:sz w:val="20"/>
          <w:szCs w:val="20"/>
          <w:lang w:val="ru-RU"/>
        </w:rPr>
        <w:t>У</w:t>
      </w:r>
      <w:r w:rsidR="00556FF8" w:rsidRPr="00260BEF">
        <w:rPr>
          <w:rFonts w:ascii="Arial" w:eastAsia="Arial" w:hAnsi="Arial" w:cs="Arial"/>
          <w:b/>
          <w:sz w:val="20"/>
          <w:szCs w:val="20"/>
          <w:lang w:val="ru-RU"/>
        </w:rPr>
        <w:t>„</w:t>
      </w:r>
      <w:r w:rsidR="00556FF8" w:rsidRPr="007762E5">
        <w:rPr>
          <w:rFonts w:ascii="Arial" w:eastAsia="Arial" w:hAnsi="Arial" w:cs="Arial"/>
          <w:b/>
          <w:sz w:val="20"/>
          <w:szCs w:val="20"/>
          <w:lang w:val="mk-MK"/>
        </w:rPr>
        <w:t>Д-р ВЛАДИМИР ПОЛЕЖИНОСКИ</w:t>
      </w:r>
      <w:r w:rsidR="00556FF8" w:rsidRPr="00260BEF">
        <w:rPr>
          <w:rFonts w:ascii="Arial" w:eastAsia="Arial" w:hAnsi="Arial" w:cs="Arial"/>
          <w:b/>
          <w:spacing w:val="-1"/>
          <w:sz w:val="20"/>
          <w:szCs w:val="20"/>
          <w:lang w:val="ru-RU"/>
        </w:rPr>
        <w:t>“</w:t>
      </w:r>
      <w:r w:rsidR="00556FF8" w:rsidRPr="00260BEF">
        <w:rPr>
          <w:rFonts w:ascii="Arial" w:eastAsia="Arial" w:hAnsi="Arial" w:cs="Arial"/>
          <w:b/>
          <w:spacing w:val="-2"/>
          <w:sz w:val="20"/>
          <w:szCs w:val="20"/>
          <w:lang w:val="ru-RU"/>
        </w:rPr>
        <w:t>-</w:t>
      </w:r>
      <w:r w:rsidR="00556FF8" w:rsidRPr="007762E5">
        <w:rPr>
          <w:rFonts w:ascii="Arial" w:eastAsia="Arial" w:hAnsi="Arial" w:cs="Arial"/>
          <w:b/>
          <w:spacing w:val="-2"/>
          <w:sz w:val="20"/>
          <w:szCs w:val="20"/>
          <w:lang w:val="mk-MK"/>
        </w:rPr>
        <w:t xml:space="preserve"> </w:t>
      </w:r>
      <w:r w:rsidR="00556FF8" w:rsidRPr="007762E5">
        <w:rPr>
          <w:rFonts w:ascii="Arial" w:eastAsia="Arial" w:hAnsi="Arial" w:cs="Arial"/>
          <w:b/>
          <w:sz w:val="20"/>
          <w:szCs w:val="20"/>
          <w:lang w:val="mk-MK"/>
        </w:rPr>
        <w:t>КИЧЕВО</w:t>
      </w:r>
    </w:p>
    <w:p w:rsidR="00556FF8" w:rsidRPr="00887B3A" w:rsidRDefault="00556FF8" w:rsidP="00887B3A">
      <w:pPr>
        <w:spacing w:after="0" w:line="276" w:lineRule="auto"/>
        <w:ind w:right="3179"/>
        <w:jc w:val="center"/>
        <w:rPr>
          <w:rFonts w:ascii="Arial" w:eastAsia="Arial" w:hAnsi="Arial" w:cs="Arial"/>
          <w:sz w:val="20"/>
          <w:szCs w:val="20"/>
          <w:lang w:val="mk-MK"/>
        </w:rPr>
      </w:pPr>
      <w:r>
        <w:rPr>
          <w:rFonts w:ascii="Arial" w:eastAsia="Arial" w:hAnsi="Arial" w:cs="Arial"/>
          <w:b/>
          <w:sz w:val="20"/>
          <w:szCs w:val="20"/>
          <w:lang w:val="mk-MK"/>
        </w:rPr>
        <w:t xml:space="preserve">                                                  </w:t>
      </w:r>
      <w:r w:rsidR="00887B3A">
        <w:rPr>
          <w:rFonts w:ascii="Arial" w:eastAsia="Arial" w:hAnsi="Arial" w:cs="Arial"/>
          <w:b/>
          <w:sz w:val="20"/>
          <w:szCs w:val="20"/>
          <w:lang w:val="mk-MK"/>
        </w:rPr>
        <w:t xml:space="preserve">               </w:t>
      </w:r>
      <w:r>
        <w:rPr>
          <w:rFonts w:ascii="Arial" w:eastAsia="Arial" w:hAnsi="Arial" w:cs="Arial"/>
          <w:b/>
          <w:sz w:val="20"/>
          <w:szCs w:val="20"/>
          <w:lang w:val="mk-MK"/>
        </w:rPr>
        <w:t xml:space="preserve"> </w:t>
      </w:r>
      <w:r w:rsidRPr="00260BEF">
        <w:rPr>
          <w:rFonts w:ascii="Arial" w:eastAsia="Arial" w:hAnsi="Arial" w:cs="Arial"/>
          <w:b/>
          <w:sz w:val="20"/>
          <w:szCs w:val="20"/>
          <w:lang w:val="ru-RU"/>
        </w:rPr>
        <w:t xml:space="preserve">П </w:t>
      </w:r>
      <w:r w:rsidRPr="00260BEF">
        <w:rPr>
          <w:rFonts w:ascii="Arial" w:eastAsia="Arial" w:hAnsi="Arial" w:cs="Arial"/>
          <w:b/>
          <w:spacing w:val="2"/>
          <w:sz w:val="20"/>
          <w:szCs w:val="20"/>
          <w:lang w:val="ru-RU"/>
        </w:rPr>
        <w:t xml:space="preserve"> </w:t>
      </w:r>
      <w:r w:rsidRPr="00260BEF">
        <w:rPr>
          <w:rFonts w:ascii="Arial" w:eastAsia="Arial" w:hAnsi="Arial" w:cs="Arial"/>
          <w:b/>
          <w:sz w:val="20"/>
          <w:szCs w:val="20"/>
          <w:lang w:val="ru-RU"/>
        </w:rPr>
        <w:t>Р</w:t>
      </w:r>
      <w:r w:rsidRPr="00260BEF">
        <w:rPr>
          <w:rFonts w:ascii="Arial" w:eastAsia="Arial" w:hAnsi="Arial" w:cs="Arial"/>
          <w:b/>
          <w:spacing w:val="58"/>
          <w:sz w:val="20"/>
          <w:szCs w:val="20"/>
          <w:lang w:val="ru-RU"/>
        </w:rPr>
        <w:t xml:space="preserve"> </w:t>
      </w:r>
      <w:r w:rsidRPr="00260BEF">
        <w:rPr>
          <w:rFonts w:ascii="Arial" w:eastAsia="Arial" w:hAnsi="Arial" w:cs="Arial"/>
          <w:b/>
          <w:sz w:val="20"/>
          <w:szCs w:val="20"/>
          <w:lang w:val="ru-RU"/>
        </w:rPr>
        <w:t xml:space="preserve">О </w:t>
      </w:r>
      <w:r w:rsidRPr="00260BEF">
        <w:rPr>
          <w:rFonts w:ascii="Arial" w:eastAsia="Arial" w:hAnsi="Arial" w:cs="Arial"/>
          <w:b/>
          <w:spacing w:val="1"/>
          <w:sz w:val="20"/>
          <w:szCs w:val="20"/>
          <w:lang w:val="ru-RU"/>
        </w:rPr>
        <w:t xml:space="preserve"> </w:t>
      </w:r>
      <w:r w:rsidRPr="00260BEF">
        <w:rPr>
          <w:rFonts w:ascii="Arial" w:eastAsia="Arial" w:hAnsi="Arial" w:cs="Arial"/>
          <w:b/>
          <w:sz w:val="20"/>
          <w:szCs w:val="20"/>
          <w:lang w:val="ru-RU"/>
        </w:rPr>
        <w:t>Г</w:t>
      </w:r>
      <w:r w:rsidRPr="00260BEF">
        <w:rPr>
          <w:rFonts w:ascii="Arial" w:eastAsia="Arial" w:hAnsi="Arial" w:cs="Arial"/>
          <w:b/>
          <w:spacing w:val="61"/>
          <w:sz w:val="20"/>
          <w:szCs w:val="20"/>
          <w:lang w:val="ru-RU"/>
        </w:rPr>
        <w:t xml:space="preserve"> </w:t>
      </w:r>
      <w:r w:rsidRPr="00260BEF">
        <w:rPr>
          <w:rFonts w:ascii="Arial" w:eastAsia="Arial" w:hAnsi="Arial" w:cs="Arial"/>
          <w:b/>
          <w:sz w:val="20"/>
          <w:szCs w:val="20"/>
          <w:lang w:val="ru-RU"/>
        </w:rPr>
        <w:t xml:space="preserve">Р </w:t>
      </w:r>
      <w:r w:rsidRPr="00260BEF">
        <w:rPr>
          <w:rFonts w:ascii="Arial" w:eastAsia="Arial" w:hAnsi="Arial" w:cs="Arial"/>
          <w:b/>
          <w:spacing w:val="2"/>
          <w:sz w:val="20"/>
          <w:szCs w:val="20"/>
          <w:lang w:val="ru-RU"/>
        </w:rPr>
        <w:t xml:space="preserve"> </w:t>
      </w:r>
      <w:r w:rsidRPr="00260BEF">
        <w:rPr>
          <w:rFonts w:ascii="Arial" w:eastAsia="Arial" w:hAnsi="Arial" w:cs="Arial"/>
          <w:b/>
          <w:sz w:val="20"/>
          <w:szCs w:val="20"/>
          <w:lang w:val="ru-RU"/>
        </w:rPr>
        <w:t>А</w:t>
      </w:r>
      <w:r w:rsidRPr="00260BEF">
        <w:rPr>
          <w:rFonts w:ascii="Arial" w:eastAsia="Arial" w:hAnsi="Arial" w:cs="Arial"/>
          <w:b/>
          <w:spacing w:val="55"/>
          <w:sz w:val="20"/>
          <w:szCs w:val="20"/>
          <w:lang w:val="ru-RU"/>
        </w:rPr>
        <w:t xml:space="preserve"> </w:t>
      </w:r>
      <w:r w:rsidRPr="00260BEF">
        <w:rPr>
          <w:rFonts w:ascii="Arial" w:eastAsia="Arial" w:hAnsi="Arial" w:cs="Arial"/>
          <w:b/>
          <w:sz w:val="20"/>
          <w:szCs w:val="20"/>
          <w:lang w:val="ru-RU"/>
        </w:rPr>
        <w:t xml:space="preserve">М </w:t>
      </w:r>
      <w:r w:rsidRPr="00260BEF">
        <w:rPr>
          <w:rFonts w:ascii="Arial" w:eastAsia="Arial" w:hAnsi="Arial" w:cs="Arial"/>
          <w:b/>
          <w:spacing w:val="6"/>
          <w:sz w:val="20"/>
          <w:szCs w:val="20"/>
          <w:lang w:val="ru-RU"/>
        </w:rPr>
        <w:t xml:space="preserve"> </w:t>
      </w:r>
      <w:r w:rsidRPr="00260BEF">
        <w:rPr>
          <w:rFonts w:ascii="Arial" w:eastAsia="Arial" w:hAnsi="Arial" w:cs="Arial"/>
          <w:b/>
          <w:sz w:val="20"/>
          <w:szCs w:val="20"/>
          <w:lang w:val="ru-RU"/>
        </w:rPr>
        <w:t>А</w:t>
      </w:r>
    </w:p>
    <w:p w:rsidR="00556FF8" w:rsidRPr="00260BEF" w:rsidRDefault="00556FF8" w:rsidP="00551751">
      <w:pPr>
        <w:spacing w:after="0" w:line="240" w:lineRule="auto"/>
        <w:ind w:right="850"/>
        <w:rPr>
          <w:rFonts w:ascii="Arial" w:eastAsia="Arial" w:hAnsi="Arial" w:cs="Arial"/>
          <w:b/>
          <w:sz w:val="20"/>
          <w:szCs w:val="20"/>
          <w:lang w:val="ru-RU"/>
        </w:rPr>
      </w:pPr>
      <w:r w:rsidRPr="007762E5">
        <w:rPr>
          <w:rFonts w:ascii="Arial" w:eastAsia="Arial" w:hAnsi="Arial" w:cs="Arial"/>
          <w:spacing w:val="1"/>
          <w:sz w:val="20"/>
          <w:szCs w:val="20"/>
          <w:lang w:val="mk-MK"/>
        </w:rPr>
        <w:lastRenderedPageBreak/>
        <w:t xml:space="preserve">                                       </w:t>
      </w:r>
      <w:r>
        <w:rPr>
          <w:rFonts w:ascii="Arial" w:eastAsia="Arial" w:hAnsi="Arial" w:cs="Arial"/>
          <w:spacing w:val="1"/>
          <w:sz w:val="20"/>
          <w:szCs w:val="20"/>
          <w:lang w:val="mk-MK"/>
        </w:rPr>
        <w:t xml:space="preserve">                   </w:t>
      </w:r>
      <w:r w:rsidR="00887B3A">
        <w:rPr>
          <w:rFonts w:ascii="Arial" w:eastAsia="Arial" w:hAnsi="Arial" w:cs="Arial"/>
          <w:spacing w:val="1"/>
          <w:sz w:val="20"/>
          <w:szCs w:val="20"/>
          <w:lang w:val="mk-MK"/>
        </w:rPr>
        <w:t xml:space="preserve">   </w:t>
      </w:r>
      <w:r w:rsidRPr="00260BEF">
        <w:rPr>
          <w:rFonts w:ascii="Arial" w:eastAsia="Arial" w:hAnsi="Arial" w:cs="Arial"/>
          <w:b/>
          <w:spacing w:val="1"/>
          <w:sz w:val="20"/>
          <w:szCs w:val="20"/>
          <w:lang w:val="ru-RU"/>
        </w:rPr>
        <w:t>З</w:t>
      </w:r>
      <w:r w:rsidRPr="00260BEF">
        <w:rPr>
          <w:rFonts w:ascii="Arial" w:eastAsia="Arial" w:hAnsi="Arial" w:cs="Arial"/>
          <w:b/>
          <w:sz w:val="20"/>
          <w:szCs w:val="20"/>
          <w:lang w:val="ru-RU"/>
        </w:rPr>
        <w:t>а о</w:t>
      </w:r>
      <w:r w:rsidRPr="00260BEF">
        <w:rPr>
          <w:rFonts w:ascii="Arial" w:eastAsia="Arial" w:hAnsi="Arial" w:cs="Arial"/>
          <w:b/>
          <w:spacing w:val="-2"/>
          <w:sz w:val="20"/>
          <w:szCs w:val="20"/>
          <w:lang w:val="ru-RU"/>
        </w:rPr>
        <w:t>р</w:t>
      </w:r>
      <w:r w:rsidRPr="00260BEF">
        <w:rPr>
          <w:rFonts w:ascii="Arial" w:eastAsia="Arial" w:hAnsi="Arial" w:cs="Arial"/>
          <w:b/>
          <w:spacing w:val="1"/>
          <w:sz w:val="20"/>
          <w:szCs w:val="20"/>
          <w:lang w:val="ru-RU"/>
        </w:rPr>
        <w:t>г</w:t>
      </w:r>
      <w:r w:rsidRPr="00260BEF">
        <w:rPr>
          <w:rFonts w:ascii="Arial" w:eastAsia="Arial" w:hAnsi="Arial" w:cs="Arial"/>
          <w:b/>
          <w:sz w:val="20"/>
          <w:szCs w:val="20"/>
          <w:lang w:val="ru-RU"/>
        </w:rPr>
        <w:t>ан</w:t>
      </w:r>
      <w:r w:rsidRPr="00260BEF">
        <w:rPr>
          <w:rFonts w:ascii="Arial" w:eastAsia="Arial" w:hAnsi="Arial" w:cs="Arial"/>
          <w:b/>
          <w:spacing w:val="-1"/>
          <w:sz w:val="20"/>
          <w:szCs w:val="20"/>
          <w:lang w:val="ru-RU"/>
        </w:rPr>
        <w:t>и</w:t>
      </w:r>
      <w:r w:rsidRPr="00260BEF">
        <w:rPr>
          <w:rFonts w:ascii="Arial" w:eastAsia="Arial" w:hAnsi="Arial" w:cs="Arial"/>
          <w:b/>
          <w:sz w:val="20"/>
          <w:szCs w:val="20"/>
          <w:lang w:val="ru-RU"/>
        </w:rPr>
        <w:t>з</w:t>
      </w:r>
      <w:r w:rsidRPr="00260BEF">
        <w:rPr>
          <w:rFonts w:ascii="Arial" w:eastAsia="Arial" w:hAnsi="Arial" w:cs="Arial"/>
          <w:b/>
          <w:spacing w:val="-1"/>
          <w:sz w:val="20"/>
          <w:szCs w:val="20"/>
          <w:lang w:val="ru-RU"/>
        </w:rPr>
        <w:t>а</w:t>
      </w:r>
      <w:r w:rsidRPr="00260BEF">
        <w:rPr>
          <w:rFonts w:ascii="Arial" w:eastAsia="Arial" w:hAnsi="Arial" w:cs="Arial"/>
          <w:b/>
          <w:sz w:val="20"/>
          <w:szCs w:val="20"/>
          <w:lang w:val="ru-RU"/>
        </w:rPr>
        <w:t>ц</w:t>
      </w:r>
      <w:r w:rsidRPr="00260BEF">
        <w:rPr>
          <w:rFonts w:ascii="Arial" w:eastAsia="Arial" w:hAnsi="Arial" w:cs="Arial"/>
          <w:b/>
          <w:spacing w:val="-4"/>
          <w:sz w:val="20"/>
          <w:szCs w:val="20"/>
          <w:lang w:val="ru-RU"/>
        </w:rPr>
        <w:t>и</w:t>
      </w:r>
      <w:r w:rsidRPr="00260BEF">
        <w:rPr>
          <w:rFonts w:ascii="Arial" w:eastAsia="Arial" w:hAnsi="Arial" w:cs="Arial"/>
          <w:b/>
          <w:spacing w:val="1"/>
          <w:sz w:val="20"/>
          <w:szCs w:val="20"/>
          <w:lang w:val="ru-RU"/>
        </w:rPr>
        <w:t>ј</w:t>
      </w:r>
      <w:r w:rsidRPr="00260BEF">
        <w:rPr>
          <w:rFonts w:ascii="Arial" w:eastAsia="Arial" w:hAnsi="Arial" w:cs="Arial"/>
          <w:b/>
          <w:sz w:val="20"/>
          <w:szCs w:val="20"/>
          <w:lang w:val="ru-RU"/>
        </w:rPr>
        <w:t>а и</w:t>
      </w:r>
      <w:r w:rsidRPr="00260BEF">
        <w:rPr>
          <w:rFonts w:ascii="Arial" w:eastAsia="Arial" w:hAnsi="Arial" w:cs="Arial"/>
          <w:b/>
          <w:spacing w:val="-2"/>
          <w:sz w:val="20"/>
          <w:szCs w:val="20"/>
          <w:lang w:val="ru-RU"/>
        </w:rPr>
        <w:t xml:space="preserve"> </w:t>
      </w:r>
      <w:r w:rsidRPr="00260BEF">
        <w:rPr>
          <w:rFonts w:ascii="Arial" w:eastAsia="Arial" w:hAnsi="Arial" w:cs="Arial"/>
          <w:b/>
          <w:spacing w:val="-1"/>
          <w:sz w:val="20"/>
          <w:szCs w:val="20"/>
          <w:lang w:val="ru-RU"/>
        </w:rPr>
        <w:t>и</w:t>
      </w:r>
      <w:r w:rsidRPr="00260BEF">
        <w:rPr>
          <w:rFonts w:ascii="Arial" w:eastAsia="Arial" w:hAnsi="Arial" w:cs="Arial"/>
          <w:b/>
          <w:sz w:val="20"/>
          <w:szCs w:val="20"/>
          <w:lang w:val="ru-RU"/>
        </w:rPr>
        <w:t>зв</w:t>
      </w:r>
      <w:r w:rsidRPr="00260BEF">
        <w:rPr>
          <w:rFonts w:ascii="Arial" w:eastAsia="Arial" w:hAnsi="Arial" w:cs="Arial"/>
          <w:b/>
          <w:spacing w:val="-3"/>
          <w:sz w:val="20"/>
          <w:szCs w:val="20"/>
          <w:lang w:val="ru-RU"/>
        </w:rPr>
        <w:t>е</w:t>
      </w:r>
      <w:r w:rsidRPr="00260BEF">
        <w:rPr>
          <w:rFonts w:ascii="Arial" w:eastAsia="Arial" w:hAnsi="Arial" w:cs="Arial"/>
          <w:b/>
          <w:spacing w:val="2"/>
          <w:sz w:val="20"/>
          <w:szCs w:val="20"/>
          <w:lang w:val="ru-RU"/>
        </w:rPr>
        <w:t>д</w:t>
      </w:r>
      <w:r w:rsidRPr="00260BEF">
        <w:rPr>
          <w:rFonts w:ascii="Arial" w:eastAsia="Arial" w:hAnsi="Arial" w:cs="Arial"/>
          <w:b/>
          <w:spacing w:val="-2"/>
          <w:sz w:val="20"/>
          <w:szCs w:val="20"/>
          <w:lang w:val="ru-RU"/>
        </w:rPr>
        <w:t>у</w:t>
      </w:r>
      <w:r w:rsidRPr="00260BEF">
        <w:rPr>
          <w:rFonts w:ascii="Arial" w:eastAsia="Arial" w:hAnsi="Arial" w:cs="Arial"/>
          <w:b/>
          <w:sz w:val="20"/>
          <w:szCs w:val="20"/>
          <w:lang w:val="ru-RU"/>
        </w:rPr>
        <w:t>вање</w:t>
      </w:r>
      <w:r w:rsidRPr="00260BEF">
        <w:rPr>
          <w:rFonts w:ascii="Arial" w:eastAsia="Arial" w:hAnsi="Arial" w:cs="Arial"/>
          <w:b/>
          <w:spacing w:val="1"/>
          <w:sz w:val="20"/>
          <w:szCs w:val="20"/>
          <w:lang w:val="ru-RU"/>
        </w:rPr>
        <w:t xml:space="preserve"> </w:t>
      </w:r>
      <w:r w:rsidRPr="00260BEF">
        <w:rPr>
          <w:rFonts w:ascii="Arial" w:eastAsia="Arial" w:hAnsi="Arial" w:cs="Arial"/>
          <w:b/>
          <w:sz w:val="20"/>
          <w:szCs w:val="20"/>
          <w:lang w:val="ru-RU"/>
        </w:rPr>
        <w:t>на</w:t>
      </w:r>
    </w:p>
    <w:p w:rsidR="00556FF8" w:rsidRPr="007762E5" w:rsidRDefault="00887B3A" w:rsidP="00D051B1">
      <w:pPr>
        <w:spacing w:after="0" w:line="240" w:lineRule="auto"/>
        <w:ind w:right="142"/>
        <w:jc w:val="center"/>
        <w:rPr>
          <w:rFonts w:ascii="Arial" w:eastAsia="Arial" w:hAnsi="Arial" w:cs="Arial"/>
          <w:b/>
          <w:spacing w:val="1"/>
          <w:position w:val="-1"/>
          <w:sz w:val="20"/>
          <w:szCs w:val="20"/>
          <w:lang w:val="mk-MK"/>
        </w:rPr>
      </w:pPr>
      <w:r>
        <w:rPr>
          <w:rFonts w:ascii="Arial" w:eastAsia="Arial" w:hAnsi="Arial" w:cs="Arial"/>
          <w:b/>
          <w:spacing w:val="-1"/>
          <w:position w:val="-1"/>
          <w:sz w:val="20"/>
          <w:szCs w:val="20"/>
          <w:lang w:val="mk-MK"/>
        </w:rPr>
        <w:t xml:space="preserve">      </w:t>
      </w:r>
      <w:r w:rsidR="00556FF8" w:rsidRPr="007762E5">
        <w:rPr>
          <w:rFonts w:ascii="Arial" w:eastAsia="Arial" w:hAnsi="Arial" w:cs="Arial"/>
          <w:b/>
          <w:spacing w:val="-1"/>
          <w:position w:val="-1"/>
          <w:sz w:val="20"/>
          <w:szCs w:val="20"/>
        </w:rPr>
        <w:t>e</w:t>
      </w:r>
      <w:r w:rsidR="00556FF8" w:rsidRPr="007762E5">
        <w:rPr>
          <w:rFonts w:ascii="Arial" w:eastAsia="Arial" w:hAnsi="Arial" w:cs="Arial"/>
          <w:b/>
          <w:spacing w:val="-1"/>
          <w:position w:val="-1"/>
          <w:sz w:val="20"/>
          <w:szCs w:val="20"/>
          <w:lang w:val="mk-MK"/>
        </w:rPr>
        <w:t>дно</w:t>
      </w:r>
      <w:r w:rsidR="00556FF8" w:rsidRPr="00260BEF">
        <w:rPr>
          <w:rFonts w:ascii="Arial" w:eastAsia="Arial" w:hAnsi="Arial" w:cs="Arial"/>
          <w:b/>
          <w:position w:val="-1"/>
          <w:sz w:val="20"/>
          <w:szCs w:val="20"/>
          <w:lang w:val="ru-RU"/>
        </w:rPr>
        <w:t>н</w:t>
      </w:r>
      <w:r w:rsidR="00556FF8" w:rsidRPr="00260BEF">
        <w:rPr>
          <w:rFonts w:ascii="Arial" w:eastAsia="Arial" w:hAnsi="Arial" w:cs="Arial"/>
          <w:b/>
          <w:spacing w:val="-3"/>
          <w:position w:val="-1"/>
          <w:sz w:val="20"/>
          <w:szCs w:val="20"/>
          <w:lang w:val="ru-RU"/>
        </w:rPr>
        <w:t>е</w:t>
      </w:r>
      <w:r w:rsidR="00556FF8" w:rsidRPr="00260BEF">
        <w:rPr>
          <w:rFonts w:ascii="Arial" w:eastAsia="Arial" w:hAnsi="Arial" w:cs="Arial"/>
          <w:b/>
          <w:position w:val="-1"/>
          <w:sz w:val="20"/>
          <w:szCs w:val="20"/>
          <w:lang w:val="ru-RU"/>
        </w:rPr>
        <w:t>вна ек</w:t>
      </w:r>
      <w:r w:rsidR="00556FF8" w:rsidRPr="00260BEF">
        <w:rPr>
          <w:rFonts w:ascii="Arial" w:eastAsia="Arial" w:hAnsi="Arial" w:cs="Arial"/>
          <w:b/>
          <w:spacing w:val="-3"/>
          <w:position w:val="-1"/>
          <w:sz w:val="20"/>
          <w:szCs w:val="20"/>
          <w:lang w:val="ru-RU"/>
        </w:rPr>
        <w:t>с</w:t>
      </w:r>
      <w:r w:rsidR="00556FF8" w:rsidRPr="00260BEF">
        <w:rPr>
          <w:rFonts w:ascii="Arial" w:eastAsia="Arial" w:hAnsi="Arial" w:cs="Arial"/>
          <w:b/>
          <w:position w:val="-1"/>
          <w:sz w:val="20"/>
          <w:szCs w:val="20"/>
          <w:lang w:val="ru-RU"/>
        </w:rPr>
        <w:t>к</w:t>
      </w:r>
      <w:r w:rsidR="00556FF8" w:rsidRPr="00260BEF">
        <w:rPr>
          <w:rFonts w:ascii="Arial" w:eastAsia="Arial" w:hAnsi="Arial" w:cs="Arial"/>
          <w:b/>
          <w:spacing w:val="-5"/>
          <w:position w:val="-1"/>
          <w:sz w:val="20"/>
          <w:szCs w:val="20"/>
          <w:lang w:val="ru-RU"/>
        </w:rPr>
        <w:t>у</w:t>
      </w:r>
      <w:r w:rsidR="00556FF8" w:rsidRPr="00260BEF">
        <w:rPr>
          <w:rFonts w:ascii="Arial" w:eastAsia="Arial" w:hAnsi="Arial" w:cs="Arial"/>
          <w:b/>
          <w:position w:val="-1"/>
          <w:sz w:val="20"/>
          <w:szCs w:val="20"/>
          <w:lang w:val="ru-RU"/>
        </w:rPr>
        <w:t>рзија</w:t>
      </w:r>
      <w:r w:rsidR="00556FF8" w:rsidRPr="00260BEF">
        <w:rPr>
          <w:rFonts w:ascii="Arial" w:eastAsia="Arial" w:hAnsi="Arial" w:cs="Arial"/>
          <w:b/>
          <w:spacing w:val="61"/>
          <w:position w:val="-1"/>
          <w:sz w:val="20"/>
          <w:szCs w:val="20"/>
          <w:lang w:val="ru-RU"/>
        </w:rPr>
        <w:t xml:space="preserve"> </w:t>
      </w:r>
      <w:r w:rsidR="00556FF8" w:rsidRPr="00260BEF">
        <w:rPr>
          <w:rFonts w:ascii="Arial" w:eastAsia="Arial" w:hAnsi="Arial" w:cs="Arial"/>
          <w:b/>
          <w:position w:val="-1"/>
          <w:sz w:val="20"/>
          <w:szCs w:val="20"/>
          <w:lang w:val="ru-RU"/>
        </w:rPr>
        <w:t>за</w:t>
      </w:r>
      <w:r w:rsidR="00556FF8" w:rsidRPr="00260BEF">
        <w:rPr>
          <w:rFonts w:ascii="Arial" w:eastAsia="Arial" w:hAnsi="Arial" w:cs="Arial"/>
          <w:b/>
          <w:spacing w:val="59"/>
          <w:position w:val="-1"/>
          <w:sz w:val="20"/>
          <w:szCs w:val="20"/>
          <w:lang w:val="ru-RU"/>
        </w:rPr>
        <w:t xml:space="preserve"> </w:t>
      </w:r>
      <w:r w:rsidR="00556FF8" w:rsidRPr="00260BEF">
        <w:rPr>
          <w:rFonts w:ascii="Arial" w:eastAsia="Arial" w:hAnsi="Arial" w:cs="Arial"/>
          <w:b/>
          <w:spacing w:val="-3"/>
          <w:position w:val="-1"/>
          <w:sz w:val="20"/>
          <w:szCs w:val="20"/>
          <w:lang w:val="ru-RU"/>
        </w:rPr>
        <w:t>у</w:t>
      </w:r>
      <w:r w:rsidR="00556FF8" w:rsidRPr="00260BEF">
        <w:rPr>
          <w:rFonts w:ascii="Arial" w:eastAsia="Arial" w:hAnsi="Arial" w:cs="Arial"/>
          <w:b/>
          <w:spacing w:val="-1"/>
          <w:position w:val="-1"/>
          <w:sz w:val="20"/>
          <w:szCs w:val="20"/>
          <w:lang w:val="ru-RU"/>
        </w:rPr>
        <w:t>ч</w:t>
      </w:r>
      <w:r w:rsidR="00556FF8" w:rsidRPr="00260BEF">
        <w:rPr>
          <w:rFonts w:ascii="Arial" w:eastAsia="Arial" w:hAnsi="Arial" w:cs="Arial"/>
          <w:b/>
          <w:position w:val="-1"/>
          <w:sz w:val="20"/>
          <w:szCs w:val="20"/>
          <w:lang w:val="ru-RU"/>
        </w:rPr>
        <w:t>ени</w:t>
      </w:r>
      <w:r w:rsidR="00556FF8" w:rsidRPr="00260BEF">
        <w:rPr>
          <w:rFonts w:ascii="Arial" w:eastAsia="Arial" w:hAnsi="Arial" w:cs="Arial"/>
          <w:b/>
          <w:spacing w:val="-1"/>
          <w:position w:val="-1"/>
          <w:sz w:val="20"/>
          <w:szCs w:val="20"/>
          <w:lang w:val="ru-RU"/>
        </w:rPr>
        <w:t>ц</w:t>
      </w:r>
      <w:r w:rsidR="00556FF8" w:rsidRPr="00260BEF">
        <w:rPr>
          <w:rFonts w:ascii="Arial" w:eastAsia="Arial" w:hAnsi="Arial" w:cs="Arial"/>
          <w:b/>
          <w:position w:val="-1"/>
          <w:sz w:val="20"/>
          <w:szCs w:val="20"/>
          <w:lang w:val="ru-RU"/>
        </w:rPr>
        <w:t>ите</w:t>
      </w:r>
      <w:r w:rsidR="00556FF8" w:rsidRPr="007762E5">
        <w:rPr>
          <w:rFonts w:ascii="Arial" w:eastAsia="Arial" w:hAnsi="Arial" w:cs="Arial"/>
          <w:b/>
          <w:spacing w:val="59"/>
          <w:position w:val="-1"/>
          <w:sz w:val="20"/>
          <w:szCs w:val="20"/>
          <w:lang w:val="mk-MK"/>
        </w:rPr>
        <w:t xml:space="preserve"> </w:t>
      </w:r>
      <w:r w:rsidR="00556FF8" w:rsidRPr="00260BEF">
        <w:rPr>
          <w:rFonts w:ascii="Arial" w:eastAsia="Arial" w:hAnsi="Arial" w:cs="Arial"/>
          <w:b/>
          <w:position w:val="-1"/>
          <w:sz w:val="20"/>
          <w:szCs w:val="20"/>
          <w:lang w:val="ru-RU"/>
        </w:rPr>
        <w:t xml:space="preserve">од </w:t>
      </w:r>
      <w:r w:rsidR="00556FF8" w:rsidRPr="007762E5">
        <w:rPr>
          <w:rFonts w:ascii="Arial" w:eastAsia="Arial" w:hAnsi="Arial" w:cs="Arial"/>
          <w:b/>
          <w:position w:val="-1"/>
          <w:sz w:val="20"/>
          <w:szCs w:val="20"/>
          <w:lang w:val="mk-MK"/>
        </w:rPr>
        <w:t xml:space="preserve">   </w:t>
      </w:r>
      <w:r w:rsidR="00556FF8" w:rsidRPr="007762E5">
        <w:rPr>
          <w:rFonts w:ascii="Arial" w:eastAsia="Arial" w:hAnsi="Arial" w:cs="Arial"/>
          <w:b/>
          <w:spacing w:val="-1"/>
          <w:position w:val="-1"/>
          <w:sz w:val="20"/>
          <w:szCs w:val="20"/>
        </w:rPr>
        <w:t>VI</w:t>
      </w:r>
      <w:r w:rsidR="00556FF8" w:rsidRPr="00260BEF">
        <w:rPr>
          <w:rFonts w:ascii="Arial" w:eastAsia="Arial" w:hAnsi="Arial" w:cs="Arial"/>
          <w:b/>
          <w:position w:val="-1"/>
          <w:sz w:val="20"/>
          <w:szCs w:val="20"/>
          <w:lang w:val="ru-RU"/>
        </w:rPr>
        <w:t xml:space="preserve">  </w:t>
      </w:r>
      <w:r w:rsidR="00556FF8" w:rsidRPr="00260BEF">
        <w:rPr>
          <w:rFonts w:ascii="Arial" w:eastAsia="Arial" w:hAnsi="Arial" w:cs="Arial"/>
          <w:b/>
          <w:spacing w:val="-3"/>
          <w:position w:val="-1"/>
          <w:sz w:val="20"/>
          <w:szCs w:val="20"/>
          <w:lang w:val="ru-RU"/>
        </w:rPr>
        <w:t>о</w:t>
      </w:r>
      <w:r w:rsidR="00556FF8" w:rsidRPr="00260BEF">
        <w:rPr>
          <w:rFonts w:ascii="Arial" w:eastAsia="Arial" w:hAnsi="Arial" w:cs="Arial"/>
          <w:b/>
          <w:spacing w:val="-1"/>
          <w:position w:val="-1"/>
          <w:sz w:val="20"/>
          <w:szCs w:val="20"/>
          <w:lang w:val="ru-RU"/>
        </w:rPr>
        <w:t>дд</w:t>
      </w:r>
      <w:r w:rsidR="00556FF8" w:rsidRPr="00260BEF">
        <w:rPr>
          <w:rFonts w:ascii="Arial" w:eastAsia="Arial" w:hAnsi="Arial" w:cs="Arial"/>
          <w:b/>
          <w:position w:val="-1"/>
          <w:sz w:val="20"/>
          <w:szCs w:val="20"/>
          <w:lang w:val="ru-RU"/>
        </w:rPr>
        <w:t>е</w:t>
      </w:r>
      <w:r w:rsidR="00556FF8" w:rsidRPr="00260BEF">
        <w:rPr>
          <w:rFonts w:ascii="Arial" w:eastAsia="Arial" w:hAnsi="Arial" w:cs="Arial"/>
          <w:b/>
          <w:spacing w:val="-1"/>
          <w:position w:val="-1"/>
          <w:sz w:val="20"/>
          <w:szCs w:val="20"/>
          <w:lang w:val="ru-RU"/>
        </w:rPr>
        <w:t>л</w:t>
      </w:r>
      <w:r w:rsidR="00556FF8" w:rsidRPr="00260BEF">
        <w:rPr>
          <w:rFonts w:ascii="Arial" w:eastAsia="Arial" w:hAnsi="Arial" w:cs="Arial"/>
          <w:b/>
          <w:position w:val="-1"/>
          <w:sz w:val="20"/>
          <w:szCs w:val="20"/>
          <w:lang w:val="ru-RU"/>
        </w:rPr>
        <w:t>ение</w:t>
      </w:r>
      <w:r w:rsidR="00C2291E">
        <w:rPr>
          <w:rFonts w:ascii="Arial" w:eastAsia="Arial" w:hAnsi="Arial" w:cs="Arial"/>
          <w:b/>
          <w:position w:val="-1"/>
          <w:sz w:val="20"/>
          <w:szCs w:val="20"/>
          <w:lang w:val="ru-RU"/>
        </w:rPr>
        <w:t xml:space="preserve"> за учебната 2023/2024</w:t>
      </w:r>
      <w:r w:rsidR="00D051B1">
        <w:rPr>
          <w:rFonts w:ascii="Arial" w:eastAsia="Arial" w:hAnsi="Arial" w:cs="Arial"/>
          <w:b/>
          <w:position w:val="-1"/>
          <w:sz w:val="20"/>
          <w:szCs w:val="20"/>
          <w:lang w:val="ru-RU"/>
        </w:rPr>
        <w:t xml:space="preserve"> година</w:t>
      </w:r>
    </w:p>
    <w:p w:rsidR="00556FF8" w:rsidRPr="007762E5" w:rsidRDefault="00556FF8" w:rsidP="00551751">
      <w:pPr>
        <w:spacing w:after="0" w:line="240" w:lineRule="auto"/>
        <w:ind w:left="5529" w:right="3888" w:hanging="709"/>
        <w:jc w:val="center"/>
        <w:rPr>
          <w:rFonts w:ascii="Arial" w:eastAsia="Arial" w:hAnsi="Arial" w:cs="Arial"/>
          <w:b/>
          <w:position w:val="-1"/>
          <w:sz w:val="20"/>
          <w:szCs w:val="20"/>
          <w:lang w:val="mk-MK"/>
        </w:rPr>
      </w:pPr>
    </w:p>
    <w:tbl>
      <w:tblPr>
        <w:tblW w:w="9693"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1"/>
        <w:gridCol w:w="4112"/>
      </w:tblGrid>
      <w:tr w:rsidR="00556FF8" w:rsidRPr="00AE3CE5">
        <w:trPr>
          <w:jc w:val="center"/>
        </w:trPr>
        <w:tc>
          <w:tcPr>
            <w:tcW w:w="5247" w:type="dxa"/>
            <w:vAlign w:val="center"/>
          </w:tcPr>
          <w:p w:rsidR="00556FF8" w:rsidRPr="00AE3CE5" w:rsidRDefault="00556FF8" w:rsidP="00551751">
            <w:pPr>
              <w:tabs>
                <w:tab w:val="left" w:pos="0"/>
              </w:tabs>
              <w:spacing w:after="0" w:line="240" w:lineRule="auto"/>
              <w:ind w:right="-85"/>
              <w:rPr>
                <w:rFonts w:ascii="Arial" w:eastAsia="Arial" w:hAnsi="Arial" w:cs="Arial"/>
                <w:sz w:val="24"/>
                <w:szCs w:val="24"/>
                <w:lang w:val="mk-MK"/>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 xml:space="preserve">а </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кск</w:t>
            </w:r>
            <w:r w:rsidRPr="00260BEF">
              <w:rPr>
                <w:rFonts w:ascii="Arial" w:eastAsia="Arial" w:hAnsi="Arial" w:cs="Arial"/>
                <w:b/>
                <w:spacing w:val="-6"/>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 xml:space="preserve">ата                                                             </w:t>
            </w:r>
            <w:r w:rsidRPr="00260BEF">
              <w:rPr>
                <w:rFonts w:ascii="Arial" w:eastAsia="Arial" w:hAnsi="Arial" w:cs="Arial"/>
                <w:b/>
                <w:spacing w:val="12"/>
                <w:sz w:val="24"/>
                <w:szCs w:val="24"/>
                <w:lang w:val="ru-RU"/>
              </w:rPr>
              <w:t xml:space="preserve"> </w:t>
            </w:r>
          </w:p>
        </w:tc>
        <w:tc>
          <w:tcPr>
            <w:tcW w:w="4446" w:type="dxa"/>
          </w:tcPr>
          <w:p w:rsidR="00556FF8" w:rsidRPr="00AE3CE5" w:rsidRDefault="00556FF8" w:rsidP="00551751">
            <w:pPr>
              <w:spacing w:after="0" w:line="240" w:lineRule="exact"/>
              <w:ind w:left="102"/>
              <w:rPr>
                <w:rFonts w:ascii="Arial" w:eastAsia="Arial" w:hAnsi="Arial" w:cs="Arial"/>
                <w:sz w:val="24"/>
                <w:szCs w:val="24"/>
                <w:lang w:val="mk-MK"/>
              </w:rPr>
            </w:pPr>
            <w:r w:rsidRPr="00AE3CE5">
              <w:rPr>
                <w:rFonts w:ascii="Arial" w:eastAsia="Arial" w:hAnsi="Arial" w:cs="Arial"/>
                <w:sz w:val="24"/>
                <w:szCs w:val="24"/>
                <w:lang w:val="mk-MK"/>
              </w:rPr>
              <w:t xml:space="preserve">Маврово, Св. Јован Бигорски, Св. Ѓоргија Рајчица, Вевчани, Струга, Кичево  </w:t>
            </w:r>
          </w:p>
        </w:tc>
      </w:tr>
      <w:tr w:rsidR="00556FF8" w:rsidRPr="00AE3CE5">
        <w:trPr>
          <w:jc w:val="center"/>
        </w:trPr>
        <w:tc>
          <w:tcPr>
            <w:tcW w:w="5247" w:type="dxa"/>
            <w:vAlign w:val="center"/>
          </w:tcPr>
          <w:p w:rsidR="00556FF8" w:rsidRPr="00AE3CE5" w:rsidRDefault="00556FF8" w:rsidP="00551751">
            <w:pPr>
              <w:spacing w:after="0" w:line="240" w:lineRule="auto"/>
              <w:ind w:right="4029"/>
              <w:rPr>
                <w:rFonts w:ascii="Arial" w:eastAsia="Arial" w:hAnsi="Arial" w:cs="Arial"/>
                <w:sz w:val="24"/>
                <w:szCs w:val="24"/>
                <w:lang w:val="mk-MK"/>
              </w:rPr>
            </w:pPr>
            <w:r w:rsidRPr="00AE3CE5">
              <w:rPr>
                <w:rFonts w:ascii="Arial" w:eastAsia="Arial" w:hAnsi="Arial" w:cs="Arial"/>
                <w:b/>
                <w:spacing w:val="1"/>
                <w:sz w:val="24"/>
                <w:szCs w:val="24"/>
              </w:rPr>
              <w:t>О</w:t>
            </w:r>
            <w:r w:rsidRPr="00AE3CE5">
              <w:rPr>
                <w:rFonts w:ascii="Arial" w:eastAsia="Arial" w:hAnsi="Arial" w:cs="Arial"/>
                <w:b/>
                <w:spacing w:val="-1"/>
                <w:sz w:val="24"/>
                <w:szCs w:val="24"/>
              </w:rPr>
              <w:t>дд</w:t>
            </w:r>
            <w:r w:rsidRPr="00AE3CE5">
              <w:rPr>
                <w:rFonts w:ascii="Arial" w:eastAsia="Arial" w:hAnsi="Arial" w:cs="Arial"/>
                <w:b/>
                <w:sz w:val="24"/>
                <w:szCs w:val="24"/>
              </w:rPr>
              <w:t>е</w:t>
            </w:r>
            <w:r w:rsidRPr="00AE3CE5">
              <w:rPr>
                <w:rFonts w:ascii="Arial" w:eastAsia="Arial" w:hAnsi="Arial" w:cs="Arial"/>
                <w:b/>
                <w:spacing w:val="-1"/>
                <w:sz w:val="24"/>
                <w:szCs w:val="24"/>
              </w:rPr>
              <w:t>л</w:t>
            </w:r>
            <w:r w:rsidRPr="00AE3CE5">
              <w:rPr>
                <w:rFonts w:ascii="Arial" w:eastAsia="Arial" w:hAnsi="Arial" w:cs="Arial"/>
                <w:b/>
                <w:sz w:val="24"/>
                <w:szCs w:val="24"/>
              </w:rPr>
              <w:t>ен</w:t>
            </w:r>
            <w:r w:rsidRPr="00AE3CE5">
              <w:rPr>
                <w:rFonts w:ascii="Arial" w:eastAsia="Arial" w:hAnsi="Arial" w:cs="Arial"/>
                <w:b/>
                <w:spacing w:val="1"/>
                <w:sz w:val="24"/>
                <w:szCs w:val="24"/>
              </w:rPr>
              <w:t>и</w:t>
            </w:r>
            <w:r w:rsidRPr="00AE3CE5">
              <w:rPr>
                <w:rFonts w:ascii="Arial" w:eastAsia="Arial" w:hAnsi="Arial" w:cs="Arial"/>
                <w:b/>
                <w:sz w:val="24"/>
                <w:szCs w:val="24"/>
              </w:rPr>
              <w:t>е</w:t>
            </w:r>
          </w:p>
        </w:tc>
        <w:tc>
          <w:tcPr>
            <w:tcW w:w="4446" w:type="dxa"/>
          </w:tcPr>
          <w:p w:rsidR="00556FF8" w:rsidRPr="00AE3CE5" w:rsidRDefault="00556FF8" w:rsidP="00551751">
            <w:pPr>
              <w:spacing w:after="0" w:line="240" w:lineRule="exact"/>
              <w:ind w:left="102"/>
              <w:rPr>
                <w:rFonts w:ascii="Arial" w:eastAsia="Arial" w:hAnsi="Arial" w:cs="Arial"/>
                <w:sz w:val="24"/>
                <w:szCs w:val="24"/>
              </w:rPr>
            </w:pPr>
            <w:r w:rsidRPr="00AE3CE5">
              <w:rPr>
                <w:rFonts w:ascii="Arial" w:eastAsia="Arial" w:hAnsi="Arial" w:cs="Arial"/>
                <w:sz w:val="24"/>
                <w:szCs w:val="24"/>
              </w:rPr>
              <w:t>VI</w:t>
            </w:r>
            <w:r w:rsidRPr="00AE3CE5">
              <w:rPr>
                <w:rFonts w:ascii="Arial" w:eastAsia="Arial" w:hAnsi="Arial" w:cs="Arial"/>
                <w:spacing w:val="2"/>
                <w:sz w:val="24"/>
                <w:szCs w:val="24"/>
              </w:rPr>
              <w:t xml:space="preserve"> </w:t>
            </w:r>
            <w:r w:rsidRPr="00AE3CE5">
              <w:rPr>
                <w:rFonts w:ascii="Arial" w:eastAsia="Arial" w:hAnsi="Arial" w:cs="Arial"/>
                <w:sz w:val="24"/>
                <w:szCs w:val="24"/>
              </w:rPr>
              <w:t>о</w:t>
            </w:r>
            <w:r w:rsidRPr="00AE3CE5">
              <w:rPr>
                <w:rFonts w:ascii="Arial" w:eastAsia="Arial" w:hAnsi="Arial" w:cs="Arial"/>
                <w:spacing w:val="-2"/>
                <w:sz w:val="24"/>
                <w:szCs w:val="24"/>
              </w:rPr>
              <w:t>д</w:t>
            </w:r>
            <w:r w:rsidRPr="00AE3CE5">
              <w:rPr>
                <w:rFonts w:ascii="Arial" w:eastAsia="Arial" w:hAnsi="Arial" w:cs="Arial"/>
                <w:spacing w:val="1"/>
                <w:sz w:val="24"/>
                <w:szCs w:val="24"/>
              </w:rPr>
              <w:t>д</w:t>
            </w:r>
            <w:r w:rsidRPr="00AE3CE5">
              <w:rPr>
                <w:rFonts w:ascii="Arial" w:eastAsia="Arial" w:hAnsi="Arial" w:cs="Arial"/>
                <w:sz w:val="24"/>
                <w:szCs w:val="24"/>
              </w:rPr>
              <w:t>ел</w:t>
            </w:r>
            <w:r w:rsidRPr="00AE3CE5">
              <w:rPr>
                <w:rFonts w:ascii="Arial" w:eastAsia="Arial" w:hAnsi="Arial" w:cs="Arial"/>
                <w:spacing w:val="-2"/>
                <w:sz w:val="24"/>
                <w:szCs w:val="24"/>
              </w:rPr>
              <w:t>е</w:t>
            </w:r>
            <w:r w:rsidRPr="00AE3CE5">
              <w:rPr>
                <w:rFonts w:ascii="Arial" w:eastAsia="Arial" w:hAnsi="Arial" w:cs="Arial"/>
                <w:sz w:val="24"/>
                <w:szCs w:val="24"/>
              </w:rPr>
              <w:t>ние</w:t>
            </w:r>
          </w:p>
        </w:tc>
      </w:tr>
      <w:tr w:rsidR="00556FF8" w:rsidRPr="00AE3CE5">
        <w:trPr>
          <w:jc w:val="center"/>
        </w:trPr>
        <w:tc>
          <w:tcPr>
            <w:tcW w:w="5247" w:type="dxa"/>
            <w:vAlign w:val="center"/>
          </w:tcPr>
          <w:p w:rsidR="00556FF8" w:rsidRPr="00AE3CE5" w:rsidRDefault="00556FF8" w:rsidP="00551751">
            <w:pPr>
              <w:spacing w:after="0" w:line="240" w:lineRule="auto"/>
              <w:ind w:right="-150"/>
              <w:rPr>
                <w:rFonts w:ascii="Arial" w:eastAsia="Arial" w:hAnsi="Arial" w:cs="Arial"/>
                <w:sz w:val="24"/>
                <w:szCs w:val="24"/>
                <w:lang w:val="mk-MK"/>
              </w:rPr>
            </w:pPr>
            <w:r w:rsidRPr="00AE3CE5">
              <w:rPr>
                <w:rFonts w:ascii="Arial" w:eastAsia="Arial" w:hAnsi="Arial" w:cs="Arial"/>
                <w:b/>
                <w:sz w:val="24"/>
                <w:szCs w:val="24"/>
              </w:rPr>
              <w:t>Б</w:t>
            </w:r>
            <w:r w:rsidRPr="00AE3CE5">
              <w:rPr>
                <w:rFonts w:ascii="Arial" w:eastAsia="Arial" w:hAnsi="Arial" w:cs="Arial"/>
                <w:b/>
                <w:spacing w:val="-1"/>
                <w:sz w:val="24"/>
                <w:szCs w:val="24"/>
              </w:rPr>
              <w:t>р</w:t>
            </w:r>
            <w:r w:rsidRPr="00AE3CE5">
              <w:rPr>
                <w:rFonts w:ascii="Arial" w:eastAsia="Arial" w:hAnsi="Arial" w:cs="Arial"/>
                <w:b/>
                <w:sz w:val="24"/>
                <w:szCs w:val="24"/>
              </w:rPr>
              <w:t xml:space="preserve">ој </w:t>
            </w:r>
            <w:r w:rsidRPr="00AE3CE5">
              <w:rPr>
                <w:rFonts w:ascii="Arial" w:eastAsia="Arial" w:hAnsi="Arial" w:cs="Arial"/>
                <w:b/>
                <w:spacing w:val="1"/>
                <w:sz w:val="24"/>
                <w:szCs w:val="24"/>
              </w:rPr>
              <w:t>н</w:t>
            </w:r>
            <w:r w:rsidRPr="00AE3CE5">
              <w:rPr>
                <w:rFonts w:ascii="Arial" w:eastAsia="Arial" w:hAnsi="Arial" w:cs="Arial"/>
                <w:b/>
                <w:sz w:val="24"/>
                <w:szCs w:val="24"/>
              </w:rPr>
              <w:t xml:space="preserve">а </w:t>
            </w:r>
            <w:r w:rsidRPr="00AE3CE5">
              <w:rPr>
                <w:rFonts w:ascii="Arial" w:eastAsia="Arial" w:hAnsi="Arial" w:cs="Arial"/>
                <w:b/>
                <w:spacing w:val="-4"/>
                <w:sz w:val="24"/>
                <w:szCs w:val="24"/>
              </w:rPr>
              <w:t>у</w:t>
            </w:r>
            <w:r w:rsidRPr="00AE3CE5">
              <w:rPr>
                <w:rFonts w:ascii="Arial" w:eastAsia="Arial" w:hAnsi="Arial" w:cs="Arial"/>
                <w:b/>
                <w:spacing w:val="-1"/>
                <w:sz w:val="24"/>
                <w:szCs w:val="24"/>
              </w:rPr>
              <w:t>ч</w:t>
            </w:r>
            <w:r w:rsidRPr="00AE3CE5">
              <w:rPr>
                <w:rFonts w:ascii="Arial" w:eastAsia="Arial" w:hAnsi="Arial" w:cs="Arial"/>
                <w:b/>
                <w:sz w:val="24"/>
                <w:szCs w:val="24"/>
              </w:rPr>
              <w:t>ен</w:t>
            </w:r>
            <w:r w:rsidRPr="00AE3CE5">
              <w:rPr>
                <w:rFonts w:ascii="Arial" w:eastAsia="Arial" w:hAnsi="Arial" w:cs="Arial"/>
                <w:b/>
                <w:spacing w:val="1"/>
                <w:sz w:val="24"/>
                <w:szCs w:val="24"/>
              </w:rPr>
              <w:t>и</w:t>
            </w:r>
            <w:r w:rsidRPr="00AE3CE5">
              <w:rPr>
                <w:rFonts w:ascii="Arial" w:eastAsia="Arial" w:hAnsi="Arial" w:cs="Arial"/>
                <w:b/>
                <w:spacing w:val="-1"/>
                <w:sz w:val="24"/>
                <w:szCs w:val="24"/>
              </w:rPr>
              <w:t>ц</w:t>
            </w:r>
            <w:r w:rsidRPr="00AE3CE5">
              <w:rPr>
                <w:rFonts w:ascii="Arial" w:eastAsia="Arial" w:hAnsi="Arial" w:cs="Arial"/>
                <w:b/>
                <w:sz w:val="24"/>
                <w:szCs w:val="24"/>
              </w:rPr>
              <w:t xml:space="preserve">и                                                                            </w:t>
            </w:r>
            <w:r w:rsidRPr="00AE3CE5">
              <w:rPr>
                <w:rFonts w:ascii="Arial" w:eastAsia="Arial" w:hAnsi="Arial" w:cs="Arial"/>
                <w:b/>
                <w:spacing w:val="7"/>
                <w:sz w:val="24"/>
                <w:szCs w:val="24"/>
              </w:rPr>
              <w:t xml:space="preserve">                     </w:t>
            </w:r>
          </w:p>
        </w:tc>
        <w:tc>
          <w:tcPr>
            <w:tcW w:w="4446" w:type="dxa"/>
          </w:tcPr>
          <w:p w:rsidR="00556FF8" w:rsidRPr="00066686" w:rsidRDefault="00BA062C" w:rsidP="00551751">
            <w:pPr>
              <w:spacing w:after="0" w:line="240" w:lineRule="exact"/>
              <w:ind w:left="102"/>
              <w:rPr>
                <w:rFonts w:ascii="Arial" w:eastAsia="Arial" w:hAnsi="Arial" w:cs="Arial"/>
                <w:sz w:val="24"/>
                <w:szCs w:val="24"/>
                <w:lang w:val="mk-MK"/>
              </w:rPr>
            </w:pPr>
            <w:r>
              <w:rPr>
                <w:rFonts w:ascii="Arial" w:hAnsi="Arial" w:cs="Arial"/>
                <w:sz w:val="26"/>
                <w:szCs w:val="26"/>
              </w:rPr>
              <w:t>52</w:t>
            </w:r>
          </w:p>
        </w:tc>
      </w:tr>
      <w:tr w:rsidR="00556FF8" w:rsidRPr="00AE3CE5">
        <w:trPr>
          <w:jc w:val="center"/>
        </w:trPr>
        <w:tc>
          <w:tcPr>
            <w:tcW w:w="5247" w:type="dxa"/>
            <w:vAlign w:val="center"/>
          </w:tcPr>
          <w:p w:rsidR="00556FF8" w:rsidRPr="00AE3CE5" w:rsidRDefault="00556FF8" w:rsidP="00551751">
            <w:pPr>
              <w:spacing w:after="0" w:line="240" w:lineRule="auto"/>
              <w:ind w:right="-150"/>
              <w:rPr>
                <w:rFonts w:ascii="Arial" w:eastAsia="Arial" w:hAnsi="Arial" w:cs="Arial"/>
                <w:sz w:val="24"/>
                <w:szCs w:val="24"/>
                <w:lang w:val="mk-MK"/>
              </w:rPr>
            </w:pPr>
            <w:r w:rsidRPr="00AE3CE5">
              <w:rPr>
                <w:rFonts w:ascii="Arial" w:eastAsia="Arial" w:hAnsi="Arial" w:cs="Arial"/>
                <w:b/>
                <w:spacing w:val="-1"/>
                <w:sz w:val="24"/>
                <w:szCs w:val="24"/>
              </w:rPr>
              <w:t>В</w:t>
            </w:r>
            <w:r w:rsidRPr="00AE3CE5">
              <w:rPr>
                <w:rFonts w:ascii="Arial" w:eastAsia="Arial" w:hAnsi="Arial" w:cs="Arial"/>
                <w:b/>
                <w:sz w:val="24"/>
                <w:szCs w:val="24"/>
              </w:rPr>
              <w:t>о</w:t>
            </w:r>
            <w:r w:rsidRPr="00AE3CE5">
              <w:rPr>
                <w:rFonts w:ascii="Arial" w:eastAsia="Arial" w:hAnsi="Arial" w:cs="Arial"/>
                <w:b/>
                <w:spacing w:val="-1"/>
                <w:sz w:val="24"/>
                <w:szCs w:val="24"/>
              </w:rPr>
              <w:t>с</w:t>
            </w:r>
            <w:r w:rsidRPr="00AE3CE5">
              <w:rPr>
                <w:rFonts w:ascii="Arial" w:eastAsia="Arial" w:hAnsi="Arial" w:cs="Arial"/>
                <w:b/>
                <w:spacing w:val="1"/>
                <w:sz w:val="24"/>
                <w:szCs w:val="24"/>
              </w:rPr>
              <w:t>пи</w:t>
            </w:r>
            <w:r w:rsidRPr="00AE3CE5">
              <w:rPr>
                <w:rFonts w:ascii="Arial" w:eastAsia="Arial" w:hAnsi="Arial" w:cs="Arial"/>
                <w:b/>
                <w:spacing w:val="-3"/>
                <w:sz w:val="24"/>
                <w:szCs w:val="24"/>
              </w:rPr>
              <w:t>т</w:t>
            </w:r>
            <w:r w:rsidRPr="00AE3CE5">
              <w:rPr>
                <w:rFonts w:ascii="Arial" w:eastAsia="Arial" w:hAnsi="Arial" w:cs="Arial"/>
                <w:b/>
                <w:spacing w:val="1"/>
                <w:sz w:val="24"/>
                <w:szCs w:val="24"/>
              </w:rPr>
              <w:t>н</w:t>
            </w:r>
            <w:r w:rsidRPr="00AE3CE5">
              <w:rPr>
                <w:rFonts w:ascii="Arial" w:eastAsia="Arial" w:hAnsi="Arial" w:cs="Arial"/>
                <w:b/>
                <w:sz w:val="24"/>
                <w:szCs w:val="24"/>
              </w:rPr>
              <w:t>о</w:t>
            </w:r>
            <w:r w:rsidRPr="00AE3CE5">
              <w:rPr>
                <w:rFonts w:ascii="Arial" w:eastAsia="Arial" w:hAnsi="Arial" w:cs="Arial"/>
                <w:b/>
                <w:spacing w:val="2"/>
                <w:sz w:val="24"/>
                <w:szCs w:val="24"/>
              </w:rPr>
              <w:t xml:space="preserve"> </w:t>
            </w:r>
            <w:r w:rsidRPr="00AE3CE5">
              <w:rPr>
                <w:rFonts w:ascii="Arial" w:eastAsia="Arial" w:hAnsi="Arial" w:cs="Arial"/>
                <w:b/>
                <w:sz w:val="24"/>
                <w:szCs w:val="24"/>
              </w:rPr>
              <w:t>–</w:t>
            </w:r>
            <w:r w:rsidRPr="00AE3CE5">
              <w:rPr>
                <w:rFonts w:ascii="Arial" w:eastAsia="Arial" w:hAnsi="Arial" w:cs="Arial"/>
                <w:b/>
                <w:spacing w:val="-1"/>
                <w:sz w:val="24"/>
                <w:szCs w:val="24"/>
              </w:rPr>
              <w:t xml:space="preserve"> </w:t>
            </w:r>
            <w:r w:rsidRPr="00AE3CE5">
              <w:rPr>
                <w:rFonts w:ascii="Arial" w:eastAsia="Arial" w:hAnsi="Arial" w:cs="Arial"/>
                <w:b/>
                <w:sz w:val="24"/>
                <w:szCs w:val="24"/>
              </w:rPr>
              <w:t>об</w:t>
            </w:r>
            <w:r w:rsidRPr="00AE3CE5">
              <w:rPr>
                <w:rFonts w:ascii="Arial" w:eastAsia="Arial" w:hAnsi="Arial" w:cs="Arial"/>
                <w:b/>
                <w:spacing w:val="-1"/>
                <w:sz w:val="24"/>
                <w:szCs w:val="24"/>
              </w:rPr>
              <w:t>р</w:t>
            </w:r>
            <w:r w:rsidRPr="00AE3CE5">
              <w:rPr>
                <w:rFonts w:ascii="Arial" w:eastAsia="Arial" w:hAnsi="Arial" w:cs="Arial"/>
                <w:b/>
                <w:spacing w:val="-3"/>
                <w:sz w:val="24"/>
                <w:szCs w:val="24"/>
              </w:rPr>
              <w:t>а</w:t>
            </w:r>
            <w:r w:rsidRPr="00AE3CE5">
              <w:rPr>
                <w:rFonts w:ascii="Arial" w:eastAsia="Arial" w:hAnsi="Arial" w:cs="Arial"/>
                <w:b/>
                <w:sz w:val="24"/>
                <w:szCs w:val="24"/>
              </w:rPr>
              <w:t>зо</w:t>
            </w:r>
            <w:r w:rsidRPr="00AE3CE5">
              <w:rPr>
                <w:rFonts w:ascii="Arial" w:eastAsia="Arial" w:hAnsi="Arial" w:cs="Arial"/>
                <w:b/>
                <w:spacing w:val="-1"/>
                <w:sz w:val="24"/>
                <w:szCs w:val="24"/>
              </w:rPr>
              <w:t>вн</w:t>
            </w:r>
            <w:r w:rsidRPr="00AE3CE5">
              <w:rPr>
                <w:rFonts w:ascii="Arial" w:eastAsia="Arial" w:hAnsi="Arial" w:cs="Arial"/>
                <w:b/>
                <w:sz w:val="24"/>
                <w:szCs w:val="24"/>
              </w:rPr>
              <w:t xml:space="preserve">и </w:t>
            </w:r>
            <w:r w:rsidRPr="00AE3CE5">
              <w:rPr>
                <w:rFonts w:ascii="Arial" w:eastAsia="Arial" w:hAnsi="Arial" w:cs="Arial"/>
                <w:b/>
                <w:spacing w:val="1"/>
                <w:sz w:val="24"/>
                <w:szCs w:val="24"/>
              </w:rPr>
              <w:t>ц</w:t>
            </w:r>
            <w:r w:rsidRPr="00AE3CE5">
              <w:rPr>
                <w:rFonts w:ascii="Arial" w:eastAsia="Arial" w:hAnsi="Arial" w:cs="Arial"/>
                <w:b/>
                <w:sz w:val="24"/>
                <w:szCs w:val="24"/>
              </w:rPr>
              <w:t>е</w:t>
            </w:r>
            <w:r w:rsidRPr="00AE3CE5">
              <w:rPr>
                <w:rFonts w:ascii="Arial" w:eastAsia="Arial" w:hAnsi="Arial" w:cs="Arial"/>
                <w:b/>
                <w:spacing w:val="-1"/>
                <w:sz w:val="24"/>
                <w:szCs w:val="24"/>
              </w:rPr>
              <w:t>л</w:t>
            </w:r>
            <w:r w:rsidRPr="00AE3CE5">
              <w:rPr>
                <w:rFonts w:ascii="Arial" w:eastAsia="Arial" w:hAnsi="Arial" w:cs="Arial"/>
                <w:b/>
                <w:sz w:val="24"/>
                <w:szCs w:val="24"/>
              </w:rPr>
              <w:t xml:space="preserve">и                                                      </w:t>
            </w:r>
            <w:r w:rsidRPr="00AE3CE5">
              <w:rPr>
                <w:rFonts w:ascii="Arial" w:eastAsia="Arial" w:hAnsi="Arial" w:cs="Arial"/>
                <w:b/>
                <w:spacing w:val="51"/>
                <w:sz w:val="24"/>
                <w:szCs w:val="24"/>
              </w:rPr>
              <w:t xml:space="preserve">             </w:t>
            </w:r>
          </w:p>
        </w:tc>
        <w:tc>
          <w:tcPr>
            <w:tcW w:w="4446" w:type="dxa"/>
          </w:tcPr>
          <w:p w:rsidR="00556FF8" w:rsidRPr="00260BEF" w:rsidRDefault="00556FF8" w:rsidP="00551751">
            <w:pPr>
              <w:spacing w:after="0" w:line="240" w:lineRule="exact"/>
              <w:ind w:left="102"/>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AE3CE5">
              <w:rPr>
                <w:rFonts w:ascii="Arial" w:eastAsia="Arial" w:hAnsi="Arial" w:cs="Arial"/>
                <w:sz w:val="24"/>
                <w:szCs w:val="24"/>
                <w:lang w:val="mk-MK"/>
              </w:rPr>
              <w:t xml:space="preserve">  </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AE3CE5">
              <w:rPr>
                <w:rFonts w:ascii="Arial" w:eastAsia="Arial" w:hAnsi="Arial" w:cs="Arial"/>
                <w:sz w:val="24"/>
                <w:szCs w:val="24"/>
                <w:lang w:val="mk-MK"/>
              </w:rPr>
              <w:t xml:space="preserve"> </w:t>
            </w:r>
            <w:r w:rsidRPr="00260BEF">
              <w:rPr>
                <w:rFonts w:ascii="Arial" w:eastAsia="Arial" w:hAnsi="Arial" w:cs="Arial"/>
                <w:sz w:val="24"/>
                <w:szCs w:val="24"/>
                <w:lang w:val="ru-RU"/>
              </w:rPr>
              <w:t xml:space="preserve"> и</w:t>
            </w:r>
            <w:r w:rsidRPr="00260BEF">
              <w:rPr>
                <w:rFonts w:ascii="Arial" w:eastAsia="Arial" w:hAnsi="Arial" w:cs="Arial"/>
                <w:spacing w:val="-2"/>
                <w:sz w:val="24"/>
                <w:szCs w:val="24"/>
                <w:lang w:val="ru-RU"/>
              </w:rPr>
              <w:t xml:space="preserve"> </w:t>
            </w:r>
            <w:r w:rsidRPr="00AE3CE5">
              <w:rPr>
                <w:rFonts w:ascii="Arial" w:eastAsia="Arial" w:hAnsi="Arial" w:cs="Arial"/>
                <w:spacing w:val="-2"/>
                <w:sz w:val="24"/>
                <w:szCs w:val="24"/>
                <w:lang w:val="mk-MK"/>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олош</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ики</w:t>
            </w:r>
            <w:r w:rsidRPr="00260BEF">
              <w:rPr>
                <w:rFonts w:ascii="Arial" w:eastAsia="Arial" w:hAnsi="Arial" w:cs="Arial"/>
                <w:sz w:val="24"/>
                <w:szCs w:val="24"/>
                <w:lang w:val="ru-RU"/>
              </w:rPr>
              <w:t>;</w:t>
            </w:r>
          </w:p>
          <w:p w:rsidR="00556FF8" w:rsidRPr="00260BEF" w:rsidRDefault="00556FF8" w:rsidP="00551751">
            <w:pPr>
              <w:spacing w:after="0" w:line="240" w:lineRule="exact"/>
              <w:ind w:left="102"/>
              <w:rPr>
                <w:rFonts w:ascii="Arial" w:eastAsia="Arial" w:hAnsi="Arial" w:cs="Arial"/>
                <w:sz w:val="24"/>
                <w:szCs w:val="24"/>
                <w:lang w:val="ru-RU"/>
              </w:rPr>
            </w:pPr>
            <w:r w:rsidRPr="00260BEF">
              <w:rPr>
                <w:rFonts w:ascii="Arial" w:eastAsia="Arial" w:hAnsi="Arial" w:cs="Arial"/>
                <w:sz w:val="24"/>
                <w:szCs w:val="24"/>
                <w:lang w:val="ru-RU"/>
              </w:rPr>
              <w:t>Градење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вство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AE3CE5">
              <w:rPr>
                <w:rFonts w:ascii="Arial" w:eastAsia="Arial" w:hAnsi="Arial" w:cs="Arial"/>
                <w:sz w:val="24"/>
                <w:szCs w:val="24"/>
                <w:lang w:val="mk-MK"/>
              </w:rPr>
              <w:t xml:space="preserve">верска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w:t>
            </w:r>
            <w:r w:rsidRPr="00260BEF">
              <w:rPr>
                <w:rFonts w:ascii="Arial" w:eastAsia="Arial" w:hAnsi="Arial" w:cs="Arial"/>
                <w:spacing w:val="1"/>
                <w:sz w:val="24"/>
                <w:szCs w:val="24"/>
                <w:lang w:val="ru-RU"/>
              </w:rPr>
              <w:t>ц</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сож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p>
          <w:p w:rsidR="00556FF8" w:rsidRPr="00260BEF" w:rsidRDefault="00556FF8" w:rsidP="00551751">
            <w:pPr>
              <w:spacing w:before="4" w:after="0" w:line="240" w:lineRule="exact"/>
              <w:ind w:left="102" w:right="68"/>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вање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вен </w:t>
            </w:r>
            <w:r w:rsidRPr="00260BEF">
              <w:rPr>
                <w:rFonts w:ascii="Arial" w:eastAsia="Arial" w:hAnsi="Arial" w:cs="Arial"/>
                <w:spacing w:val="37"/>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ос </w:t>
            </w:r>
            <w:r w:rsidRPr="00260BEF">
              <w:rPr>
                <w:rFonts w:ascii="Arial" w:eastAsia="Arial" w:hAnsi="Arial" w:cs="Arial"/>
                <w:spacing w:val="38"/>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 xml:space="preserve">он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он</w:t>
            </w:r>
            <w:r w:rsidRPr="00260BEF">
              <w:rPr>
                <w:rFonts w:ascii="Arial" w:eastAsia="Arial" w:hAnsi="Arial" w:cs="Arial"/>
                <w:spacing w:val="-3"/>
                <w:sz w:val="24"/>
                <w:szCs w:val="24"/>
                <w:lang w:val="ru-RU"/>
              </w:rPr>
              <w:t>а</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е, </w:t>
            </w:r>
            <w:r w:rsidRPr="00260BEF">
              <w:rPr>
                <w:rFonts w:ascii="Arial" w:eastAsia="Arial" w:hAnsi="Arial" w:cs="Arial"/>
                <w:spacing w:val="39"/>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те </w:t>
            </w:r>
            <w:r w:rsidRPr="00260BEF">
              <w:rPr>
                <w:rFonts w:ascii="Arial" w:eastAsia="Arial" w:hAnsi="Arial" w:cs="Arial"/>
                <w:spacing w:val="38"/>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40"/>
                <w:sz w:val="24"/>
                <w:szCs w:val="24"/>
                <w:lang w:val="ru-RU"/>
              </w:rPr>
              <w:t xml:space="preserve"> </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тс</w:t>
            </w:r>
            <w:r w:rsidRPr="00260BEF">
              <w:rPr>
                <w:rFonts w:ascii="Arial" w:eastAsia="Arial" w:hAnsi="Arial" w:cs="Arial"/>
                <w:spacing w:val="-1"/>
                <w:sz w:val="24"/>
                <w:szCs w:val="24"/>
                <w:lang w:val="ru-RU"/>
              </w:rPr>
              <w:t>ки</w:t>
            </w:r>
            <w:r w:rsidRPr="00260BEF">
              <w:rPr>
                <w:rFonts w:ascii="Arial" w:eastAsia="Arial" w:hAnsi="Arial" w:cs="Arial"/>
                <w:sz w:val="24"/>
                <w:szCs w:val="24"/>
                <w:lang w:val="ru-RU"/>
              </w:rPr>
              <w:t>те вред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w:t>
            </w:r>
          </w:p>
          <w:p w:rsidR="00556FF8" w:rsidRPr="00260BEF" w:rsidRDefault="00556FF8" w:rsidP="00551751">
            <w:pPr>
              <w:spacing w:after="0" w:line="240" w:lineRule="exact"/>
              <w:ind w:left="102"/>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тт</w:t>
            </w:r>
            <w:r w:rsidRPr="00260BEF">
              <w:rPr>
                <w:rFonts w:ascii="Arial" w:eastAsia="Arial" w:hAnsi="Arial" w:cs="Arial"/>
                <w:spacing w:val="-2"/>
                <w:sz w:val="24"/>
                <w:szCs w:val="24"/>
                <w:lang w:val="ru-RU"/>
              </w:rPr>
              <w:t>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3"/>
                <w:sz w:val="24"/>
                <w:szCs w:val="24"/>
                <w:lang w:val="ru-RU"/>
              </w:rPr>
              <w:t>и</w:t>
            </w:r>
            <w:r w:rsidRPr="00260BEF">
              <w:rPr>
                <w:rFonts w:ascii="Arial" w:eastAsia="Arial" w:hAnsi="Arial" w:cs="Arial"/>
                <w:spacing w:val="-2"/>
                <w:sz w:val="24"/>
                <w:szCs w:val="24"/>
                <w:lang w:val="ru-RU"/>
              </w:rPr>
              <w:t>ф</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 ем</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ии</w:t>
            </w:r>
            <w:r w:rsidRPr="00260BEF">
              <w:rPr>
                <w:rFonts w:ascii="Arial" w:eastAsia="Arial" w:hAnsi="Arial" w:cs="Arial"/>
                <w:sz w:val="24"/>
                <w:szCs w:val="24"/>
                <w:lang w:val="ru-RU"/>
              </w:rPr>
              <w:t>;</w:t>
            </w:r>
          </w:p>
          <w:p w:rsidR="00556FF8" w:rsidRPr="00260BEF" w:rsidRDefault="00556FF8" w:rsidP="00551751">
            <w:pPr>
              <w:spacing w:before="2" w:after="0" w:line="240" w:lineRule="exact"/>
              <w:ind w:left="102" w:right="65"/>
              <w:rPr>
                <w:rFonts w:ascii="Arial" w:eastAsia="Arial" w:hAnsi="Arial" w:cs="Arial"/>
                <w:sz w:val="24"/>
                <w:szCs w:val="24"/>
                <w:lang w:val="ru-RU"/>
              </w:rPr>
            </w:pPr>
            <w:r w:rsidRPr="00260BEF">
              <w:rPr>
                <w:rFonts w:ascii="Arial" w:eastAsia="Arial" w:hAnsi="Arial" w:cs="Arial"/>
                <w:spacing w:val="-1"/>
                <w:sz w:val="24"/>
                <w:szCs w:val="24"/>
                <w:lang w:val="ru-RU"/>
              </w:rPr>
              <w:t>С</w:t>
            </w:r>
            <w:r w:rsidRPr="00260BEF">
              <w:rPr>
                <w:rFonts w:ascii="Arial" w:eastAsia="Arial" w:hAnsi="Arial" w:cs="Arial"/>
                <w:sz w:val="24"/>
                <w:szCs w:val="24"/>
                <w:lang w:val="ru-RU"/>
              </w:rPr>
              <w:t>оц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1"/>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 xml:space="preserve">а,   </w:t>
            </w:r>
            <w:r w:rsidRPr="00260BEF">
              <w:rPr>
                <w:rFonts w:ascii="Arial" w:eastAsia="Arial" w:hAnsi="Arial" w:cs="Arial"/>
                <w:spacing w:val="16"/>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шт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вање   </w:t>
            </w:r>
            <w:r w:rsidRPr="00260BEF">
              <w:rPr>
                <w:rFonts w:ascii="Arial" w:eastAsia="Arial" w:hAnsi="Arial" w:cs="Arial"/>
                <w:spacing w:val="18"/>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ство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за оса</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ж</w:t>
            </w:r>
            <w:r w:rsidRPr="00260BEF">
              <w:rPr>
                <w:rFonts w:ascii="Arial" w:eastAsia="Arial" w:hAnsi="Arial" w:cs="Arial"/>
                <w:sz w:val="24"/>
                <w:szCs w:val="24"/>
                <w:lang w:val="ru-RU"/>
              </w:rPr>
              <w:t>а 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себ</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w:t>
            </w:r>
          </w:p>
          <w:p w:rsidR="00556FF8" w:rsidRPr="00AE3CE5" w:rsidRDefault="00556FF8" w:rsidP="00551751">
            <w:pPr>
              <w:spacing w:after="0" w:line="240" w:lineRule="exact"/>
              <w:ind w:left="102"/>
              <w:rPr>
                <w:rFonts w:ascii="Arial" w:eastAsia="Arial" w:hAnsi="Arial" w:cs="Arial"/>
                <w:sz w:val="24"/>
                <w:szCs w:val="24"/>
                <w:lang w:val="mk-MK"/>
              </w:rPr>
            </w:pPr>
            <w:r w:rsidRPr="00260BEF">
              <w:rPr>
                <w:rFonts w:ascii="Arial" w:eastAsia="Arial" w:hAnsi="Arial" w:cs="Arial"/>
                <w:sz w:val="24"/>
                <w:szCs w:val="24"/>
                <w:lang w:val="ru-RU"/>
              </w:rPr>
              <w:t>И</w:t>
            </w:r>
            <w:r w:rsidRPr="00260BEF">
              <w:rPr>
                <w:rFonts w:ascii="Arial" w:eastAsia="Arial" w:hAnsi="Arial" w:cs="Arial"/>
                <w:spacing w:val="-1"/>
                <w:sz w:val="24"/>
                <w:szCs w:val="24"/>
                <w:lang w:val="ru-RU"/>
              </w:rPr>
              <w:t>з</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4"/>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на</w:t>
            </w:r>
            <w:r w:rsidRPr="00AE3CE5">
              <w:rPr>
                <w:rFonts w:ascii="Arial" w:eastAsia="Arial" w:hAnsi="Arial" w:cs="Arial"/>
                <w:sz w:val="24"/>
                <w:szCs w:val="24"/>
                <w:lang w:val="mk-MK"/>
              </w:rPr>
              <w:t xml:space="preserve"> објекти од далечното минато и појави во природата како и односите во општествениот живот.</w:t>
            </w:r>
          </w:p>
        </w:tc>
      </w:tr>
      <w:tr w:rsidR="00556FF8" w:rsidRPr="00AE3CE5">
        <w:trPr>
          <w:jc w:val="center"/>
        </w:trPr>
        <w:tc>
          <w:tcPr>
            <w:tcW w:w="5247" w:type="dxa"/>
            <w:vAlign w:val="center"/>
          </w:tcPr>
          <w:p w:rsidR="00556FF8" w:rsidRPr="00AE3CE5" w:rsidRDefault="00556FF8" w:rsidP="00551751">
            <w:pPr>
              <w:spacing w:after="0" w:line="240" w:lineRule="auto"/>
              <w:ind w:right="4029"/>
              <w:rPr>
                <w:rFonts w:ascii="Arial" w:eastAsia="Arial" w:hAnsi="Arial" w:cs="Arial"/>
                <w:sz w:val="24"/>
                <w:szCs w:val="24"/>
                <w:lang w:val="mk-MK"/>
              </w:rPr>
            </w:pPr>
            <w:r w:rsidRPr="00AE3CE5">
              <w:rPr>
                <w:rFonts w:ascii="Arial" w:eastAsia="Arial" w:hAnsi="Arial" w:cs="Arial"/>
                <w:b/>
                <w:spacing w:val="1"/>
                <w:sz w:val="24"/>
                <w:szCs w:val="24"/>
              </w:rPr>
              <w:t>З</w:t>
            </w:r>
            <w:r w:rsidRPr="00AE3CE5">
              <w:rPr>
                <w:rFonts w:ascii="Arial" w:eastAsia="Arial" w:hAnsi="Arial" w:cs="Arial"/>
                <w:b/>
                <w:sz w:val="24"/>
                <w:szCs w:val="24"/>
              </w:rPr>
              <w:t>а</w:t>
            </w:r>
            <w:r w:rsidRPr="00AE3CE5">
              <w:rPr>
                <w:rFonts w:ascii="Arial" w:eastAsia="Arial" w:hAnsi="Arial" w:cs="Arial"/>
                <w:b/>
                <w:spacing w:val="-1"/>
                <w:sz w:val="24"/>
                <w:szCs w:val="24"/>
              </w:rPr>
              <w:t>д</w:t>
            </w:r>
            <w:r w:rsidRPr="00AE3CE5">
              <w:rPr>
                <w:rFonts w:ascii="Arial" w:eastAsia="Arial" w:hAnsi="Arial" w:cs="Arial"/>
                <w:b/>
                <w:sz w:val="24"/>
                <w:szCs w:val="24"/>
              </w:rPr>
              <w:t>а</w:t>
            </w:r>
            <w:r w:rsidRPr="00AE3CE5">
              <w:rPr>
                <w:rFonts w:ascii="Arial" w:eastAsia="Arial" w:hAnsi="Arial" w:cs="Arial"/>
                <w:b/>
                <w:spacing w:val="-2"/>
                <w:sz w:val="24"/>
                <w:szCs w:val="24"/>
              </w:rPr>
              <w:t>ч</w:t>
            </w:r>
            <w:r w:rsidRPr="00AE3CE5">
              <w:rPr>
                <w:rFonts w:ascii="Arial" w:eastAsia="Arial" w:hAnsi="Arial" w:cs="Arial"/>
                <w:b/>
                <w:sz w:val="24"/>
                <w:szCs w:val="24"/>
              </w:rPr>
              <w:t>и</w:t>
            </w:r>
          </w:p>
        </w:tc>
        <w:tc>
          <w:tcPr>
            <w:tcW w:w="4446" w:type="dxa"/>
          </w:tcPr>
          <w:p w:rsidR="00556FF8" w:rsidRPr="00AE3CE5" w:rsidRDefault="00556FF8" w:rsidP="00551751">
            <w:pPr>
              <w:spacing w:before="1" w:after="0" w:line="240" w:lineRule="exact"/>
              <w:ind w:left="102" w:right="149"/>
              <w:rPr>
                <w:rFonts w:ascii="Arial" w:eastAsia="Arial" w:hAnsi="Arial" w:cs="Arial"/>
                <w:sz w:val="24"/>
                <w:szCs w:val="24"/>
                <w:lang w:val="mk-MK"/>
              </w:rPr>
            </w:pP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абљ</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соче</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приб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2"/>
                <w:sz w:val="24"/>
                <w:szCs w:val="24"/>
                <w:lang w:val="ru-RU"/>
              </w:rPr>
              <w:t>њ</w:t>
            </w:r>
            <w:r w:rsidRPr="00260BEF">
              <w:rPr>
                <w:rFonts w:ascii="Arial" w:eastAsia="Arial" w:hAnsi="Arial" w:cs="Arial"/>
                <w:sz w:val="24"/>
                <w:szCs w:val="24"/>
                <w:lang w:val="ru-RU"/>
              </w:rPr>
              <w:t xml:space="preserve">е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одат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фо</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 пр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1"/>
                <w:sz w:val="24"/>
                <w:szCs w:val="24"/>
                <w:lang w:val="ru-RU"/>
              </w:rPr>
              <w:t>ѓ</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ни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риј</w:t>
            </w:r>
            <w:r w:rsidRPr="00260BEF">
              <w:rPr>
                <w:rFonts w:ascii="Arial" w:eastAsia="Arial" w:hAnsi="Arial" w:cs="Arial"/>
                <w:sz w:val="24"/>
                <w:szCs w:val="24"/>
                <w:lang w:val="ru-RU"/>
              </w:rPr>
              <w:t>али</w:t>
            </w:r>
            <w:r w:rsidRPr="00AE3CE5">
              <w:rPr>
                <w:rFonts w:ascii="Arial" w:eastAsia="Arial" w:hAnsi="Arial" w:cs="Arial"/>
                <w:sz w:val="24"/>
                <w:szCs w:val="24"/>
                <w:lang w:val="mk-MK"/>
              </w:rPr>
              <w:t>.</w:t>
            </w:r>
          </w:p>
        </w:tc>
      </w:tr>
      <w:tr w:rsidR="00556FF8" w:rsidRPr="00AE3CE5">
        <w:trPr>
          <w:jc w:val="center"/>
        </w:trPr>
        <w:tc>
          <w:tcPr>
            <w:tcW w:w="5247" w:type="dxa"/>
            <w:vAlign w:val="center"/>
          </w:tcPr>
          <w:p w:rsidR="00556FF8" w:rsidRPr="00AE3CE5" w:rsidRDefault="00556FF8" w:rsidP="00551751">
            <w:pPr>
              <w:spacing w:after="0" w:line="240" w:lineRule="auto"/>
              <w:ind w:right="-145"/>
              <w:rPr>
                <w:rFonts w:ascii="Arial" w:eastAsia="Arial" w:hAnsi="Arial" w:cs="Arial"/>
                <w:sz w:val="24"/>
                <w:szCs w:val="24"/>
                <w:lang w:val="mk-MK"/>
              </w:rPr>
            </w:pPr>
            <w:r w:rsidRPr="00AE3CE5">
              <w:rPr>
                <w:rFonts w:ascii="Arial" w:eastAsia="Arial" w:hAnsi="Arial" w:cs="Arial"/>
                <w:b/>
                <w:spacing w:val="-1"/>
                <w:sz w:val="24"/>
                <w:szCs w:val="24"/>
              </w:rPr>
              <w:t>С</w:t>
            </w:r>
            <w:r w:rsidRPr="00AE3CE5">
              <w:rPr>
                <w:rFonts w:ascii="Arial" w:eastAsia="Arial" w:hAnsi="Arial" w:cs="Arial"/>
                <w:b/>
                <w:sz w:val="24"/>
                <w:szCs w:val="24"/>
              </w:rPr>
              <w:t>о</w:t>
            </w:r>
            <w:r w:rsidRPr="00AE3CE5">
              <w:rPr>
                <w:rFonts w:ascii="Arial" w:eastAsia="Arial" w:hAnsi="Arial" w:cs="Arial"/>
                <w:b/>
                <w:spacing w:val="-2"/>
                <w:sz w:val="24"/>
                <w:szCs w:val="24"/>
              </w:rPr>
              <w:t>д</w:t>
            </w:r>
            <w:r w:rsidRPr="00AE3CE5">
              <w:rPr>
                <w:rFonts w:ascii="Arial" w:eastAsia="Arial" w:hAnsi="Arial" w:cs="Arial"/>
                <w:b/>
                <w:sz w:val="24"/>
                <w:szCs w:val="24"/>
              </w:rPr>
              <w:t>р</w:t>
            </w:r>
            <w:r w:rsidRPr="00AE3CE5">
              <w:rPr>
                <w:rFonts w:ascii="Arial" w:eastAsia="Arial" w:hAnsi="Arial" w:cs="Arial"/>
                <w:b/>
                <w:spacing w:val="-1"/>
                <w:sz w:val="24"/>
                <w:szCs w:val="24"/>
              </w:rPr>
              <w:t>ж</w:t>
            </w:r>
            <w:r w:rsidRPr="00AE3CE5">
              <w:rPr>
                <w:rFonts w:ascii="Arial" w:eastAsia="Arial" w:hAnsi="Arial" w:cs="Arial"/>
                <w:b/>
                <w:spacing w:val="1"/>
                <w:sz w:val="24"/>
                <w:szCs w:val="24"/>
              </w:rPr>
              <w:t>и</w:t>
            </w:r>
            <w:r w:rsidRPr="00AE3CE5">
              <w:rPr>
                <w:rFonts w:ascii="Arial" w:eastAsia="Arial" w:hAnsi="Arial" w:cs="Arial"/>
                <w:b/>
                <w:spacing w:val="-1"/>
                <w:sz w:val="24"/>
                <w:szCs w:val="24"/>
              </w:rPr>
              <w:t>н</w:t>
            </w:r>
            <w:r w:rsidRPr="00AE3CE5">
              <w:rPr>
                <w:rFonts w:ascii="Arial" w:eastAsia="Arial" w:hAnsi="Arial" w:cs="Arial"/>
                <w:b/>
                <w:sz w:val="24"/>
                <w:szCs w:val="24"/>
              </w:rPr>
              <w:t>и и</w:t>
            </w:r>
            <w:r w:rsidRPr="00AE3CE5">
              <w:rPr>
                <w:rFonts w:ascii="Arial" w:eastAsia="Arial" w:hAnsi="Arial" w:cs="Arial"/>
                <w:b/>
                <w:spacing w:val="2"/>
                <w:sz w:val="24"/>
                <w:szCs w:val="24"/>
              </w:rPr>
              <w:t xml:space="preserve"> </w:t>
            </w:r>
            <w:r w:rsidRPr="00AE3CE5">
              <w:rPr>
                <w:rFonts w:ascii="Arial" w:eastAsia="Arial" w:hAnsi="Arial" w:cs="Arial"/>
                <w:b/>
                <w:sz w:val="24"/>
                <w:szCs w:val="24"/>
              </w:rPr>
              <w:t>ак</w:t>
            </w:r>
            <w:r w:rsidRPr="00AE3CE5">
              <w:rPr>
                <w:rFonts w:ascii="Arial" w:eastAsia="Arial" w:hAnsi="Arial" w:cs="Arial"/>
                <w:b/>
                <w:spacing w:val="-3"/>
                <w:sz w:val="24"/>
                <w:szCs w:val="24"/>
              </w:rPr>
              <w:t>т</w:t>
            </w:r>
            <w:r w:rsidRPr="00AE3CE5">
              <w:rPr>
                <w:rFonts w:ascii="Arial" w:eastAsia="Arial" w:hAnsi="Arial" w:cs="Arial"/>
                <w:b/>
                <w:spacing w:val="-1"/>
                <w:sz w:val="24"/>
                <w:szCs w:val="24"/>
              </w:rPr>
              <w:t>и</w:t>
            </w:r>
            <w:r w:rsidRPr="00AE3CE5">
              <w:rPr>
                <w:rFonts w:ascii="Arial" w:eastAsia="Arial" w:hAnsi="Arial" w:cs="Arial"/>
                <w:b/>
                <w:spacing w:val="1"/>
                <w:sz w:val="24"/>
                <w:szCs w:val="24"/>
              </w:rPr>
              <w:t>вн</w:t>
            </w:r>
            <w:r w:rsidRPr="00AE3CE5">
              <w:rPr>
                <w:rFonts w:ascii="Arial" w:eastAsia="Arial" w:hAnsi="Arial" w:cs="Arial"/>
                <w:b/>
                <w:sz w:val="24"/>
                <w:szCs w:val="24"/>
              </w:rPr>
              <w:t>о</w:t>
            </w:r>
            <w:r w:rsidRPr="00AE3CE5">
              <w:rPr>
                <w:rFonts w:ascii="Arial" w:eastAsia="Arial" w:hAnsi="Arial" w:cs="Arial"/>
                <w:b/>
                <w:spacing w:val="-3"/>
                <w:sz w:val="24"/>
                <w:szCs w:val="24"/>
              </w:rPr>
              <w:t>с</w:t>
            </w:r>
            <w:r w:rsidRPr="00AE3CE5">
              <w:rPr>
                <w:rFonts w:ascii="Arial" w:eastAsia="Arial" w:hAnsi="Arial" w:cs="Arial"/>
                <w:b/>
                <w:sz w:val="24"/>
                <w:szCs w:val="24"/>
              </w:rPr>
              <w:t>ти</w:t>
            </w:r>
          </w:p>
        </w:tc>
        <w:tc>
          <w:tcPr>
            <w:tcW w:w="4446" w:type="dxa"/>
          </w:tcPr>
          <w:p w:rsidR="00556FF8" w:rsidRPr="00260BEF" w:rsidRDefault="00556FF8" w:rsidP="00551751">
            <w:pPr>
              <w:spacing w:before="1" w:after="0" w:line="240" w:lineRule="exact"/>
              <w:ind w:left="102" w:right="203" w:firstLine="62"/>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оци</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 ис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сод</w:t>
            </w:r>
            <w:r w:rsidRPr="00260BEF">
              <w:rPr>
                <w:rFonts w:ascii="Arial" w:eastAsia="Arial" w:hAnsi="Arial" w:cs="Arial"/>
                <w:spacing w:val="-2"/>
                <w:sz w:val="24"/>
                <w:szCs w:val="24"/>
                <w:lang w:val="ru-RU"/>
              </w:rPr>
              <w:t>р</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ни </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д</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 xml:space="preserve">ј </w:t>
            </w:r>
            <w:r w:rsidRPr="00260BEF">
              <w:rPr>
                <w:rFonts w:ascii="Arial" w:eastAsia="Arial" w:hAnsi="Arial" w:cs="Arial"/>
                <w:spacing w:val="-2"/>
                <w:sz w:val="24"/>
                <w:szCs w:val="24"/>
                <w:lang w:val="ru-RU"/>
              </w:rPr>
              <w:t>п</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бен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нте</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у</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со 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 xml:space="preserve">ански и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ни 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чар</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w:t>
            </w:r>
          </w:p>
          <w:p w:rsidR="00556FF8" w:rsidRPr="00AE3CE5" w:rsidRDefault="00556FF8" w:rsidP="00551751">
            <w:pPr>
              <w:spacing w:after="0" w:line="240" w:lineRule="exact"/>
              <w:ind w:left="102"/>
              <w:rPr>
                <w:rFonts w:ascii="Arial" w:eastAsia="Arial" w:hAnsi="Arial" w:cs="Arial"/>
                <w:sz w:val="24"/>
                <w:szCs w:val="24"/>
              </w:rPr>
            </w:pPr>
            <w:r w:rsidRPr="00AE3CE5">
              <w:rPr>
                <w:rFonts w:ascii="Arial" w:eastAsia="Arial" w:hAnsi="Arial" w:cs="Arial"/>
                <w:spacing w:val="1"/>
                <w:sz w:val="24"/>
                <w:szCs w:val="24"/>
              </w:rPr>
              <w:t>г</w:t>
            </w:r>
            <w:r w:rsidRPr="00AE3CE5">
              <w:rPr>
                <w:rFonts w:ascii="Arial" w:eastAsia="Arial" w:hAnsi="Arial" w:cs="Arial"/>
                <w:sz w:val="24"/>
                <w:szCs w:val="24"/>
              </w:rPr>
              <w:t>р</w:t>
            </w:r>
            <w:r w:rsidRPr="00AE3CE5">
              <w:rPr>
                <w:rFonts w:ascii="Arial" w:eastAsia="Arial" w:hAnsi="Arial" w:cs="Arial"/>
                <w:spacing w:val="-1"/>
                <w:sz w:val="24"/>
                <w:szCs w:val="24"/>
              </w:rPr>
              <w:t>а</w:t>
            </w:r>
            <w:r w:rsidRPr="00AE3CE5">
              <w:rPr>
                <w:rFonts w:ascii="Arial" w:eastAsia="Arial" w:hAnsi="Arial" w:cs="Arial"/>
                <w:spacing w:val="1"/>
                <w:sz w:val="24"/>
                <w:szCs w:val="24"/>
              </w:rPr>
              <w:t>ѓ</w:t>
            </w:r>
            <w:r w:rsidRPr="00AE3CE5">
              <w:rPr>
                <w:rFonts w:ascii="Arial" w:eastAsia="Arial" w:hAnsi="Arial" w:cs="Arial"/>
                <w:spacing w:val="-3"/>
                <w:sz w:val="24"/>
                <w:szCs w:val="24"/>
              </w:rPr>
              <w:t>а</w:t>
            </w:r>
            <w:r w:rsidRPr="00AE3CE5">
              <w:rPr>
                <w:rFonts w:ascii="Arial" w:eastAsia="Arial" w:hAnsi="Arial" w:cs="Arial"/>
                <w:sz w:val="24"/>
                <w:szCs w:val="24"/>
              </w:rPr>
              <w:t xml:space="preserve">ни и </w:t>
            </w:r>
            <w:r w:rsidRPr="00AE3CE5">
              <w:rPr>
                <w:rFonts w:ascii="Arial" w:eastAsia="Arial" w:hAnsi="Arial" w:cs="Arial"/>
                <w:spacing w:val="-2"/>
                <w:sz w:val="24"/>
                <w:szCs w:val="24"/>
              </w:rPr>
              <w:t>с</w:t>
            </w:r>
            <w:r w:rsidRPr="00AE3CE5">
              <w:rPr>
                <w:rFonts w:ascii="Arial" w:eastAsia="Arial" w:hAnsi="Arial" w:cs="Arial"/>
                <w:spacing w:val="1"/>
                <w:sz w:val="24"/>
                <w:szCs w:val="24"/>
              </w:rPr>
              <w:t>л</w:t>
            </w:r>
            <w:r w:rsidRPr="00AE3CE5">
              <w:rPr>
                <w:rFonts w:ascii="Arial" w:eastAsia="Arial" w:hAnsi="Arial" w:cs="Arial"/>
                <w:spacing w:val="-1"/>
                <w:sz w:val="24"/>
                <w:szCs w:val="24"/>
              </w:rPr>
              <w:t>и</w:t>
            </w:r>
            <w:r w:rsidRPr="00AE3CE5">
              <w:rPr>
                <w:rFonts w:ascii="Arial" w:eastAsia="Arial" w:hAnsi="Arial" w:cs="Arial"/>
                <w:sz w:val="24"/>
                <w:szCs w:val="24"/>
              </w:rPr>
              <w:t>чн</w:t>
            </w:r>
            <w:r w:rsidRPr="00AE3CE5">
              <w:rPr>
                <w:rFonts w:ascii="Arial" w:eastAsia="Arial" w:hAnsi="Arial" w:cs="Arial"/>
                <w:spacing w:val="-3"/>
                <w:sz w:val="24"/>
                <w:szCs w:val="24"/>
              </w:rPr>
              <w:t>о</w:t>
            </w:r>
            <w:r w:rsidRPr="00AE3CE5">
              <w:rPr>
                <w:rFonts w:ascii="Arial" w:eastAsia="Arial" w:hAnsi="Arial" w:cs="Arial"/>
                <w:sz w:val="24"/>
                <w:szCs w:val="24"/>
              </w:rPr>
              <w:t>.</w:t>
            </w:r>
          </w:p>
        </w:tc>
      </w:tr>
      <w:tr w:rsidR="00556FF8" w:rsidRPr="00AE3CE5">
        <w:trPr>
          <w:jc w:val="center"/>
        </w:trPr>
        <w:tc>
          <w:tcPr>
            <w:tcW w:w="5247" w:type="dxa"/>
            <w:vAlign w:val="center"/>
          </w:tcPr>
          <w:p w:rsidR="00556FF8" w:rsidRPr="00AE3CE5" w:rsidRDefault="00556FF8" w:rsidP="00551751">
            <w:pPr>
              <w:spacing w:after="0" w:line="240" w:lineRule="auto"/>
              <w:ind w:right="-156"/>
              <w:rPr>
                <w:rFonts w:ascii="Arial" w:eastAsia="Arial" w:hAnsi="Arial" w:cs="Arial"/>
                <w:b/>
                <w:spacing w:val="-1"/>
                <w:sz w:val="24"/>
                <w:szCs w:val="24"/>
                <w:lang w:val="mk-MK"/>
              </w:rPr>
            </w:pPr>
            <w:r w:rsidRPr="00AE3CE5">
              <w:rPr>
                <w:rFonts w:ascii="Arial" w:eastAsia="Arial" w:hAnsi="Arial" w:cs="Arial"/>
                <w:b/>
                <w:spacing w:val="-1"/>
                <w:sz w:val="24"/>
                <w:szCs w:val="24"/>
                <w:lang w:val="mk-MK"/>
              </w:rPr>
              <w:t>Одговорни наставници</w:t>
            </w:r>
          </w:p>
        </w:tc>
        <w:tc>
          <w:tcPr>
            <w:tcW w:w="4446" w:type="dxa"/>
          </w:tcPr>
          <w:p w:rsidR="00556FF8" w:rsidRPr="00260BEF" w:rsidRDefault="00C30E8F" w:rsidP="00AD6C6A">
            <w:pPr>
              <w:spacing w:before="1" w:after="0" w:line="240" w:lineRule="exact"/>
              <w:ind w:left="102" w:right="203"/>
              <w:rPr>
                <w:rFonts w:ascii="Arial" w:eastAsia="Arial" w:hAnsi="Arial" w:cs="Arial"/>
                <w:sz w:val="24"/>
                <w:szCs w:val="24"/>
                <w:lang w:val="ru-RU"/>
              </w:rPr>
            </w:pPr>
            <w:r>
              <w:rPr>
                <w:rFonts w:ascii="Arial" w:eastAsia="Arial" w:hAnsi="Arial" w:cs="Arial"/>
                <w:sz w:val="24"/>
                <w:szCs w:val="24"/>
                <w:lang w:val="ru-RU"/>
              </w:rPr>
              <w:t>Ирена Мирчески, Светлана Матеска Трпеска, Марија Кузманоска</w:t>
            </w:r>
          </w:p>
        </w:tc>
      </w:tr>
      <w:tr w:rsidR="00556FF8" w:rsidRPr="00AE3CE5">
        <w:trPr>
          <w:jc w:val="center"/>
        </w:trPr>
        <w:tc>
          <w:tcPr>
            <w:tcW w:w="5247" w:type="dxa"/>
            <w:vAlign w:val="center"/>
          </w:tcPr>
          <w:p w:rsidR="00556FF8" w:rsidRPr="00AE3CE5" w:rsidRDefault="00556FF8" w:rsidP="00551751">
            <w:pPr>
              <w:spacing w:after="0" w:line="240" w:lineRule="auto"/>
              <w:ind w:right="-156"/>
              <w:rPr>
                <w:rFonts w:ascii="Arial" w:eastAsia="Arial" w:hAnsi="Arial" w:cs="Arial"/>
                <w:sz w:val="24"/>
                <w:szCs w:val="24"/>
                <w:lang w:val="mk-MK"/>
              </w:rPr>
            </w:pPr>
            <w:r w:rsidRPr="00AE3CE5">
              <w:rPr>
                <w:rFonts w:ascii="Arial" w:eastAsia="Arial" w:hAnsi="Arial" w:cs="Arial"/>
                <w:b/>
                <w:spacing w:val="-1"/>
                <w:sz w:val="24"/>
                <w:szCs w:val="24"/>
              </w:rPr>
              <w:t>Р</w:t>
            </w:r>
            <w:r w:rsidRPr="00AE3CE5">
              <w:rPr>
                <w:rFonts w:ascii="Arial" w:eastAsia="Arial" w:hAnsi="Arial" w:cs="Arial"/>
                <w:b/>
                <w:sz w:val="24"/>
                <w:szCs w:val="24"/>
              </w:rPr>
              <w:t>ак</w:t>
            </w:r>
            <w:r w:rsidRPr="00AE3CE5">
              <w:rPr>
                <w:rFonts w:ascii="Arial" w:eastAsia="Arial" w:hAnsi="Arial" w:cs="Arial"/>
                <w:b/>
                <w:spacing w:val="-1"/>
                <w:sz w:val="24"/>
                <w:szCs w:val="24"/>
              </w:rPr>
              <w:t>о</w:t>
            </w:r>
            <w:r w:rsidRPr="00AE3CE5">
              <w:rPr>
                <w:rFonts w:ascii="Arial" w:eastAsia="Arial" w:hAnsi="Arial" w:cs="Arial"/>
                <w:b/>
                <w:spacing w:val="1"/>
                <w:sz w:val="24"/>
                <w:szCs w:val="24"/>
              </w:rPr>
              <w:t>в</w:t>
            </w:r>
            <w:r w:rsidRPr="00AE3CE5">
              <w:rPr>
                <w:rFonts w:ascii="Arial" w:eastAsia="Arial" w:hAnsi="Arial" w:cs="Arial"/>
                <w:b/>
                <w:sz w:val="24"/>
                <w:szCs w:val="24"/>
              </w:rPr>
              <w:t>о</w:t>
            </w:r>
            <w:r w:rsidRPr="00AE3CE5">
              <w:rPr>
                <w:rFonts w:ascii="Arial" w:eastAsia="Arial" w:hAnsi="Arial" w:cs="Arial"/>
                <w:b/>
                <w:spacing w:val="-2"/>
                <w:sz w:val="24"/>
                <w:szCs w:val="24"/>
              </w:rPr>
              <w:t>д</w:t>
            </w:r>
            <w:r w:rsidRPr="00AE3CE5">
              <w:rPr>
                <w:rFonts w:ascii="Arial" w:eastAsia="Arial" w:hAnsi="Arial" w:cs="Arial"/>
                <w:b/>
                <w:spacing w:val="1"/>
                <w:sz w:val="24"/>
                <w:szCs w:val="24"/>
              </w:rPr>
              <w:t>и</w:t>
            </w:r>
            <w:r w:rsidRPr="00AE3CE5">
              <w:rPr>
                <w:rFonts w:ascii="Arial" w:eastAsia="Arial" w:hAnsi="Arial" w:cs="Arial"/>
                <w:b/>
                <w:sz w:val="24"/>
                <w:szCs w:val="24"/>
              </w:rPr>
              <w:t>те</w:t>
            </w:r>
            <w:r w:rsidRPr="00AE3CE5">
              <w:rPr>
                <w:rFonts w:ascii="Arial" w:eastAsia="Arial" w:hAnsi="Arial" w:cs="Arial"/>
                <w:b/>
                <w:spacing w:val="-4"/>
                <w:sz w:val="24"/>
                <w:szCs w:val="24"/>
              </w:rPr>
              <w:t>л</w:t>
            </w:r>
            <w:r w:rsidRPr="00AE3CE5">
              <w:rPr>
                <w:rFonts w:ascii="Arial" w:eastAsia="Arial" w:hAnsi="Arial" w:cs="Arial"/>
                <w:b/>
                <w:sz w:val="24"/>
                <w:szCs w:val="24"/>
              </w:rPr>
              <w:t xml:space="preserve">и </w:t>
            </w:r>
            <w:r w:rsidRPr="00AE3CE5">
              <w:rPr>
                <w:rFonts w:ascii="Arial" w:eastAsia="Arial" w:hAnsi="Arial" w:cs="Arial"/>
                <w:b/>
                <w:spacing w:val="1"/>
                <w:sz w:val="24"/>
                <w:szCs w:val="24"/>
              </w:rPr>
              <w:t>н</w:t>
            </w:r>
            <w:r w:rsidRPr="00AE3CE5">
              <w:rPr>
                <w:rFonts w:ascii="Arial" w:eastAsia="Arial" w:hAnsi="Arial" w:cs="Arial"/>
                <w:b/>
                <w:sz w:val="24"/>
                <w:szCs w:val="24"/>
              </w:rPr>
              <w:t>а ек</w:t>
            </w:r>
            <w:r w:rsidRPr="00AE3CE5">
              <w:rPr>
                <w:rFonts w:ascii="Arial" w:eastAsia="Arial" w:hAnsi="Arial" w:cs="Arial"/>
                <w:b/>
                <w:spacing w:val="-2"/>
                <w:sz w:val="24"/>
                <w:szCs w:val="24"/>
              </w:rPr>
              <w:t>ск</w:t>
            </w:r>
            <w:r w:rsidRPr="00AE3CE5">
              <w:rPr>
                <w:rFonts w:ascii="Arial" w:eastAsia="Arial" w:hAnsi="Arial" w:cs="Arial"/>
                <w:b/>
                <w:spacing w:val="-3"/>
                <w:sz w:val="24"/>
                <w:szCs w:val="24"/>
              </w:rPr>
              <w:t>у</w:t>
            </w:r>
            <w:r w:rsidRPr="00AE3CE5">
              <w:rPr>
                <w:rFonts w:ascii="Arial" w:eastAsia="Arial" w:hAnsi="Arial" w:cs="Arial"/>
                <w:b/>
                <w:sz w:val="24"/>
                <w:szCs w:val="24"/>
              </w:rPr>
              <w:t>рз</w:t>
            </w:r>
            <w:r w:rsidRPr="00AE3CE5">
              <w:rPr>
                <w:rFonts w:ascii="Arial" w:eastAsia="Arial" w:hAnsi="Arial" w:cs="Arial"/>
                <w:b/>
                <w:spacing w:val="1"/>
                <w:sz w:val="24"/>
                <w:szCs w:val="24"/>
              </w:rPr>
              <w:t>и</w:t>
            </w:r>
            <w:r w:rsidRPr="00AE3CE5">
              <w:rPr>
                <w:rFonts w:ascii="Arial" w:eastAsia="Arial" w:hAnsi="Arial" w:cs="Arial"/>
                <w:b/>
                <w:spacing w:val="-1"/>
                <w:sz w:val="24"/>
                <w:szCs w:val="24"/>
              </w:rPr>
              <w:t>ј</w:t>
            </w:r>
            <w:r w:rsidRPr="00AE3CE5">
              <w:rPr>
                <w:rFonts w:ascii="Arial" w:eastAsia="Arial" w:hAnsi="Arial" w:cs="Arial"/>
                <w:b/>
                <w:sz w:val="24"/>
                <w:szCs w:val="24"/>
              </w:rPr>
              <w:t>ата</w:t>
            </w:r>
          </w:p>
        </w:tc>
        <w:tc>
          <w:tcPr>
            <w:tcW w:w="4446" w:type="dxa"/>
          </w:tcPr>
          <w:p w:rsidR="00556FF8" w:rsidRPr="00AE3CE5" w:rsidRDefault="00556FF8" w:rsidP="00551751">
            <w:pPr>
              <w:spacing w:before="1" w:after="0" w:line="240" w:lineRule="exact"/>
              <w:ind w:left="102" w:right="203" w:firstLine="62"/>
              <w:rPr>
                <w:rFonts w:ascii="Arial" w:eastAsia="Arial" w:hAnsi="Arial" w:cs="Arial"/>
                <w:sz w:val="24"/>
                <w:szCs w:val="24"/>
              </w:rPr>
            </w:pPr>
            <w:r w:rsidRPr="00AE3CE5">
              <w:rPr>
                <w:rFonts w:ascii="Arial" w:eastAsia="Arial" w:hAnsi="Arial" w:cs="Arial"/>
                <w:sz w:val="24"/>
                <w:szCs w:val="24"/>
              </w:rPr>
              <w:t>Директорот на училиштето</w:t>
            </w:r>
          </w:p>
        </w:tc>
      </w:tr>
      <w:tr w:rsidR="00556FF8" w:rsidRPr="00AE3CE5">
        <w:trPr>
          <w:jc w:val="center"/>
        </w:trPr>
        <w:tc>
          <w:tcPr>
            <w:tcW w:w="5247" w:type="dxa"/>
            <w:vAlign w:val="center"/>
          </w:tcPr>
          <w:p w:rsidR="00556FF8" w:rsidRPr="00AE3CE5" w:rsidRDefault="00556FF8" w:rsidP="00551751">
            <w:pPr>
              <w:tabs>
                <w:tab w:val="left" w:pos="5122"/>
              </w:tabs>
              <w:spacing w:after="0" w:line="240" w:lineRule="auto"/>
              <w:ind w:right="-105"/>
              <w:rPr>
                <w:rFonts w:ascii="Arial" w:eastAsia="Arial" w:hAnsi="Arial" w:cs="Arial"/>
                <w:sz w:val="24"/>
                <w:szCs w:val="24"/>
                <w:lang w:val="mk-MK"/>
              </w:rPr>
            </w:pPr>
            <w:r w:rsidRPr="00AE3CE5">
              <w:rPr>
                <w:rFonts w:ascii="Arial" w:eastAsia="Arial" w:hAnsi="Arial" w:cs="Arial"/>
                <w:b/>
                <w:spacing w:val="-1"/>
                <w:sz w:val="24"/>
                <w:szCs w:val="24"/>
              </w:rPr>
              <w:t>В</w:t>
            </w:r>
            <w:r w:rsidRPr="00AE3CE5">
              <w:rPr>
                <w:rFonts w:ascii="Arial" w:eastAsia="Arial" w:hAnsi="Arial" w:cs="Arial"/>
                <w:b/>
                <w:sz w:val="24"/>
                <w:szCs w:val="24"/>
              </w:rPr>
              <w:t>р</w:t>
            </w:r>
            <w:r w:rsidRPr="00AE3CE5">
              <w:rPr>
                <w:rFonts w:ascii="Arial" w:eastAsia="Arial" w:hAnsi="Arial" w:cs="Arial"/>
                <w:b/>
                <w:spacing w:val="-1"/>
                <w:sz w:val="24"/>
                <w:szCs w:val="24"/>
              </w:rPr>
              <w:t>е</w:t>
            </w:r>
            <w:r w:rsidRPr="00AE3CE5">
              <w:rPr>
                <w:rFonts w:ascii="Arial" w:eastAsia="Arial" w:hAnsi="Arial" w:cs="Arial"/>
                <w:b/>
                <w:sz w:val="24"/>
                <w:szCs w:val="24"/>
              </w:rPr>
              <w:t xml:space="preserve">ме </w:t>
            </w:r>
            <w:r w:rsidRPr="00AE3CE5">
              <w:rPr>
                <w:rFonts w:ascii="Arial" w:eastAsia="Arial" w:hAnsi="Arial" w:cs="Arial"/>
                <w:b/>
                <w:spacing w:val="1"/>
                <w:sz w:val="24"/>
                <w:szCs w:val="24"/>
              </w:rPr>
              <w:t>н</w:t>
            </w:r>
            <w:r w:rsidRPr="00AE3CE5">
              <w:rPr>
                <w:rFonts w:ascii="Arial" w:eastAsia="Arial" w:hAnsi="Arial" w:cs="Arial"/>
                <w:b/>
                <w:sz w:val="24"/>
                <w:szCs w:val="24"/>
              </w:rPr>
              <w:t>а</w:t>
            </w:r>
            <w:r w:rsidRPr="00AE3CE5">
              <w:rPr>
                <w:rFonts w:ascii="Arial" w:eastAsia="Arial" w:hAnsi="Arial" w:cs="Arial"/>
                <w:b/>
                <w:spacing w:val="-2"/>
                <w:sz w:val="24"/>
                <w:szCs w:val="24"/>
              </w:rPr>
              <w:t xml:space="preserve"> </w:t>
            </w:r>
            <w:r w:rsidRPr="00AE3CE5">
              <w:rPr>
                <w:rFonts w:ascii="Arial" w:eastAsia="Arial" w:hAnsi="Arial" w:cs="Arial"/>
                <w:b/>
                <w:sz w:val="24"/>
                <w:szCs w:val="24"/>
              </w:rPr>
              <w:t>р</w:t>
            </w:r>
            <w:r w:rsidRPr="00AE3CE5">
              <w:rPr>
                <w:rFonts w:ascii="Arial" w:eastAsia="Arial" w:hAnsi="Arial" w:cs="Arial"/>
                <w:b/>
                <w:spacing w:val="-1"/>
                <w:sz w:val="24"/>
                <w:szCs w:val="24"/>
              </w:rPr>
              <w:t>е</w:t>
            </w:r>
            <w:r w:rsidRPr="00AE3CE5">
              <w:rPr>
                <w:rFonts w:ascii="Arial" w:eastAsia="Arial" w:hAnsi="Arial" w:cs="Arial"/>
                <w:b/>
                <w:sz w:val="24"/>
                <w:szCs w:val="24"/>
              </w:rPr>
              <w:t>а</w:t>
            </w:r>
            <w:r w:rsidRPr="00AE3CE5">
              <w:rPr>
                <w:rFonts w:ascii="Arial" w:eastAsia="Arial" w:hAnsi="Arial" w:cs="Arial"/>
                <w:b/>
                <w:spacing w:val="-1"/>
                <w:sz w:val="24"/>
                <w:szCs w:val="24"/>
              </w:rPr>
              <w:t>ли</w:t>
            </w:r>
            <w:r w:rsidRPr="00AE3CE5">
              <w:rPr>
                <w:rFonts w:ascii="Arial" w:eastAsia="Arial" w:hAnsi="Arial" w:cs="Arial"/>
                <w:b/>
                <w:sz w:val="24"/>
                <w:szCs w:val="24"/>
              </w:rPr>
              <w:t>за</w:t>
            </w:r>
            <w:r w:rsidRPr="00AE3CE5">
              <w:rPr>
                <w:rFonts w:ascii="Arial" w:eastAsia="Arial" w:hAnsi="Arial" w:cs="Arial"/>
                <w:b/>
                <w:spacing w:val="-1"/>
                <w:sz w:val="24"/>
                <w:szCs w:val="24"/>
              </w:rPr>
              <w:t>ц</w:t>
            </w:r>
            <w:r w:rsidRPr="00AE3CE5">
              <w:rPr>
                <w:rFonts w:ascii="Arial" w:eastAsia="Arial" w:hAnsi="Arial" w:cs="Arial"/>
                <w:b/>
                <w:spacing w:val="1"/>
                <w:sz w:val="24"/>
                <w:szCs w:val="24"/>
              </w:rPr>
              <w:t>и</w:t>
            </w:r>
            <w:r w:rsidRPr="00AE3CE5">
              <w:rPr>
                <w:rFonts w:ascii="Arial" w:eastAsia="Arial" w:hAnsi="Arial" w:cs="Arial"/>
                <w:b/>
                <w:spacing w:val="-1"/>
                <w:sz w:val="24"/>
                <w:szCs w:val="24"/>
              </w:rPr>
              <w:t>ј</w:t>
            </w:r>
            <w:r w:rsidRPr="00AE3CE5">
              <w:rPr>
                <w:rFonts w:ascii="Arial" w:eastAsia="Arial" w:hAnsi="Arial" w:cs="Arial"/>
                <w:b/>
                <w:sz w:val="24"/>
                <w:szCs w:val="24"/>
              </w:rPr>
              <w:t>а</w:t>
            </w:r>
          </w:p>
        </w:tc>
        <w:tc>
          <w:tcPr>
            <w:tcW w:w="4446" w:type="dxa"/>
          </w:tcPr>
          <w:p w:rsidR="00556FF8" w:rsidRPr="00AE3CE5" w:rsidRDefault="00556FF8" w:rsidP="00551751">
            <w:pPr>
              <w:spacing w:before="1" w:after="0" w:line="240" w:lineRule="exact"/>
              <w:ind w:left="102" w:right="203" w:firstLine="62"/>
              <w:rPr>
                <w:rFonts w:ascii="Arial" w:eastAsia="Arial" w:hAnsi="Arial" w:cs="Arial"/>
                <w:sz w:val="24"/>
                <w:szCs w:val="24"/>
                <w:lang w:val="mk-MK"/>
              </w:rPr>
            </w:pPr>
            <w:r w:rsidRPr="00AE3CE5">
              <w:rPr>
                <w:rFonts w:ascii="Arial" w:eastAsia="Arial" w:hAnsi="Arial" w:cs="Arial"/>
                <w:sz w:val="24"/>
                <w:szCs w:val="24"/>
              </w:rPr>
              <w:t>Aприл /Мај</w:t>
            </w:r>
          </w:p>
        </w:tc>
      </w:tr>
      <w:tr w:rsidR="00556FF8" w:rsidRPr="00AE3CE5">
        <w:trPr>
          <w:jc w:val="center"/>
        </w:trPr>
        <w:tc>
          <w:tcPr>
            <w:tcW w:w="5247" w:type="dxa"/>
            <w:vAlign w:val="center"/>
          </w:tcPr>
          <w:p w:rsidR="00556FF8" w:rsidRPr="00AE3CE5" w:rsidRDefault="00556FF8" w:rsidP="00551751">
            <w:pPr>
              <w:spacing w:after="0" w:line="240" w:lineRule="auto"/>
              <w:ind w:right="-133"/>
              <w:rPr>
                <w:rFonts w:ascii="Arial" w:eastAsia="Arial" w:hAnsi="Arial" w:cs="Arial"/>
                <w:sz w:val="24"/>
                <w:szCs w:val="24"/>
                <w:lang w:val="mk-MK"/>
              </w:rPr>
            </w:pPr>
            <w:r w:rsidRPr="00AE3CE5">
              <w:rPr>
                <w:rFonts w:ascii="Arial" w:eastAsia="Arial" w:hAnsi="Arial" w:cs="Arial"/>
                <w:b/>
                <w:spacing w:val="1"/>
                <w:sz w:val="24"/>
                <w:szCs w:val="24"/>
              </w:rPr>
              <w:t>Л</w:t>
            </w:r>
            <w:r w:rsidRPr="00AE3CE5">
              <w:rPr>
                <w:rFonts w:ascii="Arial" w:eastAsia="Arial" w:hAnsi="Arial" w:cs="Arial"/>
                <w:b/>
                <w:sz w:val="24"/>
                <w:szCs w:val="24"/>
              </w:rPr>
              <w:t>ок</w:t>
            </w:r>
            <w:r w:rsidRPr="00AE3CE5">
              <w:rPr>
                <w:rFonts w:ascii="Arial" w:eastAsia="Arial" w:hAnsi="Arial" w:cs="Arial"/>
                <w:b/>
                <w:spacing w:val="-1"/>
                <w:sz w:val="24"/>
                <w:szCs w:val="24"/>
              </w:rPr>
              <w:t>ал</w:t>
            </w:r>
            <w:r w:rsidRPr="00AE3CE5">
              <w:rPr>
                <w:rFonts w:ascii="Arial" w:eastAsia="Arial" w:hAnsi="Arial" w:cs="Arial"/>
                <w:b/>
                <w:spacing w:val="1"/>
                <w:sz w:val="24"/>
                <w:szCs w:val="24"/>
              </w:rPr>
              <w:t>и</w:t>
            </w:r>
            <w:r w:rsidRPr="00AE3CE5">
              <w:rPr>
                <w:rFonts w:ascii="Arial" w:eastAsia="Arial" w:hAnsi="Arial" w:cs="Arial"/>
                <w:b/>
                <w:sz w:val="24"/>
                <w:szCs w:val="24"/>
              </w:rPr>
              <w:t>те</w:t>
            </w:r>
            <w:r w:rsidRPr="00AE3CE5">
              <w:rPr>
                <w:rFonts w:ascii="Arial" w:eastAsia="Arial" w:hAnsi="Arial" w:cs="Arial"/>
                <w:b/>
                <w:spacing w:val="-3"/>
                <w:sz w:val="24"/>
                <w:szCs w:val="24"/>
              </w:rPr>
              <w:t>т</w:t>
            </w:r>
            <w:r w:rsidRPr="00AE3CE5">
              <w:rPr>
                <w:rFonts w:ascii="Arial" w:eastAsia="Arial" w:hAnsi="Arial" w:cs="Arial"/>
                <w:b/>
                <w:sz w:val="24"/>
                <w:szCs w:val="24"/>
              </w:rPr>
              <w:t>и за</w:t>
            </w:r>
            <w:r w:rsidRPr="00AE3CE5">
              <w:rPr>
                <w:rFonts w:ascii="Arial" w:eastAsia="Arial" w:hAnsi="Arial" w:cs="Arial"/>
                <w:b/>
                <w:spacing w:val="-1"/>
                <w:sz w:val="24"/>
                <w:szCs w:val="24"/>
              </w:rPr>
              <w:t xml:space="preserve"> </w:t>
            </w:r>
            <w:r w:rsidRPr="00AE3CE5">
              <w:rPr>
                <w:rFonts w:ascii="Arial" w:eastAsia="Arial" w:hAnsi="Arial" w:cs="Arial"/>
                <w:b/>
                <w:spacing w:val="1"/>
                <w:sz w:val="24"/>
                <w:szCs w:val="24"/>
              </w:rPr>
              <w:t>п</w:t>
            </w:r>
            <w:r w:rsidRPr="00AE3CE5">
              <w:rPr>
                <w:rFonts w:ascii="Arial" w:eastAsia="Arial" w:hAnsi="Arial" w:cs="Arial"/>
                <w:b/>
                <w:sz w:val="24"/>
                <w:szCs w:val="24"/>
              </w:rPr>
              <w:t>о</w:t>
            </w:r>
            <w:r w:rsidRPr="00AE3CE5">
              <w:rPr>
                <w:rFonts w:ascii="Arial" w:eastAsia="Arial" w:hAnsi="Arial" w:cs="Arial"/>
                <w:b/>
                <w:spacing w:val="-1"/>
                <w:sz w:val="24"/>
                <w:szCs w:val="24"/>
              </w:rPr>
              <w:t>с</w:t>
            </w:r>
            <w:r w:rsidRPr="00AE3CE5">
              <w:rPr>
                <w:rFonts w:ascii="Arial" w:eastAsia="Arial" w:hAnsi="Arial" w:cs="Arial"/>
                <w:b/>
                <w:sz w:val="24"/>
                <w:szCs w:val="24"/>
              </w:rPr>
              <w:t>ета</w:t>
            </w:r>
          </w:p>
        </w:tc>
        <w:tc>
          <w:tcPr>
            <w:tcW w:w="4446" w:type="dxa"/>
          </w:tcPr>
          <w:p w:rsidR="00556FF8" w:rsidRPr="00260BEF" w:rsidRDefault="00AD6C6A" w:rsidP="00AD6C6A">
            <w:pPr>
              <w:spacing w:before="1" w:after="0" w:line="240" w:lineRule="exact"/>
              <w:ind w:left="102" w:right="203" w:hanging="55"/>
              <w:rPr>
                <w:rFonts w:ascii="Arial" w:eastAsia="Arial" w:hAnsi="Arial" w:cs="Arial"/>
                <w:sz w:val="24"/>
                <w:szCs w:val="24"/>
                <w:lang w:val="ru-RU"/>
              </w:rPr>
            </w:pPr>
            <w:r>
              <w:rPr>
                <w:rFonts w:ascii="Arial" w:eastAsia="Arial" w:hAnsi="Arial" w:cs="Arial"/>
                <w:sz w:val="24"/>
                <w:szCs w:val="24"/>
                <w:lang w:val="ru-RU"/>
              </w:rPr>
              <w:t xml:space="preserve"> </w:t>
            </w:r>
            <w:r w:rsidR="00556FF8" w:rsidRPr="00260BEF">
              <w:rPr>
                <w:rFonts w:ascii="Arial" w:eastAsia="Arial" w:hAnsi="Arial" w:cs="Arial"/>
                <w:sz w:val="24"/>
                <w:szCs w:val="24"/>
                <w:lang w:val="ru-RU"/>
              </w:rPr>
              <w:t>Маврови анови, манастирот Св. Јован Бигорски, манастирот Св. Горѓија во с. Рајчица, Вевчански водопади и градот Струга.</w:t>
            </w:r>
          </w:p>
        </w:tc>
      </w:tr>
      <w:tr w:rsidR="00556FF8" w:rsidRPr="00AE3CE5">
        <w:trPr>
          <w:jc w:val="center"/>
        </w:trPr>
        <w:tc>
          <w:tcPr>
            <w:tcW w:w="5247" w:type="dxa"/>
          </w:tcPr>
          <w:p w:rsidR="00556FF8" w:rsidRPr="00260BEF" w:rsidRDefault="00556FF8" w:rsidP="00551751">
            <w:pPr>
              <w:spacing w:after="200" w:line="240" w:lineRule="exact"/>
              <w:ind w:left="102"/>
              <w:rPr>
                <w:rFonts w:ascii="Arial" w:eastAsia="Arial" w:hAnsi="Arial" w:cs="Arial"/>
                <w:b/>
                <w:spacing w:val="-3"/>
                <w:sz w:val="24"/>
                <w:szCs w:val="24"/>
                <w:lang w:val="ru-RU"/>
              </w:rPr>
            </w:pPr>
          </w:p>
          <w:p w:rsidR="00556FF8" w:rsidRPr="00AE3CE5" w:rsidRDefault="00556FF8" w:rsidP="00551751">
            <w:pPr>
              <w:spacing w:after="200" w:line="240" w:lineRule="exact"/>
              <w:rPr>
                <w:rFonts w:ascii="Arial" w:eastAsia="Arial" w:hAnsi="Arial" w:cs="Arial"/>
                <w:sz w:val="24"/>
                <w:szCs w:val="24"/>
              </w:rPr>
            </w:pPr>
            <w:r w:rsidRPr="00260BEF">
              <w:rPr>
                <w:rFonts w:ascii="Arial" w:eastAsia="Arial" w:hAnsi="Arial" w:cs="Arial"/>
                <w:b/>
                <w:spacing w:val="-3"/>
                <w:sz w:val="24"/>
                <w:szCs w:val="24"/>
                <w:lang w:val="ru-RU"/>
              </w:rPr>
              <w:t xml:space="preserve">  </w:t>
            </w:r>
            <w:r w:rsidRPr="00AE3CE5">
              <w:rPr>
                <w:rFonts w:ascii="Arial" w:eastAsia="Arial" w:hAnsi="Arial" w:cs="Arial"/>
                <w:b/>
                <w:spacing w:val="-3"/>
                <w:sz w:val="24"/>
                <w:szCs w:val="24"/>
              </w:rPr>
              <w:t>Т</w:t>
            </w:r>
            <w:r w:rsidRPr="00AE3CE5">
              <w:rPr>
                <w:rFonts w:ascii="Arial" w:eastAsia="Arial" w:hAnsi="Arial" w:cs="Arial"/>
                <w:b/>
                <w:sz w:val="24"/>
                <w:szCs w:val="24"/>
              </w:rPr>
              <w:t>е</w:t>
            </w:r>
            <w:r w:rsidRPr="00AE3CE5">
              <w:rPr>
                <w:rFonts w:ascii="Arial" w:eastAsia="Arial" w:hAnsi="Arial" w:cs="Arial"/>
                <w:b/>
                <w:spacing w:val="-1"/>
                <w:sz w:val="24"/>
                <w:szCs w:val="24"/>
              </w:rPr>
              <w:t>х</w:t>
            </w:r>
            <w:r w:rsidRPr="00AE3CE5">
              <w:rPr>
                <w:rFonts w:ascii="Arial" w:eastAsia="Arial" w:hAnsi="Arial" w:cs="Arial"/>
                <w:b/>
                <w:spacing w:val="1"/>
                <w:sz w:val="24"/>
                <w:szCs w:val="24"/>
              </w:rPr>
              <w:t>ни</w:t>
            </w:r>
            <w:r w:rsidRPr="00AE3CE5">
              <w:rPr>
                <w:rFonts w:ascii="Arial" w:eastAsia="Arial" w:hAnsi="Arial" w:cs="Arial"/>
                <w:b/>
                <w:spacing w:val="-1"/>
                <w:sz w:val="24"/>
                <w:szCs w:val="24"/>
              </w:rPr>
              <w:t>ч</w:t>
            </w:r>
            <w:r w:rsidRPr="00AE3CE5">
              <w:rPr>
                <w:rFonts w:ascii="Arial" w:eastAsia="Arial" w:hAnsi="Arial" w:cs="Arial"/>
                <w:b/>
                <w:sz w:val="24"/>
                <w:szCs w:val="24"/>
              </w:rPr>
              <w:t>ка ор</w:t>
            </w:r>
            <w:r w:rsidRPr="00AE3CE5">
              <w:rPr>
                <w:rFonts w:ascii="Arial" w:eastAsia="Arial" w:hAnsi="Arial" w:cs="Arial"/>
                <w:b/>
                <w:spacing w:val="-1"/>
                <w:sz w:val="24"/>
                <w:szCs w:val="24"/>
              </w:rPr>
              <w:t>г</w:t>
            </w:r>
            <w:r w:rsidRPr="00AE3CE5">
              <w:rPr>
                <w:rFonts w:ascii="Arial" w:eastAsia="Arial" w:hAnsi="Arial" w:cs="Arial"/>
                <w:b/>
                <w:sz w:val="24"/>
                <w:szCs w:val="24"/>
              </w:rPr>
              <w:t>а</w:t>
            </w:r>
            <w:r w:rsidRPr="00AE3CE5">
              <w:rPr>
                <w:rFonts w:ascii="Arial" w:eastAsia="Arial" w:hAnsi="Arial" w:cs="Arial"/>
                <w:b/>
                <w:spacing w:val="-2"/>
                <w:sz w:val="24"/>
                <w:szCs w:val="24"/>
              </w:rPr>
              <w:t>н</w:t>
            </w:r>
            <w:r w:rsidRPr="00AE3CE5">
              <w:rPr>
                <w:rFonts w:ascii="Arial" w:eastAsia="Arial" w:hAnsi="Arial" w:cs="Arial"/>
                <w:b/>
                <w:spacing w:val="1"/>
                <w:sz w:val="24"/>
                <w:szCs w:val="24"/>
              </w:rPr>
              <w:t>и</w:t>
            </w:r>
            <w:r w:rsidRPr="00AE3CE5">
              <w:rPr>
                <w:rFonts w:ascii="Arial" w:eastAsia="Arial" w:hAnsi="Arial" w:cs="Arial"/>
                <w:b/>
                <w:sz w:val="24"/>
                <w:szCs w:val="24"/>
              </w:rPr>
              <w:t>з</w:t>
            </w:r>
            <w:r w:rsidRPr="00AE3CE5">
              <w:rPr>
                <w:rFonts w:ascii="Arial" w:eastAsia="Arial" w:hAnsi="Arial" w:cs="Arial"/>
                <w:b/>
                <w:spacing w:val="-2"/>
                <w:sz w:val="24"/>
                <w:szCs w:val="24"/>
              </w:rPr>
              <w:t>а</w:t>
            </w:r>
            <w:r w:rsidRPr="00AE3CE5">
              <w:rPr>
                <w:rFonts w:ascii="Arial" w:eastAsia="Arial" w:hAnsi="Arial" w:cs="Arial"/>
                <w:b/>
                <w:spacing w:val="-1"/>
                <w:sz w:val="24"/>
                <w:szCs w:val="24"/>
              </w:rPr>
              <w:t>ц</w:t>
            </w:r>
            <w:r w:rsidRPr="00AE3CE5">
              <w:rPr>
                <w:rFonts w:ascii="Arial" w:eastAsia="Arial" w:hAnsi="Arial" w:cs="Arial"/>
                <w:b/>
                <w:spacing w:val="1"/>
                <w:sz w:val="24"/>
                <w:szCs w:val="24"/>
              </w:rPr>
              <w:t>и</w:t>
            </w:r>
            <w:r w:rsidRPr="00AE3CE5">
              <w:rPr>
                <w:rFonts w:ascii="Arial" w:eastAsia="Arial" w:hAnsi="Arial" w:cs="Arial"/>
                <w:b/>
                <w:spacing w:val="-1"/>
                <w:sz w:val="24"/>
                <w:szCs w:val="24"/>
              </w:rPr>
              <w:t>ј</w:t>
            </w:r>
            <w:r w:rsidRPr="00AE3CE5">
              <w:rPr>
                <w:rFonts w:ascii="Arial" w:eastAsia="Arial" w:hAnsi="Arial" w:cs="Arial"/>
                <w:b/>
                <w:sz w:val="24"/>
                <w:szCs w:val="24"/>
              </w:rPr>
              <w:t>а</w:t>
            </w:r>
          </w:p>
        </w:tc>
        <w:tc>
          <w:tcPr>
            <w:tcW w:w="4446" w:type="dxa"/>
          </w:tcPr>
          <w:p w:rsidR="00556FF8" w:rsidRPr="00260BEF" w:rsidRDefault="00556FF8" w:rsidP="00AD6C6A">
            <w:pPr>
              <w:spacing w:before="1" w:after="0" w:line="240" w:lineRule="exact"/>
              <w:ind w:left="102" w:right="203"/>
              <w:rPr>
                <w:rFonts w:ascii="Arial" w:eastAsia="Arial" w:hAnsi="Arial" w:cs="Arial"/>
                <w:sz w:val="24"/>
                <w:szCs w:val="24"/>
                <w:lang w:val="ru-RU"/>
              </w:rPr>
            </w:pPr>
            <w:r w:rsidRPr="00260BEF">
              <w:rPr>
                <w:rFonts w:ascii="Arial" w:eastAsia="Arial" w:hAnsi="Arial" w:cs="Arial"/>
                <w:sz w:val="24"/>
                <w:szCs w:val="24"/>
                <w:lang w:val="ru-RU"/>
              </w:rPr>
              <w:t>Висококвалитетни, климатизирани, безбедни патнички автобуси, туристички водич, лекар.</w:t>
            </w:r>
          </w:p>
        </w:tc>
      </w:tr>
      <w:tr w:rsidR="00556FF8" w:rsidRPr="00AE3CE5">
        <w:trPr>
          <w:jc w:val="center"/>
        </w:trPr>
        <w:tc>
          <w:tcPr>
            <w:tcW w:w="5247" w:type="dxa"/>
          </w:tcPr>
          <w:p w:rsidR="00556FF8" w:rsidRPr="00260BEF" w:rsidRDefault="00556FF8" w:rsidP="00551751">
            <w:pPr>
              <w:spacing w:after="200" w:line="240" w:lineRule="exact"/>
              <w:ind w:left="102"/>
              <w:rPr>
                <w:rFonts w:ascii="Arial" w:eastAsia="Arial" w:hAnsi="Arial" w:cs="Arial"/>
                <w:b/>
                <w:spacing w:val="-1"/>
                <w:sz w:val="24"/>
                <w:szCs w:val="24"/>
                <w:lang w:val="ru-RU"/>
              </w:rPr>
            </w:pPr>
          </w:p>
          <w:p w:rsidR="00556FF8" w:rsidRPr="00AE3CE5" w:rsidRDefault="00556FF8" w:rsidP="00551751">
            <w:pPr>
              <w:spacing w:after="200" w:line="240" w:lineRule="exact"/>
              <w:ind w:left="102"/>
              <w:rPr>
                <w:rFonts w:ascii="Arial" w:eastAsia="Arial" w:hAnsi="Arial" w:cs="Arial"/>
                <w:sz w:val="24"/>
                <w:szCs w:val="24"/>
              </w:rPr>
            </w:pPr>
            <w:r w:rsidRPr="00AE3CE5">
              <w:rPr>
                <w:rFonts w:ascii="Arial" w:eastAsia="Arial" w:hAnsi="Arial" w:cs="Arial"/>
                <w:b/>
                <w:spacing w:val="-1"/>
                <w:sz w:val="24"/>
                <w:szCs w:val="24"/>
              </w:rPr>
              <w:t>Н</w:t>
            </w:r>
            <w:r w:rsidRPr="00AE3CE5">
              <w:rPr>
                <w:rFonts w:ascii="Arial" w:eastAsia="Arial" w:hAnsi="Arial" w:cs="Arial"/>
                <w:b/>
                <w:sz w:val="24"/>
                <w:szCs w:val="24"/>
              </w:rPr>
              <w:t>а</w:t>
            </w:r>
            <w:r w:rsidRPr="00AE3CE5">
              <w:rPr>
                <w:rFonts w:ascii="Arial" w:eastAsia="Arial" w:hAnsi="Arial" w:cs="Arial"/>
                <w:b/>
                <w:spacing w:val="-2"/>
                <w:sz w:val="24"/>
                <w:szCs w:val="24"/>
              </w:rPr>
              <w:t>ч</w:t>
            </w:r>
            <w:r w:rsidRPr="00AE3CE5">
              <w:rPr>
                <w:rFonts w:ascii="Arial" w:eastAsia="Arial" w:hAnsi="Arial" w:cs="Arial"/>
                <w:b/>
                <w:spacing w:val="1"/>
                <w:sz w:val="24"/>
                <w:szCs w:val="24"/>
              </w:rPr>
              <w:t>и</w:t>
            </w:r>
            <w:r w:rsidRPr="00AE3CE5">
              <w:rPr>
                <w:rFonts w:ascii="Arial" w:eastAsia="Arial" w:hAnsi="Arial" w:cs="Arial"/>
                <w:b/>
                <w:sz w:val="24"/>
                <w:szCs w:val="24"/>
              </w:rPr>
              <w:t xml:space="preserve">н </w:t>
            </w:r>
            <w:r w:rsidRPr="00AE3CE5">
              <w:rPr>
                <w:rFonts w:ascii="Arial" w:eastAsia="Arial" w:hAnsi="Arial" w:cs="Arial"/>
                <w:b/>
                <w:spacing w:val="1"/>
                <w:sz w:val="24"/>
                <w:szCs w:val="24"/>
              </w:rPr>
              <w:t>н</w:t>
            </w:r>
            <w:r w:rsidRPr="00AE3CE5">
              <w:rPr>
                <w:rFonts w:ascii="Arial" w:eastAsia="Arial" w:hAnsi="Arial" w:cs="Arial"/>
                <w:b/>
                <w:sz w:val="24"/>
                <w:szCs w:val="24"/>
              </w:rPr>
              <w:t>а</w:t>
            </w:r>
            <w:r w:rsidRPr="00AE3CE5">
              <w:rPr>
                <w:rFonts w:ascii="Arial" w:eastAsia="Arial" w:hAnsi="Arial" w:cs="Arial"/>
                <w:b/>
                <w:spacing w:val="-2"/>
                <w:sz w:val="24"/>
                <w:szCs w:val="24"/>
              </w:rPr>
              <w:t xml:space="preserve"> </w:t>
            </w:r>
            <w:r w:rsidRPr="00AE3CE5">
              <w:rPr>
                <w:rFonts w:ascii="Arial" w:eastAsia="Arial" w:hAnsi="Arial" w:cs="Arial"/>
                <w:b/>
                <w:spacing w:val="-1"/>
                <w:sz w:val="24"/>
                <w:szCs w:val="24"/>
              </w:rPr>
              <w:t>фи</w:t>
            </w:r>
            <w:r w:rsidRPr="00AE3CE5">
              <w:rPr>
                <w:rFonts w:ascii="Arial" w:eastAsia="Arial" w:hAnsi="Arial" w:cs="Arial"/>
                <w:b/>
                <w:spacing w:val="1"/>
                <w:sz w:val="24"/>
                <w:szCs w:val="24"/>
              </w:rPr>
              <w:t>н</w:t>
            </w:r>
            <w:r w:rsidRPr="00AE3CE5">
              <w:rPr>
                <w:rFonts w:ascii="Arial" w:eastAsia="Arial" w:hAnsi="Arial" w:cs="Arial"/>
                <w:b/>
                <w:sz w:val="24"/>
                <w:szCs w:val="24"/>
              </w:rPr>
              <w:t>ан</w:t>
            </w:r>
            <w:r w:rsidRPr="00AE3CE5">
              <w:rPr>
                <w:rFonts w:ascii="Arial" w:eastAsia="Arial" w:hAnsi="Arial" w:cs="Arial"/>
                <w:b/>
                <w:spacing w:val="-3"/>
                <w:sz w:val="24"/>
                <w:szCs w:val="24"/>
              </w:rPr>
              <w:t>с</w:t>
            </w:r>
            <w:r w:rsidRPr="00AE3CE5">
              <w:rPr>
                <w:rFonts w:ascii="Arial" w:eastAsia="Arial" w:hAnsi="Arial" w:cs="Arial"/>
                <w:b/>
                <w:spacing w:val="1"/>
                <w:sz w:val="24"/>
                <w:szCs w:val="24"/>
              </w:rPr>
              <w:t>и</w:t>
            </w:r>
            <w:r w:rsidRPr="00AE3CE5">
              <w:rPr>
                <w:rFonts w:ascii="Arial" w:eastAsia="Arial" w:hAnsi="Arial" w:cs="Arial"/>
                <w:b/>
                <w:sz w:val="24"/>
                <w:szCs w:val="24"/>
              </w:rPr>
              <w:t>р</w:t>
            </w:r>
            <w:r w:rsidRPr="00AE3CE5">
              <w:rPr>
                <w:rFonts w:ascii="Arial" w:eastAsia="Arial" w:hAnsi="Arial" w:cs="Arial"/>
                <w:b/>
                <w:spacing w:val="-3"/>
                <w:sz w:val="24"/>
                <w:szCs w:val="24"/>
              </w:rPr>
              <w:t>а</w:t>
            </w:r>
            <w:r w:rsidRPr="00AE3CE5">
              <w:rPr>
                <w:rFonts w:ascii="Arial" w:eastAsia="Arial" w:hAnsi="Arial" w:cs="Arial"/>
                <w:b/>
                <w:spacing w:val="-1"/>
                <w:sz w:val="24"/>
                <w:szCs w:val="24"/>
              </w:rPr>
              <w:t>њ</w:t>
            </w:r>
            <w:r w:rsidRPr="00AE3CE5">
              <w:rPr>
                <w:rFonts w:ascii="Arial" w:eastAsia="Arial" w:hAnsi="Arial" w:cs="Arial"/>
                <w:b/>
                <w:sz w:val="24"/>
                <w:szCs w:val="24"/>
              </w:rPr>
              <w:t>е</w:t>
            </w:r>
          </w:p>
        </w:tc>
        <w:tc>
          <w:tcPr>
            <w:tcW w:w="4446" w:type="dxa"/>
          </w:tcPr>
          <w:p w:rsidR="00556FF8" w:rsidRPr="00260BEF" w:rsidRDefault="00556FF8" w:rsidP="00551751">
            <w:pPr>
              <w:spacing w:before="1" w:after="0" w:line="240" w:lineRule="exact"/>
              <w:ind w:left="102" w:right="203" w:firstLine="62"/>
              <w:rPr>
                <w:rFonts w:ascii="Arial" w:eastAsia="Arial" w:hAnsi="Arial" w:cs="Arial"/>
                <w:sz w:val="24"/>
                <w:szCs w:val="24"/>
                <w:lang w:val="ru-RU"/>
              </w:rPr>
            </w:pPr>
          </w:p>
          <w:p w:rsidR="00556FF8" w:rsidRPr="00260BEF" w:rsidRDefault="00556FF8" w:rsidP="00AD6C6A">
            <w:pPr>
              <w:spacing w:before="1" w:after="0" w:line="240" w:lineRule="exact"/>
              <w:ind w:left="227" w:right="203" w:hanging="63"/>
              <w:rPr>
                <w:rFonts w:ascii="Arial" w:eastAsia="Arial" w:hAnsi="Arial" w:cs="Arial"/>
                <w:sz w:val="24"/>
                <w:szCs w:val="24"/>
                <w:lang w:val="ru-RU"/>
              </w:rPr>
            </w:pPr>
            <w:r w:rsidRPr="00260BEF">
              <w:rPr>
                <w:rFonts w:ascii="Arial" w:eastAsia="Arial" w:hAnsi="Arial" w:cs="Arial"/>
                <w:sz w:val="24"/>
                <w:szCs w:val="24"/>
                <w:lang w:val="ru-RU"/>
              </w:rPr>
              <w:t xml:space="preserve">Самофинансирање од страна </w:t>
            </w:r>
            <w:r w:rsidR="00AD6C6A">
              <w:rPr>
                <w:rFonts w:ascii="Arial" w:eastAsia="Arial" w:hAnsi="Arial" w:cs="Arial"/>
                <w:sz w:val="24"/>
                <w:szCs w:val="24"/>
                <w:lang w:val="ru-RU"/>
              </w:rPr>
              <w:t xml:space="preserve"> </w:t>
            </w:r>
            <w:r w:rsidRPr="00260BEF">
              <w:rPr>
                <w:rFonts w:ascii="Arial" w:eastAsia="Arial" w:hAnsi="Arial" w:cs="Arial"/>
                <w:sz w:val="24"/>
                <w:szCs w:val="24"/>
                <w:lang w:val="ru-RU"/>
              </w:rPr>
              <w:t>на родителите.</w:t>
            </w:r>
          </w:p>
        </w:tc>
      </w:tr>
    </w:tbl>
    <w:p w:rsidR="00BC5D0C" w:rsidRDefault="00BC5D0C" w:rsidP="00BC5D0C">
      <w:pPr>
        <w:spacing w:after="0" w:line="276" w:lineRule="auto"/>
        <w:ind w:right="1559"/>
        <w:rPr>
          <w:rFonts w:ascii="Arial" w:eastAsia="Arial" w:hAnsi="Arial" w:cs="Arial"/>
          <w:b/>
          <w:spacing w:val="1"/>
          <w:sz w:val="20"/>
          <w:szCs w:val="20"/>
          <w:lang w:val="mk-MK"/>
        </w:rPr>
      </w:pPr>
    </w:p>
    <w:p w:rsidR="00BC5D0C" w:rsidRDefault="00BC5D0C" w:rsidP="00BC5D0C">
      <w:pPr>
        <w:spacing w:after="0" w:line="276" w:lineRule="auto"/>
        <w:ind w:right="1559"/>
        <w:rPr>
          <w:rFonts w:ascii="Arial" w:eastAsia="Arial" w:hAnsi="Arial" w:cs="Arial"/>
          <w:b/>
          <w:spacing w:val="1"/>
          <w:sz w:val="20"/>
          <w:szCs w:val="20"/>
          <w:lang w:val="mk-MK"/>
        </w:rPr>
      </w:pPr>
    </w:p>
    <w:p w:rsidR="00556FF8" w:rsidRPr="007762E5" w:rsidRDefault="00BC5D0C" w:rsidP="00BC5D0C">
      <w:pPr>
        <w:spacing w:after="0" w:line="276" w:lineRule="auto"/>
        <w:ind w:right="1559"/>
        <w:rPr>
          <w:rFonts w:ascii="Arial" w:eastAsia="Arial" w:hAnsi="Arial" w:cs="Arial"/>
          <w:b/>
          <w:sz w:val="20"/>
          <w:szCs w:val="20"/>
          <w:lang w:val="mk-MK"/>
        </w:rPr>
      </w:pPr>
      <w:r>
        <w:rPr>
          <w:rFonts w:ascii="Arial" w:eastAsia="Arial" w:hAnsi="Arial" w:cs="Arial"/>
          <w:b/>
          <w:spacing w:val="1"/>
          <w:sz w:val="20"/>
          <w:szCs w:val="20"/>
          <w:lang w:val="mk-MK"/>
        </w:rPr>
        <w:t xml:space="preserve">                                            </w:t>
      </w:r>
      <w:r w:rsidR="00556FF8" w:rsidRPr="00260BEF">
        <w:rPr>
          <w:rFonts w:ascii="Arial" w:eastAsia="Arial" w:hAnsi="Arial" w:cs="Arial"/>
          <w:b/>
          <w:spacing w:val="1"/>
          <w:sz w:val="20"/>
          <w:szCs w:val="20"/>
          <w:lang w:val="ru-RU"/>
        </w:rPr>
        <w:t xml:space="preserve"> О</w:t>
      </w:r>
      <w:r w:rsidR="00D051B1">
        <w:rPr>
          <w:rFonts w:ascii="Arial" w:eastAsia="Arial" w:hAnsi="Arial" w:cs="Arial"/>
          <w:b/>
          <w:spacing w:val="1"/>
          <w:sz w:val="20"/>
          <w:szCs w:val="20"/>
        </w:rPr>
        <w:t>O</w:t>
      </w:r>
      <w:r w:rsidR="00556FF8" w:rsidRPr="00260BEF">
        <w:rPr>
          <w:rFonts w:ascii="Arial" w:eastAsia="Arial" w:hAnsi="Arial" w:cs="Arial"/>
          <w:b/>
          <w:spacing w:val="-3"/>
          <w:sz w:val="20"/>
          <w:szCs w:val="20"/>
          <w:lang w:val="ru-RU"/>
        </w:rPr>
        <w:t>У</w:t>
      </w:r>
      <w:r w:rsidR="00556FF8" w:rsidRPr="00260BEF">
        <w:rPr>
          <w:rFonts w:ascii="Arial" w:eastAsia="Arial" w:hAnsi="Arial" w:cs="Arial"/>
          <w:b/>
          <w:sz w:val="20"/>
          <w:szCs w:val="20"/>
          <w:lang w:val="ru-RU"/>
        </w:rPr>
        <w:t>„</w:t>
      </w:r>
      <w:r w:rsidR="00556FF8" w:rsidRPr="007762E5">
        <w:rPr>
          <w:rFonts w:ascii="Arial" w:eastAsia="Arial" w:hAnsi="Arial" w:cs="Arial"/>
          <w:b/>
          <w:sz w:val="20"/>
          <w:szCs w:val="20"/>
          <w:lang w:val="mk-MK"/>
        </w:rPr>
        <w:t>Д-р ВЛАДИМИР ПОЛЕЖИНОСКИ</w:t>
      </w:r>
      <w:r w:rsidR="00556FF8" w:rsidRPr="00260BEF">
        <w:rPr>
          <w:rFonts w:ascii="Arial" w:eastAsia="Arial" w:hAnsi="Arial" w:cs="Arial"/>
          <w:b/>
          <w:spacing w:val="-1"/>
          <w:sz w:val="20"/>
          <w:szCs w:val="20"/>
          <w:lang w:val="ru-RU"/>
        </w:rPr>
        <w:t>“</w:t>
      </w:r>
      <w:r w:rsidR="00556FF8" w:rsidRPr="00260BEF">
        <w:rPr>
          <w:rFonts w:ascii="Arial" w:eastAsia="Arial" w:hAnsi="Arial" w:cs="Arial"/>
          <w:b/>
          <w:spacing w:val="-2"/>
          <w:sz w:val="20"/>
          <w:szCs w:val="20"/>
          <w:lang w:val="ru-RU"/>
        </w:rPr>
        <w:t>-</w:t>
      </w:r>
      <w:r w:rsidR="00556FF8" w:rsidRPr="007762E5">
        <w:rPr>
          <w:rFonts w:ascii="Arial" w:eastAsia="Arial" w:hAnsi="Arial" w:cs="Arial"/>
          <w:b/>
          <w:spacing w:val="-2"/>
          <w:sz w:val="20"/>
          <w:szCs w:val="20"/>
          <w:lang w:val="mk-MK"/>
        </w:rPr>
        <w:t xml:space="preserve"> </w:t>
      </w:r>
      <w:r w:rsidR="00556FF8" w:rsidRPr="007762E5">
        <w:rPr>
          <w:rFonts w:ascii="Arial" w:eastAsia="Arial" w:hAnsi="Arial" w:cs="Arial"/>
          <w:b/>
          <w:sz w:val="20"/>
          <w:szCs w:val="20"/>
          <w:lang w:val="mk-MK"/>
        </w:rPr>
        <w:t>КИЧЕВО</w:t>
      </w:r>
    </w:p>
    <w:p w:rsidR="00BC5D0C" w:rsidRDefault="00BC5D0C" w:rsidP="00BC5D0C">
      <w:pPr>
        <w:spacing w:after="0" w:line="276" w:lineRule="auto"/>
        <w:ind w:right="1559"/>
        <w:rPr>
          <w:rFonts w:ascii="Arial" w:eastAsia="Arial" w:hAnsi="Arial" w:cs="Arial"/>
          <w:sz w:val="20"/>
          <w:szCs w:val="20"/>
          <w:lang w:val="mk-MK"/>
        </w:rPr>
      </w:pPr>
      <w:r>
        <w:rPr>
          <w:rFonts w:ascii="Arial" w:eastAsia="Arial" w:hAnsi="Arial" w:cs="Arial"/>
          <w:b/>
          <w:sz w:val="20"/>
          <w:szCs w:val="20"/>
          <w:lang w:val="ru-RU"/>
        </w:rPr>
        <w:t xml:space="preserve">                                                                      </w:t>
      </w:r>
      <w:r w:rsidR="00556FF8" w:rsidRPr="00260BEF">
        <w:rPr>
          <w:rFonts w:ascii="Arial" w:eastAsia="Arial" w:hAnsi="Arial" w:cs="Arial"/>
          <w:b/>
          <w:sz w:val="20"/>
          <w:szCs w:val="20"/>
          <w:lang w:val="ru-RU"/>
        </w:rPr>
        <w:t xml:space="preserve">П </w:t>
      </w:r>
      <w:r w:rsidR="00556FF8" w:rsidRPr="00260BEF">
        <w:rPr>
          <w:rFonts w:ascii="Arial" w:eastAsia="Arial" w:hAnsi="Arial" w:cs="Arial"/>
          <w:b/>
          <w:spacing w:val="2"/>
          <w:sz w:val="20"/>
          <w:szCs w:val="20"/>
          <w:lang w:val="ru-RU"/>
        </w:rPr>
        <w:t xml:space="preserve"> </w:t>
      </w:r>
      <w:r w:rsidR="00556FF8" w:rsidRPr="00260BEF">
        <w:rPr>
          <w:rFonts w:ascii="Arial" w:eastAsia="Arial" w:hAnsi="Arial" w:cs="Arial"/>
          <w:b/>
          <w:sz w:val="20"/>
          <w:szCs w:val="20"/>
          <w:lang w:val="ru-RU"/>
        </w:rPr>
        <w:t>Р</w:t>
      </w:r>
      <w:r w:rsidR="00556FF8" w:rsidRPr="00260BEF">
        <w:rPr>
          <w:rFonts w:ascii="Arial" w:eastAsia="Arial" w:hAnsi="Arial" w:cs="Arial"/>
          <w:b/>
          <w:spacing w:val="58"/>
          <w:sz w:val="20"/>
          <w:szCs w:val="20"/>
          <w:lang w:val="ru-RU"/>
        </w:rPr>
        <w:t xml:space="preserve"> </w:t>
      </w:r>
      <w:r w:rsidR="00556FF8" w:rsidRPr="00260BEF">
        <w:rPr>
          <w:rFonts w:ascii="Arial" w:eastAsia="Arial" w:hAnsi="Arial" w:cs="Arial"/>
          <w:b/>
          <w:sz w:val="20"/>
          <w:szCs w:val="20"/>
          <w:lang w:val="ru-RU"/>
        </w:rPr>
        <w:t xml:space="preserve">О </w:t>
      </w:r>
      <w:r w:rsidR="00556FF8" w:rsidRPr="00260BEF">
        <w:rPr>
          <w:rFonts w:ascii="Arial" w:eastAsia="Arial" w:hAnsi="Arial" w:cs="Arial"/>
          <w:b/>
          <w:spacing w:val="1"/>
          <w:sz w:val="20"/>
          <w:szCs w:val="20"/>
          <w:lang w:val="ru-RU"/>
        </w:rPr>
        <w:t xml:space="preserve"> </w:t>
      </w:r>
      <w:r w:rsidR="00556FF8" w:rsidRPr="00260BEF">
        <w:rPr>
          <w:rFonts w:ascii="Arial" w:eastAsia="Arial" w:hAnsi="Arial" w:cs="Arial"/>
          <w:b/>
          <w:sz w:val="20"/>
          <w:szCs w:val="20"/>
          <w:lang w:val="ru-RU"/>
        </w:rPr>
        <w:t>Г</w:t>
      </w:r>
      <w:r w:rsidR="00556FF8" w:rsidRPr="00260BEF">
        <w:rPr>
          <w:rFonts w:ascii="Arial" w:eastAsia="Arial" w:hAnsi="Arial" w:cs="Arial"/>
          <w:b/>
          <w:spacing w:val="61"/>
          <w:sz w:val="20"/>
          <w:szCs w:val="20"/>
          <w:lang w:val="ru-RU"/>
        </w:rPr>
        <w:t xml:space="preserve"> </w:t>
      </w:r>
      <w:r w:rsidR="00556FF8" w:rsidRPr="00260BEF">
        <w:rPr>
          <w:rFonts w:ascii="Arial" w:eastAsia="Arial" w:hAnsi="Arial" w:cs="Arial"/>
          <w:b/>
          <w:sz w:val="20"/>
          <w:szCs w:val="20"/>
          <w:lang w:val="ru-RU"/>
        </w:rPr>
        <w:t xml:space="preserve">Р </w:t>
      </w:r>
      <w:r w:rsidR="00556FF8" w:rsidRPr="00260BEF">
        <w:rPr>
          <w:rFonts w:ascii="Arial" w:eastAsia="Arial" w:hAnsi="Arial" w:cs="Arial"/>
          <w:b/>
          <w:spacing w:val="2"/>
          <w:sz w:val="20"/>
          <w:szCs w:val="20"/>
          <w:lang w:val="ru-RU"/>
        </w:rPr>
        <w:t xml:space="preserve"> </w:t>
      </w:r>
      <w:r w:rsidR="00556FF8" w:rsidRPr="00260BEF">
        <w:rPr>
          <w:rFonts w:ascii="Arial" w:eastAsia="Arial" w:hAnsi="Arial" w:cs="Arial"/>
          <w:b/>
          <w:sz w:val="20"/>
          <w:szCs w:val="20"/>
          <w:lang w:val="ru-RU"/>
        </w:rPr>
        <w:t>А</w:t>
      </w:r>
      <w:r w:rsidR="00556FF8" w:rsidRPr="00260BEF">
        <w:rPr>
          <w:rFonts w:ascii="Arial" w:eastAsia="Arial" w:hAnsi="Arial" w:cs="Arial"/>
          <w:b/>
          <w:spacing w:val="55"/>
          <w:sz w:val="20"/>
          <w:szCs w:val="20"/>
          <w:lang w:val="ru-RU"/>
        </w:rPr>
        <w:t xml:space="preserve"> </w:t>
      </w:r>
      <w:r w:rsidR="00556FF8" w:rsidRPr="00260BEF">
        <w:rPr>
          <w:rFonts w:ascii="Arial" w:eastAsia="Arial" w:hAnsi="Arial" w:cs="Arial"/>
          <w:b/>
          <w:sz w:val="20"/>
          <w:szCs w:val="20"/>
          <w:lang w:val="ru-RU"/>
        </w:rPr>
        <w:t xml:space="preserve">М </w:t>
      </w:r>
      <w:r w:rsidR="00556FF8" w:rsidRPr="00260BEF">
        <w:rPr>
          <w:rFonts w:ascii="Arial" w:eastAsia="Arial" w:hAnsi="Arial" w:cs="Arial"/>
          <w:b/>
          <w:spacing w:val="6"/>
          <w:sz w:val="20"/>
          <w:szCs w:val="20"/>
          <w:lang w:val="ru-RU"/>
        </w:rPr>
        <w:t xml:space="preserve"> </w:t>
      </w:r>
      <w:r w:rsidR="00556FF8" w:rsidRPr="00260BEF">
        <w:rPr>
          <w:rFonts w:ascii="Arial" w:eastAsia="Arial" w:hAnsi="Arial" w:cs="Arial"/>
          <w:b/>
          <w:sz w:val="20"/>
          <w:szCs w:val="20"/>
          <w:lang w:val="ru-RU"/>
        </w:rPr>
        <w:t>А</w:t>
      </w:r>
    </w:p>
    <w:p w:rsidR="00556FF8" w:rsidRPr="00BC5D0C" w:rsidRDefault="00556FF8" w:rsidP="00BC5D0C">
      <w:pPr>
        <w:spacing w:after="0" w:line="276" w:lineRule="auto"/>
        <w:ind w:left="-142" w:right="-1"/>
        <w:jc w:val="center"/>
        <w:rPr>
          <w:rFonts w:ascii="Arial" w:eastAsia="Arial" w:hAnsi="Arial" w:cs="Arial"/>
          <w:sz w:val="20"/>
          <w:szCs w:val="20"/>
          <w:lang w:val="mk-MK"/>
        </w:rPr>
      </w:pPr>
      <w:r w:rsidRPr="00260BEF">
        <w:rPr>
          <w:rFonts w:ascii="Arial" w:eastAsia="Arial" w:hAnsi="Arial" w:cs="Arial"/>
          <w:b/>
          <w:spacing w:val="1"/>
          <w:sz w:val="20"/>
          <w:szCs w:val="20"/>
          <w:lang w:val="ru-RU"/>
        </w:rPr>
        <w:t>З</w:t>
      </w:r>
      <w:r w:rsidRPr="00260BEF">
        <w:rPr>
          <w:rFonts w:ascii="Arial" w:eastAsia="Arial" w:hAnsi="Arial" w:cs="Arial"/>
          <w:b/>
          <w:sz w:val="20"/>
          <w:szCs w:val="20"/>
          <w:lang w:val="ru-RU"/>
        </w:rPr>
        <w:t>а о</w:t>
      </w:r>
      <w:r w:rsidRPr="00260BEF">
        <w:rPr>
          <w:rFonts w:ascii="Arial" w:eastAsia="Arial" w:hAnsi="Arial" w:cs="Arial"/>
          <w:b/>
          <w:spacing w:val="-2"/>
          <w:sz w:val="20"/>
          <w:szCs w:val="20"/>
          <w:lang w:val="ru-RU"/>
        </w:rPr>
        <w:t>р</w:t>
      </w:r>
      <w:r w:rsidRPr="00260BEF">
        <w:rPr>
          <w:rFonts w:ascii="Arial" w:eastAsia="Arial" w:hAnsi="Arial" w:cs="Arial"/>
          <w:b/>
          <w:spacing w:val="1"/>
          <w:sz w:val="20"/>
          <w:szCs w:val="20"/>
          <w:lang w:val="ru-RU"/>
        </w:rPr>
        <w:t>г</w:t>
      </w:r>
      <w:r w:rsidRPr="00260BEF">
        <w:rPr>
          <w:rFonts w:ascii="Arial" w:eastAsia="Arial" w:hAnsi="Arial" w:cs="Arial"/>
          <w:b/>
          <w:sz w:val="20"/>
          <w:szCs w:val="20"/>
          <w:lang w:val="ru-RU"/>
        </w:rPr>
        <w:t>ан</w:t>
      </w:r>
      <w:r w:rsidRPr="00260BEF">
        <w:rPr>
          <w:rFonts w:ascii="Arial" w:eastAsia="Arial" w:hAnsi="Arial" w:cs="Arial"/>
          <w:b/>
          <w:spacing w:val="-1"/>
          <w:sz w:val="20"/>
          <w:szCs w:val="20"/>
          <w:lang w:val="ru-RU"/>
        </w:rPr>
        <w:t>и</w:t>
      </w:r>
      <w:r w:rsidRPr="00260BEF">
        <w:rPr>
          <w:rFonts w:ascii="Arial" w:eastAsia="Arial" w:hAnsi="Arial" w:cs="Arial"/>
          <w:b/>
          <w:sz w:val="20"/>
          <w:szCs w:val="20"/>
          <w:lang w:val="ru-RU"/>
        </w:rPr>
        <w:t>з</w:t>
      </w:r>
      <w:r w:rsidRPr="00260BEF">
        <w:rPr>
          <w:rFonts w:ascii="Arial" w:eastAsia="Arial" w:hAnsi="Arial" w:cs="Arial"/>
          <w:b/>
          <w:spacing w:val="-1"/>
          <w:sz w:val="20"/>
          <w:szCs w:val="20"/>
          <w:lang w:val="ru-RU"/>
        </w:rPr>
        <w:t>а</w:t>
      </w:r>
      <w:r w:rsidRPr="00260BEF">
        <w:rPr>
          <w:rFonts w:ascii="Arial" w:eastAsia="Arial" w:hAnsi="Arial" w:cs="Arial"/>
          <w:b/>
          <w:sz w:val="20"/>
          <w:szCs w:val="20"/>
          <w:lang w:val="ru-RU"/>
        </w:rPr>
        <w:t>ц</w:t>
      </w:r>
      <w:r w:rsidRPr="00260BEF">
        <w:rPr>
          <w:rFonts w:ascii="Arial" w:eastAsia="Arial" w:hAnsi="Arial" w:cs="Arial"/>
          <w:b/>
          <w:spacing w:val="-4"/>
          <w:sz w:val="20"/>
          <w:szCs w:val="20"/>
          <w:lang w:val="ru-RU"/>
        </w:rPr>
        <w:t>и</w:t>
      </w:r>
      <w:r w:rsidRPr="00260BEF">
        <w:rPr>
          <w:rFonts w:ascii="Arial" w:eastAsia="Arial" w:hAnsi="Arial" w:cs="Arial"/>
          <w:b/>
          <w:spacing w:val="1"/>
          <w:sz w:val="20"/>
          <w:szCs w:val="20"/>
          <w:lang w:val="ru-RU"/>
        </w:rPr>
        <w:t>ј</w:t>
      </w:r>
      <w:r w:rsidRPr="00260BEF">
        <w:rPr>
          <w:rFonts w:ascii="Arial" w:eastAsia="Arial" w:hAnsi="Arial" w:cs="Arial"/>
          <w:b/>
          <w:sz w:val="20"/>
          <w:szCs w:val="20"/>
          <w:lang w:val="ru-RU"/>
        </w:rPr>
        <w:t>а и</w:t>
      </w:r>
      <w:r w:rsidRPr="00260BEF">
        <w:rPr>
          <w:rFonts w:ascii="Arial" w:eastAsia="Arial" w:hAnsi="Arial" w:cs="Arial"/>
          <w:b/>
          <w:spacing w:val="-2"/>
          <w:sz w:val="20"/>
          <w:szCs w:val="20"/>
          <w:lang w:val="ru-RU"/>
        </w:rPr>
        <w:t xml:space="preserve"> </w:t>
      </w:r>
      <w:r w:rsidRPr="00260BEF">
        <w:rPr>
          <w:rFonts w:ascii="Arial" w:eastAsia="Arial" w:hAnsi="Arial" w:cs="Arial"/>
          <w:b/>
          <w:spacing w:val="-1"/>
          <w:sz w:val="20"/>
          <w:szCs w:val="20"/>
          <w:lang w:val="ru-RU"/>
        </w:rPr>
        <w:t>и</w:t>
      </w:r>
      <w:r w:rsidRPr="00260BEF">
        <w:rPr>
          <w:rFonts w:ascii="Arial" w:eastAsia="Arial" w:hAnsi="Arial" w:cs="Arial"/>
          <w:b/>
          <w:sz w:val="20"/>
          <w:szCs w:val="20"/>
          <w:lang w:val="ru-RU"/>
        </w:rPr>
        <w:t>зв</w:t>
      </w:r>
      <w:r w:rsidRPr="00260BEF">
        <w:rPr>
          <w:rFonts w:ascii="Arial" w:eastAsia="Arial" w:hAnsi="Arial" w:cs="Arial"/>
          <w:b/>
          <w:spacing w:val="-3"/>
          <w:sz w:val="20"/>
          <w:szCs w:val="20"/>
          <w:lang w:val="ru-RU"/>
        </w:rPr>
        <w:t>е</w:t>
      </w:r>
      <w:r w:rsidRPr="00260BEF">
        <w:rPr>
          <w:rFonts w:ascii="Arial" w:eastAsia="Arial" w:hAnsi="Arial" w:cs="Arial"/>
          <w:b/>
          <w:spacing w:val="2"/>
          <w:sz w:val="20"/>
          <w:szCs w:val="20"/>
          <w:lang w:val="ru-RU"/>
        </w:rPr>
        <w:t>д</w:t>
      </w:r>
      <w:r w:rsidRPr="00260BEF">
        <w:rPr>
          <w:rFonts w:ascii="Arial" w:eastAsia="Arial" w:hAnsi="Arial" w:cs="Arial"/>
          <w:b/>
          <w:spacing w:val="-2"/>
          <w:sz w:val="20"/>
          <w:szCs w:val="20"/>
          <w:lang w:val="ru-RU"/>
        </w:rPr>
        <w:t>у</w:t>
      </w:r>
      <w:r w:rsidRPr="00260BEF">
        <w:rPr>
          <w:rFonts w:ascii="Arial" w:eastAsia="Arial" w:hAnsi="Arial" w:cs="Arial"/>
          <w:b/>
          <w:sz w:val="20"/>
          <w:szCs w:val="20"/>
          <w:lang w:val="ru-RU"/>
        </w:rPr>
        <w:t>вање</w:t>
      </w:r>
      <w:r w:rsidRPr="00260BEF">
        <w:rPr>
          <w:rFonts w:ascii="Arial" w:eastAsia="Arial" w:hAnsi="Arial" w:cs="Arial"/>
          <w:b/>
          <w:spacing w:val="1"/>
          <w:sz w:val="20"/>
          <w:szCs w:val="20"/>
          <w:lang w:val="ru-RU"/>
        </w:rPr>
        <w:t xml:space="preserve"> </w:t>
      </w:r>
      <w:r w:rsidR="00BC5D0C">
        <w:rPr>
          <w:rFonts w:ascii="Arial" w:eastAsia="Arial" w:hAnsi="Arial" w:cs="Arial"/>
          <w:b/>
          <w:sz w:val="20"/>
          <w:szCs w:val="20"/>
          <w:lang w:val="ru-RU"/>
        </w:rPr>
        <w:t xml:space="preserve">на </w:t>
      </w:r>
      <w:r w:rsidRPr="007762E5">
        <w:rPr>
          <w:rFonts w:ascii="Arial" w:eastAsia="Arial" w:hAnsi="Arial" w:cs="Arial"/>
          <w:b/>
          <w:spacing w:val="-1"/>
          <w:position w:val="-1"/>
          <w:sz w:val="20"/>
          <w:szCs w:val="20"/>
        </w:rPr>
        <w:t>e</w:t>
      </w:r>
      <w:r w:rsidRPr="007762E5">
        <w:rPr>
          <w:rFonts w:ascii="Arial" w:eastAsia="Arial" w:hAnsi="Arial" w:cs="Arial"/>
          <w:b/>
          <w:spacing w:val="-1"/>
          <w:position w:val="-1"/>
          <w:sz w:val="20"/>
          <w:szCs w:val="20"/>
          <w:lang w:val="mk-MK"/>
        </w:rPr>
        <w:t>дно</w:t>
      </w:r>
      <w:r w:rsidR="00BC5D0C">
        <w:rPr>
          <w:rFonts w:ascii="Arial" w:eastAsia="Arial" w:hAnsi="Arial" w:cs="Arial"/>
          <w:b/>
          <w:spacing w:val="-1"/>
          <w:position w:val="-1"/>
          <w:sz w:val="20"/>
          <w:szCs w:val="20"/>
          <w:lang w:val="mk-MK"/>
        </w:rPr>
        <w:t>д</w:t>
      </w:r>
      <w:r w:rsidRPr="00260BEF">
        <w:rPr>
          <w:rFonts w:ascii="Arial" w:eastAsia="Arial" w:hAnsi="Arial" w:cs="Arial"/>
          <w:b/>
          <w:position w:val="-1"/>
          <w:sz w:val="20"/>
          <w:szCs w:val="20"/>
          <w:lang w:val="ru-RU"/>
        </w:rPr>
        <w:t>н</w:t>
      </w:r>
      <w:r w:rsidRPr="00260BEF">
        <w:rPr>
          <w:rFonts w:ascii="Arial" w:eastAsia="Arial" w:hAnsi="Arial" w:cs="Arial"/>
          <w:b/>
          <w:spacing w:val="-3"/>
          <w:position w:val="-1"/>
          <w:sz w:val="20"/>
          <w:szCs w:val="20"/>
          <w:lang w:val="ru-RU"/>
        </w:rPr>
        <w:t>е</w:t>
      </w:r>
      <w:r w:rsidRPr="00260BEF">
        <w:rPr>
          <w:rFonts w:ascii="Arial" w:eastAsia="Arial" w:hAnsi="Arial" w:cs="Arial"/>
          <w:b/>
          <w:position w:val="-1"/>
          <w:sz w:val="20"/>
          <w:szCs w:val="20"/>
          <w:lang w:val="ru-RU"/>
        </w:rPr>
        <w:t xml:space="preserve">вна </w:t>
      </w:r>
      <w:r w:rsidR="00BC5D0C">
        <w:rPr>
          <w:rFonts w:ascii="Arial" w:eastAsia="Arial" w:hAnsi="Arial" w:cs="Arial"/>
          <w:b/>
          <w:position w:val="-1"/>
          <w:sz w:val="20"/>
          <w:szCs w:val="20"/>
          <w:lang w:val="ru-RU"/>
        </w:rPr>
        <w:t>ек</w:t>
      </w:r>
      <w:r w:rsidRPr="00260BEF">
        <w:rPr>
          <w:rFonts w:ascii="Arial" w:eastAsia="Arial" w:hAnsi="Arial" w:cs="Arial"/>
          <w:b/>
          <w:spacing w:val="-3"/>
          <w:position w:val="-1"/>
          <w:sz w:val="20"/>
          <w:szCs w:val="20"/>
          <w:lang w:val="ru-RU"/>
        </w:rPr>
        <w:t>с</w:t>
      </w:r>
      <w:r w:rsidRPr="00260BEF">
        <w:rPr>
          <w:rFonts w:ascii="Arial" w:eastAsia="Arial" w:hAnsi="Arial" w:cs="Arial"/>
          <w:b/>
          <w:position w:val="-1"/>
          <w:sz w:val="20"/>
          <w:szCs w:val="20"/>
          <w:lang w:val="ru-RU"/>
        </w:rPr>
        <w:t>к</w:t>
      </w:r>
      <w:r w:rsidRPr="00260BEF">
        <w:rPr>
          <w:rFonts w:ascii="Arial" w:eastAsia="Arial" w:hAnsi="Arial" w:cs="Arial"/>
          <w:b/>
          <w:spacing w:val="-5"/>
          <w:position w:val="-1"/>
          <w:sz w:val="20"/>
          <w:szCs w:val="20"/>
          <w:lang w:val="ru-RU"/>
        </w:rPr>
        <w:t>у</w:t>
      </w:r>
      <w:r w:rsidRPr="00260BEF">
        <w:rPr>
          <w:rFonts w:ascii="Arial" w:eastAsia="Arial" w:hAnsi="Arial" w:cs="Arial"/>
          <w:b/>
          <w:position w:val="-1"/>
          <w:sz w:val="20"/>
          <w:szCs w:val="20"/>
          <w:lang w:val="ru-RU"/>
        </w:rPr>
        <w:t>рзија</w:t>
      </w:r>
      <w:r w:rsidRPr="00260BEF">
        <w:rPr>
          <w:rFonts w:ascii="Arial" w:eastAsia="Arial" w:hAnsi="Arial" w:cs="Arial"/>
          <w:b/>
          <w:spacing w:val="61"/>
          <w:position w:val="-1"/>
          <w:sz w:val="20"/>
          <w:szCs w:val="20"/>
          <w:lang w:val="ru-RU"/>
        </w:rPr>
        <w:t xml:space="preserve"> </w:t>
      </w:r>
      <w:r w:rsidRPr="00260BEF">
        <w:rPr>
          <w:rFonts w:ascii="Arial" w:eastAsia="Arial" w:hAnsi="Arial" w:cs="Arial"/>
          <w:b/>
          <w:position w:val="-1"/>
          <w:sz w:val="20"/>
          <w:szCs w:val="20"/>
          <w:lang w:val="ru-RU"/>
        </w:rPr>
        <w:t>за</w:t>
      </w:r>
      <w:r w:rsidRPr="00260BEF">
        <w:rPr>
          <w:rFonts w:ascii="Arial" w:eastAsia="Arial" w:hAnsi="Arial" w:cs="Arial"/>
          <w:b/>
          <w:spacing w:val="59"/>
          <w:position w:val="-1"/>
          <w:sz w:val="20"/>
          <w:szCs w:val="20"/>
          <w:lang w:val="ru-RU"/>
        </w:rPr>
        <w:t xml:space="preserve"> </w:t>
      </w:r>
      <w:r w:rsidRPr="00260BEF">
        <w:rPr>
          <w:rFonts w:ascii="Arial" w:eastAsia="Arial" w:hAnsi="Arial" w:cs="Arial"/>
          <w:b/>
          <w:spacing w:val="-3"/>
          <w:position w:val="-1"/>
          <w:sz w:val="20"/>
          <w:szCs w:val="20"/>
          <w:lang w:val="ru-RU"/>
        </w:rPr>
        <w:t>у</w:t>
      </w:r>
      <w:r w:rsidRPr="00260BEF">
        <w:rPr>
          <w:rFonts w:ascii="Arial" w:eastAsia="Arial" w:hAnsi="Arial" w:cs="Arial"/>
          <w:b/>
          <w:spacing w:val="-1"/>
          <w:position w:val="-1"/>
          <w:sz w:val="20"/>
          <w:szCs w:val="20"/>
          <w:lang w:val="ru-RU"/>
        </w:rPr>
        <w:t>ч</w:t>
      </w:r>
      <w:r w:rsidRPr="00260BEF">
        <w:rPr>
          <w:rFonts w:ascii="Arial" w:eastAsia="Arial" w:hAnsi="Arial" w:cs="Arial"/>
          <w:b/>
          <w:position w:val="-1"/>
          <w:sz w:val="20"/>
          <w:szCs w:val="20"/>
          <w:lang w:val="ru-RU"/>
        </w:rPr>
        <w:t>ени</w:t>
      </w:r>
      <w:r w:rsidRPr="00260BEF">
        <w:rPr>
          <w:rFonts w:ascii="Arial" w:eastAsia="Arial" w:hAnsi="Arial" w:cs="Arial"/>
          <w:b/>
          <w:spacing w:val="-1"/>
          <w:position w:val="-1"/>
          <w:sz w:val="20"/>
          <w:szCs w:val="20"/>
          <w:lang w:val="ru-RU"/>
        </w:rPr>
        <w:t>ц</w:t>
      </w:r>
      <w:r w:rsidRPr="00260BEF">
        <w:rPr>
          <w:rFonts w:ascii="Arial" w:eastAsia="Arial" w:hAnsi="Arial" w:cs="Arial"/>
          <w:b/>
          <w:position w:val="-1"/>
          <w:sz w:val="20"/>
          <w:szCs w:val="20"/>
          <w:lang w:val="ru-RU"/>
        </w:rPr>
        <w:t>ите</w:t>
      </w:r>
      <w:r w:rsidRPr="007762E5">
        <w:rPr>
          <w:rFonts w:ascii="Arial" w:eastAsia="Arial" w:hAnsi="Arial" w:cs="Arial"/>
          <w:b/>
          <w:spacing w:val="59"/>
          <w:position w:val="-1"/>
          <w:sz w:val="20"/>
          <w:szCs w:val="20"/>
          <w:lang w:val="mk-MK"/>
        </w:rPr>
        <w:t xml:space="preserve"> </w:t>
      </w:r>
      <w:r w:rsidRPr="00260BEF">
        <w:rPr>
          <w:rFonts w:ascii="Arial" w:eastAsia="Arial" w:hAnsi="Arial" w:cs="Arial"/>
          <w:b/>
          <w:position w:val="-1"/>
          <w:sz w:val="20"/>
          <w:szCs w:val="20"/>
          <w:lang w:val="ru-RU"/>
        </w:rPr>
        <w:t xml:space="preserve">од </w:t>
      </w:r>
      <w:r w:rsidRPr="007762E5">
        <w:rPr>
          <w:rFonts w:ascii="Arial" w:eastAsia="Arial" w:hAnsi="Arial" w:cs="Arial"/>
          <w:b/>
          <w:position w:val="-1"/>
          <w:sz w:val="20"/>
          <w:szCs w:val="20"/>
          <w:lang w:val="mk-MK"/>
        </w:rPr>
        <w:t xml:space="preserve"> </w:t>
      </w:r>
      <w:r w:rsidRPr="007762E5">
        <w:rPr>
          <w:rFonts w:ascii="Arial" w:eastAsia="Arial" w:hAnsi="Arial" w:cs="Arial"/>
          <w:b/>
          <w:spacing w:val="-1"/>
          <w:position w:val="-1"/>
          <w:sz w:val="20"/>
          <w:szCs w:val="20"/>
        </w:rPr>
        <w:t>VII</w:t>
      </w:r>
      <w:r w:rsidRPr="00260BEF">
        <w:rPr>
          <w:rFonts w:ascii="Arial" w:eastAsia="Arial" w:hAnsi="Arial" w:cs="Arial"/>
          <w:b/>
          <w:position w:val="-1"/>
          <w:sz w:val="20"/>
          <w:szCs w:val="20"/>
          <w:lang w:val="ru-RU"/>
        </w:rPr>
        <w:t xml:space="preserve"> </w:t>
      </w:r>
      <w:r w:rsidRPr="007762E5">
        <w:rPr>
          <w:rFonts w:ascii="Arial" w:eastAsia="Arial" w:hAnsi="Arial" w:cs="Arial"/>
          <w:b/>
          <w:position w:val="-1"/>
          <w:sz w:val="20"/>
          <w:szCs w:val="20"/>
          <w:lang w:val="mk-MK"/>
        </w:rPr>
        <w:t xml:space="preserve"> </w:t>
      </w:r>
      <w:r w:rsidRPr="00260BEF">
        <w:rPr>
          <w:rFonts w:ascii="Arial" w:eastAsia="Arial" w:hAnsi="Arial" w:cs="Arial"/>
          <w:b/>
          <w:spacing w:val="-3"/>
          <w:position w:val="-1"/>
          <w:sz w:val="20"/>
          <w:szCs w:val="20"/>
          <w:lang w:val="ru-RU"/>
        </w:rPr>
        <w:t>о</w:t>
      </w:r>
      <w:r w:rsidRPr="00260BEF">
        <w:rPr>
          <w:rFonts w:ascii="Arial" w:eastAsia="Arial" w:hAnsi="Arial" w:cs="Arial"/>
          <w:b/>
          <w:spacing w:val="-1"/>
          <w:position w:val="-1"/>
          <w:sz w:val="20"/>
          <w:szCs w:val="20"/>
          <w:lang w:val="ru-RU"/>
        </w:rPr>
        <w:t>дд</w:t>
      </w:r>
      <w:r w:rsidRPr="00260BEF">
        <w:rPr>
          <w:rFonts w:ascii="Arial" w:eastAsia="Arial" w:hAnsi="Arial" w:cs="Arial"/>
          <w:b/>
          <w:position w:val="-1"/>
          <w:sz w:val="20"/>
          <w:szCs w:val="20"/>
          <w:lang w:val="ru-RU"/>
        </w:rPr>
        <w:t>е</w:t>
      </w:r>
      <w:r w:rsidRPr="00260BEF">
        <w:rPr>
          <w:rFonts w:ascii="Arial" w:eastAsia="Arial" w:hAnsi="Arial" w:cs="Arial"/>
          <w:b/>
          <w:spacing w:val="-1"/>
          <w:position w:val="-1"/>
          <w:sz w:val="20"/>
          <w:szCs w:val="20"/>
          <w:lang w:val="ru-RU"/>
        </w:rPr>
        <w:t>л</w:t>
      </w:r>
      <w:r w:rsidRPr="00260BEF">
        <w:rPr>
          <w:rFonts w:ascii="Arial" w:eastAsia="Arial" w:hAnsi="Arial" w:cs="Arial"/>
          <w:b/>
          <w:position w:val="-1"/>
          <w:sz w:val="20"/>
          <w:szCs w:val="20"/>
          <w:lang w:val="ru-RU"/>
        </w:rPr>
        <w:t>ение</w:t>
      </w:r>
    </w:p>
    <w:p w:rsidR="00556FF8" w:rsidRPr="00BD7374" w:rsidRDefault="00556FF8" w:rsidP="00551751">
      <w:pPr>
        <w:spacing w:after="0" w:line="240" w:lineRule="auto"/>
        <w:ind w:right="1559"/>
        <w:jc w:val="center"/>
        <w:rPr>
          <w:rFonts w:ascii="Arial" w:eastAsia="Arial" w:hAnsi="Arial" w:cs="Arial"/>
          <w:sz w:val="20"/>
          <w:szCs w:val="20"/>
          <w:lang w:val="mk-MK"/>
        </w:rPr>
      </w:pPr>
      <w:r>
        <w:rPr>
          <w:rFonts w:ascii="Arial" w:eastAsia="Arial" w:hAnsi="Arial" w:cs="Arial"/>
          <w:b/>
          <w:position w:val="-1"/>
          <w:sz w:val="20"/>
          <w:szCs w:val="20"/>
          <w:lang w:val="mk-MK"/>
        </w:rPr>
        <w:t xml:space="preserve">                  </w:t>
      </w:r>
      <w:r w:rsidR="00BC5D0C">
        <w:rPr>
          <w:rFonts w:ascii="Arial" w:eastAsia="Arial" w:hAnsi="Arial" w:cs="Arial"/>
          <w:b/>
          <w:position w:val="-1"/>
          <w:sz w:val="20"/>
          <w:szCs w:val="20"/>
          <w:lang w:val="mk-MK"/>
        </w:rPr>
        <w:t xml:space="preserve">        </w:t>
      </w:r>
      <w:r w:rsidR="00E34D8D">
        <w:rPr>
          <w:rFonts w:ascii="Arial" w:eastAsia="Arial" w:hAnsi="Arial" w:cs="Arial"/>
          <w:b/>
          <w:position w:val="-1"/>
          <w:sz w:val="20"/>
          <w:szCs w:val="20"/>
          <w:lang w:val="mk-MK"/>
        </w:rPr>
        <w:t xml:space="preserve">  </w:t>
      </w:r>
      <w:r w:rsidR="00BD136B">
        <w:rPr>
          <w:rFonts w:ascii="Arial" w:eastAsia="Arial" w:hAnsi="Arial" w:cs="Arial"/>
          <w:b/>
          <w:position w:val="-1"/>
          <w:sz w:val="20"/>
          <w:szCs w:val="20"/>
          <w:lang w:val="mk-MK"/>
        </w:rPr>
        <w:t>за учебна 202</w:t>
      </w:r>
      <w:r w:rsidR="00C2291E">
        <w:rPr>
          <w:rFonts w:ascii="Arial" w:eastAsia="Arial" w:hAnsi="Arial" w:cs="Arial"/>
          <w:b/>
          <w:position w:val="-1"/>
          <w:sz w:val="20"/>
          <w:szCs w:val="20"/>
          <w:lang w:val="mk-MK"/>
        </w:rPr>
        <w:t>3</w:t>
      </w:r>
      <w:r w:rsidR="00BD136B">
        <w:rPr>
          <w:rFonts w:ascii="Arial" w:eastAsia="Arial" w:hAnsi="Arial" w:cs="Arial"/>
          <w:b/>
          <w:position w:val="-1"/>
          <w:sz w:val="20"/>
          <w:szCs w:val="20"/>
          <w:lang w:val="mk-MK"/>
        </w:rPr>
        <w:t>/202</w:t>
      </w:r>
      <w:r w:rsidR="00C2291E">
        <w:rPr>
          <w:rFonts w:ascii="Arial" w:eastAsia="Arial" w:hAnsi="Arial" w:cs="Arial"/>
          <w:b/>
          <w:position w:val="-1"/>
          <w:sz w:val="20"/>
          <w:szCs w:val="20"/>
          <w:lang w:val="mk-MK"/>
        </w:rPr>
        <w:t>4</w:t>
      </w:r>
      <w:r>
        <w:rPr>
          <w:rFonts w:ascii="Arial" w:eastAsia="Arial" w:hAnsi="Arial" w:cs="Arial"/>
          <w:b/>
          <w:position w:val="-1"/>
          <w:sz w:val="20"/>
          <w:szCs w:val="20"/>
          <w:lang w:val="mk-MK"/>
        </w:rPr>
        <w:t xml:space="preserve"> г. </w:t>
      </w:r>
    </w:p>
    <w:p w:rsidR="00556FF8" w:rsidRPr="007762E5" w:rsidRDefault="00556FF8" w:rsidP="00551751">
      <w:pPr>
        <w:spacing w:after="0" w:line="240" w:lineRule="auto"/>
        <w:ind w:left="5812" w:right="3888" w:hanging="992"/>
        <w:jc w:val="center"/>
        <w:rPr>
          <w:rFonts w:ascii="Arial" w:eastAsia="Arial" w:hAnsi="Arial" w:cs="Arial"/>
          <w:b/>
          <w:spacing w:val="1"/>
          <w:position w:val="-1"/>
          <w:sz w:val="20"/>
          <w:szCs w:val="20"/>
          <w:lang w:val="mk-MK"/>
        </w:rPr>
      </w:pPr>
    </w:p>
    <w:tbl>
      <w:tblPr>
        <w:tblW w:w="10133"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1"/>
        <w:gridCol w:w="4552"/>
      </w:tblGrid>
      <w:tr w:rsidR="00556FF8" w:rsidRPr="00B32A58">
        <w:trPr>
          <w:jc w:val="center"/>
        </w:trPr>
        <w:tc>
          <w:tcPr>
            <w:tcW w:w="5533" w:type="dxa"/>
            <w:vAlign w:val="center"/>
          </w:tcPr>
          <w:p w:rsidR="00556FF8" w:rsidRPr="00B32A58" w:rsidRDefault="00556FF8" w:rsidP="00551751">
            <w:pPr>
              <w:tabs>
                <w:tab w:val="left" w:pos="0"/>
              </w:tabs>
              <w:spacing w:after="0" w:line="240" w:lineRule="auto"/>
              <w:ind w:right="-85"/>
              <w:rPr>
                <w:rFonts w:ascii="Arial" w:eastAsia="Arial" w:hAnsi="Arial" w:cs="Arial"/>
                <w:sz w:val="24"/>
                <w:szCs w:val="24"/>
                <w:lang w:val="mk-MK"/>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 xml:space="preserve">а </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кск</w:t>
            </w:r>
            <w:r w:rsidRPr="00260BEF">
              <w:rPr>
                <w:rFonts w:ascii="Arial" w:eastAsia="Arial" w:hAnsi="Arial" w:cs="Arial"/>
                <w:b/>
                <w:spacing w:val="-6"/>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 xml:space="preserve">ата                                                             </w:t>
            </w:r>
            <w:r w:rsidRPr="00260BEF">
              <w:rPr>
                <w:rFonts w:ascii="Arial" w:eastAsia="Arial" w:hAnsi="Arial" w:cs="Arial"/>
                <w:b/>
                <w:spacing w:val="12"/>
                <w:sz w:val="24"/>
                <w:szCs w:val="24"/>
                <w:lang w:val="ru-RU"/>
              </w:rPr>
              <w:t xml:space="preserve"> </w:t>
            </w:r>
          </w:p>
        </w:tc>
        <w:tc>
          <w:tcPr>
            <w:tcW w:w="4600" w:type="dxa"/>
          </w:tcPr>
          <w:p w:rsidR="00556FF8" w:rsidRPr="00B32A58" w:rsidRDefault="00556FF8" w:rsidP="00551751">
            <w:pPr>
              <w:spacing w:after="0" w:line="240" w:lineRule="auto"/>
              <w:ind w:left="102"/>
              <w:rPr>
                <w:rFonts w:ascii="Arial" w:eastAsia="Arial" w:hAnsi="Arial" w:cs="Arial"/>
                <w:sz w:val="24"/>
                <w:szCs w:val="24"/>
                <w:lang w:val="mk-MK"/>
              </w:rPr>
            </w:pPr>
            <w:r w:rsidRPr="00B32A58">
              <w:rPr>
                <w:rFonts w:ascii="Arial" w:eastAsia="Arial" w:hAnsi="Arial" w:cs="Arial"/>
                <w:spacing w:val="1"/>
                <w:sz w:val="24"/>
                <w:szCs w:val="24"/>
                <w:lang w:val="mk-MK"/>
              </w:rPr>
              <w:t xml:space="preserve">Скопје </w:t>
            </w:r>
          </w:p>
        </w:tc>
      </w:tr>
      <w:tr w:rsidR="00556FF8" w:rsidRPr="00B32A58">
        <w:trPr>
          <w:jc w:val="center"/>
        </w:trPr>
        <w:tc>
          <w:tcPr>
            <w:tcW w:w="5533" w:type="dxa"/>
            <w:vAlign w:val="center"/>
          </w:tcPr>
          <w:p w:rsidR="00556FF8" w:rsidRPr="00B32A58" w:rsidRDefault="00556FF8" w:rsidP="00551751">
            <w:pPr>
              <w:spacing w:after="0" w:line="240" w:lineRule="auto"/>
              <w:ind w:right="4029"/>
              <w:rPr>
                <w:rFonts w:ascii="Arial" w:eastAsia="Arial" w:hAnsi="Arial" w:cs="Arial"/>
                <w:sz w:val="24"/>
                <w:szCs w:val="24"/>
                <w:lang w:val="mk-MK"/>
              </w:rPr>
            </w:pPr>
            <w:r w:rsidRPr="00B32A58">
              <w:rPr>
                <w:rFonts w:ascii="Arial" w:eastAsia="Arial" w:hAnsi="Arial" w:cs="Arial"/>
                <w:b/>
                <w:spacing w:val="1"/>
                <w:sz w:val="24"/>
                <w:szCs w:val="24"/>
              </w:rPr>
              <w:t>О</w:t>
            </w:r>
            <w:r w:rsidRPr="00B32A58">
              <w:rPr>
                <w:rFonts w:ascii="Arial" w:eastAsia="Arial" w:hAnsi="Arial" w:cs="Arial"/>
                <w:b/>
                <w:spacing w:val="-1"/>
                <w:sz w:val="24"/>
                <w:szCs w:val="24"/>
              </w:rPr>
              <w:t>дд</w:t>
            </w:r>
            <w:r w:rsidRPr="00B32A58">
              <w:rPr>
                <w:rFonts w:ascii="Arial" w:eastAsia="Arial" w:hAnsi="Arial" w:cs="Arial"/>
                <w:b/>
                <w:sz w:val="24"/>
                <w:szCs w:val="24"/>
              </w:rPr>
              <w:t>е</w:t>
            </w:r>
            <w:r w:rsidRPr="00B32A58">
              <w:rPr>
                <w:rFonts w:ascii="Arial" w:eastAsia="Arial" w:hAnsi="Arial" w:cs="Arial"/>
                <w:b/>
                <w:spacing w:val="-1"/>
                <w:sz w:val="24"/>
                <w:szCs w:val="24"/>
              </w:rPr>
              <w:t>л</w:t>
            </w:r>
            <w:r w:rsidRPr="00B32A58">
              <w:rPr>
                <w:rFonts w:ascii="Arial" w:eastAsia="Arial" w:hAnsi="Arial" w:cs="Arial"/>
                <w:b/>
                <w:sz w:val="24"/>
                <w:szCs w:val="24"/>
              </w:rPr>
              <w:t>ен</w:t>
            </w:r>
            <w:r w:rsidRPr="00B32A58">
              <w:rPr>
                <w:rFonts w:ascii="Arial" w:eastAsia="Arial" w:hAnsi="Arial" w:cs="Arial"/>
                <w:b/>
                <w:spacing w:val="1"/>
                <w:sz w:val="24"/>
                <w:szCs w:val="24"/>
              </w:rPr>
              <w:t>и</w:t>
            </w:r>
            <w:r w:rsidRPr="00B32A58">
              <w:rPr>
                <w:rFonts w:ascii="Arial" w:eastAsia="Arial" w:hAnsi="Arial" w:cs="Arial"/>
                <w:b/>
                <w:sz w:val="24"/>
                <w:szCs w:val="24"/>
              </w:rPr>
              <w:t>е</w:t>
            </w:r>
          </w:p>
        </w:tc>
        <w:tc>
          <w:tcPr>
            <w:tcW w:w="4600" w:type="dxa"/>
          </w:tcPr>
          <w:p w:rsidR="00556FF8" w:rsidRPr="00B32A58" w:rsidRDefault="00556FF8" w:rsidP="00551751">
            <w:pPr>
              <w:spacing w:after="0" w:line="240" w:lineRule="auto"/>
              <w:ind w:left="102"/>
              <w:rPr>
                <w:rFonts w:ascii="Arial" w:eastAsia="Arial" w:hAnsi="Arial" w:cs="Arial"/>
                <w:sz w:val="24"/>
                <w:szCs w:val="24"/>
              </w:rPr>
            </w:pPr>
            <w:r w:rsidRPr="00B32A58">
              <w:rPr>
                <w:rFonts w:ascii="Arial" w:eastAsia="Arial" w:hAnsi="Arial" w:cs="Arial"/>
                <w:position w:val="-1"/>
                <w:sz w:val="24"/>
                <w:szCs w:val="24"/>
              </w:rPr>
              <w:t>V</w:t>
            </w:r>
            <w:r w:rsidRPr="00B32A58">
              <w:rPr>
                <w:rFonts w:ascii="Arial" w:eastAsia="Arial" w:hAnsi="Arial" w:cs="Arial"/>
                <w:spacing w:val="-1"/>
                <w:position w:val="-1"/>
                <w:sz w:val="24"/>
                <w:szCs w:val="24"/>
              </w:rPr>
              <w:t>I</w:t>
            </w:r>
            <w:r w:rsidRPr="00B32A58">
              <w:rPr>
                <w:rFonts w:ascii="Arial" w:eastAsia="Arial" w:hAnsi="Arial" w:cs="Arial"/>
                <w:position w:val="-1"/>
                <w:sz w:val="24"/>
                <w:szCs w:val="24"/>
              </w:rPr>
              <w:t>I</w:t>
            </w:r>
            <w:r w:rsidRPr="00B32A58">
              <w:rPr>
                <w:rFonts w:ascii="Arial" w:eastAsia="Arial" w:hAnsi="Arial" w:cs="Arial"/>
                <w:spacing w:val="3"/>
                <w:sz w:val="24"/>
                <w:szCs w:val="24"/>
              </w:rPr>
              <w:t xml:space="preserve"> </w:t>
            </w:r>
            <w:r w:rsidRPr="00B32A58">
              <w:rPr>
                <w:rFonts w:ascii="Arial" w:eastAsia="Arial" w:hAnsi="Arial" w:cs="Arial"/>
                <w:spacing w:val="-3"/>
                <w:sz w:val="24"/>
                <w:szCs w:val="24"/>
              </w:rPr>
              <w:t>о</w:t>
            </w:r>
            <w:r w:rsidRPr="00B32A58">
              <w:rPr>
                <w:rFonts w:ascii="Arial" w:eastAsia="Arial" w:hAnsi="Arial" w:cs="Arial"/>
                <w:spacing w:val="1"/>
                <w:sz w:val="24"/>
                <w:szCs w:val="24"/>
              </w:rPr>
              <w:t>дд</w:t>
            </w:r>
            <w:r w:rsidRPr="00B32A58">
              <w:rPr>
                <w:rFonts w:ascii="Arial" w:eastAsia="Arial" w:hAnsi="Arial" w:cs="Arial"/>
                <w:spacing w:val="-3"/>
                <w:sz w:val="24"/>
                <w:szCs w:val="24"/>
              </w:rPr>
              <w:t>е</w:t>
            </w:r>
            <w:r w:rsidRPr="00B32A58">
              <w:rPr>
                <w:rFonts w:ascii="Arial" w:eastAsia="Arial" w:hAnsi="Arial" w:cs="Arial"/>
                <w:spacing w:val="1"/>
                <w:sz w:val="24"/>
                <w:szCs w:val="24"/>
              </w:rPr>
              <w:t>л</w:t>
            </w:r>
            <w:r w:rsidRPr="00B32A58">
              <w:rPr>
                <w:rFonts w:ascii="Arial" w:eastAsia="Arial" w:hAnsi="Arial" w:cs="Arial"/>
                <w:sz w:val="24"/>
                <w:szCs w:val="24"/>
              </w:rPr>
              <w:t>ен</w:t>
            </w:r>
            <w:r w:rsidRPr="00B32A58">
              <w:rPr>
                <w:rFonts w:ascii="Arial" w:eastAsia="Arial" w:hAnsi="Arial" w:cs="Arial"/>
                <w:spacing w:val="-1"/>
                <w:sz w:val="24"/>
                <w:szCs w:val="24"/>
              </w:rPr>
              <w:t>и</w:t>
            </w:r>
            <w:r w:rsidRPr="00B32A58">
              <w:rPr>
                <w:rFonts w:ascii="Arial" w:eastAsia="Arial" w:hAnsi="Arial" w:cs="Arial"/>
                <w:sz w:val="24"/>
                <w:szCs w:val="24"/>
              </w:rPr>
              <w:t>е</w:t>
            </w:r>
          </w:p>
        </w:tc>
      </w:tr>
      <w:tr w:rsidR="00556FF8" w:rsidRPr="00B32A58">
        <w:trPr>
          <w:jc w:val="center"/>
        </w:trPr>
        <w:tc>
          <w:tcPr>
            <w:tcW w:w="5533" w:type="dxa"/>
            <w:vAlign w:val="center"/>
          </w:tcPr>
          <w:p w:rsidR="00556FF8" w:rsidRPr="00B32A58" w:rsidRDefault="00556FF8" w:rsidP="00551751">
            <w:pPr>
              <w:spacing w:after="0" w:line="240" w:lineRule="auto"/>
              <w:ind w:right="-150"/>
              <w:rPr>
                <w:rFonts w:ascii="Arial" w:eastAsia="Arial" w:hAnsi="Arial" w:cs="Arial"/>
                <w:sz w:val="24"/>
                <w:szCs w:val="24"/>
                <w:lang w:val="mk-MK"/>
              </w:rPr>
            </w:pPr>
            <w:r w:rsidRPr="00B32A58">
              <w:rPr>
                <w:rFonts w:ascii="Arial" w:eastAsia="Arial" w:hAnsi="Arial" w:cs="Arial"/>
                <w:b/>
                <w:sz w:val="24"/>
                <w:szCs w:val="24"/>
              </w:rPr>
              <w:t>Б</w:t>
            </w:r>
            <w:r w:rsidRPr="00B32A58">
              <w:rPr>
                <w:rFonts w:ascii="Arial" w:eastAsia="Arial" w:hAnsi="Arial" w:cs="Arial"/>
                <w:b/>
                <w:spacing w:val="-1"/>
                <w:sz w:val="24"/>
                <w:szCs w:val="24"/>
              </w:rPr>
              <w:t>р</w:t>
            </w:r>
            <w:r w:rsidRPr="00B32A58">
              <w:rPr>
                <w:rFonts w:ascii="Arial" w:eastAsia="Arial" w:hAnsi="Arial" w:cs="Arial"/>
                <w:b/>
                <w:sz w:val="24"/>
                <w:szCs w:val="24"/>
              </w:rPr>
              <w:t xml:space="preserve">ој </w:t>
            </w:r>
            <w:r w:rsidRPr="00B32A58">
              <w:rPr>
                <w:rFonts w:ascii="Arial" w:eastAsia="Arial" w:hAnsi="Arial" w:cs="Arial"/>
                <w:b/>
                <w:spacing w:val="1"/>
                <w:sz w:val="24"/>
                <w:szCs w:val="24"/>
              </w:rPr>
              <w:t>н</w:t>
            </w:r>
            <w:r w:rsidRPr="00B32A58">
              <w:rPr>
                <w:rFonts w:ascii="Arial" w:eastAsia="Arial" w:hAnsi="Arial" w:cs="Arial"/>
                <w:b/>
                <w:sz w:val="24"/>
                <w:szCs w:val="24"/>
              </w:rPr>
              <w:t xml:space="preserve">а </w:t>
            </w:r>
            <w:r w:rsidRPr="00B32A58">
              <w:rPr>
                <w:rFonts w:ascii="Arial" w:eastAsia="Arial" w:hAnsi="Arial" w:cs="Arial"/>
                <w:b/>
                <w:spacing w:val="-4"/>
                <w:sz w:val="24"/>
                <w:szCs w:val="24"/>
              </w:rPr>
              <w:t>у</w:t>
            </w:r>
            <w:r w:rsidRPr="00B32A58">
              <w:rPr>
                <w:rFonts w:ascii="Arial" w:eastAsia="Arial" w:hAnsi="Arial" w:cs="Arial"/>
                <w:b/>
                <w:spacing w:val="-1"/>
                <w:sz w:val="24"/>
                <w:szCs w:val="24"/>
              </w:rPr>
              <w:t>ч</w:t>
            </w:r>
            <w:r w:rsidRPr="00B32A58">
              <w:rPr>
                <w:rFonts w:ascii="Arial" w:eastAsia="Arial" w:hAnsi="Arial" w:cs="Arial"/>
                <w:b/>
                <w:sz w:val="24"/>
                <w:szCs w:val="24"/>
              </w:rPr>
              <w:t>ен</w:t>
            </w:r>
            <w:r w:rsidRPr="00B32A58">
              <w:rPr>
                <w:rFonts w:ascii="Arial" w:eastAsia="Arial" w:hAnsi="Arial" w:cs="Arial"/>
                <w:b/>
                <w:spacing w:val="1"/>
                <w:sz w:val="24"/>
                <w:szCs w:val="24"/>
              </w:rPr>
              <w:t>и</w:t>
            </w:r>
            <w:r w:rsidRPr="00B32A58">
              <w:rPr>
                <w:rFonts w:ascii="Arial" w:eastAsia="Arial" w:hAnsi="Arial" w:cs="Arial"/>
                <w:b/>
                <w:spacing w:val="-1"/>
                <w:sz w:val="24"/>
                <w:szCs w:val="24"/>
              </w:rPr>
              <w:t>ц</w:t>
            </w:r>
            <w:r w:rsidRPr="00B32A58">
              <w:rPr>
                <w:rFonts w:ascii="Arial" w:eastAsia="Arial" w:hAnsi="Arial" w:cs="Arial"/>
                <w:b/>
                <w:sz w:val="24"/>
                <w:szCs w:val="24"/>
              </w:rPr>
              <w:t xml:space="preserve">и                                                                            </w:t>
            </w:r>
            <w:r w:rsidRPr="00B32A58">
              <w:rPr>
                <w:rFonts w:ascii="Arial" w:eastAsia="Arial" w:hAnsi="Arial" w:cs="Arial"/>
                <w:b/>
                <w:spacing w:val="7"/>
                <w:sz w:val="24"/>
                <w:szCs w:val="24"/>
              </w:rPr>
              <w:t xml:space="preserve">                     </w:t>
            </w:r>
          </w:p>
        </w:tc>
        <w:tc>
          <w:tcPr>
            <w:tcW w:w="4600" w:type="dxa"/>
          </w:tcPr>
          <w:p w:rsidR="00556FF8" w:rsidRPr="00066686" w:rsidRDefault="00BA062C" w:rsidP="00551751">
            <w:pPr>
              <w:spacing w:after="0" w:line="240" w:lineRule="auto"/>
              <w:ind w:left="102"/>
              <w:rPr>
                <w:rFonts w:ascii="Arial" w:eastAsia="Arial" w:hAnsi="Arial" w:cs="Arial"/>
                <w:sz w:val="24"/>
                <w:szCs w:val="24"/>
                <w:lang w:val="mk-MK"/>
              </w:rPr>
            </w:pPr>
            <w:r w:rsidRPr="00612E6D">
              <w:rPr>
                <w:rFonts w:ascii="Arial" w:hAnsi="Arial" w:cs="Arial"/>
                <w:sz w:val="26"/>
                <w:szCs w:val="26"/>
              </w:rPr>
              <w:t>5</w:t>
            </w:r>
            <w:r>
              <w:rPr>
                <w:rFonts w:ascii="Arial" w:hAnsi="Arial" w:cs="Arial"/>
                <w:sz w:val="26"/>
                <w:szCs w:val="26"/>
              </w:rPr>
              <w:t>0</w:t>
            </w:r>
          </w:p>
        </w:tc>
      </w:tr>
      <w:tr w:rsidR="00556FF8" w:rsidRPr="00B32A58">
        <w:trPr>
          <w:jc w:val="center"/>
        </w:trPr>
        <w:tc>
          <w:tcPr>
            <w:tcW w:w="5533" w:type="dxa"/>
            <w:vAlign w:val="center"/>
          </w:tcPr>
          <w:p w:rsidR="00556FF8" w:rsidRPr="00B32A58" w:rsidRDefault="00556FF8" w:rsidP="00551751">
            <w:pPr>
              <w:spacing w:after="0" w:line="240" w:lineRule="auto"/>
              <w:ind w:right="-150"/>
              <w:rPr>
                <w:rFonts w:ascii="Arial" w:eastAsia="Arial" w:hAnsi="Arial" w:cs="Arial"/>
                <w:sz w:val="24"/>
                <w:szCs w:val="24"/>
                <w:lang w:val="mk-MK"/>
              </w:rPr>
            </w:pPr>
            <w:r w:rsidRPr="00B32A58">
              <w:rPr>
                <w:rFonts w:ascii="Arial" w:eastAsia="Arial" w:hAnsi="Arial" w:cs="Arial"/>
                <w:b/>
                <w:spacing w:val="-1"/>
                <w:sz w:val="24"/>
                <w:szCs w:val="24"/>
              </w:rPr>
              <w:t>В</w:t>
            </w:r>
            <w:r w:rsidRPr="00B32A58">
              <w:rPr>
                <w:rFonts w:ascii="Arial" w:eastAsia="Arial" w:hAnsi="Arial" w:cs="Arial"/>
                <w:b/>
                <w:sz w:val="24"/>
                <w:szCs w:val="24"/>
              </w:rPr>
              <w:t>о</w:t>
            </w:r>
            <w:r w:rsidRPr="00B32A58">
              <w:rPr>
                <w:rFonts w:ascii="Arial" w:eastAsia="Arial" w:hAnsi="Arial" w:cs="Arial"/>
                <w:b/>
                <w:spacing w:val="-1"/>
                <w:sz w:val="24"/>
                <w:szCs w:val="24"/>
              </w:rPr>
              <w:t>с</w:t>
            </w:r>
            <w:r w:rsidRPr="00B32A58">
              <w:rPr>
                <w:rFonts w:ascii="Arial" w:eastAsia="Arial" w:hAnsi="Arial" w:cs="Arial"/>
                <w:b/>
                <w:spacing w:val="1"/>
                <w:sz w:val="24"/>
                <w:szCs w:val="24"/>
              </w:rPr>
              <w:t>пи</w:t>
            </w:r>
            <w:r w:rsidRPr="00B32A58">
              <w:rPr>
                <w:rFonts w:ascii="Arial" w:eastAsia="Arial" w:hAnsi="Arial" w:cs="Arial"/>
                <w:b/>
                <w:spacing w:val="-3"/>
                <w:sz w:val="24"/>
                <w:szCs w:val="24"/>
              </w:rPr>
              <w:t>т</w:t>
            </w:r>
            <w:r w:rsidRPr="00B32A58">
              <w:rPr>
                <w:rFonts w:ascii="Arial" w:eastAsia="Arial" w:hAnsi="Arial" w:cs="Arial"/>
                <w:b/>
                <w:spacing w:val="1"/>
                <w:sz w:val="24"/>
                <w:szCs w:val="24"/>
              </w:rPr>
              <w:t>н</w:t>
            </w:r>
            <w:r w:rsidRPr="00B32A58">
              <w:rPr>
                <w:rFonts w:ascii="Arial" w:eastAsia="Arial" w:hAnsi="Arial" w:cs="Arial"/>
                <w:b/>
                <w:sz w:val="24"/>
                <w:szCs w:val="24"/>
              </w:rPr>
              <w:t>о</w:t>
            </w:r>
            <w:r w:rsidRPr="00B32A58">
              <w:rPr>
                <w:rFonts w:ascii="Arial" w:eastAsia="Arial" w:hAnsi="Arial" w:cs="Arial"/>
                <w:b/>
                <w:spacing w:val="2"/>
                <w:sz w:val="24"/>
                <w:szCs w:val="24"/>
              </w:rPr>
              <w:t xml:space="preserve"> </w:t>
            </w:r>
            <w:r w:rsidRPr="00B32A58">
              <w:rPr>
                <w:rFonts w:ascii="Arial" w:eastAsia="Arial" w:hAnsi="Arial" w:cs="Arial"/>
                <w:b/>
                <w:sz w:val="24"/>
                <w:szCs w:val="24"/>
              </w:rPr>
              <w:t>–</w:t>
            </w:r>
            <w:r w:rsidRPr="00B32A58">
              <w:rPr>
                <w:rFonts w:ascii="Arial" w:eastAsia="Arial" w:hAnsi="Arial" w:cs="Arial"/>
                <w:b/>
                <w:spacing w:val="-1"/>
                <w:sz w:val="24"/>
                <w:szCs w:val="24"/>
              </w:rPr>
              <w:t xml:space="preserve"> </w:t>
            </w:r>
            <w:r w:rsidRPr="00B32A58">
              <w:rPr>
                <w:rFonts w:ascii="Arial" w:eastAsia="Arial" w:hAnsi="Arial" w:cs="Arial"/>
                <w:b/>
                <w:sz w:val="24"/>
                <w:szCs w:val="24"/>
              </w:rPr>
              <w:t>об</w:t>
            </w:r>
            <w:r w:rsidRPr="00B32A58">
              <w:rPr>
                <w:rFonts w:ascii="Arial" w:eastAsia="Arial" w:hAnsi="Arial" w:cs="Arial"/>
                <w:b/>
                <w:spacing w:val="-1"/>
                <w:sz w:val="24"/>
                <w:szCs w:val="24"/>
              </w:rPr>
              <w:t>р</w:t>
            </w:r>
            <w:r w:rsidRPr="00B32A58">
              <w:rPr>
                <w:rFonts w:ascii="Arial" w:eastAsia="Arial" w:hAnsi="Arial" w:cs="Arial"/>
                <w:b/>
                <w:spacing w:val="-3"/>
                <w:sz w:val="24"/>
                <w:szCs w:val="24"/>
              </w:rPr>
              <w:t>а</w:t>
            </w:r>
            <w:r w:rsidRPr="00B32A58">
              <w:rPr>
                <w:rFonts w:ascii="Arial" w:eastAsia="Arial" w:hAnsi="Arial" w:cs="Arial"/>
                <w:b/>
                <w:sz w:val="24"/>
                <w:szCs w:val="24"/>
              </w:rPr>
              <w:t>зо</w:t>
            </w:r>
            <w:r w:rsidRPr="00B32A58">
              <w:rPr>
                <w:rFonts w:ascii="Arial" w:eastAsia="Arial" w:hAnsi="Arial" w:cs="Arial"/>
                <w:b/>
                <w:spacing w:val="-1"/>
                <w:sz w:val="24"/>
                <w:szCs w:val="24"/>
              </w:rPr>
              <w:t>вн</w:t>
            </w:r>
            <w:r w:rsidRPr="00B32A58">
              <w:rPr>
                <w:rFonts w:ascii="Arial" w:eastAsia="Arial" w:hAnsi="Arial" w:cs="Arial"/>
                <w:b/>
                <w:sz w:val="24"/>
                <w:szCs w:val="24"/>
              </w:rPr>
              <w:t xml:space="preserve">и </w:t>
            </w:r>
            <w:r w:rsidRPr="00B32A58">
              <w:rPr>
                <w:rFonts w:ascii="Arial" w:eastAsia="Arial" w:hAnsi="Arial" w:cs="Arial"/>
                <w:b/>
                <w:spacing w:val="1"/>
                <w:sz w:val="24"/>
                <w:szCs w:val="24"/>
              </w:rPr>
              <w:t>ц</w:t>
            </w:r>
            <w:r w:rsidRPr="00B32A58">
              <w:rPr>
                <w:rFonts w:ascii="Arial" w:eastAsia="Arial" w:hAnsi="Arial" w:cs="Arial"/>
                <w:b/>
                <w:sz w:val="24"/>
                <w:szCs w:val="24"/>
              </w:rPr>
              <w:t>е</w:t>
            </w:r>
            <w:r w:rsidRPr="00B32A58">
              <w:rPr>
                <w:rFonts w:ascii="Arial" w:eastAsia="Arial" w:hAnsi="Arial" w:cs="Arial"/>
                <w:b/>
                <w:spacing w:val="-1"/>
                <w:sz w:val="24"/>
                <w:szCs w:val="24"/>
              </w:rPr>
              <w:t>л</w:t>
            </w:r>
            <w:r w:rsidRPr="00B32A58">
              <w:rPr>
                <w:rFonts w:ascii="Arial" w:eastAsia="Arial" w:hAnsi="Arial" w:cs="Arial"/>
                <w:b/>
                <w:sz w:val="24"/>
                <w:szCs w:val="24"/>
              </w:rPr>
              <w:t xml:space="preserve">и                                                      </w:t>
            </w:r>
            <w:r w:rsidRPr="00B32A58">
              <w:rPr>
                <w:rFonts w:ascii="Arial" w:eastAsia="Arial" w:hAnsi="Arial" w:cs="Arial"/>
                <w:b/>
                <w:spacing w:val="51"/>
                <w:sz w:val="24"/>
                <w:szCs w:val="24"/>
              </w:rPr>
              <w:t xml:space="preserve">             </w:t>
            </w:r>
          </w:p>
        </w:tc>
        <w:tc>
          <w:tcPr>
            <w:tcW w:w="4600" w:type="dxa"/>
          </w:tcPr>
          <w:p w:rsidR="00556FF8" w:rsidRPr="00947342" w:rsidRDefault="00556FF8" w:rsidP="00947342">
            <w:pPr>
              <w:spacing w:after="0" w:line="240" w:lineRule="auto"/>
              <w:ind w:left="102" w:right="608"/>
              <w:rPr>
                <w:rFonts w:ascii="Arial" w:eastAsia="Arial" w:hAnsi="Arial" w:cs="Arial"/>
                <w:sz w:val="24"/>
                <w:szCs w:val="24"/>
                <w:lang w:val="mk-MK"/>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познаат</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бав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ни</w:t>
            </w:r>
            <w:r w:rsidRPr="00B32A58">
              <w:rPr>
                <w:rFonts w:ascii="Arial" w:eastAsia="Arial" w:hAnsi="Arial" w:cs="Arial"/>
                <w:sz w:val="24"/>
                <w:szCs w:val="24"/>
                <w:lang w:val="mk-MK"/>
              </w:rPr>
              <w:t>те на главниот град Скопје и проширување на своите знаења</w:t>
            </w:r>
          </w:p>
          <w:p w:rsidR="00556FF8" w:rsidRPr="00B32A58" w:rsidRDefault="00556FF8" w:rsidP="00551751">
            <w:pPr>
              <w:spacing w:after="0" w:line="240" w:lineRule="auto"/>
              <w:ind w:left="102"/>
              <w:rPr>
                <w:rFonts w:ascii="Arial" w:eastAsia="Arial" w:hAnsi="Arial" w:cs="Arial"/>
                <w:sz w:val="24"/>
                <w:szCs w:val="24"/>
                <w:lang w:val="mk-MK"/>
              </w:rPr>
            </w:pP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B32A58">
              <w:rPr>
                <w:rFonts w:ascii="Arial" w:eastAsia="Arial" w:hAnsi="Arial" w:cs="Arial"/>
                <w:spacing w:val="1"/>
                <w:sz w:val="24"/>
                <w:szCs w:val="24"/>
                <w:lang w:val="mk-MK"/>
              </w:rPr>
              <w:t xml:space="preserve">на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 xml:space="preserve">с </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B32A58">
              <w:rPr>
                <w:rFonts w:ascii="Arial" w:eastAsia="Arial" w:hAnsi="Arial" w:cs="Arial"/>
                <w:sz w:val="24"/>
                <w:szCs w:val="24"/>
                <w:lang w:val="mk-MK"/>
              </w:rPr>
              <w:t>културното наследство и историските знаменитости</w:t>
            </w:r>
          </w:p>
          <w:p w:rsidR="00556FF8" w:rsidRPr="00947342" w:rsidRDefault="00556FF8" w:rsidP="00947342">
            <w:pPr>
              <w:spacing w:after="0" w:line="240" w:lineRule="auto"/>
              <w:ind w:left="102" w:right="213"/>
              <w:rPr>
                <w:rFonts w:ascii="Arial" w:eastAsia="Arial" w:hAnsi="Arial" w:cs="Arial"/>
                <w:sz w:val="24"/>
                <w:szCs w:val="24"/>
                <w:lang w:val="mk-MK"/>
              </w:rPr>
            </w:pP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прош</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зна</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xml:space="preserve">њата </w:t>
            </w:r>
            <w:r w:rsidRPr="00B32A58">
              <w:rPr>
                <w:rFonts w:ascii="Arial" w:eastAsia="Arial" w:hAnsi="Arial" w:cs="Arial"/>
                <w:sz w:val="24"/>
                <w:szCs w:val="24"/>
                <w:lang w:val="mk-MK"/>
              </w:rPr>
              <w:t xml:space="preserve">стекнати преку наставните програми во текот на учебната година. </w:t>
            </w:r>
          </w:p>
          <w:p w:rsidR="00556FF8" w:rsidRPr="00947342" w:rsidRDefault="00556FF8" w:rsidP="00947342">
            <w:pPr>
              <w:spacing w:after="0" w:line="240" w:lineRule="auto"/>
              <w:ind w:left="102" w:right="495"/>
              <w:rPr>
                <w:rFonts w:ascii="Arial" w:eastAsia="Arial" w:hAnsi="Arial" w:cs="Arial"/>
                <w:sz w:val="24"/>
                <w:szCs w:val="24"/>
                <w:lang w:val="ru-RU"/>
              </w:rPr>
            </w:pP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пот</w:t>
            </w:r>
            <w:r w:rsidRPr="00260BEF">
              <w:rPr>
                <w:rFonts w:ascii="Arial" w:eastAsia="Arial" w:hAnsi="Arial" w:cs="Arial"/>
                <w:spacing w:val="-1"/>
                <w:sz w:val="24"/>
                <w:szCs w:val="24"/>
                <w:lang w:val="ru-RU"/>
              </w:rPr>
              <w:t>тик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 </w:t>
            </w:r>
            <w:r w:rsidRPr="00260BEF">
              <w:rPr>
                <w:rFonts w:ascii="Arial" w:eastAsia="Arial" w:hAnsi="Arial" w:cs="Arial"/>
                <w:spacing w:val="3"/>
                <w:sz w:val="24"/>
                <w:szCs w:val="24"/>
                <w:lang w:val="ru-RU"/>
              </w:rPr>
              <w:t xml:space="preserve"> </w:t>
            </w:r>
            <w:r w:rsidRPr="00260BEF">
              <w:rPr>
                <w:rFonts w:ascii="Arial" w:eastAsia="Arial" w:hAnsi="Arial" w:cs="Arial"/>
                <w:spacing w:val="-1"/>
                <w:sz w:val="24"/>
                <w:szCs w:val="24"/>
                <w:lang w:val="ru-RU"/>
              </w:rPr>
              <w:t>љ</w:t>
            </w:r>
            <w:r w:rsidRPr="00260BEF">
              <w:rPr>
                <w:rFonts w:ascii="Arial" w:eastAsia="Arial" w:hAnsi="Arial" w:cs="Arial"/>
                <w:spacing w:val="-2"/>
                <w:sz w:val="24"/>
                <w:szCs w:val="24"/>
                <w:lang w:val="ru-RU"/>
              </w:rPr>
              <w:t>уб</w:t>
            </w:r>
            <w:r w:rsidRPr="00260BEF">
              <w:rPr>
                <w:rFonts w:ascii="Arial" w:eastAsia="Arial" w:hAnsi="Arial" w:cs="Arial"/>
                <w:sz w:val="24"/>
                <w:szCs w:val="24"/>
                <w:lang w:val="ru-RU"/>
              </w:rPr>
              <w:t>оп</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тноста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чк</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от</w:t>
            </w:r>
            <w:r w:rsidRPr="00260BEF">
              <w:rPr>
                <w:rFonts w:ascii="Arial" w:eastAsia="Arial" w:hAnsi="Arial" w:cs="Arial"/>
                <w:spacing w:val="1"/>
                <w:sz w:val="24"/>
                <w:szCs w:val="24"/>
                <w:lang w:val="ru-RU"/>
              </w:rPr>
              <w:t xml:space="preserve"> 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х  на  свет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то</w:t>
            </w:r>
            <w:r w:rsidRPr="00260BEF">
              <w:rPr>
                <w:rFonts w:ascii="Arial" w:eastAsia="Arial" w:hAnsi="Arial" w:cs="Arial"/>
                <w:spacing w:val="1"/>
                <w:sz w:val="24"/>
                <w:szCs w:val="24"/>
                <w:lang w:val="ru-RU"/>
              </w:rPr>
              <w:t xml:space="preserve"> </w:t>
            </w:r>
            <w:r w:rsidRPr="00260BEF">
              <w:rPr>
                <w:rFonts w:ascii="Arial" w:eastAsia="Arial" w:hAnsi="Arial" w:cs="Arial"/>
                <w:spacing w:val="4"/>
                <w:sz w:val="24"/>
                <w:szCs w:val="24"/>
                <w:lang w:val="ru-RU"/>
              </w:rPr>
              <w:t>г</w:t>
            </w:r>
            <w:r w:rsidRPr="00260BEF">
              <w:rPr>
                <w:rFonts w:ascii="Arial" w:eastAsia="Arial" w:hAnsi="Arial" w:cs="Arial"/>
                <w:sz w:val="24"/>
                <w:szCs w:val="24"/>
                <w:lang w:val="ru-RU"/>
              </w:rPr>
              <w:t>и оп</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p>
          <w:p w:rsidR="00556FF8" w:rsidRPr="00B32A58" w:rsidRDefault="00556FF8" w:rsidP="00551751">
            <w:pPr>
              <w:spacing w:after="0" w:line="240" w:lineRule="auto"/>
              <w:ind w:left="102"/>
              <w:rPr>
                <w:rFonts w:ascii="Arial" w:eastAsia="Arial" w:hAnsi="Arial" w:cs="Arial"/>
                <w:sz w:val="24"/>
                <w:szCs w:val="24"/>
                <w:lang w:val="mk-MK"/>
              </w:rPr>
            </w:pP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ра</w:t>
            </w:r>
            <w:r w:rsidRPr="00260BEF">
              <w:rPr>
                <w:rFonts w:ascii="Arial" w:eastAsia="Arial" w:hAnsi="Arial" w:cs="Arial"/>
                <w:spacing w:val="-3"/>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B32A58">
              <w:rPr>
                <w:rFonts w:ascii="Arial" w:eastAsia="Arial" w:hAnsi="Arial" w:cs="Arial"/>
                <w:spacing w:val="-3"/>
                <w:sz w:val="24"/>
                <w:szCs w:val="24"/>
                <w:lang w:val="mk-MK"/>
              </w:rPr>
              <w:t xml:space="preserve">чувство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прав</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ш</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веното</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ж</w:t>
            </w:r>
            <w:r w:rsidRPr="00260BEF">
              <w:rPr>
                <w:rFonts w:ascii="Arial" w:eastAsia="Arial" w:hAnsi="Arial" w:cs="Arial"/>
                <w:spacing w:val="-4"/>
                <w:sz w:val="24"/>
                <w:szCs w:val="24"/>
                <w:lang w:val="ru-RU"/>
              </w:rPr>
              <w:t>и</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пре</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ање</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о</w:t>
            </w:r>
            <w:r w:rsidRPr="00260BEF">
              <w:rPr>
                <w:rFonts w:ascii="Arial" w:eastAsia="Arial" w:hAnsi="Arial" w:cs="Arial"/>
                <w:spacing w:val="-2"/>
                <w:sz w:val="24"/>
                <w:szCs w:val="24"/>
                <w:lang w:val="ru-RU"/>
              </w:rPr>
              <w:t>д</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ово</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но</w:t>
            </w:r>
            <w:r w:rsidRPr="00260BEF">
              <w:rPr>
                <w:rFonts w:ascii="Arial" w:eastAsia="Arial" w:hAnsi="Arial" w:cs="Arial"/>
                <w:spacing w:val="-2"/>
                <w:sz w:val="24"/>
                <w:szCs w:val="24"/>
                <w:lang w:val="ru-RU"/>
              </w:rPr>
              <w:t>с</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с</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пост</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пки</w:t>
            </w:r>
          </w:p>
        </w:tc>
      </w:tr>
      <w:tr w:rsidR="00556FF8" w:rsidRPr="00B32A58">
        <w:trPr>
          <w:jc w:val="center"/>
        </w:trPr>
        <w:tc>
          <w:tcPr>
            <w:tcW w:w="5533" w:type="dxa"/>
            <w:vAlign w:val="center"/>
          </w:tcPr>
          <w:p w:rsidR="00556FF8" w:rsidRPr="00B32A58" w:rsidRDefault="00556FF8" w:rsidP="00551751">
            <w:pPr>
              <w:spacing w:after="0" w:line="240" w:lineRule="auto"/>
              <w:ind w:right="4029"/>
              <w:rPr>
                <w:rFonts w:ascii="Arial" w:eastAsia="Arial" w:hAnsi="Arial" w:cs="Arial"/>
                <w:sz w:val="24"/>
                <w:szCs w:val="24"/>
                <w:lang w:val="mk-MK"/>
              </w:rPr>
            </w:pPr>
            <w:r w:rsidRPr="00B32A58">
              <w:rPr>
                <w:rFonts w:ascii="Arial" w:eastAsia="Arial" w:hAnsi="Arial" w:cs="Arial"/>
                <w:b/>
                <w:spacing w:val="1"/>
                <w:sz w:val="24"/>
                <w:szCs w:val="24"/>
              </w:rPr>
              <w:t>З</w:t>
            </w:r>
            <w:r w:rsidRPr="00B32A58">
              <w:rPr>
                <w:rFonts w:ascii="Arial" w:eastAsia="Arial" w:hAnsi="Arial" w:cs="Arial"/>
                <w:b/>
                <w:sz w:val="24"/>
                <w:szCs w:val="24"/>
              </w:rPr>
              <w:t>а</w:t>
            </w:r>
            <w:r w:rsidRPr="00B32A58">
              <w:rPr>
                <w:rFonts w:ascii="Arial" w:eastAsia="Arial" w:hAnsi="Arial" w:cs="Arial"/>
                <w:b/>
                <w:spacing w:val="-1"/>
                <w:sz w:val="24"/>
                <w:szCs w:val="24"/>
              </w:rPr>
              <w:t>д</w:t>
            </w:r>
            <w:r w:rsidRPr="00B32A58">
              <w:rPr>
                <w:rFonts w:ascii="Arial" w:eastAsia="Arial" w:hAnsi="Arial" w:cs="Arial"/>
                <w:b/>
                <w:sz w:val="24"/>
                <w:szCs w:val="24"/>
              </w:rPr>
              <w:t>а</w:t>
            </w:r>
            <w:r w:rsidRPr="00B32A58">
              <w:rPr>
                <w:rFonts w:ascii="Arial" w:eastAsia="Arial" w:hAnsi="Arial" w:cs="Arial"/>
                <w:b/>
                <w:spacing w:val="-2"/>
                <w:sz w:val="24"/>
                <w:szCs w:val="24"/>
              </w:rPr>
              <w:t>ч</w:t>
            </w:r>
            <w:r w:rsidRPr="00B32A58">
              <w:rPr>
                <w:rFonts w:ascii="Arial" w:eastAsia="Arial" w:hAnsi="Arial" w:cs="Arial"/>
                <w:b/>
                <w:sz w:val="24"/>
                <w:szCs w:val="24"/>
              </w:rPr>
              <w:t>и</w:t>
            </w:r>
          </w:p>
        </w:tc>
        <w:tc>
          <w:tcPr>
            <w:tcW w:w="4600" w:type="dxa"/>
          </w:tcPr>
          <w:p w:rsidR="00556FF8" w:rsidRPr="00B32A58" w:rsidRDefault="00556FF8" w:rsidP="00551751">
            <w:pPr>
              <w:spacing w:before="1" w:after="0" w:line="240" w:lineRule="auto"/>
              <w:ind w:left="102" w:right="539"/>
              <w:rPr>
                <w:rFonts w:ascii="Arial" w:eastAsia="Arial" w:hAnsi="Arial" w:cs="Arial"/>
                <w:sz w:val="24"/>
                <w:szCs w:val="24"/>
                <w:lang w:val="mk-MK"/>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B32A58">
              <w:rPr>
                <w:rFonts w:ascii="Arial" w:eastAsia="Arial" w:hAnsi="Arial" w:cs="Arial"/>
                <w:sz w:val="24"/>
                <w:szCs w:val="24"/>
                <w:lang w:val="mk-MK"/>
              </w:rPr>
              <w:t>на интерес за културното наследство и историските знаменитости</w:t>
            </w:r>
          </w:p>
          <w:p w:rsidR="00556FF8" w:rsidRPr="00B32A58" w:rsidRDefault="00556FF8" w:rsidP="00551751">
            <w:pPr>
              <w:spacing w:before="2" w:after="0" w:line="240" w:lineRule="auto"/>
              <w:ind w:left="102" w:right="705"/>
              <w:rPr>
                <w:rFonts w:ascii="Arial" w:eastAsia="Arial" w:hAnsi="Arial" w:cs="Arial"/>
                <w:sz w:val="24"/>
                <w:szCs w:val="24"/>
                <w:lang w:val="mk-MK"/>
              </w:rPr>
            </w:pP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апо</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B32A58">
              <w:rPr>
                <w:rFonts w:ascii="Arial" w:eastAsia="Arial" w:hAnsi="Arial" w:cs="Arial"/>
                <w:sz w:val="24"/>
                <w:szCs w:val="24"/>
                <w:lang w:val="mk-MK"/>
              </w:rPr>
              <w:t>и разгледување на локалитетите</w:t>
            </w:r>
          </w:p>
          <w:p w:rsidR="00556FF8" w:rsidRPr="00B32A58" w:rsidRDefault="00556FF8" w:rsidP="00551751">
            <w:pPr>
              <w:spacing w:before="1" w:after="0" w:line="240" w:lineRule="exact"/>
              <w:ind w:left="102" w:right="149"/>
              <w:rPr>
                <w:rFonts w:ascii="Arial" w:eastAsia="Arial" w:hAnsi="Arial" w:cs="Arial"/>
                <w:sz w:val="24"/>
                <w:szCs w:val="24"/>
                <w:lang w:val="mk-MK"/>
              </w:rPr>
            </w:pPr>
            <w:r w:rsidRPr="00B32A58">
              <w:rPr>
                <w:rFonts w:ascii="Arial" w:eastAsia="Arial" w:hAnsi="Arial" w:cs="Arial"/>
                <w:sz w:val="24"/>
                <w:szCs w:val="24"/>
                <w:lang w:val="mk-MK"/>
              </w:rPr>
              <w:t>- Запознавање со начинот и динамиката на модерниот живот во главниот град</w:t>
            </w:r>
          </w:p>
        </w:tc>
      </w:tr>
      <w:tr w:rsidR="00556FF8" w:rsidRPr="00B32A58">
        <w:trPr>
          <w:jc w:val="center"/>
        </w:trPr>
        <w:tc>
          <w:tcPr>
            <w:tcW w:w="5533" w:type="dxa"/>
            <w:vAlign w:val="center"/>
          </w:tcPr>
          <w:p w:rsidR="00556FF8" w:rsidRPr="00B32A58" w:rsidRDefault="00556FF8" w:rsidP="00551751">
            <w:pPr>
              <w:spacing w:after="0" w:line="240" w:lineRule="auto"/>
              <w:ind w:right="-145"/>
              <w:rPr>
                <w:rFonts w:ascii="Arial" w:eastAsia="Arial" w:hAnsi="Arial" w:cs="Arial"/>
                <w:sz w:val="24"/>
                <w:szCs w:val="24"/>
                <w:lang w:val="mk-MK"/>
              </w:rPr>
            </w:pPr>
            <w:r w:rsidRPr="00B32A58">
              <w:rPr>
                <w:rFonts w:ascii="Arial" w:eastAsia="Arial" w:hAnsi="Arial" w:cs="Arial"/>
                <w:b/>
                <w:spacing w:val="-1"/>
                <w:sz w:val="24"/>
                <w:szCs w:val="24"/>
              </w:rPr>
              <w:t>С</w:t>
            </w:r>
            <w:r w:rsidRPr="00B32A58">
              <w:rPr>
                <w:rFonts w:ascii="Arial" w:eastAsia="Arial" w:hAnsi="Arial" w:cs="Arial"/>
                <w:b/>
                <w:sz w:val="24"/>
                <w:szCs w:val="24"/>
              </w:rPr>
              <w:t>о</w:t>
            </w:r>
            <w:r w:rsidRPr="00B32A58">
              <w:rPr>
                <w:rFonts w:ascii="Arial" w:eastAsia="Arial" w:hAnsi="Arial" w:cs="Arial"/>
                <w:b/>
                <w:spacing w:val="-2"/>
                <w:sz w:val="24"/>
                <w:szCs w:val="24"/>
              </w:rPr>
              <w:t>д</w:t>
            </w:r>
            <w:r w:rsidRPr="00B32A58">
              <w:rPr>
                <w:rFonts w:ascii="Arial" w:eastAsia="Arial" w:hAnsi="Arial" w:cs="Arial"/>
                <w:b/>
                <w:sz w:val="24"/>
                <w:szCs w:val="24"/>
              </w:rPr>
              <w:t>р</w:t>
            </w:r>
            <w:r w:rsidRPr="00B32A58">
              <w:rPr>
                <w:rFonts w:ascii="Arial" w:eastAsia="Arial" w:hAnsi="Arial" w:cs="Arial"/>
                <w:b/>
                <w:spacing w:val="-1"/>
                <w:sz w:val="24"/>
                <w:szCs w:val="24"/>
              </w:rPr>
              <w:t>ж</w:t>
            </w:r>
            <w:r w:rsidRPr="00B32A58">
              <w:rPr>
                <w:rFonts w:ascii="Arial" w:eastAsia="Arial" w:hAnsi="Arial" w:cs="Arial"/>
                <w:b/>
                <w:spacing w:val="1"/>
                <w:sz w:val="24"/>
                <w:szCs w:val="24"/>
              </w:rPr>
              <w:t>и</w:t>
            </w:r>
            <w:r w:rsidRPr="00B32A58">
              <w:rPr>
                <w:rFonts w:ascii="Arial" w:eastAsia="Arial" w:hAnsi="Arial" w:cs="Arial"/>
                <w:b/>
                <w:spacing w:val="-1"/>
                <w:sz w:val="24"/>
                <w:szCs w:val="24"/>
              </w:rPr>
              <w:t>н</w:t>
            </w:r>
            <w:r w:rsidRPr="00B32A58">
              <w:rPr>
                <w:rFonts w:ascii="Arial" w:eastAsia="Arial" w:hAnsi="Arial" w:cs="Arial"/>
                <w:b/>
                <w:sz w:val="24"/>
                <w:szCs w:val="24"/>
              </w:rPr>
              <w:t>и и</w:t>
            </w:r>
            <w:r w:rsidRPr="00B32A58">
              <w:rPr>
                <w:rFonts w:ascii="Arial" w:eastAsia="Arial" w:hAnsi="Arial" w:cs="Arial"/>
                <w:b/>
                <w:spacing w:val="2"/>
                <w:sz w:val="24"/>
                <w:szCs w:val="24"/>
              </w:rPr>
              <w:t xml:space="preserve"> </w:t>
            </w:r>
            <w:r w:rsidRPr="00B32A58">
              <w:rPr>
                <w:rFonts w:ascii="Arial" w:eastAsia="Arial" w:hAnsi="Arial" w:cs="Arial"/>
                <w:b/>
                <w:sz w:val="24"/>
                <w:szCs w:val="24"/>
              </w:rPr>
              <w:t>ак</w:t>
            </w:r>
            <w:r w:rsidRPr="00B32A58">
              <w:rPr>
                <w:rFonts w:ascii="Arial" w:eastAsia="Arial" w:hAnsi="Arial" w:cs="Arial"/>
                <w:b/>
                <w:spacing w:val="-3"/>
                <w:sz w:val="24"/>
                <w:szCs w:val="24"/>
              </w:rPr>
              <w:t>т</w:t>
            </w:r>
            <w:r w:rsidRPr="00B32A58">
              <w:rPr>
                <w:rFonts w:ascii="Arial" w:eastAsia="Arial" w:hAnsi="Arial" w:cs="Arial"/>
                <w:b/>
                <w:spacing w:val="-1"/>
                <w:sz w:val="24"/>
                <w:szCs w:val="24"/>
              </w:rPr>
              <w:t>и</w:t>
            </w:r>
            <w:r w:rsidRPr="00B32A58">
              <w:rPr>
                <w:rFonts w:ascii="Arial" w:eastAsia="Arial" w:hAnsi="Arial" w:cs="Arial"/>
                <w:b/>
                <w:spacing w:val="1"/>
                <w:sz w:val="24"/>
                <w:szCs w:val="24"/>
              </w:rPr>
              <w:t>вн</w:t>
            </w:r>
            <w:r w:rsidRPr="00B32A58">
              <w:rPr>
                <w:rFonts w:ascii="Arial" w:eastAsia="Arial" w:hAnsi="Arial" w:cs="Arial"/>
                <w:b/>
                <w:sz w:val="24"/>
                <w:szCs w:val="24"/>
              </w:rPr>
              <w:t>о</w:t>
            </w:r>
            <w:r w:rsidRPr="00B32A58">
              <w:rPr>
                <w:rFonts w:ascii="Arial" w:eastAsia="Arial" w:hAnsi="Arial" w:cs="Arial"/>
                <w:b/>
                <w:spacing w:val="-3"/>
                <w:sz w:val="24"/>
                <w:szCs w:val="24"/>
              </w:rPr>
              <w:t>с</w:t>
            </w:r>
            <w:r w:rsidRPr="00B32A58">
              <w:rPr>
                <w:rFonts w:ascii="Arial" w:eastAsia="Arial" w:hAnsi="Arial" w:cs="Arial"/>
                <w:b/>
                <w:sz w:val="24"/>
                <w:szCs w:val="24"/>
              </w:rPr>
              <w:t>ти</w:t>
            </w:r>
          </w:p>
        </w:tc>
        <w:tc>
          <w:tcPr>
            <w:tcW w:w="4600" w:type="dxa"/>
          </w:tcPr>
          <w:p w:rsidR="00556FF8" w:rsidRPr="00260BEF" w:rsidRDefault="00556FF8" w:rsidP="00551751">
            <w:pPr>
              <w:spacing w:before="1" w:after="0" w:line="240" w:lineRule="auto"/>
              <w:ind w:left="102" w:right="539"/>
              <w:rPr>
                <w:rFonts w:ascii="Arial" w:eastAsia="Arial" w:hAnsi="Arial" w:cs="Arial"/>
                <w:spacing w:val="1"/>
                <w:sz w:val="24"/>
                <w:szCs w:val="24"/>
                <w:lang w:val="ru-RU"/>
              </w:rPr>
            </w:pPr>
            <w:r w:rsidRPr="00260BEF">
              <w:rPr>
                <w:rFonts w:ascii="Arial" w:eastAsia="Arial" w:hAnsi="Arial" w:cs="Arial"/>
                <w:spacing w:val="1"/>
                <w:sz w:val="24"/>
                <w:szCs w:val="24"/>
                <w:lang w:val="ru-RU"/>
              </w:rPr>
              <w:t>Набљудување, прибирање на податоци и материјали карактеристични за</w:t>
            </w:r>
          </w:p>
          <w:p w:rsidR="00556FF8" w:rsidRPr="00260BEF" w:rsidRDefault="00556FF8" w:rsidP="00551751">
            <w:pPr>
              <w:spacing w:after="0" w:line="240" w:lineRule="exact"/>
              <w:ind w:left="102"/>
              <w:rPr>
                <w:rFonts w:ascii="Arial" w:eastAsia="Arial" w:hAnsi="Arial" w:cs="Arial"/>
                <w:sz w:val="24"/>
                <w:szCs w:val="24"/>
                <w:lang w:val="ru-RU"/>
              </w:rPr>
            </w:pPr>
            <w:r w:rsidRPr="00260BEF">
              <w:rPr>
                <w:rFonts w:ascii="Arial" w:eastAsia="Arial" w:hAnsi="Arial" w:cs="Arial"/>
                <w:spacing w:val="1"/>
                <w:sz w:val="24"/>
                <w:szCs w:val="24"/>
                <w:lang w:val="ru-RU"/>
              </w:rPr>
              <w:t>секое посетено место, фотографирање на објектите, природните убавини и предмети, дружење, забава и заеднички игри.</w:t>
            </w:r>
          </w:p>
        </w:tc>
      </w:tr>
      <w:tr w:rsidR="00556FF8" w:rsidRPr="00B32A58">
        <w:trPr>
          <w:jc w:val="center"/>
        </w:trPr>
        <w:tc>
          <w:tcPr>
            <w:tcW w:w="5533" w:type="dxa"/>
            <w:vAlign w:val="center"/>
          </w:tcPr>
          <w:p w:rsidR="00556FF8" w:rsidRPr="00B32A58" w:rsidRDefault="00556FF8" w:rsidP="00551751">
            <w:pPr>
              <w:spacing w:after="0" w:line="240" w:lineRule="auto"/>
              <w:ind w:right="-145"/>
              <w:rPr>
                <w:rFonts w:ascii="Arial" w:eastAsia="Arial" w:hAnsi="Arial" w:cs="Arial"/>
                <w:b/>
                <w:spacing w:val="-1"/>
                <w:sz w:val="24"/>
                <w:szCs w:val="24"/>
                <w:lang w:val="mk-MK"/>
              </w:rPr>
            </w:pPr>
            <w:r w:rsidRPr="00B32A58">
              <w:rPr>
                <w:rFonts w:ascii="Arial" w:eastAsia="Arial" w:hAnsi="Arial" w:cs="Arial"/>
                <w:b/>
                <w:spacing w:val="-1"/>
                <w:sz w:val="24"/>
                <w:szCs w:val="24"/>
                <w:lang w:val="mk-MK"/>
              </w:rPr>
              <w:t>Одговорни наставници</w:t>
            </w:r>
          </w:p>
        </w:tc>
        <w:tc>
          <w:tcPr>
            <w:tcW w:w="4600" w:type="dxa"/>
          </w:tcPr>
          <w:p w:rsidR="00556FF8" w:rsidRPr="00B32A58" w:rsidRDefault="00507E7E" w:rsidP="00C30E8F">
            <w:pPr>
              <w:spacing w:before="1" w:after="0" w:line="240" w:lineRule="auto"/>
              <w:ind w:left="102" w:right="539"/>
              <w:rPr>
                <w:rFonts w:ascii="Arial" w:eastAsia="Arial" w:hAnsi="Arial" w:cs="Arial"/>
                <w:spacing w:val="1"/>
                <w:sz w:val="24"/>
                <w:szCs w:val="24"/>
                <w:lang w:val="mk-MK"/>
              </w:rPr>
            </w:pPr>
            <w:r>
              <w:rPr>
                <w:rFonts w:ascii="Arial" w:eastAsia="Arial" w:hAnsi="Arial" w:cs="Arial"/>
                <w:sz w:val="24"/>
                <w:szCs w:val="24"/>
                <w:lang w:val="mk-MK"/>
              </w:rPr>
              <w:t>Цветаноска Анѓелина, Крстеска Милена,  Илијоска Дијана</w:t>
            </w:r>
            <w:r>
              <w:rPr>
                <w:rFonts w:ascii="Arial" w:eastAsia="Arial" w:hAnsi="Arial" w:cs="Arial"/>
                <w:spacing w:val="1"/>
                <w:sz w:val="24"/>
                <w:szCs w:val="24"/>
                <w:lang w:val="mk-MK"/>
              </w:rPr>
              <w:t xml:space="preserve"> </w:t>
            </w:r>
          </w:p>
        </w:tc>
      </w:tr>
      <w:tr w:rsidR="00556FF8" w:rsidRPr="00B32A58">
        <w:trPr>
          <w:jc w:val="center"/>
        </w:trPr>
        <w:tc>
          <w:tcPr>
            <w:tcW w:w="5533" w:type="dxa"/>
            <w:vAlign w:val="center"/>
          </w:tcPr>
          <w:p w:rsidR="00556FF8" w:rsidRPr="00B32A58" w:rsidRDefault="00556FF8" w:rsidP="00551751">
            <w:pPr>
              <w:spacing w:after="0" w:line="240" w:lineRule="auto"/>
              <w:ind w:right="-156"/>
              <w:rPr>
                <w:rFonts w:ascii="Arial" w:eastAsia="Arial" w:hAnsi="Arial" w:cs="Arial"/>
                <w:sz w:val="24"/>
                <w:szCs w:val="24"/>
                <w:lang w:val="mk-MK"/>
              </w:rPr>
            </w:pPr>
            <w:r w:rsidRPr="00B32A58">
              <w:rPr>
                <w:rFonts w:ascii="Arial" w:eastAsia="Arial" w:hAnsi="Arial" w:cs="Arial"/>
                <w:b/>
                <w:spacing w:val="-1"/>
                <w:sz w:val="24"/>
                <w:szCs w:val="24"/>
              </w:rPr>
              <w:t>Р</w:t>
            </w:r>
            <w:r w:rsidRPr="00B32A58">
              <w:rPr>
                <w:rFonts w:ascii="Arial" w:eastAsia="Arial" w:hAnsi="Arial" w:cs="Arial"/>
                <w:b/>
                <w:sz w:val="24"/>
                <w:szCs w:val="24"/>
              </w:rPr>
              <w:t>ак</w:t>
            </w:r>
            <w:r w:rsidRPr="00B32A58">
              <w:rPr>
                <w:rFonts w:ascii="Arial" w:eastAsia="Arial" w:hAnsi="Arial" w:cs="Arial"/>
                <w:b/>
                <w:spacing w:val="-1"/>
                <w:sz w:val="24"/>
                <w:szCs w:val="24"/>
              </w:rPr>
              <w:t>о</w:t>
            </w:r>
            <w:r w:rsidRPr="00B32A58">
              <w:rPr>
                <w:rFonts w:ascii="Arial" w:eastAsia="Arial" w:hAnsi="Arial" w:cs="Arial"/>
                <w:b/>
                <w:spacing w:val="1"/>
                <w:sz w:val="24"/>
                <w:szCs w:val="24"/>
              </w:rPr>
              <w:t>в</w:t>
            </w:r>
            <w:r w:rsidRPr="00B32A58">
              <w:rPr>
                <w:rFonts w:ascii="Arial" w:eastAsia="Arial" w:hAnsi="Arial" w:cs="Arial"/>
                <w:b/>
                <w:sz w:val="24"/>
                <w:szCs w:val="24"/>
              </w:rPr>
              <w:t>о</w:t>
            </w:r>
            <w:r w:rsidRPr="00B32A58">
              <w:rPr>
                <w:rFonts w:ascii="Arial" w:eastAsia="Arial" w:hAnsi="Arial" w:cs="Arial"/>
                <w:b/>
                <w:spacing w:val="-2"/>
                <w:sz w:val="24"/>
                <w:szCs w:val="24"/>
              </w:rPr>
              <w:t>д</w:t>
            </w:r>
            <w:r w:rsidRPr="00B32A58">
              <w:rPr>
                <w:rFonts w:ascii="Arial" w:eastAsia="Arial" w:hAnsi="Arial" w:cs="Arial"/>
                <w:b/>
                <w:spacing w:val="1"/>
                <w:sz w:val="24"/>
                <w:szCs w:val="24"/>
              </w:rPr>
              <w:t>и</w:t>
            </w:r>
            <w:r w:rsidRPr="00B32A58">
              <w:rPr>
                <w:rFonts w:ascii="Arial" w:eastAsia="Arial" w:hAnsi="Arial" w:cs="Arial"/>
                <w:b/>
                <w:sz w:val="24"/>
                <w:szCs w:val="24"/>
              </w:rPr>
              <w:t>те</w:t>
            </w:r>
            <w:r w:rsidRPr="00B32A58">
              <w:rPr>
                <w:rFonts w:ascii="Arial" w:eastAsia="Arial" w:hAnsi="Arial" w:cs="Arial"/>
                <w:b/>
                <w:spacing w:val="-4"/>
                <w:sz w:val="24"/>
                <w:szCs w:val="24"/>
              </w:rPr>
              <w:t>л</w:t>
            </w:r>
            <w:r w:rsidRPr="00B32A58">
              <w:rPr>
                <w:rFonts w:ascii="Arial" w:eastAsia="Arial" w:hAnsi="Arial" w:cs="Arial"/>
                <w:b/>
                <w:sz w:val="24"/>
                <w:szCs w:val="24"/>
              </w:rPr>
              <w:t xml:space="preserve">и </w:t>
            </w:r>
            <w:r w:rsidRPr="00B32A58">
              <w:rPr>
                <w:rFonts w:ascii="Arial" w:eastAsia="Arial" w:hAnsi="Arial" w:cs="Arial"/>
                <w:b/>
                <w:spacing w:val="1"/>
                <w:sz w:val="24"/>
                <w:szCs w:val="24"/>
              </w:rPr>
              <w:t>н</w:t>
            </w:r>
            <w:r w:rsidRPr="00B32A58">
              <w:rPr>
                <w:rFonts w:ascii="Arial" w:eastAsia="Arial" w:hAnsi="Arial" w:cs="Arial"/>
                <w:b/>
                <w:sz w:val="24"/>
                <w:szCs w:val="24"/>
              </w:rPr>
              <w:t>а ек</w:t>
            </w:r>
            <w:r w:rsidRPr="00B32A58">
              <w:rPr>
                <w:rFonts w:ascii="Arial" w:eastAsia="Arial" w:hAnsi="Arial" w:cs="Arial"/>
                <w:b/>
                <w:spacing w:val="-2"/>
                <w:sz w:val="24"/>
                <w:szCs w:val="24"/>
              </w:rPr>
              <w:t>ск</w:t>
            </w:r>
            <w:r w:rsidRPr="00B32A58">
              <w:rPr>
                <w:rFonts w:ascii="Arial" w:eastAsia="Arial" w:hAnsi="Arial" w:cs="Arial"/>
                <w:b/>
                <w:spacing w:val="-3"/>
                <w:sz w:val="24"/>
                <w:szCs w:val="24"/>
              </w:rPr>
              <w:t>у</w:t>
            </w:r>
            <w:r w:rsidRPr="00B32A58">
              <w:rPr>
                <w:rFonts w:ascii="Arial" w:eastAsia="Arial" w:hAnsi="Arial" w:cs="Arial"/>
                <w:b/>
                <w:sz w:val="24"/>
                <w:szCs w:val="24"/>
              </w:rPr>
              <w:t>рз</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ата</w:t>
            </w:r>
          </w:p>
        </w:tc>
        <w:tc>
          <w:tcPr>
            <w:tcW w:w="4600" w:type="dxa"/>
          </w:tcPr>
          <w:p w:rsidR="00556FF8" w:rsidRPr="00B32A58" w:rsidRDefault="00556FF8" w:rsidP="00551751">
            <w:pPr>
              <w:spacing w:before="1" w:after="0" w:line="240" w:lineRule="exact"/>
              <w:ind w:left="102" w:right="203" w:firstLine="62"/>
              <w:rPr>
                <w:rFonts w:ascii="Arial" w:eastAsia="Arial" w:hAnsi="Arial" w:cs="Arial"/>
                <w:sz w:val="24"/>
                <w:szCs w:val="24"/>
              </w:rPr>
            </w:pPr>
            <w:r w:rsidRPr="00B32A58">
              <w:rPr>
                <w:rFonts w:ascii="Arial" w:eastAsia="Arial" w:hAnsi="Arial" w:cs="Arial"/>
                <w:spacing w:val="1"/>
                <w:sz w:val="24"/>
                <w:szCs w:val="24"/>
              </w:rPr>
              <w:t>Директор</w:t>
            </w:r>
            <w:r w:rsidRPr="00B32A58">
              <w:rPr>
                <w:rFonts w:ascii="Arial" w:eastAsia="Arial" w:hAnsi="Arial" w:cs="Arial"/>
                <w:spacing w:val="1"/>
                <w:sz w:val="24"/>
                <w:szCs w:val="24"/>
                <w:lang w:val="mk-MK"/>
              </w:rPr>
              <w:t xml:space="preserve"> </w:t>
            </w:r>
            <w:r w:rsidRPr="00B32A58">
              <w:rPr>
                <w:rFonts w:ascii="Arial" w:eastAsia="Arial" w:hAnsi="Arial" w:cs="Arial"/>
                <w:spacing w:val="1"/>
                <w:sz w:val="24"/>
                <w:szCs w:val="24"/>
              </w:rPr>
              <w:t xml:space="preserve">   </w:t>
            </w:r>
          </w:p>
        </w:tc>
      </w:tr>
      <w:tr w:rsidR="00556FF8" w:rsidRPr="00B32A58">
        <w:trPr>
          <w:jc w:val="center"/>
        </w:trPr>
        <w:tc>
          <w:tcPr>
            <w:tcW w:w="5533" w:type="dxa"/>
            <w:vAlign w:val="center"/>
          </w:tcPr>
          <w:p w:rsidR="00556FF8" w:rsidRPr="00B32A58" w:rsidRDefault="00556FF8" w:rsidP="00551751">
            <w:pPr>
              <w:tabs>
                <w:tab w:val="left" w:pos="5122"/>
              </w:tabs>
              <w:spacing w:after="0" w:line="240" w:lineRule="auto"/>
              <w:ind w:right="-105"/>
              <w:rPr>
                <w:rFonts w:ascii="Arial" w:eastAsia="Arial" w:hAnsi="Arial" w:cs="Arial"/>
                <w:sz w:val="24"/>
                <w:szCs w:val="24"/>
                <w:lang w:val="mk-MK"/>
              </w:rPr>
            </w:pPr>
            <w:r w:rsidRPr="00B32A58">
              <w:rPr>
                <w:rFonts w:ascii="Arial" w:eastAsia="Arial" w:hAnsi="Arial" w:cs="Arial"/>
                <w:b/>
                <w:spacing w:val="-1"/>
                <w:sz w:val="24"/>
                <w:szCs w:val="24"/>
              </w:rPr>
              <w:t>В</w:t>
            </w:r>
            <w:r w:rsidRPr="00B32A58">
              <w:rPr>
                <w:rFonts w:ascii="Arial" w:eastAsia="Arial" w:hAnsi="Arial" w:cs="Arial"/>
                <w:b/>
                <w:sz w:val="24"/>
                <w:szCs w:val="24"/>
              </w:rPr>
              <w:t>р</w:t>
            </w:r>
            <w:r w:rsidRPr="00B32A58">
              <w:rPr>
                <w:rFonts w:ascii="Arial" w:eastAsia="Arial" w:hAnsi="Arial" w:cs="Arial"/>
                <w:b/>
                <w:spacing w:val="-1"/>
                <w:sz w:val="24"/>
                <w:szCs w:val="24"/>
              </w:rPr>
              <w:t>е</w:t>
            </w:r>
            <w:r w:rsidRPr="00B32A58">
              <w:rPr>
                <w:rFonts w:ascii="Arial" w:eastAsia="Arial" w:hAnsi="Arial" w:cs="Arial"/>
                <w:b/>
                <w:sz w:val="24"/>
                <w:szCs w:val="24"/>
              </w:rPr>
              <w:t xml:space="preserve">ме </w:t>
            </w: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 xml:space="preserve"> </w:t>
            </w:r>
            <w:r w:rsidRPr="00B32A58">
              <w:rPr>
                <w:rFonts w:ascii="Arial" w:eastAsia="Arial" w:hAnsi="Arial" w:cs="Arial"/>
                <w:b/>
                <w:sz w:val="24"/>
                <w:szCs w:val="24"/>
              </w:rPr>
              <w:t>р</w:t>
            </w:r>
            <w:r w:rsidRPr="00B32A58">
              <w:rPr>
                <w:rFonts w:ascii="Arial" w:eastAsia="Arial" w:hAnsi="Arial" w:cs="Arial"/>
                <w:b/>
                <w:spacing w:val="-1"/>
                <w:sz w:val="24"/>
                <w:szCs w:val="24"/>
              </w:rPr>
              <w:t>е</w:t>
            </w:r>
            <w:r w:rsidRPr="00B32A58">
              <w:rPr>
                <w:rFonts w:ascii="Arial" w:eastAsia="Arial" w:hAnsi="Arial" w:cs="Arial"/>
                <w:b/>
                <w:sz w:val="24"/>
                <w:szCs w:val="24"/>
              </w:rPr>
              <w:t>а</w:t>
            </w:r>
            <w:r w:rsidRPr="00B32A58">
              <w:rPr>
                <w:rFonts w:ascii="Arial" w:eastAsia="Arial" w:hAnsi="Arial" w:cs="Arial"/>
                <w:b/>
                <w:spacing w:val="-1"/>
                <w:sz w:val="24"/>
                <w:szCs w:val="24"/>
              </w:rPr>
              <w:t>ли</w:t>
            </w:r>
            <w:r w:rsidRPr="00B32A58">
              <w:rPr>
                <w:rFonts w:ascii="Arial" w:eastAsia="Arial" w:hAnsi="Arial" w:cs="Arial"/>
                <w:b/>
                <w:sz w:val="24"/>
                <w:szCs w:val="24"/>
              </w:rPr>
              <w:t>за</w:t>
            </w:r>
            <w:r w:rsidRPr="00B32A58">
              <w:rPr>
                <w:rFonts w:ascii="Arial" w:eastAsia="Arial" w:hAnsi="Arial" w:cs="Arial"/>
                <w:b/>
                <w:spacing w:val="-1"/>
                <w:sz w:val="24"/>
                <w:szCs w:val="24"/>
              </w:rPr>
              <w:t>ц</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w:t>
            </w:r>
          </w:p>
        </w:tc>
        <w:tc>
          <w:tcPr>
            <w:tcW w:w="4600" w:type="dxa"/>
          </w:tcPr>
          <w:p w:rsidR="00556FF8" w:rsidRPr="00B32A58" w:rsidRDefault="00556FF8" w:rsidP="00551751">
            <w:pPr>
              <w:spacing w:before="1" w:after="0" w:line="240" w:lineRule="auto"/>
              <w:ind w:left="102" w:right="539"/>
              <w:rPr>
                <w:rFonts w:ascii="Arial" w:eastAsia="Arial" w:hAnsi="Arial" w:cs="Arial"/>
                <w:spacing w:val="1"/>
                <w:sz w:val="24"/>
                <w:szCs w:val="24"/>
              </w:rPr>
            </w:pPr>
            <w:r w:rsidRPr="00B32A58">
              <w:rPr>
                <w:rFonts w:ascii="Arial" w:eastAsia="Arial" w:hAnsi="Arial" w:cs="Arial"/>
                <w:spacing w:val="1"/>
                <w:sz w:val="24"/>
                <w:szCs w:val="24"/>
              </w:rPr>
              <w:t>Април / Мај</w:t>
            </w:r>
          </w:p>
        </w:tc>
      </w:tr>
      <w:tr w:rsidR="00556FF8" w:rsidRPr="00B32A58">
        <w:trPr>
          <w:jc w:val="center"/>
        </w:trPr>
        <w:tc>
          <w:tcPr>
            <w:tcW w:w="5533" w:type="dxa"/>
            <w:vAlign w:val="center"/>
          </w:tcPr>
          <w:p w:rsidR="00556FF8" w:rsidRPr="00BD7374" w:rsidRDefault="00556FF8" w:rsidP="00551751">
            <w:pPr>
              <w:spacing w:after="0" w:line="240" w:lineRule="auto"/>
              <w:ind w:right="-133"/>
              <w:rPr>
                <w:rFonts w:ascii="Arial" w:eastAsia="Arial" w:hAnsi="Arial" w:cs="Arial"/>
                <w:b/>
                <w:sz w:val="24"/>
                <w:szCs w:val="24"/>
              </w:rPr>
            </w:pPr>
            <w:r w:rsidRPr="00B32A58">
              <w:rPr>
                <w:rFonts w:ascii="Arial" w:eastAsia="Arial" w:hAnsi="Arial" w:cs="Arial"/>
                <w:b/>
                <w:sz w:val="24"/>
                <w:szCs w:val="24"/>
              </w:rPr>
              <w:t>П</w:t>
            </w:r>
            <w:r w:rsidRPr="00B32A58">
              <w:rPr>
                <w:rFonts w:ascii="Arial" w:eastAsia="Arial" w:hAnsi="Arial" w:cs="Arial"/>
                <w:b/>
                <w:spacing w:val="-1"/>
                <w:sz w:val="24"/>
                <w:szCs w:val="24"/>
              </w:rPr>
              <w:t>р</w:t>
            </w:r>
            <w:r>
              <w:rPr>
                <w:rFonts w:ascii="Arial" w:eastAsia="Arial" w:hAnsi="Arial" w:cs="Arial"/>
                <w:b/>
                <w:sz w:val="24"/>
                <w:szCs w:val="24"/>
              </w:rPr>
              <w:t>а</w:t>
            </w:r>
            <w:r w:rsidRPr="00B32A58">
              <w:rPr>
                <w:rFonts w:ascii="Arial" w:eastAsia="Arial" w:hAnsi="Arial" w:cs="Arial"/>
                <w:b/>
                <w:sz w:val="24"/>
                <w:szCs w:val="24"/>
              </w:rPr>
              <w:t>вец</w:t>
            </w:r>
            <w:r w:rsidRPr="00B32A58">
              <w:rPr>
                <w:rFonts w:ascii="Arial" w:eastAsia="Arial" w:hAnsi="Arial" w:cs="Arial"/>
                <w:b/>
                <w:spacing w:val="-2"/>
                <w:sz w:val="24"/>
                <w:szCs w:val="24"/>
              </w:rPr>
              <w:t xml:space="preserve"> </w:t>
            </w: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1"/>
                <w:sz w:val="24"/>
                <w:szCs w:val="24"/>
              </w:rPr>
              <w:t xml:space="preserve"> </w:t>
            </w:r>
            <w:r w:rsidRPr="00B32A58">
              <w:rPr>
                <w:rFonts w:ascii="Arial" w:eastAsia="Arial" w:hAnsi="Arial" w:cs="Arial"/>
                <w:b/>
                <w:spacing w:val="1"/>
                <w:sz w:val="24"/>
                <w:szCs w:val="24"/>
              </w:rPr>
              <w:t>п</w:t>
            </w:r>
            <w:r w:rsidRPr="00B32A58">
              <w:rPr>
                <w:rFonts w:ascii="Arial" w:eastAsia="Arial" w:hAnsi="Arial" w:cs="Arial"/>
                <w:b/>
                <w:sz w:val="24"/>
                <w:szCs w:val="24"/>
              </w:rPr>
              <w:t>ат</w:t>
            </w:r>
            <w:r w:rsidRPr="00B32A58">
              <w:rPr>
                <w:rFonts w:ascii="Arial" w:eastAsia="Arial" w:hAnsi="Arial" w:cs="Arial"/>
                <w:b/>
                <w:spacing w:val="-6"/>
                <w:sz w:val="24"/>
                <w:szCs w:val="24"/>
              </w:rPr>
              <w:t>у</w:t>
            </w:r>
            <w:r w:rsidRPr="00B32A58">
              <w:rPr>
                <w:rFonts w:ascii="Arial" w:eastAsia="Arial" w:hAnsi="Arial" w:cs="Arial"/>
                <w:b/>
                <w:spacing w:val="1"/>
                <w:sz w:val="24"/>
                <w:szCs w:val="24"/>
              </w:rPr>
              <w:t>в</w:t>
            </w:r>
            <w:r w:rsidRPr="00B32A58">
              <w:rPr>
                <w:rFonts w:ascii="Arial" w:eastAsia="Arial" w:hAnsi="Arial" w:cs="Arial"/>
                <w:b/>
                <w:sz w:val="24"/>
                <w:szCs w:val="24"/>
              </w:rPr>
              <w:t>а</w:t>
            </w:r>
            <w:r w:rsidRPr="00B32A58">
              <w:rPr>
                <w:rFonts w:ascii="Arial" w:eastAsia="Arial" w:hAnsi="Arial" w:cs="Arial"/>
                <w:b/>
                <w:spacing w:val="-1"/>
                <w:sz w:val="24"/>
                <w:szCs w:val="24"/>
              </w:rPr>
              <w:t>њ</w:t>
            </w:r>
            <w:r w:rsidRPr="00B32A58">
              <w:rPr>
                <w:rFonts w:ascii="Arial" w:eastAsia="Arial" w:hAnsi="Arial" w:cs="Arial"/>
                <w:b/>
                <w:sz w:val="24"/>
                <w:szCs w:val="24"/>
              </w:rPr>
              <w:t>ето</w:t>
            </w:r>
            <w:r w:rsidRPr="00B32A58">
              <w:rPr>
                <w:rFonts w:ascii="Arial" w:eastAsia="Arial" w:hAnsi="Arial" w:cs="Arial"/>
                <w:b/>
                <w:sz w:val="24"/>
                <w:szCs w:val="24"/>
                <w:lang w:val="mk-MK"/>
              </w:rPr>
              <w:t xml:space="preserve"> </w:t>
            </w:r>
          </w:p>
        </w:tc>
        <w:tc>
          <w:tcPr>
            <w:tcW w:w="4600" w:type="dxa"/>
          </w:tcPr>
          <w:p w:rsidR="00556FF8" w:rsidRPr="00B32A58" w:rsidRDefault="00556FF8" w:rsidP="00551751">
            <w:pPr>
              <w:spacing w:before="1" w:after="0" w:line="240" w:lineRule="auto"/>
              <w:ind w:left="102" w:right="539"/>
              <w:rPr>
                <w:rFonts w:ascii="Arial" w:eastAsia="Arial" w:hAnsi="Arial" w:cs="Arial"/>
                <w:spacing w:val="1"/>
                <w:sz w:val="24"/>
                <w:szCs w:val="24"/>
                <w:lang w:val="mk-MK"/>
              </w:rPr>
            </w:pPr>
            <w:r w:rsidRPr="00B32A58">
              <w:rPr>
                <w:rFonts w:ascii="Arial" w:eastAsia="Arial" w:hAnsi="Arial" w:cs="Arial"/>
                <w:spacing w:val="1"/>
                <w:sz w:val="24"/>
                <w:szCs w:val="24"/>
              </w:rPr>
              <w:t>Кичево – Скопје -Кичево</w:t>
            </w:r>
          </w:p>
        </w:tc>
      </w:tr>
      <w:tr w:rsidR="00556FF8" w:rsidRPr="00B32A58">
        <w:trPr>
          <w:jc w:val="center"/>
        </w:trPr>
        <w:tc>
          <w:tcPr>
            <w:tcW w:w="5533" w:type="dxa"/>
          </w:tcPr>
          <w:p w:rsidR="00556FF8" w:rsidRDefault="00556FF8" w:rsidP="00551751">
            <w:pPr>
              <w:spacing w:after="200" w:line="240" w:lineRule="exact"/>
              <w:rPr>
                <w:rFonts w:ascii="Arial" w:eastAsia="Arial" w:hAnsi="Arial" w:cs="Arial"/>
                <w:b/>
                <w:spacing w:val="1"/>
                <w:sz w:val="24"/>
                <w:szCs w:val="24"/>
              </w:rPr>
            </w:pPr>
          </w:p>
          <w:p w:rsidR="00556FF8" w:rsidRDefault="00556FF8" w:rsidP="00551751">
            <w:pPr>
              <w:spacing w:after="200" w:line="240" w:lineRule="exact"/>
              <w:rPr>
                <w:rFonts w:ascii="Arial" w:eastAsia="Arial" w:hAnsi="Arial" w:cs="Arial"/>
                <w:b/>
                <w:spacing w:val="1"/>
                <w:sz w:val="24"/>
                <w:szCs w:val="24"/>
              </w:rPr>
            </w:pPr>
          </w:p>
          <w:p w:rsidR="00556FF8" w:rsidRPr="00B32A58" w:rsidRDefault="00556FF8" w:rsidP="00551751">
            <w:pPr>
              <w:spacing w:after="200" w:line="240" w:lineRule="exact"/>
              <w:rPr>
                <w:rFonts w:ascii="Arial" w:eastAsia="Arial" w:hAnsi="Arial" w:cs="Arial"/>
                <w:sz w:val="24"/>
                <w:szCs w:val="24"/>
                <w:lang w:val="mk-MK"/>
              </w:rPr>
            </w:pPr>
            <w:r w:rsidRPr="00B32A58">
              <w:rPr>
                <w:rFonts w:ascii="Arial" w:eastAsia="Arial" w:hAnsi="Arial" w:cs="Arial"/>
                <w:b/>
                <w:spacing w:val="1"/>
                <w:sz w:val="24"/>
                <w:szCs w:val="24"/>
              </w:rPr>
              <w:t>Л</w:t>
            </w:r>
            <w:r w:rsidRPr="00B32A58">
              <w:rPr>
                <w:rFonts w:ascii="Arial" w:eastAsia="Arial" w:hAnsi="Arial" w:cs="Arial"/>
                <w:b/>
                <w:sz w:val="24"/>
                <w:szCs w:val="24"/>
              </w:rPr>
              <w:t>ок</w:t>
            </w:r>
            <w:r w:rsidRPr="00B32A58">
              <w:rPr>
                <w:rFonts w:ascii="Arial" w:eastAsia="Arial" w:hAnsi="Arial" w:cs="Arial"/>
                <w:b/>
                <w:spacing w:val="-1"/>
                <w:sz w:val="24"/>
                <w:szCs w:val="24"/>
              </w:rPr>
              <w:t>ал</w:t>
            </w:r>
            <w:r w:rsidRPr="00B32A58">
              <w:rPr>
                <w:rFonts w:ascii="Arial" w:eastAsia="Arial" w:hAnsi="Arial" w:cs="Arial"/>
                <w:b/>
                <w:spacing w:val="1"/>
                <w:sz w:val="24"/>
                <w:szCs w:val="24"/>
              </w:rPr>
              <w:t>и</w:t>
            </w:r>
            <w:r w:rsidRPr="00B32A58">
              <w:rPr>
                <w:rFonts w:ascii="Arial" w:eastAsia="Arial" w:hAnsi="Arial" w:cs="Arial"/>
                <w:b/>
                <w:sz w:val="24"/>
                <w:szCs w:val="24"/>
              </w:rPr>
              <w:t>те</w:t>
            </w:r>
            <w:r w:rsidRPr="00B32A58">
              <w:rPr>
                <w:rFonts w:ascii="Arial" w:eastAsia="Arial" w:hAnsi="Arial" w:cs="Arial"/>
                <w:b/>
                <w:spacing w:val="-3"/>
                <w:sz w:val="24"/>
                <w:szCs w:val="24"/>
              </w:rPr>
              <w:t>т</w:t>
            </w:r>
            <w:r w:rsidRPr="00B32A58">
              <w:rPr>
                <w:rFonts w:ascii="Arial" w:eastAsia="Arial" w:hAnsi="Arial" w:cs="Arial"/>
                <w:b/>
                <w:sz w:val="24"/>
                <w:szCs w:val="24"/>
              </w:rPr>
              <w:t>и за</w:t>
            </w:r>
            <w:r w:rsidRPr="00B32A58">
              <w:rPr>
                <w:rFonts w:ascii="Arial" w:eastAsia="Arial" w:hAnsi="Arial" w:cs="Arial"/>
                <w:b/>
                <w:spacing w:val="-1"/>
                <w:sz w:val="24"/>
                <w:szCs w:val="24"/>
              </w:rPr>
              <w:t xml:space="preserve"> </w:t>
            </w:r>
            <w:r w:rsidRPr="00B32A58">
              <w:rPr>
                <w:rFonts w:ascii="Arial" w:eastAsia="Arial" w:hAnsi="Arial" w:cs="Arial"/>
                <w:b/>
                <w:spacing w:val="1"/>
                <w:sz w:val="24"/>
                <w:szCs w:val="24"/>
              </w:rPr>
              <w:t>п</w:t>
            </w:r>
            <w:r w:rsidRPr="00B32A58">
              <w:rPr>
                <w:rFonts w:ascii="Arial" w:eastAsia="Arial" w:hAnsi="Arial" w:cs="Arial"/>
                <w:b/>
                <w:sz w:val="24"/>
                <w:szCs w:val="24"/>
              </w:rPr>
              <w:t>о</w:t>
            </w:r>
            <w:r w:rsidRPr="00B32A58">
              <w:rPr>
                <w:rFonts w:ascii="Arial" w:eastAsia="Arial" w:hAnsi="Arial" w:cs="Arial"/>
                <w:b/>
                <w:spacing w:val="-1"/>
                <w:sz w:val="24"/>
                <w:szCs w:val="24"/>
              </w:rPr>
              <w:t>с</w:t>
            </w:r>
            <w:r w:rsidRPr="00B32A58">
              <w:rPr>
                <w:rFonts w:ascii="Arial" w:eastAsia="Arial" w:hAnsi="Arial" w:cs="Arial"/>
                <w:b/>
                <w:sz w:val="24"/>
                <w:szCs w:val="24"/>
              </w:rPr>
              <w:t>ета</w:t>
            </w:r>
          </w:p>
        </w:tc>
        <w:tc>
          <w:tcPr>
            <w:tcW w:w="4600" w:type="dxa"/>
          </w:tcPr>
          <w:p w:rsidR="00556FF8" w:rsidRPr="00260BEF" w:rsidRDefault="00556FF8" w:rsidP="00172CE0">
            <w:pPr>
              <w:spacing w:before="1" w:after="0" w:line="240" w:lineRule="auto"/>
              <w:ind w:left="87" w:right="539"/>
              <w:rPr>
                <w:rFonts w:ascii="Arial" w:eastAsia="Arial" w:hAnsi="Arial" w:cs="Arial"/>
                <w:spacing w:val="1"/>
                <w:sz w:val="24"/>
                <w:szCs w:val="24"/>
                <w:lang w:val="ru-RU"/>
              </w:rPr>
            </w:pPr>
            <w:r w:rsidRPr="00260BEF">
              <w:rPr>
                <w:rFonts w:ascii="Arial" w:eastAsia="Arial" w:hAnsi="Arial" w:cs="Arial"/>
                <w:spacing w:val="1"/>
                <w:sz w:val="24"/>
                <w:szCs w:val="24"/>
                <w:lang w:val="ru-RU"/>
              </w:rPr>
              <w:t xml:space="preserve">Посета на Старата скопска чаршија со историските знаменитости, Куршумли Ан, Капаан Ан, Скопското кале, Соборниот храм  Св. Климент Охридски, куќата на Мајка Тереза и еден од современите трговски центри. </w:t>
            </w:r>
          </w:p>
        </w:tc>
      </w:tr>
      <w:tr w:rsidR="00556FF8" w:rsidRPr="00B32A58">
        <w:trPr>
          <w:jc w:val="center"/>
        </w:trPr>
        <w:tc>
          <w:tcPr>
            <w:tcW w:w="5533" w:type="dxa"/>
          </w:tcPr>
          <w:p w:rsidR="00556FF8" w:rsidRPr="00260BEF" w:rsidRDefault="00556FF8" w:rsidP="00551751">
            <w:pPr>
              <w:spacing w:after="200" w:line="240" w:lineRule="exact"/>
              <w:rPr>
                <w:rFonts w:ascii="Arial" w:eastAsia="Arial" w:hAnsi="Arial" w:cs="Arial"/>
                <w:b/>
                <w:spacing w:val="-3"/>
                <w:sz w:val="24"/>
                <w:szCs w:val="24"/>
                <w:lang w:val="ru-RU"/>
              </w:rPr>
            </w:pPr>
          </w:p>
          <w:p w:rsidR="00556FF8" w:rsidRPr="00B32A58" w:rsidRDefault="00556FF8" w:rsidP="00551751">
            <w:pPr>
              <w:spacing w:after="200" w:line="240" w:lineRule="exact"/>
              <w:rPr>
                <w:rFonts w:ascii="Arial" w:eastAsia="Arial" w:hAnsi="Arial" w:cs="Arial"/>
                <w:sz w:val="24"/>
                <w:szCs w:val="24"/>
              </w:rPr>
            </w:pPr>
            <w:r w:rsidRPr="00B32A58">
              <w:rPr>
                <w:rFonts w:ascii="Arial" w:eastAsia="Arial" w:hAnsi="Arial" w:cs="Arial"/>
                <w:b/>
                <w:spacing w:val="-3"/>
                <w:sz w:val="24"/>
                <w:szCs w:val="24"/>
              </w:rPr>
              <w:t>Т</w:t>
            </w:r>
            <w:r w:rsidRPr="00B32A58">
              <w:rPr>
                <w:rFonts w:ascii="Arial" w:eastAsia="Arial" w:hAnsi="Arial" w:cs="Arial"/>
                <w:b/>
                <w:sz w:val="24"/>
                <w:szCs w:val="24"/>
              </w:rPr>
              <w:t>е</w:t>
            </w:r>
            <w:r w:rsidRPr="00B32A58">
              <w:rPr>
                <w:rFonts w:ascii="Arial" w:eastAsia="Arial" w:hAnsi="Arial" w:cs="Arial"/>
                <w:b/>
                <w:spacing w:val="-1"/>
                <w:sz w:val="24"/>
                <w:szCs w:val="24"/>
              </w:rPr>
              <w:t>х</w:t>
            </w:r>
            <w:r w:rsidRPr="00B32A58">
              <w:rPr>
                <w:rFonts w:ascii="Arial" w:eastAsia="Arial" w:hAnsi="Arial" w:cs="Arial"/>
                <w:b/>
                <w:spacing w:val="1"/>
                <w:sz w:val="24"/>
                <w:szCs w:val="24"/>
              </w:rPr>
              <w:t>ни</w:t>
            </w:r>
            <w:r w:rsidRPr="00B32A58">
              <w:rPr>
                <w:rFonts w:ascii="Arial" w:eastAsia="Arial" w:hAnsi="Arial" w:cs="Arial"/>
                <w:b/>
                <w:spacing w:val="-1"/>
                <w:sz w:val="24"/>
                <w:szCs w:val="24"/>
              </w:rPr>
              <w:t>ч</w:t>
            </w:r>
            <w:r w:rsidRPr="00B32A58">
              <w:rPr>
                <w:rFonts w:ascii="Arial" w:eastAsia="Arial" w:hAnsi="Arial" w:cs="Arial"/>
                <w:b/>
                <w:sz w:val="24"/>
                <w:szCs w:val="24"/>
              </w:rPr>
              <w:t>ка ор</w:t>
            </w:r>
            <w:r w:rsidRPr="00B32A58">
              <w:rPr>
                <w:rFonts w:ascii="Arial" w:eastAsia="Arial" w:hAnsi="Arial" w:cs="Arial"/>
                <w:b/>
                <w:spacing w:val="-1"/>
                <w:sz w:val="24"/>
                <w:szCs w:val="24"/>
              </w:rPr>
              <w:t>г</w:t>
            </w:r>
            <w:r w:rsidRPr="00B32A58">
              <w:rPr>
                <w:rFonts w:ascii="Arial" w:eastAsia="Arial" w:hAnsi="Arial" w:cs="Arial"/>
                <w:b/>
                <w:sz w:val="24"/>
                <w:szCs w:val="24"/>
              </w:rPr>
              <w:t>а</w:t>
            </w:r>
            <w:r w:rsidRPr="00B32A58">
              <w:rPr>
                <w:rFonts w:ascii="Arial" w:eastAsia="Arial" w:hAnsi="Arial" w:cs="Arial"/>
                <w:b/>
                <w:spacing w:val="-2"/>
                <w:sz w:val="24"/>
                <w:szCs w:val="24"/>
              </w:rPr>
              <w:t>н</w:t>
            </w:r>
            <w:r w:rsidRPr="00B32A58">
              <w:rPr>
                <w:rFonts w:ascii="Arial" w:eastAsia="Arial" w:hAnsi="Arial" w:cs="Arial"/>
                <w:b/>
                <w:spacing w:val="1"/>
                <w:sz w:val="24"/>
                <w:szCs w:val="24"/>
              </w:rPr>
              <w:t>и</w:t>
            </w:r>
            <w:r w:rsidRPr="00B32A58">
              <w:rPr>
                <w:rFonts w:ascii="Arial" w:eastAsia="Arial" w:hAnsi="Arial" w:cs="Arial"/>
                <w:b/>
                <w:sz w:val="24"/>
                <w:szCs w:val="24"/>
              </w:rPr>
              <w:t>з</w:t>
            </w:r>
            <w:r w:rsidRPr="00B32A58">
              <w:rPr>
                <w:rFonts w:ascii="Arial" w:eastAsia="Arial" w:hAnsi="Arial" w:cs="Arial"/>
                <w:b/>
                <w:spacing w:val="-2"/>
                <w:sz w:val="24"/>
                <w:szCs w:val="24"/>
              </w:rPr>
              <w:t>а</w:t>
            </w:r>
            <w:r w:rsidRPr="00B32A58">
              <w:rPr>
                <w:rFonts w:ascii="Arial" w:eastAsia="Arial" w:hAnsi="Arial" w:cs="Arial"/>
                <w:b/>
                <w:spacing w:val="-1"/>
                <w:sz w:val="24"/>
                <w:szCs w:val="24"/>
              </w:rPr>
              <w:t>ц</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w:t>
            </w:r>
          </w:p>
        </w:tc>
        <w:tc>
          <w:tcPr>
            <w:tcW w:w="4600" w:type="dxa"/>
          </w:tcPr>
          <w:p w:rsidR="00556FF8" w:rsidRPr="00260BEF" w:rsidRDefault="00172CE0" w:rsidP="00172CE0">
            <w:pPr>
              <w:spacing w:before="1" w:after="0" w:line="240" w:lineRule="auto"/>
              <w:ind w:left="87" w:right="539" w:hanging="89"/>
              <w:rPr>
                <w:rFonts w:ascii="Arial" w:eastAsia="Arial" w:hAnsi="Arial" w:cs="Arial"/>
                <w:spacing w:val="1"/>
                <w:sz w:val="24"/>
                <w:szCs w:val="24"/>
                <w:lang w:val="ru-RU"/>
              </w:rPr>
            </w:pPr>
            <w:r>
              <w:rPr>
                <w:rFonts w:ascii="Arial" w:eastAsia="Arial" w:hAnsi="Arial" w:cs="Arial"/>
                <w:spacing w:val="1"/>
                <w:sz w:val="24"/>
                <w:szCs w:val="24"/>
                <w:lang w:val="ru-RU"/>
              </w:rPr>
              <w:t xml:space="preserve"> </w:t>
            </w:r>
            <w:r w:rsidR="00556FF8" w:rsidRPr="00260BEF">
              <w:rPr>
                <w:rFonts w:ascii="Arial" w:eastAsia="Arial" w:hAnsi="Arial" w:cs="Arial"/>
                <w:spacing w:val="1"/>
                <w:sz w:val="24"/>
                <w:szCs w:val="24"/>
                <w:lang w:val="ru-RU"/>
              </w:rPr>
              <w:t>Висококвалитетен, климатизиран безбеден патнички автобус, туристички водачи, лекар.</w:t>
            </w:r>
          </w:p>
        </w:tc>
      </w:tr>
      <w:tr w:rsidR="00556FF8" w:rsidRPr="00B32A58">
        <w:trPr>
          <w:jc w:val="center"/>
        </w:trPr>
        <w:tc>
          <w:tcPr>
            <w:tcW w:w="5533" w:type="dxa"/>
          </w:tcPr>
          <w:p w:rsidR="00556FF8" w:rsidRPr="00260BEF" w:rsidRDefault="00556FF8" w:rsidP="00551751">
            <w:pPr>
              <w:spacing w:after="200" w:line="240" w:lineRule="exact"/>
              <w:rPr>
                <w:rFonts w:ascii="Arial" w:eastAsia="Arial" w:hAnsi="Arial" w:cs="Arial"/>
                <w:b/>
                <w:spacing w:val="-1"/>
                <w:sz w:val="24"/>
                <w:szCs w:val="24"/>
                <w:lang w:val="ru-RU"/>
              </w:rPr>
            </w:pPr>
          </w:p>
          <w:p w:rsidR="00556FF8" w:rsidRPr="00B32A58" w:rsidRDefault="00556FF8" w:rsidP="00551751">
            <w:pPr>
              <w:spacing w:after="200" w:line="240" w:lineRule="exact"/>
              <w:rPr>
                <w:rFonts w:ascii="Arial" w:eastAsia="Arial" w:hAnsi="Arial" w:cs="Arial"/>
                <w:sz w:val="24"/>
                <w:szCs w:val="24"/>
              </w:rPr>
            </w:pP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ч</w:t>
            </w:r>
            <w:r w:rsidRPr="00B32A58">
              <w:rPr>
                <w:rFonts w:ascii="Arial" w:eastAsia="Arial" w:hAnsi="Arial" w:cs="Arial"/>
                <w:b/>
                <w:spacing w:val="1"/>
                <w:sz w:val="24"/>
                <w:szCs w:val="24"/>
              </w:rPr>
              <w:t>и</w:t>
            </w:r>
            <w:r w:rsidRPr="00B32A58">
              <w:rPr>
                <w:rFonts w:ascii="Arial" w:eastAsia="Arial" w:hAnsi="Arial" w:cs="Arial"/>
                <w:b/>
                <w:sz w:val="24"/>
                <w:szCs w:val="24"/>
              </w:rPr>
              <w:t xml:space="preserve">н </w:t>
            </w: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 xml:space="preserve"> </w:t>
            </w:r>
            <w:r w:rsidRPr="00B32A58">
              <w:rPr>
                <w:rFonts w:ascii="Arial" w:eastAsia="Arial" w:hAnsi="Arial" w:cs="Arial"/>
                <w:b/>
                <w:spacing w:val="-1"/>
                <w:sz w:val="24"/>
                <w:szCs w:val="24"/>
              </w:rPr>
              <w:t>фи</w:t>
            </w:r>
            <w:r w:rsidRPr="00B32A58">
              <w:rPr>
                <w:rFonts w:ascii="Arial" w:eastAsia="Arial" w:hAnsi="Arial" w:cs="Arial"/>
                <w:b/>
                <w:spacing w:val="1"/>
                <w:sz w:val="24"/>
                <w:szCs w:val="24"/>
              </w:rPr>
              <w:t>н</w:t>
            </w:r>
            <w:r w:rsidRPr="00B32A58">
              <w:rPr>
                <w:rFonts w:ascii="Arial" w:eastAsia="Arial" w:hAnsi="Arial" w:cs="Arial"/>
                <w:b/>
                <w:sz w:val="24"/>
                <w:szCs w:val="24"/>
              </w:rPr>
              <w:t>ан</w:t>
            </w:r>
            <w:r w:rsidRPr="00B32A58">
              <w:rPr>
                <w:rFonts w:ascii="Arial" w:eastAsia="Arial" w:hAnsi="Arial" w:cs="Arial"/>
                <w:b/>
                <w:spacing w:val="-3"/>
                <w:sz w:val="24"/>
                <w:szCs w:val="24"/>
              </w:rPr>
              <w:t>с</w:t>
            </w:r>
            <w:r w:rsidRPr="00B32A58">
              <w:rPr>
                <w:rFonts w:ascii="Arial" w:eastAsia="Arial" w:hAnsi="Arial" w:cs="Arial"/>
                <w:b/>
                <w:spacing w:val="1"/>
                <w:sz w:val="24"/>
                <w:szCs w:val="24"/>
              </w:rPr>
              <w:t>и</w:t>
            </w:r>
            <w:r w:rsidRPr="00B32A58">
              <w:rPr>
                <w:rFonts w:ascii="Arial" w:eastAsia="Arial" w:hAnsi="Arial" w:cs="Arial"/>
                <w:b/>
                <w:sz w:val="24"/>
                <w:szCs w:val="24"/>
              </w:rPr>
              <w:t>р</w:t>
            </w:r>
            <w:r w:rsidRPr="00B32A58">
              <w:rPr>
                <w:rFonts w:ascii="Arial" w:eastAsia="Arial" w:hAnsi="Arial" w:cs="Arial"/>
                <w:b/>
                <w:spacing w:val="-3"/>
                <w:sz w:val="24"/>
                <w:szCs w:val="24"/>
              </w:rPr>
              <w:t>а</w:t>
            </w:r>
            <w:r w:rsidRPr="00B32A58">
              <w:rPr>
                <w:rFonts w:ascii="Arial" w:eastAsia="Arial" w:hAnsi="Arial" w:cs="Arial"/>
                <w:b/>
                <w:spacing w:val="-1"/>
                <w:sz w:val="24"/>
                <w:szCs w:val="24"/>
              </w:rPr>
              <w:t>њ</w:t>
            </w:r>
            <w:r w:rsidRPr="00B32A58">
              <w:rPr>
                <w:rFonts w:ascii="Arial" w:eastAsia="Arial" w:hAnsi="Arial" w:cs="Arial"/>
                <w:b/>
                <w:sz w:val="24"/>
                <w:szCs w:val="24"/>
              </w:rPr>
              <w:t>е</w:t>
            </w:r>
          </w:p>
        </w:tc>
        <w:tc>
          <w:tcPr>
            <w:tcW w:w="4600" w:type="dxa"/>
          </w:tcPr>
          <w:p w:rsidR="00556FF8" w:rsidRPr="00260BEF" w:rsidRDefault="00556FF8" w:rsidP="00551751">
            <w:pPr>
              <w:spacing w:before="1" w:after="0" w:line="240" w:lineRule="auto"/>
              <w:ind w:left="176" w:right="539"/>
              <w:rPr>
                <w:rFonts w:ascii="Arial" w:eastAsia="Arial" w:hAnsi="Arial" w:cs="Arial"/>
                <w:spacing w:val="1"/>
                <w:sz w:val="24"/>
                <w:szCs w:val="24"/>
                <w:lang w:val="ru-RU"/>
              </w:rPr>
            </w:pPr>
          </w:p>
          <w:p w:rsidR="00556FF8" w:rsidRPr="00260BEF" w:rsidRDefault="00556FF8" w:rsidP="00551751">
            <w:pPr>
              <w:spacing w:before="1" w:after="0" w:line="240" w:lineRule="auto"/>
              <w:ind w:left="176" w:right="539"/>
              <w:rPr>
                <w:rFonts w:ascii="Arial" w:eastAsia="Arial" w:hAnsi="Arial" w:cs="Arial"/>
                <w:spacing w:val="1"/>
                <w:sz w:val="24"/>
                <w:szCs w:val="24"/>
                <w:lang w:val="ru-RU"/>
              </w:rPr>
            </w:pPr>
            <w:r w:rsidRPr="00260BEF">
              <w:rPr>
                <w:rFonts w:ascii="Arial" w:eastAsia="Arial" w:hAnsi="Arial" w:cs="Arial"/>
                <w:spacing w:val="1"/>
                <w:sz w:val="24"/>
                <w:szCs w:val="24"/>
                <w:lang w:val="ru-RU"/>
              </w:rPr>
              <w:t>Самофинансирање од страна на родителите на учениците.</w:t>
            </w:r>
          </w:p>
        </w:tc>
      </w:tr>
    </w:tbl>
    <w:p w:rsidR="00556FF8" w:rsidRPr="007762E5" w:rsidRDefault="00556FF8" w:rsidP="00BC5D0C">
      <w:pPr>
        <w:spacing w:after="0" w:line="276" w:lineRule="auto"/>
        <w:ind w:right="3179"/>
        <w:jc w:val="center"/>
        <w:rPr>
          <w:rFonts w:ascii="Arial" w:eastAsia="Arial" w:hAnsi="Arial" w:cs="Arial"/>
          <w:b/>
          <w:spacing w:val="1"/>
          <w:sz w:val="20"/>
          <w:szCs w:val="20"/>
          <w:lang w:val="mk-MK"/>
        </w:rPr>
      </w:pPr>
    </w:p>
    <w:p w:rsidR="00556FF8" w:rsidRPr="007762E5" w:rsidRDefault="00556FF8" w:rsidP="00551751">
      <w:pPr>
        <w:spacing w:after="0" w:line="240" w:lineRule="auto"/>
        <w:ind w:right="709"/>
        <w:jc w:val="center"/>
        <w:rPr>
          <w:rFonts w:ascii="Arial" w:eastAsia="Arial" w:hAnsi="Arial" w:cs="Arial"/>
          <w:sz w:val="20"/>
          <w:szCs w:val="20"/>
          <w:lang w:val="mk-MK"/>
        </w:rPr>
      </w:pPr>
      <w:r>
        <w:rPr>
          <w:rFonts w:ascii="Arial" w:eastAsia="Arial" w:hAnsi="Arial" w:cs="Arial"/>
          <w:b/>
          <w:spacing w:val="1"/>
          <w:sz w:val="20"/>
          <w:szCs w:val="20"/>
          <w:lang w:val="mk-MK"/>
        </w:rPr>
        <w:t xml:space="preserve">       </w:t>
      </w:r>
      <w:r w:rsidRPr="00260BEF">
        <w:rPr>
          <w:rFonts w:ascii="Arial" w:eastAsia="Arial" w:hAnsi="Arial" w:cs="Arial"/>
          <w:b/>
          <w:spacing w:val="1"/>
          <w:sz w:val="20"/>
          <w:szCs w:val="20"/>
          <w:lang w:val="ru-RU"/>
        </w:rPr>
        <w:t>О</w:t>
      </w:r>
      <w:r w:rsidR="00D051B1">
        <w:rPr>
          <w:rFonts w:ascii="Arial" w:eastAsia="Arial" w:hAnsi="Arial" w:cs="Arial"/>
          <w:b/>
          <w:spacing w:val="1"/>
          <w:sz w:val="20"/>
          <w:szCs w:val="20"/>
          <w:lang w:val="mk-MK"/>
        </w:rPr>
        <w:t>О</w:t>
      </w:r>
      <w:r w:rsidRPr="00260BEF">
        <w:rPr>
          <w:rFonts w:ascii="Arial" w:eastAsia="Arial" w:hAnsi="Arial" w:cs="Arial"/>
          <w:b/>
          <w:spacing w:val="-3"/>
          <w:sz w:val="20"/>
          <w:szCs w:val="20"/>
          <w:lang w:val="ru-RU"/>
        </w:rPr>
        <w:t>У</w:t>
      </w:r>
      <w:r w:rsidRPr="00260BEF">
        <w:rPr>
          <w:rFonts w:ascii="Arial" w:eastAsia="Arial" w:hAnsi="Arial" w:cs="Arial"/>
          <w:b/>
          <w:sz w:val="20"/>
          <w:szCs w:val="20"/>
          <w:lang w:val="ru-RU"/>
        </w:rPr>
        <w:t>„</w:t>
      </w:r>
      <w:r w:rsidRPr="007762E5">
        <w:rPr>
          <w:rFonts w:ascii="Arial" w:eastAsia="Arial" w:hAnsi="Arial" w:cs="Arial"/>
          <w:b/>
          <w:sz w:val="20"/>
          <w:szCs w:val="20"/>
          <w:lang w:val="mk-MK"/>
        </w:rPr>
        <w:t>Д-р ВЛАДИМИР ПОЛЕЖИНОСКИ</w:t>
      </w:r>
      <w:r w:rsidRPr="00260BEF">
        <w:rPr>
          <w:rFonts w:ascii="Arial" w:eastAsia="Arial" w:hAnsi="Arial" w:cs="Arial"/>
          <w:b/>
          <w:spacing w:val="-1"/>
          <w:sz w:val="20"/>
          <w:szCs w:val="20"/>
          <w:lang w:val="ru-RU"/>
        </w:rPr>
        <w:t>“</w:t>
      </w:r>
      <w:r w:rsidRPr="00260BEF">
        <w:rPr>
          <w:rFonts w:ascii="Arial" w:eastAsia="Arial" w:hAnsi="Arial" w:cs="Arial"/>
          <w:b/>
          <w:spacing w:val="-2"/>
          <w:sz w:val="20"/>
          <w:szCs w:val="20"/>
          <w:lang w:val="ru-RU"/>
        </w:rPr>
        <w:t>-</w:t>
      </w:r>
      <w:r w:rsidRPr="007762E5">
        <w:rPr>
          <w:rFonts w:ascii="Arial" w:eastAsia="Arial" w:hAnsi="Arial" w:cs="Arial"/>
          <w:b/>
          <w:spacing w:val="-2"/>
          <w:sz w:val="20"/>
          <w:szCs w:val="20"/>
          <w:lang w:val="mk-MK"/>
        </w:rPr>
        <w:t xml:space="preserve"> </w:t>
      </w:r>
      <w:r w:rsidRPr="007762E5">
        <w:rPr>
          <w:rFonts w:ascii="Arial" w:eastAsia="Arial" w:hAnsi="Arial" w:cs="Arial"/>
          <w:b/>
          <w:sz w:val="20"/>
          <w:szCs w:val="20"/>
          <w:lang w:val="mk-MK"/>
        </w:rPr>
        <w:t>КИЧЕВО</w:t>
      </w:r>
    </w:p>
    <w:p w:rsidR="00BC5D0C" w:rsidRDefault="00556FF8" w:rsidP="00BC5D0C">
      <w:pPr>
        <w:tabs>
          <w:tab w:val="left" w:pos="9498"/>
        </w:tabs>
        <w:spacing w:after="0" w:line="240" w:lineRule="auto"/>
        <w:ind w:right="709"/>
        <w:jc w:val="center"/>
        <w:rPr>
          <w:rFonts w:ascii="Arial" w:eastAsia="Arial" w:hAnsi="Arial" w:cs="Arial"/>
          <w:b/>
          <w:sz w:val="20"/>
          <w:szCs w:val="20"/>
          <w:lang w:val="ru-RU"/>
        </w:rPr>
      </w:pPr>
      <w:r w:rsidRPr="00260BEF">
        <w:rPr>
          <w:rFonts w:ascii="Arial" w:eastAsia="Arial" w:hAnsi="Arial" w:cs="Arial"/>
          <w:b/>
          <w:sz w:val="20"/>
          <w:szCs w:val="20"/>
          <w:lang w:val="ru-RU"/>
        </w:rPr>
        <w:t xml:space="preserve">П </w:t>
      </w:r>
      <w:r w:rsidRPr="00260BEF">
        <w:rPr>
          <w:rFonts w:ascii="Arial" w:eastAsia="Arial" w:hAnsi="Arial" w:cs="Arial"/>
          <w:b/>
          <w:spacing w:val="2"/>
          <w:sz w:val="20"/>
          <w:szCs w:val="20"/>
          <w:lang w:val="ru-RU"/>
        </w:rPr>
        <w:t xml:space="preserve"> </w:t>
      </w:r>
      <w:r w:rsidRPr="00260BEF">
        <w:rPr>
          <w:rFonts w:ascii="Arial" w:eastAsia="Arial" w:hAnsi="Arial" w:cs="Arial"/>
          <w:b/>
          <w:sz w:val="20"/>
          <w:szCs w:val="20"/>
          <w:lang w:val="ru-RU"/>
        </w:rPr>
        <w:t>Р</w:t>
      </w:r>
      <w:r w:rsidRPr="00260BEF">
        <w:rPr>
          <w:rFonts w:ascii="Arial" w:eastAsia="Arial" w:hAnsi="Arial" w:cs="Arial"/>
          <w:b/>
          <w:spacing w:val="58"/>
          <w:sz w:val="20"/>
          <w:szCs w:val="20"/>
          <w:lang w:val="ru-RU"/>
        </w:rPr>
        <w:t xml:space="preserve"> </w:t>
      </w:r>
      <w:r w:rsidRPr="00260BEF">
        <w:rPr>
          <w:rFonts w:ascii="Arial" w:eastAsia="Arial" w:hAnsi="Arial" w:cs="Arial"/>
          <w:b/>
          <w:sz w:val="20"/>
          <w:szCs w:val="20"/>
          <w:lang w:val="ru-RU"/>
        </w:rPr>
        <w:t xml:space="preserve">О </w:t>
      </w:r>
      <w:r w:rsidRPr="00260BEF">
        <w:rPr>
          <w:rFonts w:ascii="Arial" w:eastAsia="Arial" w:hAnsi="Arial" w:cs="Arial"/>
          <w:b/>
          <w:spacing w:val="1"/>
          <w:sz w:val="20"/>
          <w:szCs w:val="20"/>
          <w:lang w:val="ru-RU"/>
        </w:rPr>
        <w:t xml:space="preserve"> </w:t>
      </w:r>
      <w:r w:rsidRPr="00260BEF">
        <w:rPr>
          <w:rFonts w:ascii="Arial" w:eastAsia="Arial" w:hAnsi="Arial" w:cs="Arial"/>
          <w:b/>
          <w:sz w:val="20"/>
          <w:szCs w:val="20"/>
          <w:lang w:val="ru-RU"/>
        </w:rPr>
        <w:t>Г</w:t>
      </w:r>
      <w:r w:rsidRPr="00260BEF">
        <w:rPr>
          <w:rFonts w:ascii="Arial" w:eastAsia="Arial" w:hAnsi="Arial" w:cs="Arial"/>
          <w:b/>
          <w:spacing w:val="61"/>
          <w:sz w:val="20"/>
          <w:szCs w:val="20"/>
          <w:lang w:val="ru-RU"/>
        </w:rPr>
        <w:t xml:space="preserve"> </w:t>
      </w:r>
      <w:r w:rsidRPr="00260BEF">
        <w:rPr>
          <w:rFonts w:ascii="Arial" w:eastAsia="Arial" w:hAnsi="Arial" w:cs="Arial"/>
          <w:b/>
          <w:sz w:val="20"/>
          <w:szCs w:val="20"/>
          <w:lang w:val="ru-RU"/>
        </w:rPr>
        <w:t xml:space="preserve">Р </w:t>
      </w:r>
      <w:r w:rsidRPr="00260BEF">
        <w:rPr>
          <w:rFonts w:ascii="Arial" w:eastAsia="Arial" w:hAnsi="Arial" w:cs="Arial"/>
          <w:b/>
          <w:spacing w:val="2"/>
          <w:sz w:val="20"/>
          <w:szCs w:val="20"/>
          <w:lang w:val="ru-RU"/>
        </w:rPr>
        <w:t xml:space="preserve"> </w:t>
      </w:r>
      <w:r w:rsidRPr="00260BEF">
        <w:rPr>
          <w:rFonts w:ascii="Arial" w:eastAsia="Arial" w:hAnsi="Arial" w:cs="Arial"/>
          <w:b/>
          <w:sz w:val="20"/>
          <w:szCs w:val="20"/>
          <w:lang w:val="ru-RU"/>
        </w:rPr>
        <w:t>А</w:t>
      </w:r>
      <w:r w:rsidRPr="00260BEF">
        <w:rPr>
          <w:rFonts w:ascii="Arial" w:eastAsia="Arial" w:hAnsi="Arial" w:cs="Arial"/>
          <w:b/>
          <w:spacing w:val="55"/>
          <w:sz w:val="20"/>
          <w:szCs w:val="20"/>
          <w:lang w:val="ru-RU"/>
        </w:rPr>
        <w:t xml:space="preserve"> </w:t>
      </w:r>
      <w:r w:rsidRPr="00260BEF">
        <w:rPr>
          <w:rFonts w:ascii="Arial" w:eastAsia="Arial" w:hAnsi="Arial" w:cs="Arial"/>
          <w:b/>
          <w:sz w:val="20"/>
          <w:szCs w:val="20"/>
          <w:lang w:val="ru-RU"/>
        </w:rPr>
        <w:t xml:space="preserve">М </w:t>
      </w:r>
      <w:r w:rsidR="00BC5D0C">
        <w:rPr>
          <w:rFonts w:ascii="Arial" w:eastAsia="Arial" w:hAnsi="Arial" w:cs="Arial"/>
          <w:b/>
          <w:sz w:val="20"/>
          <w:szCs w:val="20"/>
          <w:lang w:val="ru-RU"/>
        </w:rPr>
        <w:t xml:space="preserve"> А</w:t>
      </w:r>
      <w:r w:rsidRPr="00260BEF">
        <w:rPr>
          <w:rFonts w:ascii="Arial" w:eastAsia="Arial" w:hAnsi="Arial" w:cs="Arial"/>
          <w:b/>
          <w:spacing w:val="6"/>
          <w:sz w:val="20"/>
          <w:szCs w:val="20"/>
          <w:lang w:val="ru-RU"/>
        </w:rPr>
        <w:t xml:space="preserve"> </w:t>
      </w:r>
    </w:p>
    <w:p w:rsidR="00556FF8" w:rsidRPr="00BC5D0C" w:rsidRDefault="00BC5D0C" w:rsidP="00BC5D0C">
      <w:pPr>
        <w:tabs>
          <w:tab w:val="left" w:pos="9498"/>
        </w:tabs>
        <w:spacing w:after="0" w:line="240" w:lineRule="auto"/>
        <w:ind w:right="424"/>
        <w:jc w:val="center"/>
        <w:rPr>
          <w:rFonts w:ascii="Arial" w:eastAsia="Arial" w:hAnsi="Arial" w:cs="Arial"/>
          <w:sz w:val="20"/>
          <w:szCs w:val="20"/>
          <w:lang w:val="ru-RU"/>
        </w:rPr>
      </w:pPr>
      <w:r w:rsidRPr="00BC5D0C">
        <w:rPr>
          <w:rFonts w:ascii="Arial" w:eastAsia="Arial" w:hAnsi="Arial" w:cs="Arial"/>
          <w:b/>
          <w:spacing w:val="1"/>
          <w:sz w:val="20"/>
          <w:szCs w:val="20"/>
          <w:lang w:val="ru-RU"/>
        </w:rPr>
        <w:t xml:space="preserve">      </w:t>
      </w:r>
      <w:r w:rsidR="00556FF8" w:rsidRPr="00BC5D0C">
        <w:rPr>
          <w:rFonts w:ascii="Arial" w:eastAsia="Arial" w:hAnsi="Arial" w:cs="Arial"/>
          <w:b/>
          <w:spacing w:val="1"/>
          <w:sz w:val="20"/>
          <w:szCs w:val="20"/>
          <w:lang w:val="ru-RU"/>
        </w:rPr>
        <w:t>З</w:t>
      </w:r>
      <w:r w:rsidR="00556FF8" w:rsidRPr="00BC5D0C">
        <w:rPr>
          <w:rFonts w:ascii="Arial" w:eastAsia="Arial" w:hAnsi="Arial" w:cs="Arial"/>
          <w:b/>
          <w:sz w:val="20"/>
          <w:szCs w:val="20"/>
          <w:lang w:val="ru-RU"/>
        </w:rPr>
        <w:t>а о</w:t>
      </w:r>
      <w:r w:rsidR="00556FF8" w:rsidRPr="00BC5D0C">
        <w:rPr>
          <w:rFonts w:ascii="Arial" w:eastAsia="Arial" w:hAnsi="Arial" w:cs="Arial"/>
          <w:b/>
          <w:spacing w:val="-2"/>
          <w:sz w:val="20"/>
          <w:szCs w:val="20"/>
          <w:lang w:val="ru-RU"/>
        </w:rPr>
        <w:t>р</w:t>
      </w:r>
      <w:r w:rsidR="00556FF8" w:rsidRPr="00BC5D0C">
        <w:rPr>
          <w:rFonts w:ascii="Arial" w:eastAsia="Arial" w:hAnsi="Arial" w:cs="Arial"/>
          <w:b/>
          <w:spacing w:val="1"/>
          <w:sz w:val="20"/>
          <w:szCs w:val="20"/>
          <w:lang w:val="ru-RU"/>
        </w:rPr>
        <w:t>г</w:t>
      </w:r>
      <w:r w:rsidR="00556FF8" w:rsidRPr="00BC5D0C">
        <w:rPr>
          <w:rFonts w:ascii="Arial" w:eastAsia="Arial" w:hAnsi="Arial" w:cs="Arial"/>
          <w:b/>
          <w:sz w:val="20"/>
          <w:szCs w:val="20"/>
          <w:lang w:val="ru-RU"/>
        </w:rPr>
        <w:t>ан</w:t>
      </w:r>
      <w:r w:rsidR="00556FF8" w:rsidRPr="00BC5D0C">
        <w:rPr>
          <w:rFonts w:ascii="Arial" w:eastAsia="Arial" w:hAnsi="Arial" w:cs="Arial"/>
          <w:b/>
          <w:spacing w:val="-1"/>
          <w:sz w:val="20"/>
          <w:szCs w:val="20"/>
          <w:lang w:val="ru-RU"/>
        </w:rPr>
        <w:t>и</w:t>
      </w:r>
      <w:r w:rsidR="00556FF8" w:rsidRPr="00BC5D0C">
        <w:rPr>
          <w:rFonts w:ascii="Arial" w:eastAsia="Arial" w:hAnsi="Arial" w:cs="Arial"/>
          <w:b/>
          <w:sz w:val="20"/>
          <w:szCs w:val="20"/>
          <w:lang w:val="ru-RU"/>
        </w:rPr>
        <w:t>з</w:t>
      </w:r>
      <w:r w:rsidR="00556FF8" w:rsidRPr="00BC5D0C">
        <w:rPr>
          <w:rFonts w:ascii="Arial" w:eastAsia="Arial" w:hAnsi="Arial" w:cs="Arial"/>
          <w:b/>
          <w:spacing w:val="-1"/>
          <w:sz w:val="20"/>
          <w:szCs w:val="20"/>
          <w:lang w:val="ru-RU"/>
        </w:rPr>
        <w:t>а</w:t>
      </w:r>
      <w:r w:rsidR="00556FF8" w:rsidRPr="00BC5D0C">
        <w:rPr>
          <w:rFonts w:ascii="Arial" w:eastAsia="Arial" w:hAnsi="Arial" w:cs="Arial"/>
          <w:b/>
          <w:sz w:val="20"/>
          <w:szCs w:val="20"/>
          <w:lang w:val="ru-RU"/>
        </w:rPr>
        <w:t>ц</w:t>
      </w:r>
      <w:r w:rsidR="00556FF8" w:rsidRPr="00BC5D0C">
        <w:rPr>
          <w:rFonts w:ascii="Arial" w:eastAsia="Arial" w:hAnsi="Arial" w:cs="Arial"/>
          <w:b/>
          <w:spacing w:val="-4"/>
          <w:sz w:val="20"/>
          <w:szCs w:val="20"/>
          <w:lang w:val="ru-RU"/>
        </w:rPr>
        <w:t>и</w:t>
      </w:r>
      <w:r w:rsidR="00556FF8" w:rsidRPr="00BC5D0C">
        <w:rPr>
          <w:rFonts w:ascii="Arial" w:eastAsia="Arial" w:hAnsi="Arial" w:cs="Arial"/>
          <w:b/>
          <w:spacing w:val="1"/>
          <w:sz w:val="20"/>
          <w:szCs w:val="20"/>
          <w:lang w:val="ru-RU"/>
        </w:rPr>
        <w:t>ј</w:t>
      </w:r>
      <w:r w:rsidR="00556FF8" w:rsidRPr="00BC5D0C">
        <w:rPr>
          <w:rFonts w:ascii="Arial" w:eastAsia="Arial" w:hAnsi="Arial" w:cs="Arial"/>
          <w:b/>
          <w:sz w:val="20"/>
          <w:szCs w:val="20"/>
          <w:lang w:val="ru-RU"/>
        </w:rPr>
        <w:t>а и</w:t>
      </w:r>
      <w:r w:rsidR="00556FF8" w:rsidRPr="00BC5D0C">
        <w:rPr>
          <w:rFonts w:ascii="Arial" w:eastAsia="Arial" w:hAnsi="Arial" w:cs="Arial"/>
          <w:b/>
          <w:spacing w:val="-2"/>
          <w:sz w:val="20"/>
          <w:szCs w:val="20"/>
          <w:lang w:val="ru-RU"/>
        </w:rPr>
        <w:t xml:space="preserve"> </w:t>
      </w:r>
      <w:r w:rsidR="00556FF8" w:rsidRPr="00BC5D0C">
        <w:rPr>
          <w:rFonts w:ascii="Arial" w:eastAsia="Arial" w:hAnsi="Arial" w:cs="Arial"/>
          <w:b/>
          <w:spacing w:val="-1"/>
          <w:sz w:val="20"/>
          <w:szCs w:val="20"/>
          <w:lang w:val="ru-RU"/>
        </w:rPr>
        <w:t>и</w:t>
      </w:r>
      <w:r w:rsidR="00556FF8" w:rsidRPr="00BC5D0C">
        <w:rPr>
          <w:rFonts w:ascii="Arial" w:eastAsia="Arial" w:hAnsi="Arial" w:cs="Arial"/>
          <w:b/>
          <w:sz w:val="20"/>
          <w:szCs w:val="20"/>
          <w:lang w:val="ru-RU"/>
        </w:rPr>
        <w:t>зв</w:t>
      </w:r>
      <w:r w:rsidR="00556FF8" w:rsidRPr="00BC5D0C">
        <w:rPr>
          <w:rFonts w:ascii="Arial" w:eastAsia="Arial" w:hAnsi="Arial" w:cs="Arial"/>
          <w:b/>
          <w:spacing w:val="-3"/>
          <w:sz w:val="20"/>
          <w:szCs w:val="20"/>
          <w:lang w:val="ru-RU"/>
        </w:rPr>
        <w:t>е</w:t>
      </w:r>
      <w:r w:rsidR="00556FF8" w:rsidRPr="00BC5D0C">
        <w:rPr>
          <w:rFonts w:ascii="Arial" w:eastAsia="Arial" w:hAnsi="Arial" w:cs="Arial"/>
          <w:b/>
          <w:spacing w:val="2"/>
          <w:sz w:val="20"/>
          <w:szCs w:val="20"/>
          <w:lang w:val="ru-RU"/>
        </w:rPr>
        <w:t>д</w:t>
      </w:r>
      <w:r w:rsidR="00556FF8" w:rsidRPr="00BC5D0C">
        <w:rPr>
          <w:rFonts w:ascii="Arial" w:eastAsia="Arial" w:hAnsi="Arial" w:cs="Arial"/>
          <w:b/>
          <w:spacing w:val="-2"/>
          <w:sz w:val="20"/>
          <w:szCs w:val="20"/>
          <w:lang w:val="ru-RU"/>
        </w:rPr>
        <w:t>у</w:t>
      </w:r>
      <w:r w:rsidR="00556FF8" w:rsidRPr="00BC5D0C">
        <w:rPr>
          <w:rFonts w:ascii="Arial" w:eastAsia="Arial" w:hAnsi="Arial" w:cs="Arial"/>
          <w:b/>
          <w:sz w:val="20"/>
          <w:szCs w:val="20"/>
          <w:lang w:val="ru-RU"/>
        </w:rPr>
        <w:t>вање</w:t>
      </w:r>
      <w:r w:rsidR="00556FF8" w:rsidRPr="00BC5D0C">
        <w:rPr>
          <w:rFonts w:ascii="Arial" w:eastAsia="Arial" w:hAnsi="Arial" w:cs="Arial"/>
          <w:b/>
          <w:spacing w:val="1"/>
          <w:sz w:val="20"/>
          <w:szCs w:val="20"/>
          <w:lang w:val="ru-RU"/>
        </w:rPr>
        <w:t xml:space="preserve"> </w:t>
      </w:r>
      <w:r w:rsidRPr="00BC5D0C">
        <w:rPr>
          <w:rFonts w:ascii="Arial" w:eastAsia="Arial" w:hAnsi="Arial" w:cs="Arial"/>
          <w:b/>
          <w:sz w:val="20"/>
          <w:szCs w:val="20"/>
          <w:lang w:val="ru-RU"/>
        </w:rPr>
        <w:t>на</w:t>
      </w:r>
      <w:r w:rsidR="00556FF8">
        <w:rPr>
          <w:rFonts w:ascii="Arial" w:eastAsia="Arial" w:hAnsi="Arial" w:cs="Arial"/>
          <w:b/>
          <w:spacing w:val="-1"/>
          <w:position w:val="-1"/>
          <w:sz w:val="20"/>
          <w:szCs w:val="20"/>
          <w:lang w:val="mk-MK"/>
        </w:rPr>
        <w:t xml:space="preserve"> </w:t>
      </w:r>
      <w:r w:rsidR="00556FF8" w:rsidRPr="007762E5">
        <w:rPr>
          <w:rFonts w:ascii="Arial" w:eastAsia="Arial" w:hAnsi="Arial" w:cs="Arial"/>
          <w:b/>
          <w:spacing w:val="-1"/>
          <w:position w:val="-1"/>
          <w:sz w:val="20"/>
          <w:szCs w:val="20"/>
        </w:rPr>
        <w:t>e</w:t>
      </w:r>
      <w:r w:rsidR="00556FF8" w:rsidRPr="007762E5">
        <w:rPr>
          <w:rFonts w:ascii="Arial" w:eastAsia="Arial" w:hAnsi="Arial" w:cs="Arial"/>
          <w:b/>
          <w:spacing w:val="-1"/>
          <w:position w:val="-1"/>
          <w:sz w:val="20"/>
          <w:szCs w:val="20"/>
          <w:lang w:val="mk-MK"/>
        </w:rPr>
        <w:t>дно</w:t>
      </w:r>
      <w:r>
        <w:rPr>
          <w:rFonts w:ascii="Arial" w:eastAsia="Arial" w:hAnsi="Arial" w:cs="Arial"/>
          <w:b/>
          <w:spacing w:val="-1"/>
          <w:position w:val="-1"/>
          <w:sz w:val="20"/>
          <w:szCs w:val="20"/>
          <w:lang w:val="mk-MK"/>
        </w:rPr>
        <w:t>д</w:t>
      </w:r>
      <w:r w:rsidR="00556FF8" w:rsidRPr="00260BEF">
        <w:rPr>
          <w:rFonts w:ascii="Arial" w:eastAsia="Arial" w:hAnsi="Arial" w:cs="Arial"/>
          <w:b/>
          <w:position w:val="-1"/>
          <w:sz w:val="20"/>
          <w:szCs w:val="20"/>
          <w:lang w:val="ru-RU"/>
        </w:rPr>
        <w:t>н</w:t>
      </w:r>
      <w:r w:rsidR="00556FF8" w:rsidRPr="00260BEF">
        <w:rPr>
          <w:rFonts w:ascii="Arial" w:eastAsia="Arial" w:hAnsi="Arial" w:cs="Arial"/>
          <w:b/>
          <w:spacing w:val="-3"/>
          <w:position w:val="-1"/>
          <w:sz w:val="20"/>
          <w:szCs w:val="20"/>
          <w:lang w:val="ru-RU"/>
        </w:rPr>
        <w:t>е</w:t>
      </w:r>
      <w:r w:rsidR="00556FF8" w:rsidRPr="00260BEF">
        <w:rPr>
          <w:rFonts w:ascii="Arial" w:eastAsia="Arial" w:hAnsi="Arial" w:cs="Arial"/>
          <w:b/>
          <w:position w:val="-1"/>
          <w:sz w:val="20"/>
          <w:szCs w:val="20"/>
          <w:lang w:val="ru-RU"/>
        </w:rPr>
        <w:t>вна ек</w:t>
      </w:r>
      <w:r w:rsidR="00556FF8" w:rsidRPr="00260BEF">
        <w:rPr>
          <w:rFonts w:ascii="Arial" w:eastAsia="Arial" w:hAnsi="Arial" w:cs="Arial"/>
          <w:b/>
          <w:spacing w:val="-3"/>
          <w:position w:val="-1"/>
          <w:sz w:val="20"/>
          <w:szCs w:val="20"/>
          <w:lang w:val="ru-RU"/>
        </w:rPr>
        <w:t>с</w:t>
      </w:r>
      <w:r w:rsidR="00556FF8" w:rsidRPr="00260BEF">
        <w:rPr>
          <w:rFonts w:ascii="Arial" w:eastAsia="Arial" w:hAnsi="Arial" w:cs="Arial"/>
          <w:b/>
          <w:position w:val="-1"/>
          <w:sz w:val="20"/>
          <w:szCs w:val="20"/>
          <w:lang w:val="ru-RU"/>
        </w:rPr>
        <w:t>к</w:t>
      </w:r>
      <w:r w:rsidR="00556FF8" w:rsidRPr="00260BEF">
        <w:rPr>
          <w:rFonts w:ascii="Arial" w:eastAsia="Arial" w:hAnsi="Arial" w:cs="Arial"/>
          <w:b/>
          <w:spacing w:val="-5"/>
          <w:position w:val="-1"/>
          <w:sz w:val="20"/>
          <w:szCs w:val="20"/>
          <w:lang w:val="ru-RU"/>
        </w:rPr>
        <w:t>у</w:t>
      </w:r>
      <w:r w:rsidR="00556FF8" w:rsidRPr="00260BEF">
        <w:rPr>
          <w:rFonts w:ascii="Arial" w:eastAsia="Arial" w:hAnsi="Arial" w:cs="Arial"/>
          <w:b/>
          <w:position w:val="-1"/>
          <w:sz w:val="20"/>
          <w:szCs w:val="20"/>
          <w:lang w:val="ru-RU"/>
        </w:rPr>
        <w:t>рзија</w:t>
      </w:r>
      <w:r w:rsidR="00556FF8" w:rsidRPr="00260BEF">
        <w:rPr>
          <w:rFonts w:ascii="Arial" w:eastAsia="Arial" w:hAnsi="Arial" w:cs="Arial"/>
          <w:b/>
          <w:spacing w:val="61"/>
          <w:position w:val="-1"/>
          <w:sz w:val="20"/>
          <w:szCs w:val="20"/>
          <w:lang w:val="ru-RU"/>
        </w:rPr>
        <w:t xml:space="preserve"> </w:t>
      </w:r>
      <w:r w:rsidR="00556FF8" w:rsidRPr="00260BEF">
        <w:rPr>
          <w:rFonts w:ascii="Arial" w:eastAsia="Arial" w:hAnsi="Arial" w:cs="Arial"/>
          <w:b/>
          <w:position w:val="-1"/>
          <w:sz w:val="20"/>
          <w:szCs w:val="20"/>
          <w:lang w:val="ru-RU"/>
        </w:rPr>
        <w:t>за</w:t>
      </w:r>
      <w:r w:rsidR="00556FF8" w:rsidRPr="00260BEF">
        <w:rPr>
          <w:rFonts w:ascii="Arial" w:eastAsia="Arial" w:hAnsi="Arial" w:cs="Arial"/>
          <w:b/>
          <w:spacing w:val="59"/>
          <w:position w:val="-1"/>
          <w:sz w:val="20"/>
          <w:szCs w:val="20"/>
          <w:lang w:val="ru-RU"/>
        </w:rPr>
        <w:t xml:space="preserve"> </w:t>
      </w:r>
      <w:r w:rsidR="00556FF8" w:rsidRPr="00260BEF">
        <w:rPr>
          <w:rFonts w:ascii="Arial" w:eastAsia="Arial" w:hAnsi="Arial" w:cs="Arial"/>
          <w:b/>
          <w:spacing w:val="-3"/>
          <w:position w:val="-1"/>
          <w:sz w:val="20"/>
          <w:szCs w:val="20"/>
          <w:lang w:val="ru-RU"/>
        </w:rPr>
        <w:t>у</w:t>
      </w:r>
      <w:r w:rsidR="00556FF8" w:rsidRPr="00260BEF">
        <w:rPr>
          <w:rFonts w:ascii="Arial" w:eastAsia="Arial" w:hAnsi="Arial" w:cs="Arial"/>
          <w:b/>
          <w:spacing w:val="-1"/>
          <w:position w:val="-1"/>
          <w:sz w:val="20"/>
          <w:szCs w:val="20"/>
          <w:lang w:val="ru-RU"/>
        </w:rPr>
        <w:t>ч</w:t>
      </w:r>
      <w:r w:rsidR="00556FF8" w:rsidRPr="00260BEF">
        <w:rPr>
          <w:rFonts w:ascii="Arial" w:eastAsia="Arial" w:hAnsi="Arial" w:cs="Arial"/>
          <w:b/>
          <w:position w:val="-1"/>
          <w:sz w:val="20"/>
          <w:szCs w:val="20"/>
          <w:lang w:val="ru-RU"/>
        </w:rPr>
        <w:t>ени</w:t>
      </w:r>
      <w:r w:rsidR="00556FF8" w:rsidRPr="00260BEF">
        <w:rPr>
          <w:rFonts w:ascii="Arial" w:eastAsia="Arial" w:hAnsi="Arial" w:cs="Arial"/>
          <w:b/>
          <w:spacing w:val="-1"/>
          <w:position w:val="-1"/>
          <w:sz w:val="20"/>
          <w:szCs w:val="20"/>
          <w:lang w:val="ru-RU"/>
        </w:rPr>
        <w:t>ц</w:t>
      </w:r>
      <w:r w:rsidR="00556FF8" w:rsidRPr="00260BEF">
        <w:rPr>
          <w:rFonts w:ascii="Arial" w:eastAsia="Arial" w:hAnsi="Arial" w:cs="Arial"/>
          <w:b/>
          <w:position w:val="-1"/>
          <w:sz w:val="20"/>
          <w:szCs w:val="20"/>
          <w:lang w:val="ru-RU"/>
        </w:rPr>
        <w:t>ите</w:t>
      </w:r>
      <w:r w:rsidR="00556FF8" w:rsidRPr="007762E5">
        <w:rPr>
          <w:rFonts w:ascii="Arial" w:eastAsia="Arial" w:hAnsi="Arial" w:cs="Arial"/>
          <w:b/>
          <w:spacing w:val="59"/>
          <w:position w:val="-1"/>
          <w:sz w:val="20"/>
          <w:szCs w:val="20"/>
          <w:lang w:val="mk-MK"/>
        </w:rPr>
        <w:t xml:space="preserve"> </w:t>
      </w:r>
      <w:r w:rsidR="00556FF8" w:rsidRPr="00260BEF">
        <w:rPr>
          <w:rFonts w:ascii="Arial" w:eastAsia="Arial" w:hAnsi="Arial" w:cs="Arial"/>
          <w:b/>
          <w:position w:val="-1"/>
          <w:sz w:val="20"/>
          <w:szCs w:val="20"/>
          <w:lang w:val="ru-RU"/>
        </w:rPr>
        <w:t xml:space="preserve">од </w:t>
      </w:r>
      <w:r w:rsidR="00556FF8" w:rsidRPr="007762E5">
        <w:rPr>
          <w:rFonts w:ascii="Arial" w:eastAsia="Arial" w:hAnsi="Arial" w:cs="Arial"/>
          <w:b/>
          <w:position w:val="-1"/>
          <w:sz w:val="20"/>
          <w:szCs w:val="20"/>
          <w:lang w:val="mk-MK"/>
        </w:rPr>
        <w:t xml:space="preserve">  </w:t>
      </w:r>
      <w:r w:rsidR="00556FF8" w:rsidRPr="007762E5">
        <w:rPr>
          <w:rFonts w:ascii="Arial" w:eastAsia="Arial" w:hAnsi="Arial" w:cs="Arial"/>
          <w:b/>
          <w:spacing w:val="-1"/>
          <w:position w:val="-1"/>
          <w:sz w:val="20"/>
          <w:szCs w:val="20"/>
        </w:rPr>
        <w:t>VIII</w:t>
      </w:r>
      <w:r w:rsidR="00556FF8" w:rsidRPr="00260BEF">
        <w:rPr>
          <w:rFonts w:ascii="Arial" w:eastAsia="Arial" w:hAnsi="Arial" w:cs="Arial"/>
          <w:b/>
          <w:position w:val="-1"/>
          <w:sz w:val="20"/>
          <w:szCs w:val="20"/>
          <w:lang w:val="ru-RU"/>
        </w:rPr>
        <w:t xml:space="preserve">  </w:t>
      </w:r>
      <w:r w:rsidR="00556FF8" w:rsidRPr="00260BEF">
        <w:rPr>
          <w:rFonts w:ascii="Arial" w:eastAsia="Arial" w:hAnsi="Arial" w:cs="Arial"/>
          <w:b/>
          <w:spacing w:val="-3"/>
          <w:position w:val="-1"/>
          <w:sz w:val="20"/>
          <w:szCs w:val="20"/>
          <w:lang w:val="ru-RU"/>
        </w:rPr>
        <w:t>о</w:t>
      </w:r>
      <w:r w:rsidR="00556FF8" w:rsidRPr="00260BEF">
        <w:rPr>
          <w:rFonts w:ascii="Arial" w:eastAsia="Arial" w:hAnsi="Arial" w:cs="Arial"/>
          <w:b/>
          <w:spacing w:val="-1"/>
          <w:position w:val="-1"/>
          <w:sz w:val="20"/>
          <w:szCs w:val="20"/>
          <w:lang w:val="ru-RU"/>
        </w:rPr>
        <w:t>дд</w:t>
      </w:r>
      <w:r w:rsidR="00556FF8" w:rsidRPr="00260BEF">
        <w:rPr>
          <w:rFonts w:ascii="Arial" w:eastAsia="Arial" w:hAnsi="Arial" w:cs="Arial"/>
          <w:b/>
          <w:position w:val="-1"/>
          <w:sz w:val="20"/>
          <w:szCs w:val="20"/>
          <w:lang w:val="ru-RU"/>
        </w:rPr>
        <w:t>е</w:t>
      </w:r>
      <w:r w:rsidR="00556FF8" w:rsidRPr="00260BEF">
        <w:rPr>
          <w:rFonts w:ascii="Arial" w:eastAsia="Arial" w:hAnsi="Arial" w:cs="Arial"/>
          <w:b/>
          <w:spacing w:val="-1"/>
          <w:position w:val="-1"/>
          <w:sz w:val="20"/>
          <w:szCs w:val="20"/>
          <w:lang w:val="ru-RU"/>
        </w:rPr>
        <w:t>л</w:t>
      </w:r>
      <w:r w:rsidR="00556FF8" w:rsidRPr="00260BEF">
        <w:rPr>
          <w:rFonts w:ascii="Arial" w:eastAsia="Arial" w:hAnsi="Arial" w:cs="Arial"/>
          <w:b/>
          <w:position w:val="-1"/>
          <w:sz w:val="20"/>
          <w:szCs w:val="20"/>
          <w:lang w:val="ru-RU"/>
        </w:rPr>
        <w:t>ение</w:t>
      </w:r>
    </w:p>
    <w:p w:rsidR="00556FF8" w:rsidRPr="00BD7374" w:rsidRDefault="00556FF8" w:rsidP="004D0811">
      <w:pPr>
        <w:spacing w:after="0" w:line="240" w:lineRule="auto"/>
        <w:ind w:right="709"/>
        <w:jc w:val="center"/>
        <w:rPr>
          <w:rFonts w:ascii="Arial" w:eastAsia="Arial" w:hAnsi="Arial" w:cs="Arial"/>
          <w:b/>
          <w:position w:val="-1"/>
          <w:sz w:val="20"/>
          <w:szCs w:val="20"/>
          <w:lang w:val="mk-MK"/>
        </w:rPr>
      </w:pPr>
      <w:r>
        <w:rPr>
          <w:rFonts w:ascii="Arial" w:eastAsia="Arial" w:hAnsi="Arial" w:cs="Arial"/>
          <w:b/>
          <w:position w:val="-1"/>
          <w:sz w:val="20"/>
          <w:szCs w:val="20"/>
          <w:lang w:val="mk-MK"/>
        </w:rPr>
        <w:t>за учебна 202</w:t>
      </w:r>
      <w:r w:rsidR="00C2291E">
        <w:rPr>
          <w:rFonts w:ascii="Arial" w:eastAsia="Arial" w:hAnsi="Arial" w:cs="Arial"/>
          <w:b/>
          <w:position w:val="-1"/>
          <w:sz w:val="20"/>
          <w:szCs w:val="20"/>
          <w:lang w:val="mk-MK"/>
        </w:rPr>
        <w:t>3</w:t>
      </w:r>
      <w:r>
        <w:rPr>
          <w:rFonts w:ascii="Arial" w:eastAsia="Arial" w:hAnsi="Arial" w:cs="Arial"/>
          <w:b/>
          <w:position w:val="-1"/>
          <w:sz w:val="20"/>
          <w:szCs w:val="20"/>
          <w:lang w:val="mk-MK"/>
        </w:rPr>
        <w:t>/202</w:t>
      </w:r>
      <w:r w:rsidR="00C2291E">
        <w:rPr>
          <w:rFonts w:ascii="Arial" w:eastAsia="Arial" w:hAnsi="Arial" w:cs="Arial"/>
          <w:b/>
          <w:position w:val="-1"/>
          <w:sz w:val="20"/>
          <w:szCs w:val="20"/>
          <w:lang w:val="mk-MK"/>
        </w:rPr>
        <w:t>4</w:t>
      </w:r>
      <w:r>
        <w:rPr>
          <w:rFonts w:ascii="Arial" w:eastAsia="Arial" w:hAnsi="Arial" w:cs="Arial"/>
          <w:b/>
          <w:position w:val="-1"/>
          <w:sz w:val="20"/>
          <w:szCs w:val="20"/>
          <w:lang w:val="mk-MK"/>
        </w:rPr>
        <w:t xml:space="preserve"> г. </w:t>
      </w:r>
    </w:p>
    <w:p w:rsidR="00556FF8" w:rsidRPr="007762E5" w:rsidRDefault="00556FF8" w:rsidP="00551751">
      <w:pPr>
        <w:spacing w:after="0" w:line="240" w:lineRule="auto"/>
        <w:ind w:left="5812" w:right="3888" w:hanging="992"/>
        <w:jc w:val="center"/>
        <w:rPr>
          <w:rFonts w:ascii="Arial" w:eastAsia="Arial" w:hAnsi="Arial" w:cs="Arial"/>
          <w:b/>
          <w:spacing w:val="1"/>
          <w:position w:val="-1"/>
          <w:sz w:val="20"/>
          <w:szCs w:val="20"/>
          <w:lang w:val="mk-MK"/>
        </w:rPr>
      </w:pPr>
    </w:p>
    <w:tbl>
      <w:tblPr>
        <w:tblW w:w="10133"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1"/>
        <w:gridCol w:w="4552"/>
      </w:tblGrid>
      <w:tr w:rsidR="00556FF8" w:rsidRPr="00B32A58">
        <w:trPr>
          <w:jc w:val="center"/>
        </w:trPr>
        <w:tc>
          <w:tcPr>
            <w:tcW w:w="5533" w:type="dxa"/>
            <w:vAlign w:val="center"/>
          </w:tcPr>
          <w:p w:rsidR="00556FF8" w:rsidRPr="00B32A58" w:rsidRDefault="00556FF8" w:rsidP="00551751">
            <w:pPr>
              <w:tabs>
                <w:tab w:val="left" w:pos="0"/>
              </w:tabs>
              <w:spacing w:after="0" w:line="240" w:lineRule="auto"/>
              <w:ind w:right="-85"/>
              <w:rPr>
                <w:rFonts w:ascii="Arial" w:eastAsia="Arial" w:hAnsi="Arial" w:cs="Arial"/>
                <w:sz w:val="24"/>
                <w:szCs w:val="24"/>
                <w:lang w:val="mk-MK"/>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 xml:space="preserve">а </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кск</w:t>
            </w:r>
            <w:r w:rsidRPr="00260BEF">
              <w:rPr>
                <w:rFonts w:ascii="Arial" w:eastAsia="Arial" w:hAnsi="Arial" w:cs="Arial"/>
                <w:b/>
                <w:spacing w:val="-6"/>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 xml:space="preserve">ата                                                             </w:t>
            </w:r>
            <w:r w:rsidRPr="00260BEF">
              <w:rPr>
                <w:rFonts w:ascii="Arial" w:eastAsia="Arial" w:hAnsi="Arial" w:cs="Arial"/>
                <w:b/>
                <w:spacing w:val="12"/>
                <w:sz w:val="24"/>
                <w:szCs w:val="24"/>
                <w:lang w:val="ru-RU"/>
              </w:rPr>
              <w:t xml:space="preserve"> </w:t>
            </w:r>
          </w:p>
        </w:tc>
        <w:tc>
          <w:tcPr>
            <w:tcW w:w="4600" w:type="dxa"/>
          </w:tcPr>
          <w:p w:rsidR="00556FF8" w:rsidRPr="00B32A58" w:rsidRDefault="00556FF8" w:rsidP="00551751">
            <w:pPr>
              <w:spacing w:after="0" w:line="240" w:lineRule="auto"/>
              <w:ind w:left="102"/>
              <w:rPr>
                <w:rFonts w:ascii="Arial" w:eastAsia="Arial" w:hAnsi="Arial" w:cs="Arial"/>
                <w:sz w:val="24"/>
                <w:szCs w:val="24"/>
                <w:lang w:val="mk-MK"/>
              </w:rPr>
            </w:pPr>
            <w:r w:rsidRPr="00B32A58">
              <w:rPr>
                <w:rFonts w:ascii="Arial" w:eastAsia="Arial" w:hAnsi="Arial" w:cs="Arial"/>
                <w:sz w:val="24"/>
                <w:szCs w:val="24"/>
                <w:lang w:val="mk-MK"/>
              </w:rPr>
              <w:t xml:space="preserve">Крушево </w:t>
            </w:r>
            <w:r w:rsidRPr="00B32A58">
              <w:rPr>
                <w:rFonts w:ascii="Arial" w:eastAsia="Arial" w:hAnsi="Arial" w:cs="Arial"/>
                <w:sz w:val="24"/>
                <w:szCs w:val="24"/>
              </w:rPr>
              <w:t xml:space="preserve"> </w:t>
            </w:r>
            <w:r w:rsidRPr="00B32A58">
              <w:rPr>
                <w:rFonts w:ascii="Arial" w:eastAsia="Arial" w:hAnsi="Arial" w:cs="Arial"/>
                <w:sz w:val="24"/>
                <w:szCs w:val="24"/>
                <w:lang w:val="mk-MK"/>
              </w:rPr>
              <w:t>и</w:t>
            </w:r>
            <w:r w:rsidRPr="00B32A58">
              <w:rPr>
                <w:rFonts w:ascii="Arial" w:eastAsia="Arial" w:hAnsi="Arial" w:cs="Arial"/>
                <w:sz w:val="24"/>
                <w:szCs w:val="24"/>
              </w:rPr>
              <w:t xml:space="preserve"> </w:t>
            </w:r>
            <w:r w:rsidRPr="00B32A58">
              <w:rPr>
                <w:rFonts w:ascii="Arial" w:eastAsia="Arial" w:hAnsi="Arial" w:cs="Arial"/>
                <w:sz w:val="24"/>
                <w:szCs w:val="24"/>
                <w:lang w:val="mk-MK"/>
              </w:rPr>
              <w:t xml:space="preserve"> Битола</w:t>
            </w:r>
          </w:p>
        </w:tc>
      </w:tr>
      <w:tr w:rsidR="00556FF8" w:rsidRPr="00B32A58">
        <w:trPr>
          <w:jc w:val="center"/>
        </w:trPr>
        <w:tc>
          <w:tcPr>
            <w:tcW w:w="5533" w:type="dxa"/>
            <w:vAlign w:val="center"/>
          </w:tcPr>
          <w:p w:rsidR="00556FF8" w:rsidRPr="00B32A58" w:rsidRDefault="00556FF8" w:rsidP="00551751">
            <w:pPr>
              <w:spacing w:after="0" w:line="240" w:lineRule="auto"/>
              <w:ind w:right="4029"/>
              <w:rPr>
                <w:rFonts w:ascii="Arial" w:eastAsia="Arial" w:hAnsi="Arial" w:cs="Arial"/>
                <w:sz w:val="24"/>
                <w:szCs w:val="24"/>
                <w:lang w:val="mk-MK"/>
              </w:rPr>
            </w:pPr>
            <w:r w:rsidRPr="00B32A58">
              <w:rPr>
                <w:rFonts w:ascii="Arial" w:eastAsia="Arial" w:hAnsi="Arial" w:cs="Arial"/>
                <w:b/>
                <w:spacing w:val="1"/>
                <w:sz w:val="24"/>
                <w:szCs w:val="24"/>
              </w:rPr>
              <w:t>О</w:t>
            </w:r>
            <w:r w:rsidRPr="00B32A58">
              <w:rPr>
                <w:rFonts w:ascii="Arial" w:eastAsia="Arial" w:hAnsi="Arial" w:cs="Arial"/>
                <w:b/>
                <w:spacing w:val="-1"/>
                <w:sz w:val="24"/>
                <w:szCs w:val="24"/>
              </w:rPr>
              <w:t>дд</w:t>
            </w:r>
            <w:r w:rsidRPr="00B32A58">
              <w:rPr>
                <w:rFonts w:ascii="Arial" w:eastAsia="Arial" w:hAnsi="Arial" w:cs="Arial"/>
                <w:b/>
                <w:sz w:val="24"/>
                <w:szCs w:val="24"/>
              </w:rPr>
              <w:t>е</w:t>
            </w:r>
            <w:r w:rsidRPr="00B32A58">
              <w:rPr>
                <w:rFonts w:ascii="Arial" w:eastAsia="Arial" w:hAnsi="Arial" w:cs="Arial"/>
                <w:b/>
                <w:spacing w:val="-1"/>
                <w:sz w:val="24"/>
                <w:szCs w:val="24"/>
              </w:rPr>
              <w:t>л</w:t>
            </w:r>
            <w:r w:rsidRPr="00B32A58">
              <w:rPr>
                <w:rFonts w:ascii="Arial" w:eastAsia="Arial" w:hAnsi="Arial" w:cs="Arial"/>
                <w:b/>
                <w:sz w:val="24"/>
                <w:szCs w:val="24"/>
              </w:rPr>
              <w:t>ен</w:t>
            </w:r>
            <w:r w:rsidRPr="00B32A58">
              <w:rPr>
                <w:rFonts w:ascii="Arial" w:eastAsia="Arial" w:hAnsi="Arial" w:cs="Arial"/>
                <w:b/>
                <w:spacing w:val="1"/>
                <w:sz w:val="24"/>
                <w:szCs w:val="24"/>
              </w:rPr>
              <w:t>и</w:t>
            </w:r>
            <w:r w:rsidRPr="00B32A58">
              <w:rPr>
                <w:rFonts w:ascii="Arial" w:eastAsia="Arial" w:hAnsi="Arial" w:cs="Arial"/>
                <w:b/>
                <w:sz w:val="24"/>
                <w:szCs w:val="24"/>
              </w:rPr>
              <w:t>е</w:t>
            </w:r>
          </w:p>
        </w:tc>
        <w:tc>
          <w:tcPr>
            <w:tcW w:w="4600" w:type="dxa"/>
          </w:tcPr>
          <w:p w:rsidR="00556FF8" w:rsidRPr="00B32A58" w:rsidRDefault="00556FF8" w:rsidP="00551751">
            <w:pPr>
              <w:spacing w:after="0" w:line="240" w:lineRule="auto"/>
              <w:ind w:left="102"/>
              <w:rPr>
                <w:rFonts w:ascii="Arial" w:eastAsia="Arial" w:hAnsi="Arial" w:cs="Arial"/>
                <w:sz w:val="24"/>
                <w:szCs w:val="24"/>
              </w:rPr>
            </w:pPr>
            <w:r w:rsidRPr="00B32A58">
              <w:rPr>
                <w:rFonts w:ascii="Arial" w:eastAsia="Arial" w:hAnsi="Arial" w:cs="Arial"/>
                <w:spacing w:val="-1"/>
                <w:position w:val="-1"/>
                <w:sz w:val="24"/>
                <w:szCs w:val="24"/>
              </w:rPr>
              <w:t>VIII</w:t>
            </w:r>
            <w:r w:rsidRPr="00B32A58">
              <w:rPr>
                <w:rFonts w:ascii="Arial" w:eastAsia="Arial" w:hAnsi="Arial" w:cs="Arial"/>
                <w:position w:val="-1"/>
                <w:sz w:val="24"/>
                <w:szCs w:val="24"/>
              </w:rPr>
              <w:t xml:space="preserve"> </w:t>
            </w:r>
            <w:r w:rsidRPr="00B32A58">
              <w:rPr>
                <w:rFonts w:ascii="Arial" w:eastAsia="Arial" w:hAnsi="Arial" w:cs="Arial"/>
                <w:b/>
                <w:position w:val="-1"/>
                <w:sz w:val="24"/>
                <w:szCs w:val="24"/>
              </w:rPr>
              <w:t xml:space="preserve"> </w:t>
            </w:r>
            <w:r w:rsidRPr="00B32A58">
              <w:rPr>
                <w:rFonts w:ascii="Arial" w:eastAsia="Arial" w:hAnsi="Arial" w:cs="Arial"/>
                <w:sz w:val="24"/>
                <w:szCs w:val="24"/>
              </w:rPr>
              <w:t>о</w:t>
            </w:r>
            <w:r w:rsidRPr="00B32A58">
              <w:rPr>
                <w:rFonts w:ascii="Arial" w:eastAsia="Arial" w:hAnsi="Arial" w:cs="Arial"/>
                <w:spacing w:val="-2"/>
                <w:sz w:val="24"/>
                <w:szCs w:val="24"/>
              </w:rPr>
              <w:t>д</w:t>
            </w:r>
            <w:r w:rsidRPr="00B32A58">
              <w:rPr>
                <w:rFonts w:ascii="Arial" w:eastAsia="Arial" w:hAnsi="Arial" w:cs="Arial"/>
                <w:spacing w:val="1"/>
                <w:sz w:val="24"/>
                <w:szCs w:val="24"/>
              </w:rPr>
              <w:t>д</w:t>
            </w:r>
            <w:r w:rsidRPr="00B32A58">
              <w:rPr>
                <w:rFonts w:ascii="Arial" w:eastAsia="Arial" w:hAnsi="Arial" w:cs="Arial"/>
                <w:sz w:val="24"/>
                <w:szCs w:val="24"/>
              </w:rPr>
              <w:t>ел</w:t>
            </w:r>
            <w:r w:rsidRPr="00B32A58">
              <w:rPr>
                <w:rFonts w:ascii="Arial" w:eastAsia="Arial" w:hAnsi="Arial" w:cs="Arial"/>
                <w:spacing w:val="-2"/>
                <w:sz w:val="24"/>
                <w:szCs w:val="24"/>
              </w:rPr>
              <w:t>е</w:t>
            </w:r>
            <w:r w:rsidRPr="00B32A58">
              <w:rPr>
                <w:rFonts w:ascii="Arial" w:eastAsia="Arial" w:hAnsi="Arial" w:cs="Arial"/>
                <w:sz w:val="24"/>
                <w:szCs w:val="24"/>
              </w:rPr>
              <w:t>ние</w:t>
            </w:r>
          </w:p>
        </w:tc>
      </w:tr>
      <w:tr w:rsidR="00556FF8" w:rsidRPr="00B32A58">
        <w:trPr>
          <w:jc w:val="center"/>
        </w:trPr>
        <w:tc>
          <w:tcPr>
            <w:tcW w:w="5533" w:type="dxa"/>
            <w:vAlign w:val="center"/>
          </w:tcPr>
          <w:p w:rsidR="00556FF8" w:rsidRPr="00B32A58" w:rsidRDefault="00556FF8" w:rsidP="00551751">
            <w:pPr>
              <w:spacing w:after="0" w:line="240" w:lineRule="auto"/>
              <w:ind w:right="-150"/>
              <w:rPr>
                <w:rFonts w:ascii="Arial" w:eastAsia="Arial" w:hAnsi="Arial" w:cs="Arial"/>
                <w:sz w:val="24"/>
                <w:szCs w:val="24"/>
                <w:lang w:val="mk-MK"/>
              </w:rPr>
            </w:pPr>
            <w:r w:rsidRPr="00B32A58">
              <w:rPr>
                <w:rFonts w:ascii="Arial" w:eastAsia="Arial" w:hAnsi="Arial" w:cs="Arial"/>
                <w:b/>
                <w:sz w:val="24"/>
                <w:szCs w:val="24"/>
              </w:rPr>
              <w:t>Б</w:t>
            </w:r>
            <w:r w:rsidRPr="00B32A58">
              <w:rPr>
                <w:rFonts w:ascii="Arial" w:eastAsia="Arial" w:hAnsi="Arial" w:cs="Arial"/>
                <w:b/>
                <w:spacing w:val="-1"/>
                <w:sz w:val="24"/>
                <w:szCs w:val="24"/>
              </w:rPr>
              <w:t>р</w:t>
            </w:r>
            <w:r w:rsidRPr="00B32A58">
              <w:rPr>
                <w:rFonts w:ascii="Arial" w:eastAsia="Arial" w:hAnsi="Arial" w:cs="Arial"/>
                <w:b/>
                <w:sz w:val="24"/>
                <w:szCs w:val="24"/>
              </w:rPr>
              <w:t xml:space="preserve">ој </w:t>
            </w:r>
            <w:r w:rsidRPr="00B32A58">
              <w:rPr>
                <w:rFonts w:ascii="Arial" w:eastAsia="Arial" w:hAnsi="Arial" w:cs="Arial"/>
                <w:b/>
                <w:spacing w:val="1"/>
                <w:sz w:val="24"/>
                <w:szCs w:val="24"/>
              </w:rPr>
              <w:t>н</w:t>
            </w:r>
            <w:r w:rsidRPr="00B32A58">
              <w:rPr>
                <w:rFonts w:ascii="Arial" w:eastAsia="Arial" w:hAnsi="Arial" w:cs="Arial"/>
                <w:b/>
                <w:sz w:val="24"/>
                <w:szCs w:val="24"/>
              </w:rPr>
              <w:t xml:space="preserve">а </w:t>
            </w:r>
            <w:r w:rsidRPr="00B32A58">
              <w:rPr>
                <w:rFonts w:ascii="Arial" w:eastAsia="Arial" w:hAnsi="Arial" w:cs="Arial"/>
                <w:b/>
                <w:spacing w:val="-4"/>
                <w:sz w:val="24"/>
                <w:szCs w:val="24"/>
              </w:rPr>
              <w:t>у</w:t>
            </w:r>
            <w:r w:rsidRPr="00B32A58">
              <w:rPr>
                <w:rFonts w:ascii="Arial" w:eastAsia="Arial" w:hAnsi="Arial" w:cs="Arial"/>
                <w:b/>
                <w:spacing w:val="-1"/>
                <w:sz w:val="24"/>
                <w:szCs w:val="24"/>
              </w:rPr>
              <w:t>ч</w:t>
            </w:r>
            <w:r w:rsidRPr="00B32A58">
              <w:rPr>
                <w:rFonts w:ascii="Arial" w:eastAsia="Arial" w:hAnsi="Arial" w:cs="Arial"/>
                <w:b/>
                <w:sz w:val="24"/>
                <w:szCs w:val="24"/>
              </w:rPr>
              <w:t>ен</w:t>
            </w:r>
            <w:r w:rsidRPr="00B32A58">
              <w:rPr>
                <w:rFonts w:ascii="Arial" w:eastAsia="Arial" w:hAnsi="Arial" w:cs="Arial"/>
                <w:b/>
                <w:spacing w:val="1"/>
                <w:sz w:val="24"/>
                <w:szCs w:val="24"/>
              </w:rPr>
              <w:t>и</w:t>
            </w:r>
            <w:r w:rsidRPr="00B32A58">
              <w:rPr>
                <w:rFonts w:ascii="Arial" w:eastAsia="Arial" w:hAnsi="Arial" w:cs="Arial"/>
                <w:b/>
                <w:spacing w:val="-1"/>
                <w:sz w:val="24"/>
                <w:szCs w:val="24"/>
              </w:rPr>
              <w:t>ц</w:t>
            </w:r>
            <w:r w:rsidRPr="00B32A58">
              <w:rPr>
                <w:rFonts w:ascii="Arial" w:eastAsia="Arial" w:hAnsi="Arial" w:cs="Arial"/>
                <w:b/>
                <w:sz w:val="24"/>
                <w:szCs w:val="24"/>
              </w:rPr>
              <w:t xml:space="preserve">и                                                                            </w:t>
            </w:r>
            <w:r w:rsidRPr="00B32A58">
              <w:rPr>
                <w:rFonts w:ascii="Arial" w:eastAsia="Arial" w:hAnsi="Arial" w:cs="Arial"/>
                <w:b/>
                <w:spacing w:val="7"/>
                <w:sz w:val="24"/>
                <w:szCs w:val="24"/>
              </w:rPr>
              <w:t xml:space="preserve">                     </w:t>
            </w:r>
          </w:p>
        </w:tc>
        <w:tc>
          <w:tcPr>
            <w:tcW w:w="4600" w:type="dxa"/>
          </w:tcPr>
          <w:p w:rsidR="00556FF8" w:rsidRPr="00B32A58" w:rsidRDefault="00BA062C" w:rsidP="00551751">
            <w:pPr>
              <w:spacing w:after="0" w:line="240" w:lineRule="auto"/>
              <w:ind w:left="102"/>
              <w:rPr>
                <w:rFonts w:ascii="Arial" w:eastAsia="Arial" w:hAnsi="Arial" w:cs="Arial"/>
                <w:sz w:val="24"/>
                <w:szCs w:val="24"/>
                <w:lang w:val="mk-MK"/>
              </w:rPr>
            </w:pPr>
            <w:r>
              <w:rPr>
                <w:rFonts w:ascii="Arial" w:hAnsi="Arial" w:cs="Arial"/>
                <w:sz w:val="26"/>
                <w:szCs w:val="26"/>
              </w:rPr>
              <w:t>40</w:t>
            </w:r>
          </w:p>
        </w:tc>
      </w:tr>
      <w:tr w:rsidR="00556FF8" w:rsidRPr="00B32A58">
        <w:trPr>
          <w:jc w:val="center"/>
        </w:trPr>
        <w:tc>
          <w:tcPr>
            <w:tcW w:w="5533" w:type="dxa"/>
            <w:vAlign w:val="center"/>
          </w:tcPr>
          <w:p w:rsidR="00556FF8" w:rsidRPr="00B32A58" w:rsidRDefault="00556FF8" w:rsidP="00551751">
            <w:pPr>
              <w:spacing w:after="0" w:line="240" w:lineRule="auto"/>
              <w:ind w:right="-150"/>
              <w:rPr>
                <w:rFonts w:ascii="Arial" w:eastAsia="Arial" w:hAnsi="Arial" w:cs="Arial"/>
                <w:sz w:val="24"/>
                <w:szCs w:val="24"/>
                <w:lang w:val="mk-MK"/>
              </w:rPr>
            </w:pPr>
            <w:r w:rsidRPr="00B32A58">
              <w:rPr>
                <w:rFonts w:ascii="Arial" w:eastAsia="Arial" w:hAnsi="Arial" w:cs="Arial"/>
                <w:b/>
                <w:spacing w:val="-1"/>
                <w:sz w:val="24"/>
                <w:szCs w:val="24"/>
              </w:rPr>
              <w:t>В</w:t>
            </w:r>
            <w:r w:rsidRPr="00B32A58">
              <w:rPr>
                <w:rFonts w:ascii="Arial" w:eastAsia="Arial" w:hAnsi="Arial" w:cs="Arial"/>
                <w:b/>
                <w:sz w:val="24"/>
                <w:szCs w:val="24"/>
              </w:rPr>
              <w:t>о</w:t>
            </w:r>
            <w:r w:rsidRPr="00B32A58">
              <w:rPr>
                <w:rFonts w:ascii="Arial" w:eastAsia="Arial" w:hAnsi="Arial" w:cs="Arial"/>
                <w:b/>
                <w:spacing w:val="-1"/>
                <w:sz w:val="24"/>
                <w:szCs w:val="24"/>
              </w:rPr>
              <w:t>с</w:t>
            </w:r>
            <w:r w:rsidRPr="00B32A58">
              <w:rPr>
                <w:rFonts w:ascii="Arial" w:eastAsia="Arial" w:hAnsi="Arial" w:cs="Arial"/>
                <w:b/>
                <w:spacing w:val="1"/>
                <w:sz w:val="24"/>
                <w:szCs w:val="24"/>
              </w:rPr>
              <w:t>пи</w:t>
            </w:r>
            <w:r w:rsidRPr="00B32A58">
              <w:rPr>
                <w:rFonts w:ascii="Arial" w:eastAsia="Arial" w:hAnsi="Arial" w:cs="Arial"/>
                <w:b/>
                <w:spacing w:val="-3"/>
                <w:sz w:val="24"/>
                <w:szCs w:val="24"/>
              </w:rPr>
              <w:t>т</w:t>
            </w:r>
            <w:r w:rsidRPr="00B32A58">
              <w:rPr>
                <w:rFonts w:ascii="Arial" w:eastAsia="Arial" w:hAnsi="Arial" w:cs="Arial"/>
                <w:b/>
                <w:spacing w:val="1"/>
                <w:sz w:val="24"/>
                <w:szCs w:val="24"/>
              </w:rPr>
              <w:t>н</w:t>
            </w:r>
            <w:r w:rsidRPr="00B32A58">
              <w:rPr>
                <w:rFonts w:ascii="Arial" w:eastAsia="Arial" w:hAnsi="Arial" w:cs="Arial"/>
                <w:b/>
                <w:sz w:val="24"/>
                <w:szCs w:val="24"/>
              </w:rPr>
              <w:t>о</w:t>
            </w:r>
            <w:r w:rsidRPr="00B32A58">
              <w:rPr>
                <w:rFonts w:ascii="Arial" w:eastAsia="Arial" w:hAnsi="Arial" w:cs="Arial"/>
                <w:b/>
                <w:spacing w:val="2"/>
                <w:sz w:val="24"/>
                <w:szCs w:val="24"/>
              </w:rPr>
              <w:t xml:space="preserve"> </w:t>
            </w:r>
            <w:r w:rsidRPr="00B32A58">
              <w:rPr>
                <w:rFonts w:ascii="Arial" w:eastAsia="Arial" w:hAnsi="Arial" w:cs="Arial"/>
                <w:b/>
                <w:sz w:val="24"/>
                <w:szCs w:val="24"/>
              </w:rPr>
              <w:t>–</w:t>
            </w:r>
            <w:r w:rsidRPr="00B32A58">
              <w:rPr>
                <w:rFonts w:ascii="Arial" w:eastAsia="Arial" w:hAnsi="Arial" w:cs="Arial"/>
                <w:b/>
                <w:spacing w:val="-1"/>
                <w:sz w:val="24"/>
                <w:szCs w:val="24"/>
              </w:rPr>
              <w:t xml:space="preserve"> </w:t>
            </w:r>
            <w:r w:rsidRPr="00B32A58">
              <w:rPr>
                <w:rFonts w:ascii="Arial" w:eastAsia="Arial" w:hAnsi="Arial" w:cs="Arial"/>
                <w:b/>
                <w:sz w:val="24"/>
                <w:szCs w:val="24"/>
              </w:rPr>
              <w:t>об</w:t>
            </w:r>
            <w:r w:rsidRPr="00B32A58">
              <w:rPr>
                <w:rFonts w:ascii="Arial" w:eastAsia="Arial" w:hAnsi="Arial" w:cs="Arial"/>
                <w:b/>
                <w:spacing w:val="-1"/>
                <w:sz w:val="24"/>
                <w:szCs w:val="24"/>
              </w:rPr>
              <w:t>р</w:t>
            </w:r>
            <w:r w:rsidRPr="00B32A58">
              <w:rPr>
                <w:rFonts w:ascii="Arial" w:eastAsia="Arial" w:hAnsi="Arial" w:cs="Arial"/>
                <w:b/>
                <w:spacing w:val="-3"/>
                <w:sz w:val="24"/>
                <w:szCs w:val="24"/>
              </w:rPr>
              <w:t>а</w:t>
            </w:r>
            <w:r w:rsidRPr="00B32A58">
              <w:rPr>
                <w:rFonts w:ascii="Arial" w:eastAsia="Arial" w:hAnsi="Arial" w:cs="Arial"/>
                <w:b/>
                <w:sz w:val="24"/>
                <w:szCs w:val="24"/>
              </w:rPr>
              <w:t>зо</w:t>
            </w:r>
            <w:r w:rsidRPr="00B32A58">
              <w:rPr>
                <w:rFonts w:ascii="Arial" w:eastAsia="Arial" w:hAnsi="Arial" w:cs="Arial"/>
                <w:b/>
                <w:spacing w:val="-1"/>
                <w:sz w:val="24"/>
                <w:szCs w:val="24"/>
              </w:rPr>
              <w:t>вн</w:t>
            </w:r>
            <w:r w:rsidRPr="00B32A58">
              <w:rPr>
                <w:rFonts w:ascii="Arial" w:eastAsia="Arial" w:hAnsi="Arial" w:cs="Arial"/>
                <w:b/>
                <w:sz w:val="24"/>
                <w:szCs w:val="24"/>
              </w:rPr>
              <w:t xml:space="preserve">и </w:t>
            </w:r>
            <w:r w:rsidRPr="00B32A58">
              <w:rPr>
                <w:rFonts w:ascii="Arial" w:eastAsia="Arial" w:hAnsi="Arial" w:cs="Arial"/>
                <w:b/>
                <w:spacing w:val="1"/>
                <w:sz w:val="24"/>
                <w:szCs w:val="24"/>
              </w:rPr>
              <w:t>ц</w:t>
            </w:r>
            <w:r w:rsidRPr="00B32A58">
              <w:rPr>
                <w:rFonts w:ascii="Arial" w:eastAsia="Arial" w:hAnsi="Arial" w:cs="Arial"/>
                <w:b/>
                <w:sz w:val="24"/>
                <w:szCs w:val="24"/>
              </w:rPr>
              <w:t>е</w:t>
            </w:r>
            <w:r w:rsidRPr="00B32A58">
              <w:rPr>
                <w:rFonts w:ascii="Arial" w:eastAsia="Arial" w:hAnsi="Arial" w:cs="Arial"/>
                <w:b/>
                <w:spacing w:val="-1"/>
                <w:sz w:val="24"/>
                <w:szCs w:val="24"/>
              </w:rPr>
              <w:t>л</w:t>
            </w:r>
            <w:r w:rsidRPr="00B32A58">
              <w:rPr>
                <w:rFonts w:ascii="Arial" w:eastAsia="Arial" w:hAnsi="Arial" w:cs="Arial"/>
                <w:b/>
                <w:sz w:val="24"/>
                <w:szCs w:val="24"/>
              </w:rPr>
              <w:t xml:space="preserve">и                                                      </w:t>
            </w:r>
            <w:r w:rsidRPr="00B32A58">
              <w:rPr>
                <w:rFonts w:ascii="Arial" w:eastAsia="Arial" w:hAnsi="Arial" w:cs="Arial"/>
                <w:b/>
                <w:spacing w:val="51"/>
                <w:sz w:val="24"/>
                <w:szCs w:val="24"/>
              </w:rPr>
              <w:t xml:space="preserve">             </w:t>
            </w:r>
          </w:p>
        </w:tc>
        <w:tc>
          <w:tcPr>
            <w:tcW w:w="4600" w:type="dxa"/>
          </w:tcPr>
          <w:p w:rsidR="00556FF8" w:rsidRPr="00260BEF" w:rsidRDefault="00556FF8" w:rsidP="00BC5D0C">
            <w:pPr>
              <w:spacing w:after="0" w:line="240" w:lineRule="auto"/>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олош</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ики</w:t>
            </w:r>
            <w:r w:rsidRPr="00260BEF">
              <w:rPr>
                <w:rFonts w:ascii="Arial" w:eastAsia="Arial" w:hAnsi="Arial" w:cs="Arial"/>
                <w:sz w:val="24"/>
                <w:szCs w:val="24"/>
                <w:lang w:val="ru-RU"/>
              </w:rPr>
              <w:t>;</w:t>
            </w:r>
          </w:p>
          <w:p w:rsidR="00556FF8" w:rsidRPr="00260BEF" w:rsidRDefault="00556FF8" w:rsidP="00BC5D0C">
            <w:pPr>
              <w:spacing w:before="6" w:after="0" w:line="240" w:lineRule="auto"/>
              <w:ind w:right="69"/>
              <w:rPr>
                <w:rFonts w:ascii="Arial" w:eastAsia="Arial" w:hAnsi="Arial" w:cs="Arial"/>
                <w:sz w:val="24"/>
                <w:szCs w:val="24"/>
                <w:lang w:val="ru-RU"/>
              </w:rPr>
            </w:pP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апо</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 xml:space="preserve">вање </w:t>
            </w:r>
            <w:r w:rsidRPr="00260BEF">
              <w:rPr>
                <w:rFonts w:ascii="Arial" w:eastAsia="Arial" w:hAnsi="Arial" w:cs="Arial"/>
                <w:spacing w:val="15"/>
                <w:sz w:val="24"/>
                <w:szCs w:val="24"/>
                <w:lang w:val="ru-RU"/>
              </w:rPr>
              <w:t xml:space="preserve"> </w:t>
            </w:r>
            <w:r w:rsidRPr="00260BEF">
              <w:rPr>
                <w:rFonts w:ascii="Arial" w:eastAsia="Arial" w:hAnsi="Arial" w:cs="Arial"/>
                <w:sz w:val="24"/>
                <w:szCs w:val="24"/>
                <w:lang w:val="ru-RU"/>
              </w:rPr>
              <w:t xml:space="preserve">со </w:t>
            </w:r>
            <w:r w:rsidRPr="00260BEF">
              <w:rPr>
                <w:rFonts w:ascii="Arial" w:eastAsia="Arial" w:hAnsi="Arial" w:cs="Arial"/>
                <w:spacing w:val="17"/>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 xml:space="preserve">та </w:t>
            </w:r>
            <w:r w:rsidRPr="00260BEF">
              <w:rPr>
                <w:rFonts w:ascii="Arial" w:eastAsia="Arial" w:hAnsi="Arial" w:cs="Arial"/>
                <w:spacing w:val="16"/>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6"/>
                <w:sz w:val="24"/>
                <w:szCs w:val="24"/>
                <w:lang w:val="ru-RU"/>
              </w:rPr>
              <w:t xml:space="preserve"> </w:t>
            </w:r>
            <w:r w:rsidRPr="00260BEF">
              <w:rPr>
                <w:rFonts w:ascii="Arial" w:eastAsia="Arial" w:hAnsi="Arial" w:cs="Arial"/>
                <w:sz w:val="24"/>
                <w:szCs w:val="24"/>
                <w:lang w:val="ru-RU"/>
              </w:rPr>
              <w:t>нач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нот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жи</w:t>
            </w:r>
            <w:r w:rsidRPr="00260BEF">
              <w:rPr>
                <w:rFonts w:ascii="Arial" w:eastAsia="Arial" w:hAnsi="Arial" w:cs="Arial"/>
                <w:sz w:val="24"/>
                <w:szCs w:val="24"/>
                <w:lang w:val="ru-RU"/>
              </w:rPr>
              <w:t xml:space="preserve">веење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л</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ѓ</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о </w:t>
            </w:r>
            <w:r w:rsidRPr="00260BEF">
              <w:rPr>
                <w:rFonts w:ascii="Arial" w:eastAsia="Arial" w:hAnsi="Arial" w:cs="Arial"/>
                <w:spacing w:val="17"/>
                <w:sz w:val="24"/>
                <w:szCs w:val="24"/>
                <w:lang w:val="ru-RU"/>
              </w:rPr>
              <w:t xml:space="preserve"> </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 xml:space="preserve">о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д</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 xml:space="preserve">ни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ев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p>
          <w:p w:rsidR="00556FF8" w:rsidRPr="00260BEF" w:rsidRDefault="00556FF8" w:rsidP="00BC5D0C">
            <w:pPr>
              <w:spacing w:after="0" w:line="240" w:lineRule="auto"/>
              <w:ind w:hanging="15"/>
              <w:rPr>
                <w:rFonts w:ascii="Arial" w:eastAsia="Arial" w:hAnsi="Arial" w:cs="Arial"/>
                <w:sz w:val="24"/>
                <w:szCs w:val="24"/>
                <w:lang w:val="ru-RU"/>
              </w:rPr>
            </w:pPr>
            <w:r w:rsidRPr="00260BEF">
              <w:rPr>
                <w:rFonts w:ascii="Arial" w:eastAsia="Arial" w:hAnsi="Arial" w:cs="Arial"/>
                <w:sz w:val="24"/>
                <w:szCs w:val="24"/>
                <w:lang w:val="ru-RU"/>
              </w:rPr>
              <w:t>Градење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вство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па</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ам</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w:t>
            </w:r>
            <w:r w:rsidRPr="00260BEF">
              <w:rPr>
                <w:rFonts w:ascii="Arial" w:eastAsia="Arial" w:hAnsi="Arial" w:cs="Arial"/>
                <w:spacing w:val="1"/>
                <w:sz w:val="24"/>
                <w:szCs w:val="24"/>
                <w:lang w:val="ru-RU"/>
              </w:rPr>
              <w:t>ц</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сож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p>
          <w:p w:rsidR="00556FF8" w:rsidRPr="00260BEF" w:rsidRDefault="00556FF8" w:rsidP="00BC5D0C">
            <w:pPr>
              <w:spacing w:before="4" w:after="0" w:line="240" w:lineRule="auto"/>
              <w:ind w:right="68" w:hanging="15"/>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вање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вен </w:t>
            </w:r>
            <w:r w:rsidRPr="00260BEF">
              <w:rPr>
                <w:rFonts w:ascii="Arial" w:eastAsia="Arial" w:hAnsi="Arial" w:cs="Arial"/>
                <w:spacing w:val="37"/>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ос </w:t>
            </w:r>
            <w:r w:rsidRPr="00260BEF">
              <w:rPr>
                <w:rFonts w:ascii="Arial" w:eastAsia="Arial" w:hAnsi="Arial" w:cs="Arial"/>
                <w:spacing w:val="38"/>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 xml:space="preserve">он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он</w:t>
            </w:r>
            <w:r w:rsidRPr="00260BEF">
              <w:rPr>
                <w:rFonts w:ascii="Arial" w:eastAsia="Arial" w:hAnsi="Arial" w:cs="Arial"/>
                <w:spacing w:val="-3"/>
                <w:sz w:val="24"/>
                <w:szCs w:val="24"/>
                <w:lang w:val="ru-RU"/>
              </w:rPr>
              <w:t>а</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е, </w:t>
            </w:r>
            <w:r w:rsidRPr="00260BEF">
              <w:rPr>
                <w:rFonts w:ascii="Arial" w:eastAsia="Arial" w:hAnsi="Arial" w:cs="Arial"/>
                <w:spacing w:val="39"/>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те </w:t>
            </w:r>
            <w:r w:rsidRPr="00260BEF">
              <w:rPr>
                <w:rFonts w:ascii="Arial" w:eastAsia="Arial" w:hAnsi="Arial" w:cs="Arial"/>
                <w:spacing w:val="38"/>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40"/>
                <w:sz w:val="24"/>
                <w:szCs w:val="24"/>
                <w:lang w:val="ru-RU"/>
              </w:rPr>
              <w:t xml:space="preserve"> </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тс</w:t>
            </w:r>
            <w:r w:rsidRPr="00260BEF">
              <w:rPr>
                <w:rFonts w:ascii="Arial" w:eastAsia="Arial" w:hAnsi="Arial" w:cs="Arial"/>
                <w:spacing w:val="-1"/>
                <w:sz w:val="24"/>
                <w:szCs w:val="24"/>
                <w:lang w:val="ru-RU"/>
              </w:rPr>
              <w:t>ки</w:t>
            </w:r>
            <w:r w:rsidRPr="00260BEF">
              <w:rPr>
                <w:rFonts w:ascii="Arial" w:eastAsia="Arial" w:hAnsi="Arial" w:cs="Arial"/>
                <w:sz w:val="24"/>
                <w:szCs w:val="24"/>
                <w:lang w:val="ru-RU"/>
              </w:rPr>
              <w:t>те вред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w:t>
            </w:r>
          </w:p>
          <w:p w:rsidR="00556FF8" w:rsidRPr="00260BEF" w:rsidRDefault="00556FF8" w:rsidP="00BC5D0C">
            <w:pPr>
              <w:spacing w:after="0" w:line="240" w:lineRule="auto"/>
              <w:ind w:hanging="15"/>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тт</w:t>
            </w:r>
            <w:r w:rsidRPr="00260BEF">
              <w:rPr>
                <w:rFonts w:ascii="Arial" w:eastAsia="Arial" w:hAnsi="Arial" w:cs="Arial"/>
                <w:spacing w:val="-2"/>
                <w:sz w:val="24"/>
                <w:szCs w:val="24"/>
                <w:lang w:val="ru-RU"/>
              </w:rPr>
              <w:t>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3"/>
                <w:sz w:val="24"/>
                <w:szCs w:val="24"/>
                <w:lang w:val="ru-RU"/>
              </w:rPr>
              <w:t>и</w:t>
            </w:r>
            <w:r w:rsidRPr="00260BEF">
              <w:rPr>
                <w:rFonts w:ascii="Arial" w:eastAsia="Arial" w:hAnsi="Arial" w:cs="Arial"/>
                <w:spacing w:val="-2"/>
                <w:sz w:val="24"/>
                <w:szCs w:val="24"/>
                <w:lang w:val="ru-RU"/>
              </w:rPr>
              <w:t>ф</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 ем</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ии</w:t>
            </w:r>
            <w:r w:rsidRPr="00260BEF">
              <w:rPr>
                <w:rFonts w:ascii="Arial" w:eastAsia="Arial" w:hAnsi="Arial" w:cs="Arial"/>
                <w:sz w:val="24"/>
                <w:szCs w:val="24"/>
                <w:lang w:val="ru-RU"/>
              </w:rPr>
              <w:t>;</w:t>
            </w:r>
          </w:p>
          <w:p w:rsidR="00556FF8" w:rsidRPr="00B32A58" w:rsidRDefault="00556FF8" w:rsidP="00BC5D0C">
            <w:pPr>
              <w:spacing w:before="2" w:after="0" w:line="240" w:lineRule="auto"/>
              <w:ind w:right="65" w:hanging="15"/>
              <w:rPr>
                <w:rFonts w:ascii="Arial" w:eastAsia="Arial" w:hAnsi="Arial" w:cs="Arial"/>
                <w:sz w:val="24"/>
                <w:szCs w:val="24"/>
                <w:lang w:val="mk-MK"/>
              </w:rPr>
            </w:pPr>
            <w:r w:rsidRPr="00260BEF">
              <w:rPr>
                <w:rFonts w:ascii="Arial" w:eastAsia="Arial" w:hAnsi="Arial" w:cs="Arial"/>
                <w:spacing w:val="-1"/>
                <w:sz w:val="24"/>
                <w:szCs w:val="24"/>
                <w:lang w:val="ru-RU"/>
              </w:rPr>
              <w:t>С</w:t>
            </w:r>
            <w:r w:rsidRPr="00260BEF">
              <w:rPr>
                <w:rFonts w:ascii="Arial" w:eastAsia="Arial" w:hAnsi="Arial" w:cs="Arial"/>
                <w:sz w:val="24"/>
                <w:szCs w:val="24"/>
                <w:lang w:val="ru-RU"/>
              </w:rPr>
              <w:t>оц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1"/>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 xml:space="preserve">а,   </w:t>
            </w:r>
            <w:r w:rsidRPr="00260BEF">
              <w:rPr>
                <w:rFonts w:ascii="Arial" w:eastAsia="Arial" w:hAnsi="Arial" w:cs="Arial"/>
                <w:spacing w:val="16"/>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шт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вање   </w:t>
            </w:r>
            <w:r w:rsidRPr="00260BEF">
              <w:rPr>
                <w:rFonts w:ascii="Arial" w:eastAsia="Arial" w:hAnsi="Arial" w:cs="Arial"/>
                <w:spacing w:val="18"/>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ство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за оса</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ж</w:t>
            </w:r>
            <w:r w:rsidRPr="00260BEF">
              <w:rPr>
                <w:rFonts w:ascii="Arial" w:eastAsia="Arial" w:hAnsi="Arial" w:cs="Arial"/>
                <w:sz w:val="24"/>
                <w:szCs w:val="24"/>
                <w:lang w:val="ru-RU"/>
              </w:rPr>
              <w:t>а 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себ</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w:t>
            </w:r>
          </w:p>
          <w:p w:rsidR="00556FF8" w:rsidRPr="00B32A58" w:rsidRDefault="00556FF8" w:rsidP="00BC5D0C">
            <w:pPr>
              <w:spacing w:before="2" w:after="0" w:line="240" w:lineRule="auto"/>
              <w:ind w:right="65" w:hanging="15"/>
              <w:rPr>
                <w:rFonts w:ascii="Arial" w:eastAsia="Arial" w:hAnsi="Arial" w:cs="Arial"/>
                <w:sz w:val="24"/>
                <w:szCs w:val="24"/>
                <w:lang w:val="mk-MK"/>
              </w:rPr>
            </w:pPr>
            <w:r w:rsidRPr="00260BEF">
              <w:rPr>
                <w:rFonts w:ascii="Arial" w:eastAsia="Arial" w:hAnsi="Arial" w:cs="Arial"/>
                <w:sz w:val="24"/>
                <w:szCs w:val="24"/>
                <w:lang w:val="ru-RU"/>
              </w:rPr>
              <w:t>И</w:t>
            </w:r>
            <w:r w:rsidRPr="00260BEF">
              <w:rPr>
                <w:rFonts w:ascii="Arial" w:eastAsia="Arial" w:hAnsi="Arial" w:cs="Arial"/>
                <w:spacing w:val="-1"/>
                <w:sz w:val="24"/>
                <w:szCs w:val="24"/>
                <w:lang w:val="ru-RU"/>
              </w:rPr>
              <w:t>з</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4"/>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23"/>
                <w:sz w:val="24"/>
                <w:szCs w:val="24"/>
                <w:lang w:val="ru-RU"/>
              </w:rPr>
              <w:t xml:space="preserve"> </w:t>
            </w:r>
            <w:r w:rsidRPr="00B32A58">
              <w:rPr>
                <w:rFonts w:ascii="Arial" w:eastAsia="Arial" w:hAnsi="Arial" w:cs="Arial"/>
                <w:sz w:val="24"/>
                <w:szCs w:val="24"/>
                <w:lang w:val="mk-MK"/>
              </w:rPr>
              <w:t>историското минато и култот на личноста на Тоше  Проески.</w:t>
            </w:r>
          </w:p>
        </w:tc>
      </w:tr>
      <w:tr w:rsidR="00556FF8" w:rsidRPr="00B32A58">
        <w:trPr>
          <w:jc w:val="center"/>
        </w:trPr>
        <w:tc>
          <w:tcPr>
            <w:tcW w:w="5533" w:type="dxa"/>
            <w:vAlign w:val="center"/>
          </w:tcPr>
          <w:p w:rsidR="00556FF8" w:rsidRPr="00B32A58" w:rsidRDefault="00556FF8" w:rsidP="00551751">
            <w:pPr>
              <w:spacing w:after="0" w:line="240" w:lineRule="auto"/>
              <w:ind w:right="4029"/>
              <w:rPr>
                <w:rFonts w:ascii="Arial" w:eastAsia="Arial" w:hAnsi="Arial" w:cs="Arial"/>
                <w:sz w:val="24"/>
                <w:szCs w:val="24"/>
                <w:lang w:val="mk-MK"/>
              </w:rPr>
            </w:pPr>
            <w:r w:rsidRPr="00B32A58">
              <w:rPr>
                <w:rFonts w:ascii="Arial" w:eastAsia="Arial" w:hAnsi="Arial" w:cs="Arial"/>
                <w:b/>
                <w:spacing w:val="1"/>
                <w:sz w:val="24"/>
                <w:szCs w:val="24"/>
              </w:rPr>
              <w:t>З</w:t>
            </w:r>
            <w:r w:rsidRPr="00B32A58">
              <w:rPr>
                <w:rFonts w:ascii="Arial" w:eastAsia="Arial" w:hAnsi="Arial" w:cs="Arial"/>
                <w:b/>
                <w:sz w:val="24"/>
                <w:szCs w:val="24"/>
              </w:rPr>
              <w:t>а</w:t>
            </w:r>
            <w:r w:rsidRPr="00B32A58">
              <w:rPr>
                <w:rFonts w:ascii="Arial" w:eastAsia="Arial" w:hAnsi="Arial" w:cs="Arial"/>
                <w:b/>
                <w:spacing w:val="-1"/>
                <w:sz w:val="24"/>
                <w:szCs w:val="24"/>
              </w:rPr>
              <w:t>д</w:t>
            </w:r>
            <w:r w:rsidRPr="00B32A58">
              <w:rPr>
                <w:rFonts w:ascii="Arial" w:eastAsia="Arial" w:hAnsi="Arial" w:cs="Arial"/>
                <w:b/>
                <w:sz w:val="24"/>
                <w:szCs w:val="24"/>
              </w:rPr>
              <w:t>а</w:t>
            </w:r>
            <w:r w:rsidRPr="00B32A58">
              <w:rPr>
                <w:rFonts w:ascii="Arial" w:eastAsia="Arial" w:hAnsi="Arial" w:cs="Arial"/>
                <w:b/>
                <w:spacing w:val="-2"/>
                <w:sz w:val="24"/>
                <w:szCs w:val="24"/>
              </w:rPr>
              <w:t>ч</w:t>
            </w:r>
            <w:r w:rsidRPr="00B32A58">
              <w:rPr>
                <w:rFonts w:ascii="Arial" w:eastAsia="Arial" w:hAnsi="Arial" w:cs="Arial"/>
                <w:b/>
                <w:sz w:val="24"/>
                <w:szCs w:val="24"/>
              </w:rPr>
              <w:t>и</w:t>
            </w:r>
          </w:p>
        </w:tc>
        <w:tc>
          <w:tcPr>
            <w:tcW w:w="4600" w:type="dxa"/>
          </w:tcPr>
          <w:p w:rsidR="00556FF8" w:rsidRPr="004D0811" w:rsidRDefault="00556FF8" w:rsidP="00BC5D0C">
            <w:pPr>
              <w:spacing w:before="1" w:after="0" w:line="240" w:lineRule="auto"/>
              <w:ind w:right="149"/>
              <w:rPr>
                <w:rFonts w:ascii="Arial" w:eastAsia="Arial" w:hAnsi="Arial" w:cs="Arial"/>
                <w:sz w:val="24"/>
                <w:szCs w:val="24"/>
                <w:lang w:val="mk-MK"/>
              </w:rPr>
            </w:pP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абљ</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соче</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приб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2"/>
                <w:sz w:val="24"/>
                <w:szCs w:val="24"/>
                <w:lang w:val="ru-RU"/>
              </w:rPr>
              <w:t>њ</w:t>
            </w:r>
            <w:r w:rsidRPr="00260BEF">
              <w:rPr>
                <w:rFonts w:ascii="Arial" w:eastAsia="Arial" w:hAnsi="Arial" w:cs="Arial"/>
                <w:sz w:val="24"/>
                <w:szCs w:val="24"/>
                <w:lang w:val="ru-RU"/>
              </w:rPr>
              <w:t xml:space="preserve">е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одат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фо</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 пр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1"/>
                <w:sz w:val="24"/>
                <w:szCs w:val="24"/>
                <w:lang w:val="ru-RU"/>
              </w:rPr>
              <w:t>ѓ</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ни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риј</w:t>
            </w:r>
            <w:r w:rsidRPr="00260BEF">
              <w:rPr>
                <w:rFonts w:ascii="Arial" w:eastAsia="Arial" w:hAnsi="Arial" w:cs="Arial"/>
                <w:sz w:val="24"/>
                <w:szCs w:val="24"/>
                <w:lang w:val="ru-RU"/>
              </w:rPr>
              <w:t>али</w:t>
            </w:r>
            <w:r w:rsidRPr="00B32A58">
              <w:rPr>
                <w:rFonts w:ascii="Arial" w:eastAsia="Arial" w:hAnsi="Arial" w:cs="Arial"/>
                <w:sz w:val="24"/>
                <w:szCs w:val="24"/>
                <w:lang w:val="mk-MK"/>
              </w:rPr>
              <w:t>.</w:t>
            </w:r>
          </w:p>
        </w:tc>
      </w:tr>
      <w:tr w:rsidR="00556FF8" w:rsidRPr="00B32A58">
        <w:trPr>
          <w:jc w:val="center"/>
        </w:trPr>
        <w:tc>
          <w:tcPr>
            <w:tcW w:w="5533" w:type="dxa"/>
            <w:vAlign w:val="center"/>
          </w:tcPr>
          <w:p w:rsidR="00556FF8" w:rsidRPr="00B32A58" w:rsidRDefault="00556FF8" w:rsidP="00551751">
            <w:pPr>
              <w:spacing w:after="0" w:line="240" w:lineRule="auto"/>
              <w:ind w:right="-145"/>
              <w:rPr>
                <w:rFonts w:ascii="Arial" w:eastAsia="Arial" w:hAnsi="Arial" w:cs="Arial"/>
                <w:sz w:val="24"/>
                <w:szCs w:val="24"/>
                <w:lang w:val="mk-MK"/>
              </w:rPr>
            </w:pPr>
            <w:r w:rsidRPr="00B32A58">
              <w:rPr>
                <w:rFonts w:ascii="Arial" w:eastAsia="Arial" w:hAnsi="Arial" w:cs="Arial"/>
                <w:b/>
                <w:spacing w:val="-1"/>
                <w:sz w:val="24"/>
                <w:szCs w:val="24"/>
              </w:rPr>
              <w:t>С</w:t>
            </w:r>
            <w:r w:rsidRPr="00B32A58">
              <w:rPr>
                <w:rFonts w:ascii="Arial" w:eastAsia="Arial" w:hAnsi="Arial" w:cs="Arial"/>
                <w:b/>
                <w:sz w:val="24"/>
                <w:szCs w:val="24"/>
              </w:rPr>
              <w:t>о</w:t>
            </w:r>
            <w:r w:rsidRPr="00B32A58">
              <w:rPr>
                <w:rFonts w:ascii="Arial" w:eastAsia="Arial" w:hAnsi="Arial" w:cs="Arial"/>
                <w:b/>
                <w:spacing w:val="-2"/>
                <w:sz w:val="24"/>
                <w:szCs w:val="24"/>
              </w:rPr>
              <w:t>д</w:t>
            </w:r>
            <w:r w:rsidRPr="00B32A58">
              <w:rPr>
                <w:rFonts w:ascii="Arial" w:eastAsia="Arial" w:hAnsi="Arial" w:cs="Arial"/>
                <w:b/>
                <w:sz w:val="24"/>
                <w:szCs w:val="24"/>
              </w:rPr>
              <w:t>р</w:t>
            </w:r>
            <w:r w:rsidRPr="00B32A58">
              <w:rPr>
                <w:rFonts w:ascii="Arial" w:eastAsia="Arial" w:hAnsi="Arial" w:cs="Arial"/>
                <w:b/>
                <w:spacing w:val="-1"/>
                <w:sz w:val="24"/>
                <w:szCs w:val="24"/>
              </w:rPr>
              <w:t>ж</w:t>
            </w:r>
            <w:r w:rsidRPr="00B32A58">
              <w:rPr>
                <w:rFonts w:ascii="Arial" w:eastAsia="Arial" w:hAnsi="Arial" w:cs="Arial"/>
                <w:b/>
                <w:spacing w:val="1"/>
                <w:sz w:val="24"/>
                <w:szCs w:val="24"/>
              </w:rPr>
              <w:t>и</w:t>
            </w:r>
            <w:r w:rsidRPr="00B32A58">
              <w:rPr>
                <w:rFonts w:ascii="Arial" w:eastAsia="Arial" w:hAnsi="Arial" w:cs="Arial"/>
                <w:b/>
                <w:spacing w:val="-1"/>
                <w:sz w:val="24"/>
                <w:szCs w:val="24"/>
              </w:rPr>
              <w:t>н</w:t>
            </w:r>
            <w:r w:rsidRPr="00B32A58">
              <w:rPr>
                <w:rFonts w:ascii="Arial" w:eastAsia="Arial" w:hAnsi="Arial" w:cs="Arial"/>
                <w:b/>
                <w:sz w:val="24"/>
                <w:szCs w:val="24"/>
              </w:rPr>
              <w:t>и и</w:t>
            </w:r>
            <w:r w:rsidRPr="00B32A58">
              <w:rPr>
                <w:rFonts w:ascii="Arial" w:eastAsia="Arial" w:hAnsi="Arial" w:cs="Arial"/>
                <w:b/>
                <w:spacing w:val="2"/>
                <w:sz w:val="24"/>
                <w:szCs w:val="24"/>
              </w:rPr>
              <w:t xml:space="preserve"> </w:t>
            </w:r>
            <w:r w:rsidRPr="00B32A58">
              <w:rPr>
                <w:rFonts w:ascii="Arial" w:eastAsia="Arial" w:hAnsi="Arial" w:cs="Arial"/>
                <w:b/>
                <w:sz w:val="24"/>
                <w:szCs w:val="24"/>
              </w:rPr>
              <w:t>ак</w:t>
            </w:r>
            <w:r w:rsidRPr="00B32A58">
              <w:rPr>
                <w:rFonts w:ascii="Arial" w:eastAsia="Arial" w:hAnsi="Arial" w:cs="Arial"/>
                <w:b/>
                <w:spacing w:val="-3"/>
                <w:sz w:val="24"/>
                <w:szCs w:val="24"/>
              </w:rPr>
              <w:t>т</w:t>
            </w:r>
            <w:r w:rsidRPr="00B32A58">
              <w:rPr>
                <w:rFonts w:ascii="Arial" w:eastAsia="Arial" w:hAnsi="Arial" w:cs="Arial"/>
                <w:b/>
                <w:spacing w:val="-1"/>
                <w:sz w:val="24"/>
                <w:szCs w:val="24"/>
              </w:rPr>
              <w:t>и</w:t>
            </w:r>
            <w:r w:rsidRPr="00B32A58">
              <w:rPr>
                <w:rFonts w:ascii="Arial" w:eastAsia="Arial" w:hAnsi="Arial" w:cs="Arial"/>
                <w:b/>
                <w:spacing w:val="1"/>
                <w:sz w:val="24"/>
                <w:szCs w:val="24"/>
              </w:rPr>
              <w:t>вн</w:t>
            </w:r>
            <w:r w:rsidRPr="00B32A58">
              <w:rPr>
                <w:rFonts w:ascii="Arial" w:eastAsia="Arial" w:hAnsi="Arial" w:cs="Arial"/>
                <w:b/>
                <w:sz w:val="24"/>
                <w:szCs w:val="24"/>
              </w:rPr>
              <w:t>о</w:t>
            </w:r>
            <w:r w:rsidRPr="00B32A58">
              <w:rPr>
                <w:rFonts w:ascii="Arial" w:eastAsia="Arial" w:hAnsi="Arial" w:cs="Arial"/>
                <w:b/>
                <w:spacing w:val="-3"/>
                <w:sz w:val="24"/>
                <w:szCs w:val="24"/>
              </w:rPr>
              <w:t>с</w:t>
            </w:r>
            <w:r w:rsidRPr="00B32A58">
              <w:rPr>
                <w:rFonts w:ascii="Arial" w:eastAsia="Arial" w:hAnsi="Arial" w:cs="Arial"/>
                <w:b/>
                <w:sz w:val="24"/>
                <w:szCs w:val="24"/>
              </w:rPr>
              <w:t>ти</w:t>
            </w:r>
          </w:p>
        </w:tc>
        <w:tc>
          <w:tcPr>
            <w:tcW w:w="4600" w:type="dxa"/>
          </w:tcPr>
          <w:p w:rsidR="00556FF8" w:rsidRPr="00260BEF" w:rsidRDefault="00556FF8" w:rsidP="00BC5D0C">
            <w:pPr>
              <w:spacing w:before="1" w:after="0" w:line="240" w:lineRule="auto"/>
              <w:ind w:right="203"/>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оци</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 ис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сод</w:t>
            </w:r>
            <w:r w:rsidRPr="00260BEF">
              <w:rPr>
                <w:rFonts w:ascii="Arial" w:eastAsia="Arial" w:hAnsi="Arial" w:cs="Arial"/>
                <w:spacing w:val="-2"/>
                <w:sz w:val="24"/>
                <w:szCs w:val="24"/>
                <w:lang w:val="ru-RU"/>
              </w:rPr>
              <w:t>р</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ни </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д</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 xml:space="preserve">ј </w:t>
            </w:r>
            <w:r w:rsidRPr="00260BEF">
              <w:rPr>
                <w:rFonts w:ascii="Arial" w:eastAsia="Arial" w:hAnsi="Arial" w:cs="Arial"/>
                <w:spacing w:val="-2"/>
                <w:sz w:val="24"/>
                <w:szCs w:val="24"/>
                <w:lang w:val="ru-RU"/>
              </w:rPr>
              <w:t>п</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бен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нте</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у</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со 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 xml:space="preserve">ански и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ни 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чар</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w:t>
            </w:r>
          </w:p>
          <w:p w:rsidR="00556FF8" w:rsidRPr="00B32A58" w:rsidRDefault="00556FF8" w:rsidP="00BC5D0C">
            <w:pPr>
              <w:spacing w:after="0" w:line="240" w:lineRule="auto"/>
              <w:ind w:left="102" w:hanging="102"/>
              <w:rPr>
                <w:rFonts w:ascii="Arial" w:eastAsia="Arial" w:hAnsi="Arial" w:cs="Arial"/>
                <w:sz w:val="24"/>
                <w:szCs w:val="24"/>
              </w:rPr>
            </w:pPr>
            <w:r w:rsidRPr="00B32A58">
              <w:rPr>
                <w:rFonts w:ascii="Arial" w:eastAsia="Arial" w:hAnsi="Arial" w:cs="Arial"/>
                <w:spacing w:val="1"/>
                <w:sz w:val="24"/>
                <w:szCs w:val="24"/>
              </w:rPr>
              <w:t>г</w:t>
            </w:r>
            <w:r w:rsidRPr="00B32A58">
              <w:rPr>
                <w:rFonts w:ascii="Arial" w:eastAsia="Arial" w:hAnsi="Arial" w:cs="Arial"/>
                <w:sz w:val="24"/>
                <w:szCs w:val="24"/>
              </w:rPr>
              <w:t>р</w:t>
            </w:r>
            <w:r w:rsidRPr="00B32A58">
              <w:rPr>
                <w:rFonts w:ascii="Arial" w:eastAsia="Arial" w:hAnsi="Arial" w:cs="Arial"/>
                <w:spacing w:val="-1"/>
                <w:sz w:val="24"/>
                <w:szCs w:val="24"/>
              </w:rPr>
              <w:t>а</w:t>
            </w:r>
            <w:r w:rsidRPr="00B32A58">
              <w:rPr>
                <w:rFonts w:ascii="Arial" w:eastAsia="Arial" w:hAnsi="Arial" w:cs="Arial"/>
                <w:spacing w:val="1"/>
                <w:sz w:val="24"/>
                <w:szCs w:val="24"/>
              </w:rPr>
              <w:t>ѓ</w:t>
            </w:r>
            <w:r w:rsidRPr="00B32A58">
              <w:rPr>
                <w:rFonts w:ascii="Arial" w:eastAsia="Arial" w:hAnsi="Arial" w:cs="Arial"/>
                <w:spacing w:val="-3"/>
                <w:sz w:val="24"/>
                <w:szCs w:val="24"/>
              </w:rPr>
              <w:t>а</w:t>
            </w:r>
            <w:r w:rsidRPr="00B32A58">
              <w:rPr>
                <w:rFonts w:ascii="Arial" w:eastAsia="Arial" w:hAnsi="Arial" w:cs="Arial"/>
                <w:sz w:val="24"/>
                <w:szCs w:val="24"/>
              </w:rPr>
              <w:t xml:space="preserve">ни и </w:t>
            </w:r>
            <w:r w:rsidRPr="00B32A58">
              <w:rPr>
                <w:rFonts w:ascii="Arial" w:eastAsia="Arial" w:hAnsi="Arial" w:cs="Arial"/>
                <w:spacing w:val="-2"/>
                <w:sz w:val="24"/>
                <w:szCs w:val="24"/>
              </w:rPr>
              <w:t>с</w:t>
            </w:r>
            <w:r w:rsidRPr="00B32A58">
              <w:rPr>
                <w:rFonts w:ascii="Arial" w:eastAsia="Arial" w:hAnsi="Arial" w:cs="Arial"/>
                <w:spacing w:val="1"/>
                <w:sz w:val="24"/>
                <w:szCs w:val="24"/>
              </w:rPr>
              <w:t>л</w:t>
            </w:r>
            <w:r w:rsidRPr="00B32A58">
              <w:rPr>
                <w:rFonts w:ascii="Arial" w:eastAsia="Arial" w:hAnsi="Arial" w:cs="Arial"/>
                <w:spacing w:val="-1"/>
                <w:sz w:val="24"/>
                <w:szCs w:val="24"/>
              </w:rPr>
              <w:t>и</w:t>
            </w:r>
            <w:r w:rsidRPr="00B32A58">
              <w:rPr>
                <w:rFonts w:ascii="Arial" w:eastAsia="Arial" w:hAnsi="Arial" w:cs="Arial"/>
                <w:sz w:val="24"/>
                <w:szCs w:val="24"/>
              </w:rPr>
              <w:t>чн</w:t>
            </w:r>
            <w:r w:rsidRPr="00B32A58">
              <w:rPr>
                <w:rFonts w:ascii="Arial" w:eastAsia="Arial" w:hAnsi="Arial" w:cs="Arial"/>
                <w:spacing w:val="-3"/>
                <w:sz w:val="24"/>
                <w:szCs w:val="24"/>
              </w:rPr>
              <w:t>о</w:t>
            </w:r>
            <w:r w:rsidRPr="00B32A58">
              <w:rPr>
                <w:rFonts w:ascii="Arial" w:eastAsia="Arial" w:hAnsi="Arial" w:cs="Arial"/>
                <w:sz w:val="24"/>
                <w:szCs w:val="24"/>
              </w:rPr>
              <w:t>.</w:t>
            </w:r>
          </w:p>
        </w:tc>
      </w:tr>
      <w:tr w:rsidR="00556FF8" w:rsidRPr="00B32A58">
        <w:trPr>
          <w:jc w:val="center"/>
        </w:trPr>
        <w:tc>
          <w:tcPr>
            <w:tcW w:w="5533" w:type="dxa"/>
            <w:vAlign w:val="center"/>
          </w:tcPr>
          <w:p w:rsidR="00556FF8" w:rsidRPr="00B32A58" w:rsidRDefault="00556FF8" w:rsidP="00551751">
            <w:pPr>
              <w:spacing w:after="0" w:line="240" w:lineRule="auto"/>
              <w:ind w:right="-145"/>
              <w:rPr>
                <w:rFonts w:ascii="Arial" w:eastAsia="Arial" w:hAnsi="Arial" w:cs="Arial"/>
                <w:b/>
                <w:spacing w:val="-1"/>
                <w:sz w:val="24"/>
                <w:szCs w:val="24"/>
                <w:lang w:val="mk-MK"/>
              </w:rPr>
            </w:pPr>
            <w:r w:rsidRPr="00B32A58">
              <w:rPr>
                <w:rFonts w:ascii="Arial" w:eastAsia="Arial" w:hAnsi="Arial" w:cs="Arial"/>
                <w:b/>
                <w:spacing w:val="-1"/>
                <w:sz w:val="24"/>
                <w:szCs w:val="24"/>
                <w:lang w:val="mk-MK"/>
              </w:rPr>
              <w:t>Одговорни наставници</w:t>
            </w:r>
          </w:p>
        </w:tc>
        <w:tc>
          <w:tcPr>
            <w:tcW w:w="4600" w:type="dxa"/>
            <w:vAlign w:val="center"/>
          </w:tcPr>
          <w:p w:rsidR="00556FF8" w:rsidRPr="00260BEF" w:rsidRDefault="00C30E8F" w:rsidP="00C30E8F">
            <w:pPr>
              <w:spacing w:before="1" w:after="0" w:line="240" w:lineRule="auto"/>
              <w:ind w:right="203"/>
              <w:rPr>
                <w:rFonts w:ascii="Arial" w:eastAsia="Arial" w:hAnsi="Arial" w:cs="Arial"/>
                <w:sz w:val="24"/>
                <w:szCs w:val="24"/>
                <w:lang w:val="ru-RU"/>
              </w:rPr>
            </w:pPr>
            <w:r>
              <w:rPr>
                <w:rFonts w:ascii="Arial" w:eastAsia="Arial" w:hAnsi="Arial" w:cs="Arial"/>
                <w:spacing w:val="1"/>
                <w:sz w:val="24"/>
                <w:szCs w:val="24"/>
                <w:lang w:val="mk-MK"/>
              </w:rPr>
              <w:t xml:space="preserve">Кирова Силвана, Ѓорески Илче и Јовески Мито </w:t>
            </w:r>
          </w:p>
        </w:tc>
      </w:tr>
      <w:tr w:rsidR="00556FF8" w:rsidRPr="00B32A58">
        <w:trPr>
          <w:jc w:val="center"/>
        </w:trPr>
        <w:tc>
          <w:tcPr>
            <w:tcW w:w="5533" w:type="dxa"/>
            <w:vAlign w:val="center"/>
          </w:tcPr>
          <w:p w:rsidR="00556FF8" w:rsidRPr="00B32A58" w:rsidRDefault="00556FF8" w:rsidP="00551751">
            <w:pPr>
              <w:spacing w:after="0" w:line="240" w:lineRule="auto"/>
              <w:ind w:right="-156"/>
              <w:rPr>
                <w:rFonts w:ascii="Arial" w:eastAsia="Arial" w:hAnsi="Arial" w:cs="Arial"/>
                <w:sz w:val="24"/>
                <w:szCs w:val="24"/>
                <w:lang w:val="mk-MK"/>
              </w:rPr>
            </w:pPr>
            <w:r w:rsidRPr="00B32A58">
              <w:rPr>
                <w:rFonts w:ascii="Arial" w:eastAsia="Arial" w:hAnsi="Arial" w:cs="Arial"/>
                <w:b/>
                <w:spacing w:val="-1"/>
                <w:sz w:val="24"/>
                <w:szCs w:val="24"/>
              </w:rPr>
              <w:t>Р</w:t>
            </w:r>
            <w:r w:rsidRPr="00B32A58">
              <w:rPr>
                <w:rFonts w:ascii="Arial" w:eastAsia="Arial" w:hAnsi="Arial" w:cs="Arial"/>
                <w:b/>
                <w:sz w:val="24"/>
                <w:szCs w:val="24"/>
              </w:rPr>
              <w:t>ак</w:t>
            </w:r>
            <w:r w:rsidRPr="00B32A58">
              <w:rPr>
                <w:rFonts w:ascii="Arial" w:eastAsia="Arial" w:hAnsi="Arial" w:cs="Arial"/>
                <w:b/>
                <w:spacing w:val="-1"/>
                <w:sz w:val="24"/>
                <w:szCs w:val="24"/>
              </w:rPr>
              <w:t>о</w:t>
            </w:r>
            <w:r w:rsidRPr="00B32A58">
              <w:rPr>
                <w:rFonts w:ascii="Arial" w:eastAsia="Arial" w:hAnsi="Arial" w:cs="Arial"/>
                <w:b/>
                <w:spacing w:val="1"/>
                <w:sz w:val="24"/>
                <w:szCs w:val="24"/>
              </w:rPr>
              <w:t>в</w:t>
            </w:r>
            <w:r w:rsidRPr="00B32A58">
              <w:rPr>
                <w:rFonts w:ascii="Arial" w:eastAsia="Arial" w:hAnsi="Arial" w:cs="Arial"/>
                <w:b/>
                <w:sz w:val="24"/>
                <w:szCs w:val="24"/>
              </w:rPr>
              <w:t>о</w:t>
            </w:r>
            <w:r w:rsidRPr="00B32A58">
              <w:rPr>
                <w:rFonts w:ascii="Arial" w:eastAsia="Arial" w:hAnsi="Arial" w:cs="Arial"/>
                <w:b/>
                <w:spacing w:val="-2"/>
                <w:sz w:val="24"/>
                <w:szCs w:val="24"/>
              </w:rPr>
              <w:t>д</w:t>
            </w:r>
            <w:r w:rsidRPr="00B32A58">
              <w:rPr>
                <w:rFonts w:ascii="Arial" w:eastAsia="Arial" w:hAnsi="Arial" w:cs="Arial"/>
                <w:b/>
                <w:spacing w:val="1"/>
                <w:sz w:val="24"/>
                <w:szCs w:val="24"/>
              </w:rPr>
              <w:t>и</w:t>
            </w:r>
            <w:r w:rsidRPr="00B32A58">
              <w:rPr>
                <w:rFonts w:ascii="Arial" w:eastAsia="Arial" w:hAnsi="Arial" w:cs="Arial"/>
                <w:b/>
                <w:sz w:val="24"/>
                <w:szCs w:val="24"/>
              </w:rPr>
              <w:t>те</w:t>
            </w:r>
            <w:r w:rsidRPr="00B32A58">
              <w:rPr>
                <w:rFonts w:ascii="Arial" w:eastAsia="Arial" w:hAnsi="Arial" w:cs="Arial"/>
                <w:b/>
                <w:spacing w:val="-4"/>
                <w:sz w:val="24"/>
                <w:szCs w:val="24"/>
              </w:rPr>
              <w:t>л</w:t>
            </w:r>
            <w:r w:rsidRPr="00B32A58">
              <w:rPr>
                <w:rFonts w:ascii="Arial" w:eastAsia="Arial" w:hAnsi="Arial" w:cs="Arial"/>
                <w:b/>
                <w:sz w:val="24"/>
                <w:szCs w:val="24"/>
              </w:rPr>
              <w:t xml:space="preserve">и </w:t>
            </w:r>
            <w:r w:rsidRPr="00B32A58">
              <w:rPr>
                <w:rFonts w:ascii="Arial" w:eastAsia="Arial" w:hAnsi="Arial" w:cs="Arial"/>
                <w:b/>
                <w:spacing w:val="1"/>
                <w:sz w:val="24"/>
                <w:szCs w:val="24"/>
              </w:rPr>
              <w:t>н</w:t>
            </w:r>
            <w:r w:rsidRPr="00B32A58">
              <w:rPr>
                <w:rFonts w:ascii="Arial" w:eastAsia="Arial" w:hAnsi="Arial" w:cs="Arial"/>
                <w:b/>
                <w:sz w:val="24"/>
                <w:szCs w:val="24"/>
              </w:rPr>
              <w:t>а ек</w:t>
            </w:r>
            <w:r w:rsidRPr="00B32A58">
              <w:rPr>
                <w:rFonts w:ascii="Arial" w:eastAsia="Arial" w:hAnsi="Arial" w:cs="Arial"/>
                <w:b/>
                <w:spacing w:val="-2"/>
                <w:sz w:val="24"/>
                <w:szCs w:val="24"/>
              </w:rPr>
              <w:t>ск</w:t>
            </w:r>
            <w:r w:rsidRPr="00B32A58">
              <w:rPr>
                <w:rFonts w:ascii="Arial" w:eastAsia="Arial" w:hAnsi="Arial" w:cs="Arial"/>
                <w:b/>
                <w:spacing w:val="-3"/>
                <w:sz w:val="24"/>
                <w:szCs w:val="24"/>
              </w:rPr>
              <w:t>у</w:t>
            </w:r>
            <w:r w:rsidRPr="00B32A58">
              <w:rPr>
                <w:rFonts w:ascii="Arial" w:eastAsia="Arial" w:hAnsi="Arial" w:cs="Arial"/>
                <w:b/>
                <w:sz w:val="24"/>
                <w:szCs w:val="24"/>
              </w:rPr>
              <w:t>рз</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ата</w:t>
            </w:r>
          </w:p>
        </w:tc>
        <w:tc>
          <w:tcPr>
            <w:tcW w:w="4600" w:type="dxa"/>
            <w:vAlign w:val="center"/>
          </w:tcPr>
          <w:p w:rsidR="00556FF8" w:rsidRPr="00B32A58" w:rsidRDefault="00556FF8" w:rsidP="00551751">
            <w:pPr>
              <w:spacing w:before="1" w:after="0" w:line="240" w:lineRule="auto"/>
              <w:ind w:left="34" w:right="203"/>
              <w:rPr>
                <w:rFonts w:ascii="Arial" w:eastAsia="Arial" w:hAnsi="Arial" w:cs="Arial"/>
                <w:sz w:val="24"/>
                <w:szCs w:val="24"/>
              </w:rPr>
            </w:pPr>
            <w:r w:rsidRPr="00B32A58">
              <w:rPr>
                <w:rFonts w:ascii="Arial" w:eastAsia="Arial" w:hAnsi="Arial" w:cs="Arial"/>
                <w:sz w:val="24"/>
                <w:szCs w:val="24"/>
              </w:rPr>
              <w:t>Директорот на училиштето</w:t>
            </w:r>
          </w:p>
        </w:tc>
      </w:tr>
      <w:tr w:rsidR="00556FF8" w:rsidRPr="00B32A58">
        <w:trPr>
          <w:jc w:val="center"/>
        </w:trPr>
        <w:tc>
          <w:tcPr>
            <w:tcW w:w="5533" w:type="dxa"/>
            <w:vAlign w:val="center"/>
          </w:tcPr>
          <w:p w:rsidR="00556FF8" w:rsidRPr="00B32A58" w:rsidRDefault="00556FF8" w:rsidP="00551751">
            <w:pPr>
              <w:tabs>
                <w:tab w:val="left" w:pos="5122"/>
              </w:tabs>
              <w:spacing w:after="0" w:line="240" w:lineRule="auto"/>
              <w:ind w:right="-105"/>
              <w:rPr>
                <w:rFonts w:ascii="Arial" w:eastAsia="Arial" w:hAnsi="Arial" w:cs="Arial"/>
                <w:sz w:val="24"/>
                <w:szCs w:val="24"/>
                <w:lang w:val="mk-MK"/>
              </w:rPr>
            </w:pPr>
            <w:r w:rsidRPr="00B32A58">
              <w:rPr>
                <w:rFonts w:ascii="Arial" w:eastAsia="Arial" w:hAnsi="Arial" w:cs="Arial"/>
                <w:b/>
                <w:spacing w:val="-1"/>
                <w:sz w:val="24"/>
                <w:szCs w:val="24"/>
              </w:rPr>
              <w:t>В</w:t>
            </w:r>
            <w:r w:rsidRPr="00B32A58">
              <w:rPr>
                <w:rFonts w:ascii="Arial" w:eastAsia="Arial" w:hAnsi="Arial" w:cs="Arial"/>
                <w:b/>
                <w:sz w:val="24"/>
                <w:szCs w:val="24"/>
              </w:rPr>
              <w:t>р</w:t>
            </w:r>
            <w:r w:rsidRPr="00B32A58">
              <w:rPr>
                <w:rFonts w:ascii="Arial" w:eastAsia="Arial" w:hAnsi="Arial" w:cs="Arial"/>
                <w:b/>
                <w:spacing w:val="-1"/>
                <w:sz w:val="24"/>
                <w:szCs w:val="24"/>
              </w:rPr>
              <w:t>е</w:t>
            </w:r>
            <w:r w:rsidRPr="00B32A58">
              <w:rPr>
                <w:rFonts w:ascii="Arial" w:eastAsia="Arial" w:hAnsi="Arial" w:cs="Arial"/>
                <w:b/>
                <w:sz w:val="24"/>
                <w:szCs w:val="24"/>
              </w:rPr>
              <w:t xml:space="preserve">ме </w:t>
            </w: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 xml:space="preserve"> </w:t>
            </w:r>
            <w:r w:rsidRPr="00B32A58">
              <w:rPr>
                <w:rFonts w:ascii="Arial" w:eastAsia="Arial" w:hAnsi="Arial" w:cs="Arial"/>
                <w:b/>
                <w:sz w:val="24"/>
                <w:szCs w:val="24"/>
              </w:rPr>
              <w:t>р</w:t>
            </w:r>
            <w:r w:rsidRPr="00B32A58">
              <w:rPr>
                <w:rFonts w:ascii="Arial" w:eastAsia="Arial" w:hAnsi="Arial" w:cs="Arial"/>
                <w:b/>
                <w:spacing w:val="-1"/>
                <w:sz w:val="24"/>
                <w:szCs w:val="24"/>
              </w:rPr>
              <w:t>е</w:t>
            </w:r>
            <w:r w:rsidRPr="00B32A58">
              <w:rPr>
                <w:rFonts w:ascii="Arial" w:eastAsia="Arial" w:hAnsi="Arial" w:cs="Arial"/>
                <w:b/>
                <w:sz w:val="24"/>
                <w:szCs w:val="24"/>
              </w:rPr>
              <w:t>а</w:t>
            </w:r>
            <w:r w:rsidRPr="00B32A58">
              <w:rPr>
                <w:rFonts w:ascii="Arial" w:eastAsia="Arial" w:hAnsi="Arial" w:cs="Arial"/>
                <w:b/>
                <w:spacing w:val="-1"/>
                <w:sz w:val="24"/>
                <w:szCs w:val="24"/>
              </w:rPr>
              <w:t>ли</w:t>
            </w:r>
            <w:r w:rsidRPr="00B32A58">
              <w:rPr>
                <w:rFonts w:ascii="Arial" w:eastAsia="Arial" w:hAnsi="Arial" w:cs="Arial"/>
                <w:b/>
                <w:sz w:val="24"/>
                <w:szCs w:val="24"/>
              </w:rPr>
              <w:t>за</w:t>
            </w:r>
            <w:r w:rsidRPr="00B32A58">
              <w:rPr>
                <w:rFonts w:ascii="Arial" w:eastAsia="Arial" w:hAnsi="Arial" w:cs="Arial"/>
                <w:b/>
                <w:spacing w:val="-1"/>
                <w:sz w:val="24"/>
                <w:szCs w:val="24"/>
              </w:rPr>
              <w:t>ц</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w:t>
            </w:r>
          </w:p>
        </w:tc>
        <w:tc>
          <w:tcPr>
            <w:tcW w:w="4600" w:type="dxa"/>
            <w:vAlign w:val="center"/>
          </w:tcPr>
          <w:p w:rsidR="00556FF8" w:rsidRPr="00B32A58" w:rsidRDefault="00556FF8" w:rsidP="00551751">
            <w:pPr>
              <w:spacing w:before="1" w:after="0" w:line="240" w:lineRule="auto"/>
              <w:ind w:left="34" w:right="203"/>
              <w:rPr>
                <w:rFonts w:ascii="Arial" w:eastAsia="Arial" w:hAnsi="Arial" w:cs="Arial"/>
                <w:sz w:val="24"/>
                <w:szCs w:val="24"/>
              </w:rPr>
            </w:pPr>
            <w:r w:rsidRPr="00B32A58">
              <w:rPr>
                <w:rFonts w:ascii="Arial" w:eastAsia="Arial" w:hAnsi="Arial" w:cs="Arial"/>
                <w:sz w:val="24"/>
                <w:szCs w:val="24"/>
              </w:rPr>
              <w:t>Април / Мај</w:t>
            </w:r>
          </w:p>
        </w:tc>
      </w:tr>
      <w:tr w:rsidR="00556FF8" w:rsidRPr="00B32A58">
        <w:trPr>
          <w:jc w:val="center"/>
        </w:trPr>
        <w:tc>
          <w:tcPr>
            <w:tcW w:w="5533" w:type="dxa"/>
          </w:tcPr>
          <w:p w:rsidR="00556FF8" w:rsidRDefault="00556FF8" w:rsidP="00551751">
            <w:pPr>
              <w:spacing w:after="200" w:line="240" w:lineRule="exact"/>
              <w:rPr>
                <w:rFonts w:ascii="Arial" w:eastAsia="Arial" w:hAnsi="Arial" w:cs="Arial"/>
                <w:b/>
                <w:spacing w:val="1"/>
                <w:sz w:val="24"/>
                <w:szCs w:val="24"/>
                <w:lang w:val="mk-MK"/>
              </w:rPr>
            </w:pPr>
          </w:p>
          <w:p w:rsidR="00556FF8" w:rsidRPr="00BD7374" w:rsidRDefault="00556FF8" w:rsidP="00551751">
            <w:pPr>
              <w:spacing w:after="200" w:line="240" w:lineRule="exact"/>
              <w:rPr>
                <w:rFonts w:ascii="Arial" w:eastAsia="Arial" w:hAnsi="Arial" w:cs="Arial"/>
                <w:b/>
                <w:spacing w:val="1"/>
                <w:sz w:val="24"/>
                <w:szCs w:val="24"/>
                <w:lang w:val="mk-MK"/>
              </w:rPr>
            </w:pPr>
            <w:r w:rsidRPr="00B32A58">
              <w:rPr>
                <w:rFonts w:ascii="Arial" w:eastAsia="Arial" w:hAnsi="Arial" w:cs="Arial"/>
                <w:b/>
                <w:spacing w:val="1"/>
                <w:sz w:val="24"/>
                <w:szCs w:val="24"/>
                <w:lang w:val="mk-MK"/>
              </w:rPr>
              <w:t>Правец на патувањето и л</w:t>
            </w:r>
            <w:r w:rsidRPr="00260BEF">
              <w:rPr>
                <w:rFonts w:ascii="Arial" w:eastAsia="Arial" w:hAnsi="Arial" w:cs="Arial"/>
                <w:b/>
                <w:sz w:val="24"/>
                <w:szCs w:val="24"/>
                <w:lang w:val="ru-RU"/>
              </w:rPr>
              <w:t>ок</w:t>
            </w:r>
            <w:r w:rsidRPr="00260BEF">
              <w:rPr>
                <w:rFonts w:ascii="Arial" w:eastAsia="Arial" w:hAnsi="Arial" w:cs="Arial"/>
                <w:b/>
                <w:spacing w:val="-1"/>
                <w:sz w:val="24"/>
                <w:szCs w:val="24"/>
                <w:lang w:val="ru-RU"/>
              </w:rPr>
              <w:t>ал</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те</w:t>
            </w:r>
            <w:r w:rsidRPr="00260BEF">
              <w:rPr>
                <w:rFonts w:ascii="Arial" w:eastAsia="Arial" w:hAnsi="Arial" w:cs="Arial"/>
                <w:b/>
                <w:spacing w:val="-3"/>
                <w:sz w:val="24"/>
                <w:szCs w:val="24"/>
                <w:lang w:val="ru-RU"/>
              </w:rPr>
              <w:t>т</w:t>
            </w:r>
            <w:r w:rsidRPr="00260BEF">
              <w:rPr>
                <w:rFonts w:ascii="Arial" w:eastAsia="Arial" w:hAnsi="Arial" w:cs="Arial"/>
                <w:b/>
                <w:sz w:val="24"/>
                <w:szCs w:val="24"/>
                <w:lang w:val="ru-RU"/>
              </w:rPr>
              <w:t>и за</w:t>
            </w:r>
            <w:r w:rsidRPr="00260BEF">
              <w:rPr>
                <w:rFonts w:ascii="Arial" w:eastAsia="Arial" w:hAnsi="Arial" w:cs="Arial"/>
                <w:b/>
                <w:spacing w:val="-1"/>
                <w:sz w:val="24"/>
                <w:szCs w:val="24"/>
                <w:lang w:val="ru-RU"/>
              </w:rPr>
              <w:t xml:space="preserve"> </w:t>
            </w:r>
            <w:r w:rsidRPr="00260BEF">
              <w:rPr>
                <w:rFonts w:ascii="Arial" w:eastAsia="Arial" w:hAnsi="Arial" w:cs="Arial"/>
                <w:b/>
                <w:spacing w:val="1"/>
                <w:sz w:val="24"/>
                <w:szCs w:val="24"/>
                <w:lang w:val="ru-RU"/>
              </w:rPr>
              <w:t>п</w:t>
            </w:r>
            <w:r w:rsidRPr="00260BEF">
              <w:rPr>
                <w:rFonts w:ascii="Arial" w:eastAsia="Arial" w:hAnsi="Arial" w:cs="Arial"/>
                <w:b/>
                <w:sz w:val="24"/>
                <w:szCs w:val="24"/>
                <w:lang w:val="ru-RU"/>
              </w:rPr>
              <w:t>о</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ета</w:t>
            </w:r>
            <w:r w:rsidRPr="00B32A58">
              <w:rPr>
                <w:rFonts w:ascii="Arial" w:eastAsia="Arial" w:hAnsi="Arial" w:cs="Arial"/>
                <w:b/>
                <w:sz w:val="24"/>
                <w:szCs w:val="24"/>
                <w:lang w:val="mk-MK"/>
              </w:rPr>
              <w:t xml:space="preserve">  </w:t>
            </w:r>
          </w:p>
        </w:tc>
        <w:tc>
          <w:tcPr>
            <w:tcW w:w="4600" w:type="dxa"/>
            <w:vAlign w:val="center"/>
          </w:tcPr>
          <w:p w:rsidR="00556FF8" w:rsidRPr="00260BEF" w:rsidRDefault="00556FF8" w:rsidP="00551751">
            <w:pPr>
              <w:spacing w:before="1" w:after="0" w:line="240" w:lineRule="auto"/>
              <w:ind w:left="34" w:right="203"/>
              <w:rPr>
                <w:rFonts w:ascii="Arial" w:eastAsia="Arial" w:hAnsi="Arial" w:cs="Arial"/>
                <w:sz w:val="24"/>
                <w:szCs w:val="24"/>
                <w:lang w:val="ru-RU"/>
              </w:rPr>
            </w:pPr>
            <w:r w:rsidRPr="00260BEF">
              <w:rPr>
                <w:rFonts w:ascii="Arial" w:eastAsia="Arial" w:hAnsi="Arial" w:cs="Arial"/>
                <w:sz w:val="24"/>
                <w:szCs w:val="24"/>
                <w:lang w:val="ru-RU"/>
              </w:rPr>
              <w:t>Споменикот Македониум и Мечкин камен во Крушево, како и Спомен куќата на Тоше Проески и Хераклеја.</w:t>
            </w:r>
          </w:p>
        </w:tc>
      </w:tr>
      <w:tr w:rsidR="00556FF8" w:rsidRPr="00B32A58">
        <w:trPr>
          <w:jc w:val="center"/>
        </w:trPr>
        <w:tc>
          <w:tcPr>
            <w:tcW w:w="5533" w:type="dxa"/>
          </w:tcPr>
          <w:p w:rsidR="00556FF8" w:rsidRPr="00B32A58" w:rsidRDefault="00556FF8" w:rsidP="00551751">
            <w:pPr>
              <w:spacing w:after="200" w:line="240" w:lineRule="exact"/>
              <w:rPr>
                <w:rFonts w:ascii="Arial" w:eastAsia="Arial" w:hAnsi="Arial" w:cs="Arial"/>
                <w:sz w:val="24"/>
                <w:szCs w:val="24"/>
              </w:rPr>
            </w:pPr>
            <w:r w:rsidRPr="00B32A58">
              <w:rPr>
                <w:rFonts w:ascii="Arial" w:eastAsia="Arial" w:hAnsi="Arial" w:cs="Arial"/>
                <w:b/>
                <w:spacing w:val="-3"/>
                <w:sz w:val="24"/>
                <w:szCs w:val="24"/>
              </w:rPr>
              <w:t>Т</w:t>
            </w:r>
            <w:r w:rsidRPr="00B32A58">
              <w:rPr>
                <w:rFonts w:ascii="Arial" w:eastAsia="Arial" w:hAnsi="Arial" w:cs="Arial"/>
                <w:b/>
                <w:sz w:val="24"/>
                <w:szCs w:val="24"/>
              </w:rPr>
              <w:t>е</w:t>
            </w:r>
            <w:r w:rsidRPr="00B32A58">
              <w:rPr>
                <w:rFonts w:ascii="Arial" w:eastAsia="Arial" w:hAnsi="Arial" w:cs="Arial"/>
                <w:b/>
                <w:spacing w:val="-1"/>
                <w:sz w:val="24"/>
                <w:szCs w:val="24"/>
              </w:rPr>
              <w:t>х</w:t>
            </w:r>
            <w:r w:rsidRPr="00B32A58">
              <w:rPr>
                <w:rFonts w:ascii="Arial" w:eastAsia="Arial" w:hAnsi="Arial" w:cs="Arial"/>
                <w:b/>
                <w:spacing w:val="1"/>
                <w:sz w:val="24"/>
                <w:szCs w:val="24"/>
              </w:rPr>
              <w:t>ни</w:t>
            </w:r>
            <w:r w:rsidRPr="00B32A58">
              <w:rPr>
                <w:rFonts w:ascii="Arial" w:eastAsia="Arial" w:hAnsi="Arial" w:cs="Arial"/>
                <w:b/>
                <w:spacing w:val="-1"/>
                <w:sz w:val="24"/>
                <w:szCs w:val="24"/>
              </w:rPr>
              <w:t>ч</w:t>
            </w:r>
            <w:r w:rsidRPr="00B32A58">
              <w:rPr>
                <w:rFonts w:ascii="Arial" w:eastAsia="Arial" w:hAnsi="Arial" w:cs="Arial"/>
                <w:b/>
                <w:sz w:val="24"/>
                <w:szCs w:val="24"/>
              </w:rPr>
              <w:t>ка ор</w:t>
            </w:r>
            <w:r w:rsidRPr="00B32A58">
              <w:rPr>
                <w:rFonts w:ascii="Arial" w:eastAsia="Arial" w:hAnsi="Arial" w:cs="Arial"/>
                <w:b/>
                <w:spacing w:val="-1"/>
                <w:sz w:val="24"/>
                <w:szCs w:val="24"/>
              </w:rPr>
              <w:t>г</w:t>
            </w:r>
            <w:r w:rsidRPr="00B32A58">
              <w:rPr>
                <w:rFonts w:ascii="Arial" w:eastAsia="Arial" w:hAnsi="Arial" w:cs="Arial"/>
                <w:b/>
                <w:sz w:val="24"/>
                <w:szCs w:val="24"/>
              </w:rPr>
              <w:t>а</w:t>
            </w:r>
            <w:r w:rsidRPr="00B32A58">
              <w:rPr>
                <w:rFonts w:ascii="Arial" w:eastAsia="Arial" w:hAnsi="Arial" w:cs="Arial"/>
                <w:b/>
                <w:spacing w:val="-2"/>
                <w:sz w:val="24"/>
                <w:szCs w:val="24"/>
              </w:rPr>
              <w:t>н</w:t>
            </w:r>
            <w:r w:rsidRPr="00B32A58">
              <w:rPr>
                <w:rFonts w:ascii="Arial" w:eastAsia="Arial" w:hAnsi="Arial" w:cs="Arial"/>
                <w:b/>
                <w:spacing w:val="1"/>
                <w:sz w:val="24"/>
                <w:szCs w:val="24"/>
              </w:rPr>
              <w:t>и</w:t>
            </w:r>
            <w:r w:rsidRPr="00B32A58">
              <w:rPr>
                <w:rFonts w:ascii="Arial" w:eastAsia="Arial" w:hAnsi="Arial" w:cs="Arial"/>
                <w:b/>
                <w:sz w:val="24"/>
                <w:szCs w:val="24"/>
              </w:rPr>
              <w:t>з</w:t>
            </w:r>
            <w:r w:rsidRPr="00B32A58">
              <w:rPr>
                <w:rFonts w:ascii="Arial" w:eastAsia="Arial" w:hAnsi="Arial" w:cs="Arial"/>
                <w:b/>
                <w:spacing w:val="-2"/>
                <w:sz w:val="24"/>
                <w:szCs w:val="24"/>
              </w:rPr>
              <w:t>а</w:t>
            </w:r>
            <w:r w:rsidRPr="00B32A58">
              <w:rPr>
                <w:rFonts w:ascii="Arial" w:eastAsia="Arial" w:hAnsi="Arial" w:cs="Arial"/>
                <w:b/>
                <w:spacing w:val="-1"/>
                <w:sz w:val="24"/>
                <w:szCs w:val="24"/>
              </w:rPr>
              <w:t>ц</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w:t>
            </w:r>
          </w:p>
        </w:tc>
        <w:tc>
          <w:tcPr>
            <w:tcW w:w="4600" w:type="dxa"/>
            <w:vAlign w:val="center"/>
          </w:tcPr>
          <w:p w:rsidR="00556FF8" w:rsidRPr="00260BEF" w:rsidRDefault="00556FF8" w:rsidP="00551751">
            <w:pPr>
              <w:spacing w:before="1" w:after="0" w:line="240" w:lineRule="auto"/>
              <w:ind w:left="34" w:right="203"/>
              <w:rPr>
                <w:rFonts w:ascii="Arial" w:eastAsia="Arial" w:hAnsi="Arial" w:cs="Arial"/>
                <w:sz w:val="24"/>
                <w:szCs w:val="24"/>
                <w:lang w:val="ru-RU"/>
              </w:rPr>
            </w:pPr>
            <w:r w:rsidRPr="00260BEF">
              <w:rPr>
                <w:rFonts w:ascii="Arial" w:eastAsia="Arial" w:hAnsi="Arial" w:cs="Arial"/>
                <w:sz w:val="24"/>
                <w:szCs w:val="24"/>
                <w:lang w:val="ru-RU"/>
              </w:rPr>
              <w:t>Висококвалитетни, климатизирани, безбедни патнички автобуси, туристички водич, лекар.</w:t>
            </w:r>
          </w:p>
        </w:tc>
      </w:tr>
      <w:tr w:rsidR="00556FF8" w:rsidRPr="00B32A58">
        <w:trPr>
          <w:jc w:val="center"/>
        </w:trPr>
        <w:tc>
          <w:tcPr>
            <w:tcW w:w="5533" w:type="dxa"/>
          </w:tcPr>
          <w:p w:rsidR="00556FF8" w:rsidRPr="00260BEF" w:rsidRDefault="00556FF8" w:rsidP="00551751">
            <w:pPr>
              <w:spacing w:after="200" w:line="240" w:lineRule="exact"/>
              <w:rPr>
                <w:rFonts w:ascii="Arial" w:eastAsia="Arial" w:hAnsi="Arial" w:cs="Arial"/>
                <w:b/>
                <w:spacing w:val="-1"/>
                <w:sz w:val="24"/>
                <w:szCs w:val="24"/>
                <w:lang w:val="ru-RU"/>
              </w:rPr>
            </w:pPr>
          </w:p>
          <w:p w:rsidR="00556FF8" w:rsidRPr="00B32A58" w:rsidRDefault="00556FF8" w:rsidP="00551751">
            <w:pPr>
              <w:spacing w:after="200" w:line="240" w:lineRule="exact"/>
              <w:rPr>
                <w:rFonts w:ascii="Arial" w:eastAsia="Arial" w:hAnsi="Arial" w:cs="Arial"/>
                <w:sz w:val="24"/>
                <w:szCs w:val="24"/>
              </w:rPr>
            </w:pP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ч</w:t>
            </w:r>
            <w:r w:rsidRPr="00B32A58">
              <w:rPr>
                <w:rFonts w:ascii="Arial" w:eastAsia="Arial" w:hAnsi="Arial" w:cs="Arial"/>
                <w:b/>
                <w:spacing w:val="1"/>
                <w:sz w:val="24"/>
                <w:szCs w:val="24"/>
              </w:rPr>
              <w:t>и</w:t>
            </w:r>
            <w:r w:rsidRPr="00B32A58">
              <w:rPr>
                <w:rFonts w:ascii="Arial" w:eastAsia="Arial" w:hAnsi="Arial" w:cs="Arial"/>
                <w:b/>
                <w:sz w:val="24"/>
                <w:szCs w:val="24"/>
              </w:rPr>
              <w:t xml:space="preserve">н </w:t>
            </w: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 xml:space="preserve"> </w:t>
            </w:r>
            <w:r w:rsidRPr="00B32A58">
              <w:rPr>
                <w:rFonts w:ascii="Arial" w:eastAsia="Arial" w:hAnsi="Arial" w:cs="Arial"/>
                <w:b/>
                <w:spacing w:val="-1"/>
                <w:sz w:val="24"/>
                <w:szCs w:val="24"/>
              </w:rPr>
              <w:t>фи</w:t>
            </w:r>
            <w:r w:rsidRPr="00B32A58">
              <w:rPr>
                <w:rFonts w:ascii="Arial" w:eastAsia="Arial" w:hAnsi="Arial" w:cs="Arial"/>
                <w:b/>
                <w:spacing w:val="1"/>
                <w:sz w:val="24"/>
                <w:szCs w:val="24"/>
              </w:rPr>
              <w:t>н</w:t>
            </w:r>
            <w:r w:rsidRPr="00B32A58">
              <w:rPr>
                <w:rFonts w:ascii="Arial" w:eastAsia="Arial" w:hAnsi="Arial" w:cs="Arial"/>
                <w:b/>
                <w:sz w:val="24"/>
                <w:szCs w:val="24"/>
              </w:rPr>
              <w:t>ан</w:t>
            </w:r>
            <w:r w:rsidRPr="00B32A58">
              <w:rPr>
                <w:rFonts w:ascii="Arial" w:eastAsia="Arial" w:hAnsi="Arial" w:cs="Arial"/>
                <w:b/>
                <w:spacing w:val="-3"/>
                <w:sz w:val="24"/>
                <w:szCs w:val="24"/>
              </w:rPr>
              <w:t>с</w:t>
            </w:r>
            <w:r w:rsidRPr="00B32A58">
              <w:rPr>
                <w:rFonts w:ascii="Arial" w:eastAsia="Arial" w:hAnsi="Arial" w:cs="Arial"/>
                <w:b/>
                <w:spacing w:val="1"/>
                <w:sz w:val="24"/>
                <w:szCs w:val="24"/>
              </w:rPr>
              <w:t>и</w:t>
            </w:r>
            <w:r w:rsidRPr="00B32A58">
              <w:rPr>
                <w:rFonts w:ascii="Arial" w:eastAsia="Arial" w:hAnsi="Arial" w:cs="Arial"/>
                <w:b/>
                <w:sz w:val="24"/>
                <w:szCs w:val="24"/>
              </w:rPr>
              <w:t>р</w:t>
            </w:r>
            <w:r w:rsidRPr="00B32A58">
              <w:rPr>
                <w:rFonts w:ascii="Arial" w:eastAsia="Arial" w:hAnsi="Arial" w:cs="Arial"/>
                <w:b/>
                <w:spacing w:val="-3"/>
                <w:sz w:val="24"/>
                <w:szCs w:val="24"/>
              </w:rPr>
              <w:t>а</w:t>
            </w:r>
            <w:r w:rsidRPr="00B32A58">
              <w:rPr>
                <w:rFonts w:ascii="Arial" w:eastAsia="Arial" w:hAnsi="Arial" w:cs="Arial"/>
                <w:b/>
                <w:spacing w:val="-1"/>
                <w:sz w:val="24"/>
                <w:szCs w:val="24"/>
              </w:rPr>
              <w:t>њ</w:t>
            </w:r>
            <w:r w:rsidRPr="00B32A58">
              <w:rPr>
                <w:rFonts w:ascii="Arial" w:eastAsia="Arial" w:hAnsi="Arial" w:cs="Arial"/>
                <w:b/>
                <w:sz w:val="24"/>
                <w:szCs w:val="24"/>
              </w:rPr>
              <w:t>е</w:t>
            </w:r>
          </w:p>
        </w:tc>
        <w:tc>
          <w:tcPr>
            <w:tcW w:w="4600" w:type="dxa"/>
            <w:vAlign w:val="center"/>
          </w:tcPr>
          <w:p w:rsidR="00556FF8" w:rsidRPr="00260BEF" w:rsidRDefault="00556FF8" w:rsidP="00551751">
            <w:pPr>
              <w:spacing w:before="1" w:after="0" w:line="240" w:lineRule="auto"/>
              <w:ind w:left="102" w:right="203" w:hanging="68"/>
              <w:rPr>
                <w:rFonts w:ascii="Arial" w:eastAsia="Arial" w:hAnsi="Arial" w:cs="Arial"/>
                <w:sz w:val="24"/>
                <w:szCs w:val="24"/>
                <w:lang w:val="ru-RU"/>
              </w:rPr>
            </w:pPr>
            <w:r w:rsidRPr="00260BEF">
              <w:rPr>
                <w:rFonts w:ascii="Arial" w:eastAsia="Arial" w:hAnsi="Arial" w:cs="Arial"/>
                <w:sz w:val="24"/>
                <w:szCs w:val="24"/>
                <w:lang w:val="ru-RU"/>
              </w:rPr>
              <w:t>Самофинансирање од страна на родителите.</w:t>
            </w:r>
          </w:p>
        </w:tc>
      </w:tr>
    </w:tbl>
    <w:p w:rsidR="00556FF8" w:rsidRPr="00260BEF" w:rsidRDefault="00556FF8" w:rsidP="00551751">
      <w:pPr>
        <w:spacing w:after="200" w:line="276" w:lineRule="auto"/>
        <w:rPr>
          <w:rFonts w:ascii="Arial" w:hAnsi="Arial" w:cs="Arial"/>
          <w:lang w:val="ru-RU"/>
        </w:rPr>
      </w:pPr>
    </w:p>
    <w:p w:rsidR="00556FF8" w:rsidRPr="007762E5" w:rsidRDefault="00BC5D0C" w:rsidP="00551751">
      <w:pPr>
        <w:spacing w:after="0" w:line="276" w:lineRule="auto"/>
        <w:ind w:left="720" w:right="567" w:firstLine="720"/>
        <w:rPr>
          <w:rFonts w:ascii="Arial" w:eastAsia="Arial" w:hAnsi="Arial" w:cs="Arial"/>
          <w:b/>
          <w:sz w:val="20"/>
          <w:szCs w:val="20"/>
          <w:lang w:val="mk-MK"/>
        </w:rPr>
      </w:pPr>
      <w:r>
        <w:rPr>
          <w:rFonts w:ascii="Arial" w:eastAsia="Arial" w:hAnsi="Arial" w:cs="Arial"/>
          <w:b/>
          <w:spacing w:val="1"/>
          <w:sz w:val="20"/>
          <w:szCs w:val="20"/>
          <w:lang w:val="ru-RU"/>
        </w:rPr>
        <w:t xml:space="preserve">                          </w:t>
      </w:r>
      <w:r w:rsidR="00556FF8" w:rsidRPr="00260BEF">
        <w:rPr>
          <w:rFonts w:ascii="Arial" w:eastAsia="Arial" w:hAnsi="Arial" w:cs="Arial"/>
          <w:b/>
          <w:spacing w:val="1"/>
          <w:sz w:val="20"/>
          <w:szCs w:val="20"/>
          <w:lang w:val="ru-RU"/>
        </w:rPr>
        <w:t>О</w:t>
      </w:r>
      <w:r w:rsidR="00D051B1">
        <w:rPr>
          <w:rFonts w:ascii="Arial" w:eastAsia="Arial" w:hAnsi="Arial" w:cs="Arial"/>
          <w:b/>
          <w:spacing w:val="1"/>
          <w:sz w:val="20"/>
          <w:szCs w:val="20"/>
          <w:lang w:val="ru-RU"/>
        </w:rPr>
        <w:t>О</w:t>
      </w:r>
      <w:r w:rsidR="00556FF8" w:rsidRPr="00260BEF">
        <w:rPr>
          <w:rFonts w:ascii="Arial" w:eastAsia="Arial" w:hAnsi="Arial" w:cs="Arial"/>
          <w:b/>
          <w:spacing w:val="-3"/>
          <w:sz w:val="20"/>
          <w:szCs w:val="20"/>
          <w:lang w:val="ru-RU"/>
        </w:rPr>
        <w:t>У</w:t>
      </w:r>
      <w:r w:rsidR="00556FF8" w:rsidRPr="00260BEF">
        <w:rPr>
          <w:rFonts w:ascii="Arial" w:eastAsia="Arial" w:hAnsi="Arial" w:cs="Arial"/>
          <w:b/>
          <w:sz w:val="20"/>
          <w:szCs w:val="20"/>
          <w:lang w:val="ru-RU"/>
        </w:rPr>
        <w:t>„</w:t>
      </w:r>
      <w:r w:rsidR="00556FF8" w:rsidRPr="007762E5">
        <w:rPr>
          <w:rFonts w:ascii="Arial" w:eastAsia="Arial" w:hAnsi="Arial" w:cs="Arial"/>
          <w:b/>
          <w:sz w:val="20"/>
          <w:szCs w:val="20"/>
          <w:lang w:val="mk-MK"/>
        </w:rPr>
        <w:t>Д-р ВЛАДИМИР ПОЛЕЖИНОСКИ</w:t>
      </w:r>
      <w:r w:rsidR="00556FF8" w:rsidRPr="00260BEF">
        <w:rPr>
          <w:rFonts w:ascii="Arial" w:eastAsia="Arial" w:hAnsi="Arial" w:cs="Arial"/>
          <w:b/>
          <w:spacing w:val="-1"/>
          <w:sz w:val="20"/>
          <w:szCs w:val="20"/>
          <w:lang w:val="ru-RU"/>
        </w:rPr>
        <w:t>“</w:t>
      </w:r>
      <w:r w:rsidR="00556FF8" w:rsidRPr="00260BEF">
        <w:rPr>
          <w:rFonts w:ascii="Arial" w:eastAsia="Arial" w:hAnsi="Arial" w:cs="Arial"/>
          <w:b/>
          <w:spacing w:val="-2"/>
          <w:sz w:val="20"/>
          <w:szCs w:val="20"/>
          <w:lang w:val="ru-RU"/>
        </w:rPr>
        <w:t>-</w:t>
      </w:r>
      <w:r w:rsidR="00556FF8" w:rsidRPr="007762E5">
        <w:rPr>
          <w:rFonts w:ascii="Arial" w:eastAsia="Arial" w:hAnsi="Arial" w:cs="Arial"/>
          <w:b/>
          <w:spacing w:val="-2"/>
          <w:sz w:val="20"/>
          <w:szCs w:val="20"/>
          <w:lang w:val="mk-MK"/>
        </w:rPr>
        <w:t xml:space="preserve"> </w:t>
      </w:r>
      <w:r w:rsidR="00556FF8" w:rsidRPr="007762E5">
        <w:rPr>
          <w:rFonts w:ascii="Arial" w:eastAsia="Arial" w:hAnsi="Arial" w:cs="Arial"/>
          <w:b/>
          <w:sz w:val="20"/>
          <w:szCs w:val="20"/>
          <w:lang w:val="mk-MK"/>
        </w:rPr>
        <w:t>КИЧЕВ</w:t>
      </w:r>
      <w:r w:rsidR="00556FF8">
        <w:rPr>
          <w:rFonts w:ascii="Arial" w:eastAsia="Arial" w:hAnsi="Arial" w:cs="Arial"/>
          <w:b/>
          <w:sz w:val="20"/>
          <w:szCs w:val="20"/>
          <w:lang w:val="mk-MK"/>
        </w:rPr>
        <w:t>О</w:t>
      </w:r>
    </w:p>
    <w:p w:rsidR="00BC5D0C" w:rsidRDefault="00556FF8" w:rsidP="00BC5D0C">
      <w:pPr>
        <w:spacing w:after="0" w:line="276" w:lineRule="auto"/>
        <w:ind w:left="720" w:right="567" w:firstLine="720"/>
        <w:rPr>
          <w:rFonts w:ascii="Arial" w:eastAsia="Arial" w:hAnsi="Arial" w:cs="Arial"/>
          <w:sz w:val="20"/>
          <w:szCs w:val="20"/>
          <w:lang w:val="mk-MK"/>
        </w:rPr>
      </w:pPr>
      <w:r>
        <w:rPr>
          <w:rFonts w:ascii="Arial" w:eastAsia="Arial" w:hAnsi="Arial" w:cs="Arial"/>
          <w:b/>
          <w:sz w:val="20"/>
          <w:szCs w:val="20"/>
          <w:lang w:val="mk-MK"/>
        </w:rPr>
        <w:t xml:space="preserve">                                                     </w:t>
      </w:r>
      <w:r w:rsidRPr="00260BEF">
        <w:rPr>
          <w:rFonts w:ascii="Arial" w:eastAsia="Arial" w:hAnsi="Arial" w:cs="Arial"/>
          <w:b/>
          <w:sz w:val="20"/>
          <w:szCs w:val="20"/>
          <w:lang w:val="ru-RU"/>
        </w:rPr>
        <w:t xml:space="preserve">П </w:t>
      </w:r>
      <w:r w:rsidRPr="00260BEF">
        <w:rPr>
          <w:rFonts w:ascii="Arial" w:eastAsia="Arial" w:hAnsi="Arial" w:cs="Arial"/>
          <w:b/>
          <w:spacing w:val="2"/>
          <w:sz w:val="20"/>
          <w:szCs w:val="20"/>
          <w:lang w:val="ru-RU"/>
        </w:rPr>
        <w:t xml:space="preserve"> </w:t>
      </w:r>
      <w:r w:rsidRPr="00260BEF">
        <w:rPr>
          <w:rFonts w:ascii="Arial" w:eastAsia="Arial" w:hAnsi="Arial" w:cs="Arial"/>
          <w:b/>
          <w:sz w:val="20"/>
          <w:szCs w:val="20"/>
          <w:lang w:val="ru-RU"/>
        </w:rPr>
        <w:t>Р</w:t>
      </w:r>
      <w:r w:rsidRPr="00260BEF">
        <w:rPr>
          <w:rFonts w:ascii="Arial" w:eastAsia="Arial" w:hAnsi="Arial" w:cs="Arial"/>
          <w:b/>
          <w:spacing w:val="58"/>
          <w:sz w:val="20"/>
          <w:szCs w:val="20"/>
          <w:lang w:val="ru-RU"/>
        </w:rPr>
        <w:t xml:space="preserve"> </w:t>
      </w:r>
      <w:r w:rsidRPr="00260BEF">
        <w:rPr>
          <w:rFonts w:ascii="Arial" w:eastAsia="Arial" w:hAnsi="Arial" w:cs="Arial"/>
          <w:b/>
          <w:sz w:val="20"/>
          <w:szCs w:val="20"/>
          <w:lang w:val="ru-RU"/>
        </w:rPr>
        <w:t xml:space="preserve">О </w:t>
      </w:r>
      <w:r w:rsidRPr="00260BEF">
        <w:rPr>
          <w:rFonts w:ascii="Arial" w:eastAsia="Arial" w:hAnsi="Arial" w:cs="Arial"/>
          <w:b/>
          <w:spacing w:val="1"/>
          <w:sz w:val="20"/>
          <w:szCs w:val="20"/>
          <w:lang w:val="ru-RU"/>
        </w:rPr>
        <w:t xml:space="preserve"> </w:t>
      </w:r>
      <w:r w:rsidRPr="00260BEF">
        <w:rPr>
          <w:rFonts w:ascii="Arial" w:eastAsia="Arial" w:hAnsi="Arial" w:cs="Arial"/>
          <w:b/>
          <w:sz w:val="20"/>
          <w:szCs w:val="20"/>
          <w:lang w:val="ru-RU"/>
        </w:rPr>
        <w:t>Г</w:t>
      </w:r>
      <w:r w:rsidRPr="00260BEF">
        <w:rPr>
          <w:rFonts w:ascii="Arial" w:eastAsia="Arial" w:hAnsi="Arial" w:cs="Arial"/>
          <w:b/>
          <w:spacing w:val="61"/>
          <w:sz w:val="20"/>
          <w:szCs w:val="20"/>
          <w:lang w:val="ru-RU"/>
        </w:rPr>
        <w:t xml:space="preserve"> </w:t>
      </w:r>
      <w:r w:rsidRPr="00260BEF">
        <w:rPr>
          <w:rFonts w:ascii="Arial" w:eastAsia="Arial" w:hAnsi="Arial" w:cs="Arial"/>
          <w:b/>
          <w:sz w:val="20"/>
          <w:szCs w:val="20"/>
          <w:lang w:val="ru-RU"/>
        </w:rPr>
        <w:t xml:space="preserve">Р </w:t>
      </w:r>
      <w:r w:rsidRPr="00260BEF">
        <w:rPr>
          <w:rFonts w:ascii="Arial" w:eastAsia="Arial" w:hAnsi="Arial" w:cs="Arial"/>
          <w:b/>
          <w:spacing w:val="2"/>
          <w:sz w:val="20"/>
          <w:szCs w:val="20"/>
          <w:lang w:val="ru-RU"/>
        </w:rPr>
        <w:t xml:space="preserve"> </w:t>
      </w:r>
      <w:r w:rsidRPr="00260BEF">
        <w:rPr>
          <w:rFonts w:ascii="Arial" w:eastAsia="Arial" w:hAnsi="Arial" w:cs="Arial"/>
          <w:b/>
          <w:sz w:val="20"/>
          <w:szCs w:val="20"/>
          <w:lang w:val="ru-RU"/>
        </w:rPr>
        <w:t>А</w:t>
      </w:r>
      <w:r w:rsidRPr="00260BEF">
        <w:rPr>
          <w:rFonts w:ascii="Arial" w:eastAsia="Arial" w:hAnsi="Arial" w:cs="Arial"/>
          <w:b/>
          <w:spacing w:val="55"/>
          <w:sz w:val="20"/>
          <w:szCs w:val="20"/>
          <w:lang w:val="ru-RU"/>
        </w:rPr>
        <w:t xml:space="preserve"> </w:t>
      </w:r>
      <w:r w:rsidRPr="00260BEF">
        <w:rPr>
          <w:rFonts w:ascii="Arial" w:eastAsia="Arial" w:hAnsi="Arial" w:cs="Arial"/>
          <w:b/>
          <w:sz w:val="20"/>
          <w:szCs w:val="20"/>
          <w:lang w:val="ru-RU"/>
        </w:rPr>
        <w:t xml:space="preserve">М </w:t>
      </w:r>
      <w:r w:rsidRPr="00260BEF">
        <w:rPr>
          <w:rFonts w:ascii="Arial" w:eastAsia="Arial" w:hAnsi="Arial" w:cs="Arial"/>
          <w:b/>
          <w:spacing w:val="6"/>
          <w:sz w:val="20"/>
          <w:szCs w:val="20"/>
          <w:lang w:val="ru-RU"/>
        </w:rPr>
        <w:t xml:space="preserve"> </w:t>
      </w:r>
      <w:r w:rsidRPr="00260BEF">
        <w:rPr>
          <w:rFonts w:ascii="Arial" w:eastAsia="Arial" w:hAnsi="Arial" w:cs="Arial"/>
          <w:b/>
          <w:sz w:val="20"/>
          <w:szCs w:val="20"/>
          <w:lang w:val="ru-RU"/>
        </w:rPr>
        <w:t>А</w:t>
      </w:r>
    </w:p>
    <w:p w:rsidR="00556FF8" w:rsidRPr="00BC5D0C" w:rsidRDefault="00556FF8" w:rsidP="00BC5D0C">
      <w:pPr>
        <w:spacing w:after="0" w:line="276" w:lineRule="auto"/>
        <w:ind w:left="720" w:right="-143"/>
        <w:rPr>
          <w:rFonts w:ascii="Arial" w:eastAsia="Arial" w:hAnsi="Arial" w:cs="Arial"/>
          <w:sz w:val="20"/>
          <w:szCs w:val="20"/>
          <w:lang w:val="mk-MK"/>
        </w:rPr>
      </w:pPr>
      <w:r w:rsidRPr="00D051B1">
        <w:rPr>
          <w:rFonts w:ascii="Arial" w:eastAsia="Arial" w:hAnsi="Arial" w:cs="Arial"/>
          <w:b/>
          <w:spacing w:val="1"/>
          <w:sz w:val="20"/>
          <w:szCs w:val="20"/>
          <w:lang w:val="mk-MK"/>
        </w:rPr>
        <w:t xml:space="preserve"> </w:t>
      </w:r>
      <w:r w:rsidRPr="00D051B1">
        <w:rPr>
          <w:rFonts w:ascii="Arial" w:eastAsia="Arial" w:hAnsi="Arial" w:cs="Arial"/>
          <w:b/>
          <w:spacing w:val="1"/>
          <w:sz w:val="20"/>
          <w:szCs w:val="20"/>
          <w:lang w:val="ru-RU"/>
        </w:rPr>
        <w:t>З</w:t>
      </w:r>
      <w:r w:rsidRPr="00D051B1">
        <w:rPr>
          <w:rFonts w:ascii="Arial" w:eastAsia="Arial" w:hAnsi="Arial" w:cs="Arial"/>
          <w:b/>
          <w:sz w:val="20"/>
          <w:szCs w:val="20"/>
          <w:lang w:val="ru-RU"/>
        </w:rPr>
        <w:t>а о</w:t>
      </w:r>
      <w:r w:rsidRPr="00D051B1">
        <w:rPr>
          <w:rFonts w:ascii="Arial" w:eastAsia="Arial" w:hAnsi="Arial" w:cs="Arial"/>
          <w:b/>
          <w:spacing w:val="-2"/>
          <w:sz w:val="20"/>
          <w:szCs w:val="20"/>
          <w:lang w:val="ru-RU"/>
        </w:rPr>
        <w:t>р</w:t>
      </w:r>
      <w:r w:rsidRPr="00D051B1">
        <w:rPr>
          <w:rFonts w:ascii="Arial" w:eastAsia="Arial" w:hAnsi="Arial" w:cs="Arial"/>
          <w:b/>
          <w:spacing w:val="1"/>
          <w:sz w:val="20"/>
          <w:szCs w:val="20"/>
          <w:lang w:val="ru-RU"/>
        </w:rPr>
        <w:t>г</w:t>
      </w:r>
      <w:r w:rsidRPr="00D051B1">
        <w:rPr>
          <w:rFonts w:ascii="Arial" w:eastAsia="Arial" w:hAnsi="Arial" w:cs="Arial"/>
          <w:b/>
          <w:sz w:val="20"/>
          <w:szCs w:val="20"/>
          <w:lang w:val="ru-RU"/>
        </w:rPr>
        <w:t>ан</w:t>
      </w:r>
      <w:r w:rsidRPr="00D051B1">
        <w:rPr>
          <w:rFonts w:ascii="Arial" w:eastAsia="Arial" w:hAnsi="Arial" w:cs="Arial"/>
          <w:b/>
          <w:spacing w:val="-1"/>
          <w:sz w:val="20"/>
          <w:szCs w:val="20"/>
          <w:lang w:val="ru-RU"/>
        </w:rPr>
        <w:t>и</w:t>
      </w:r>
      <w:r w:rsidRPr="00D051B1">
        <w:rPr>
          <w:rFonts w:ascii="Arial" w:eastAsia="Arial" w:hAnsi="Arial" w:cs="Arial"/>
          <w:b/>
          <w:sz w:val="20"/>
          <w:szCs w:val="20"/>
          <w:lang w:val="ru-RU"/>
        </w:rPr>
        <w:t>з</w:t>
      </w:r>
      <w:r w:rsidRPr="00D051B1">
        <w:rPr>
          <w:rFonts w:ascii="Arial" w:eastAsia="Arial" w:hAnsi="Arial" w:cs="Arial"/>
          <w:b/>
          <w:spacing w:val="-1"/>
          <w:sz w:val="20"/>
          <w:szCs w:val="20"/>
          <w:lang w:val="ru-RU"/>
        </w:rPr>
        <w:t>а</w:t>
      </w:r>
      <w:r w:rsidRPr="00D051B1">
        <w:rPr>
          <w:rFonts w:ascii="Arial" w:eastAsia="Arial" w:hAnsi="Arial" w:cs="Arial"/>
          <w:b/>
          <w:sz w:val="20"/>
          <w:szCs w:val="20"/>
          <w:lang w:val="ru-RU"/>
        </w:rPr>
        <w:t>ц</w:t>
      </w:r>
      <w:r w:rsidRPr="00D051B1">
        <w:rPr>
          <w:rFonts w:ascii="Arial" w:eastAsia="Arial" w:hAnsi="Arial" w:cs="Arial"/>
          <w:b/>
          <w:spacing w:val="-4"/>
          <w:sz w:val="20"/>
          <w:szCs w:val="20"/>
          <w:lang w:val="ru-RU"/>
        </w:rPr>
        <w:t>и</w:t>
      </w:r>
      <w:r w:rsidRPr="00D051B1">
        <w:rPr>
          <w:rFonts w:ascii="Arial" w:eastAsia="Arial" w:hAnsi="Arial" w:cs="Arial"/>
          <w:b/>
          <w:spacing w:val="1"/>
          <w:sz w:val="20"/>
          <w:szCs w:val="20"/>
          <w:lang w:val="ru-RU"/>
        </w:rPr>
        <w:t>ј</w:t>
      </w:r>
      <w:r w:rsidRPr="00D051B1">
        <w:rPr>
          <w:rFonts w:ascii="Arial" w:eastAsia="Arial" w:hAnsi="Arial" w:cs="Arial"/>
          <w:b/>
          <w:sz w:val="20"/>
          <w:szCs w:val="20"/>
          <w:lang w:val="ru-RU"/>
        </w:rPr>
        <w:t>а и</w:t>
      </w:r>
      <w:r w:rsidRPr="00D051B1">
        <w:rPr>
          <w:rFonts w:ascii="Arial" w:eastAsia="Arial" w:hAnsi="Arial" w:cs="Arial"/>
          <w:b/>
          <w:spacing w:val="-2"/>
          <w:sz w:val="20"/>
          <w:szCs w:val="20"/>
          <w:lang w:val="ru-RU"/>
        </w:rPr>
        <w:t xml:space="preserve"> </w:t>
      </w:r>
      <w:r w:rsidRPr="00D051B1">
        <w:rPr>
          <w:rFonts w:ascii="Arial" w:eastAsia="Arial" w:hAnsi="Arial" w:cs="Arial"/>
          <w:b/>
          <w:spacing w:val="-1"/>
          <w:sz w:val="20"/>
          <w:szCs w:val="20"/>
          <w:lang w:val="ru-RU"/>
        </w:rPr>
        <w:t>и</w:t>
      </w:r>
      <w:r w:rsidRPr="00D051B1">
        <w:rPr>
          <w:rFonts w:ascii="Arial" w:eastAsia="Arial" w:hAnsi="Arial" w:cs="Arial"/>
          <w:b/>
          <w:sz w:val="20"/>
          <w:szCs w:val="20"/>
          <w:lang w:val="ru-RU"/>
        </w:rPr>
        <w:t>зв</w:t>
      </w:r>
      <w:r w:rsidRPr="00D051B1">
        <w:rPr>
          <w:rFonts w:ascii="Arial" w:eastAsia="Arial" w:hAnsi="Arial" w:cs="Arial"/>
          <w:b/>
          <w:spacing w:val="-3"/>
          <w:sz w:val="20"/>
          <w:szCs w:val="20"/>
          <w:lang w:val="ru-RU"/>
        </w:rPr>
        <w:t>е</w:t>
      </w:r>
      <w:r w:rsidRPr="00D051B1">
        <w:rPr>
          <w:rFonts w:ascii="Arial" w:eastAsia="Arial" w:hAnsi="Arial" w:cs="Arial"/>
          <w:b/>
          <w:spacing w:val="2"/>
          <w:sz w:val="20"/>
          <w:szCs w:val="20"/>
          <w:lang w:val="ru-RU"/>
        </w:rPr>
        <w:t>д</w:t>
      </w:r>
      <w:r w:rsidRPr="00D051B1">
        <w:rPr>
          <w:rFonts w:ascii="Arial" w:eastAsia="Arial" w:hAnsi="Arial" w:cs="Arial"/>
          <w:b/>
          <w:spacing w:val="-2"/>
          <w:sz w:val="20"/>
          <w:szCs w:val="20"/>
          <w:lang w:val="ru-RU"/>
        </w:rPr>
        <w:t>у</w:t>
      </w:r>
      <w:r w:rsidRPr="00D051B1">
        <w:rPr>
          <w:rFonts w:ascii="Arial" w:eastAsia="Arial" w:hAnsi="Arial" w:cs="Arial"/>
          <w:b/>
          <w:sz w:val="20"/>
          <w:szCs w:val="20"/>
          <w:lang w:val="ru-RU"/>
        </w:rPr>
        <w:t>вање</w:t>
      </w:r>
      <w:r w:rsidRPr="00D051B1">
        <w:rPr>
          <w:rFonts w:ascii="Arial" w:eastAsia="Arial" w:hAnsi="Arial" w:cs="Arial"/>
          <w:b/>
          <w:spacing w:val="1"/>
          <w:sz w:val="20"/>
          <w:szCs w:val="20"/>
          <w:lang w:val="ru-RU"/>
        </w:rPr>
        <w:t xml:space="preserve"> </w:t>
      </w:r>
      <w:r w:rsidRPr="00D051B1">
        <w:rPr>
          <w:rFonts w:ascii="Arial" w:eastAsia="Arial" w:hAnsi="Arial" w:cs="Arial"/>
          <w:b/>
          <w:sz w:val="20"/>
          <w:szCs w:val="20"/>
          <w:lang w:val="ru-RU"/>
        </w:rPr>
        <w:t>на</w:t>
      </w:r>
      <w:r w:rsidR="00BC5D0C">
        <w:rPr>
          <w:rFonts w:ascii="Arial" w:eastAsia="Arial" w:hAnsi="Arial" w:cs="Arial"/>
          <w:b/>
          <w:sz w:val="20"/>
          <w:szCs w:val="20"/>
          <w:lang w:val="ru-RU"/>
        </w:rPr>
        <w:t xml:space="preserve"> </w:t>
      </w:r>
      <w:r w:rsidRPr="007762E5">
        <w:rPr>
          <w:rFonts w:ascii="Arial" w:eastAsia="Arial" w:hAnsi="Arial" w:cs="Arial"/>
          <w:b/>
          <w:spacing w:val="-1"/>
          <w:position w:val="-1"/>
          <w:sz w:val="20"/>
          <w:szCs w:val="20"/>
        </w:rPr>
        <w:t>e</w:t>
      </w:r>
      <w:r w:rsidRPr="007762E5">
        <w:rPr>
          <w:rFonts w:ascii="Arial" w:eastAsia="Arial" w:hAnsi="Arial" w:cs="Arial"/>
          <w:b/>
          <w:spacing w:val="-1"/>
          <w:position w:val="-1"/>
          <w:sz w:val="20"/>
          <w:szCs w:val="20"/>
          <w:lang w:val="mk-MK"/>
        </w:rPr>
        <w:t>дно</w:t>
      </w:r>
      <w:r>
        <w:rPr>
          <w:rFonts w:ascii="Arial" w:eastAsia="Arial" w:hAnsi="Arial" w:cs="Arial"/>
          <w:b/>
          <w:spacing w:val="-1"/>
          <w:position w:val="-1"/>
          <w:sz w:val="20"/>
          <w:szCs w:val="20"/>
          <w:lang w:val="mk-MK"/>
        </w:rPr>
        <w:t>д</w:t>
      </w:r>
      <w:r w:rsidRPr="00260BEF">
        <w:rPr>
          <w:rFonts w:ascii="Arial" w:eastAsia="Arial" w:hAnsi="Arial" w:cs="Arial"/>
          <w:b/>
          <w:position w:val="-1"/>
          <w:sz w:val="20"/>
          <w:szCs w:val="20"/>
          <w:lang w:val="ru-RU"/>
        </w:rPr>
        <w:t>н</w:t>
      </w:r>
      <w:r w:rsidRPr="00260BEF">
        <w:rPr>
          <w:rFonts w:ascii="Arial" w:eastAsia="Arial" w:hAnsi="Arial" w:cs="Arial"/>
          <w:b/>
          <w:spacing w:val="-3"/>
          <w:position w:val="-1"/>
          <w:sz w:val="20"/>
          <w:szCs w:val="20"/>
          <w:lang w:val="ru-RU"/>
        </w:rPr>
        <w:t>е</w:t>
      </w:r>
      <w:r w:rsidRPr="00260BEF">
        <w:rPr>
          <w:rFonts w:ascii="Arial" w:eastAsia="Arial" w:hAnsi="Arial" w:cs="Arial"/>
          <w:b/>
          <w:position w:val="-1"/>
          <w:sz w:val="20"/>
          <w:szCs w:val="20"/>
          <w:lang w:val="ru-RU"/>
        </w:rPr>
        <w:t>вна ек</w:t>
      </w:r>
      <w:r w:rsidRPr="00260BEF">
        <w:rPr>
          <w:rFonts w:ascii="Arial" w:eastAsia="Arial" w:hAnsi="Arial" w:cs="Arial"/>
          <w:b/>
          <w:spacing w:val="-3"/>
          <w:position w:val="-1"/>
          <w:sz w:val="20"/>
          <w:szCs w:val="20"/>
          <w:lang w:val="ru-RU"/>
        </w:rPr>
        <w:t>с</w:t>
      </w:r>
      <w:r w:rsidRPr="00260BEF">
        <w:rPr>
          <w:rFonts w:ascii="Arial" w:eastAsia="Arial" w:hAnsi="Arial" w:cs="Arial"/>
          <w:b/>
          <w:position w:val="-1"/>
          <w:sz w:val="20"/>
          <w:szCs w:val="20"/>
          <w:lang w:val="ru-RU"/>
        </w:rPr>
        <w:t>к</w:t>
      </w:r>
      <w:r w:rsidRPr="00260BEF">
        <w:rPr>
          <w:rFonts w:ascii="Arial" w:eastAsia="Arial" w:hAnsi="Arial" w:cs="Arial"/>
          <w:b/>
          <w:spacing w:val="-5"/>
          <w:position w:val="-1"/>
          <w:sz w:val="20"/>
          <w:szCs w:val="20"/>
          <w:lang w:val="ru-RU"/>
        </w:rPr>
        <w:t>у</w:t>
      </w:r>
      <w:r w:rsidRPr="00260BEF">
        <w:rPr>
          <w:rFonts w:ascii="Arial" w:eastAsia="Arial" w:hAnsi="Arial" w:cs="Arial"/>
          <w:b/>
          <w:position w:val="-1"/>
          <w:sz w:val="20"/>
          <w:szCs w:val="20"/>
          <w:lang w:val="ru-RU"/>
        </w:rPr>
        <w:t>рзија</w:t>
      </w:r>
      <w:r w:rsidRPr="00260BEF">
        <w:rPr>
          <w:rFonts w:ascii="Arial" w:eastAsia="Arial" w:hAnsi="Arial" w:cs="Arial"/>
          <w:b/>
          <w:spacing w:val="61"/>
          <w:position w:val="-1"/>
          <w:sz w:val="20"/>
          <w:szCs w:val="20"/>
          <w:lang w:val="ru-RU"/>
        </w:rPr>
        <w:t xml:space="preserve"> </w:t>
      </w:r>
      <w:r w:rsidRPr="00260BEF">
        <w:rPr>
          <w:rFonts w:ascii="Arial" w:eastAsia="Arial" w:hAnsi="Arial" w:cs="Arial"/>
          <w:b/>
          <w:position w:val="-1"/>
          <w:sz w:val="20"/>
          <w:szCs w:val="20"/>
          <w:lang w:val="ru-RU"/>
        </w:rPr>
        <w:t>за</w:t>
      </w:r>
      <w:r w:rsidRPr="00260BEF">
        <w:rPr>
          <w:rFonts w:ascii="Arial" w:eastAsia="Arial" w:hAnsi="Arial" w:cs="Arial"/>
          <w:b/>
          <w:spacing w:val="59"/>
          <w:position w:val="-1"/>
          <w:sz w:val="20"/>
          <w:szCs w:val="20"/>
          <w:lang w:val="ru-RU"/>
        </w:rPr>
        <w:t xml:space="preserve"> </w:t>
      </w:r>
      <w:r w:rsidRPr="00260BEF">
        <w:rPr>
          <w:rFonts w:ascii="Arial" w:eastAsia="Arial" w:hAnsi="Arial" w:cs="Arial"/>
          <w:b/>
          <w:spacing w:val="-3"/>
          <w:position w:val="-1"/>
          <w:sz w:val="20"/>
          <w:szCs w:val="20"/>
          <w:lang w:val="ru-RU"/>
        </w:rPr>
        <w:t>у</w:t>
      </w:r>
      <w:r w:rsidRPr="00260BEF">
        <w:rPr>
          <w:rFonts w:ascii="Arial" w:eastAsia="Arial" w:hAnsi="Arial" w:cs="Arial"/>
          <w:b/>
          <w:spacing w:val="-1"/>
          <w:position w:val="-1"/>
          <w:sz w:val="20"/>
          <w:szCs w:val="20"/>
          <w:lang w:val="ru-RU"/>
        </w:rPr>
        <w:t>ч</w:t>
      </w:r>
      <w:r w:rsidRPr="00260BEF">
        <w:rPr>
          <w:rFonts w:ascii="Arial" w:eastAsia="Arial" w:hAnsi="Arial" w:cs="Arial"/>
          <w:b/>
          <w:position w:val="-1"/>
          <w:sz w:val="20"/>
          <w:szCs w:val="20"/>
          <w:lang w:val="ru-RU"/>
        </w:rPr>
        <w:t>ени</w:t>
      </w:r>
      <w:r w:rsidRPr="00260BEF">
        <w:rPr>
          <w:rFonts w:ascii="Arial" w:eastAsia="Arial" w:hAnsi="Arial" w:cs="Arial"/>
          <w:b/>
          <w:spacing w:val="-1"/>
          <w:position w:val="-1"/>
          <w:sz w:val="20"/>
          <w:szCs w:val="20"/>
          <w:lang w:val="ru-RU"/>
        </w:rPr>
        <w:t>ц</w:t>
      </w:r>
      <w:r w:rsidRPr="00260BEF">
        <w:rPr>
          <w:rFonts w:ascii="Arial" w:eastAsia="Arial" w:hAnsi="Arial" w:cs="Arial"/>
          <w:b/>
          <w:position w:val="-1"/>
          <w:sz w:val="20"/>
          <w:szCs w:val="20"/>
          <w:lang w:val="ru-RU"/>
        </w:rPr>
        <w:t>ите</w:t>
      </w:r>
      <w:r w:rsidRPr="007762E5">
        <w:rPr>
          <w:rFonts w:ascii="Arial" w:eastAsia="Arial" w:hAnsi="Arial" w:cs="Arial"/>
          <w:b/>
          <w:spacing w:val="59"/>
          <w:position w:val="-1"/>
          <w:sz w:val="20"/>
          <w:szCs w:val="20"/>
          <w:lang w:val="mk-MK"/>
        </w:rPr>
        <w:t xml:space="preserve"> </w:t>
      </w:r>
      <w:r w:rsidRPr="00260BEF">
        <w:rPr>
          <w:rFonts w:ascii="Arial" w:eastAsia="Arial" w:hAnsi="Arial" w:cs="Arial"/>
          <w:b/>
          <w:position w:val="-1"/>
          <w:sz w:val="20"/>
          <w:szCs w:val="20"/>
          <w:lang w:val="ru-RU"/>
        </w:rPr>
        <w:t xml:space="preserve">од </w:t>
      </w:r>
      <w:r>
        <w:rPr>
          <w:rFonts w:ascii="Arial" w:eastAsia="Arial" w:hAnsi="Arial" w:cs="Arial"/>
          <w:b/>
          <w:position w:val="-1"/>
          <w:sz w:val="20"/>
          <w:szCs w:val="20"/>
          <w:lang w:val="mk-MK"/>
        </w:rPr>
        <w:t xml:space="preserve"> </w:t>
      </w:r>
      <w:r w:rsidRPr="007762E5">
        <w:rPr>
          <w:rFonts w:ascii="Arial" w:eastAsia="Arial" w:hAnsi="Arial" w:cs="Arial"/>
          <w:b/>
          <w:spacing w:val="-1"/>
          <w:position w:val="-1"/>
          <w:sz w:val="20"/>
          <w:szCs w:val="20"/>
        </w:rPr>
        <w:t>IX</w:t>
      </w:r>
      <w:r w:rsidRPr="00260BEF">
        <w:rPr>
          <w:rFonts w:ascii="Arial" w:eastAsia="Arial" w:hAnsi="Arial" w:cs="Arial"/>
          <w:b/>
          <w:spacing w:val="-1"/>
          <w:position w:val="-1"/>
          <w:sz w:val="20"/>
          <w:szCs w:val="20"/>
          <w:lang w:val="ru-RU"/>
        </w:rPr>
        <w:t>-</w:t>
      </w:r>
      <w:r w:rsidRPr="007762E5">
        <w:rPr>
          <w:rFonts w:ascii="Arial" w:eastAsia="Arial" w:hAnsi="Arial" w:cs="Arial"/>
          <w:b/>
          <w:spacing w:val="-1"/>
          <w:position w:val="-1"/>
          <w:sz w:val="20"/>
          <w:szCs w:val="20"/>
          <w:lang w:val="mk-MK"/>
        </w:rPr>
        <w:t>то</w:t>
      </w:r>
      <w:r w:rsidRPr="00260BEF">
        <w:rPr>
          <w:rFonts w:ascii="Arial" w:eastAsia="Arial" w:hAnsi="Arial" w:cs="Arial"/>
          <w:b/>
          <w:position w:val="-1"/>
          <w:sz w:val="20"/>
          <w:szCs w:val="20"/>
          <w:lang w:val="ru-RU"/>
        </w:rPr>
        <w:t xml:space="preserve">  </w:t>
      </w:r>
      <w:r w:rsidRPr="00260BEF">
        <w:rPr>
          <w:rFonts w:ascii="Arial" w:eastAsia="Arial" w:hAnsi="Arial" w:cs="Arial"/>
          <w:b/>
          <w:spacing w:val="-3"/>
          <w:position w:val="-1"/>
          <w:sz w:val="20"/>
          <w:szCs w:val="20"/>
          <w:lang w:val="ru-RU"/>
        </w:rPr>
        <w:t>о</w:t>
      </w:r>
      <w:r w:rsidRPr="00260BEF">
        <w:rPr>
          <w:rFonts w:ascii="Arial" w:eastAsia="Arial" w:hAnsi="Arial" w:cs="Arial"/>
          <w:b/>
          <w:spacing w:val="-1"/>
          <w:position w:val="-1"/>
          <w:sz w:val="20"/>
          <w:szCs w:val="20"/>
          <w:lang w:val="ru-RU"/>
        </w:rPr>
        <w:t>дд</w:t>
      </w:r>
      <w:r w:rsidRPr="00260BEF">
        <w:rPr>
          <w:rFonts w:ascii="Arial" w:eastAsia="Arial" w:hAnsi="Arial" w:cs="Arial"/>
          <w:b/>
          <w:position w:val="-1"/>
          <w:sz w:val="20"/>
          <w:szCs w:val="20"/>
          <w:lang w:val="ru-RU"/>
        </w:rPr>
        <w:t>е</w:t>
      </w:r>
      <w:r w:rsidRPr="00260BEF">
        <w:rPr>
          <w:rFonts w:ascii="Arial" w:eastAsia="Arial" w:hAnsi="Arial" w:cs="Arial"/>
          <w:b/>
          <w:spacing w:val="-1"/>
          <w:position w:val="-1"/>
          <w:sz w:val="20"/>
          <w:szCs w:val="20"/>
          <w:lang w:val="ru-RU"/>
        </w:rPr>
        <w:t>л</w:t>
      </w:r>
      <w:r w:rsidRPr="00260BEF">
        <w:rPr>
          <w:rFonts w:ascii="Arial" w:eastAsia="Arial" w:hAnsi="Arial" w:cs="Arial"/>
          <w:b/>
          <w:position w:val="-1"/>
          <w:sz w:val="20"/>
          <w:szCs w:val="20"/>
          <w:lang w:val="ru-RU"/>
        </w:rPr>
        <w:t>ение</w:t>
      </w:r>
    </w:p>
    <w:p w:rsidR="00556FF8" w:rsidRPr="00BD7374" w:rsidRDefault="00556FF8" w:rsidP="00551751">
      <w:pPr>
        <w:spacing w:after="0" w:line="240" w:lineRule="auto"/>
        <w:ind w:left="4536" w:right="567" w:hanging="2126"/>
        <w:rPr>
          <w:rFonts w:ascii="Arial" w:eastAsia="Arial" w:hAnsi="Arial" w:cs="Arial"/>
          <w:sz w:val="20"/>
          <w:szCs w:val="20"/>
          <w:lang w:val="mk-MK"/>
        </w:rPr>
      </w:pPr>
      <w:r>
        <w:rPr>
          <w:rFonts w:ascii="Arial" w:eastAsia="Arial" w:hAnsi="Arial" w:cs="Arial"/>
          <w:b/>
          <w:position w:val="-1"/>
          <w:sz w:val="20"/>
          <w:szCs w:val="20"/>
          <w:lang w:val="mk-MK"/>
        </w:rPr>
        <w:t xml:space="preserve">                  </w:t>
      </w:r>
      <w:r w:rsidR="00BC5D0C">
        <w:rPr>
          <w:rFonts w:ascii="Arial" w:eastAsia="Arial" w:hAnsi="Arial" w:cs="Arial"/>
          <w:b/>
          <w:position w:val="-1"/>
          <w:sz w:val="20"/>
          <w:szCs w:val="20"/>
          <w:lang w:val="mk-MK"/>
        </w:rPr>
        <w:t xml:space="preserve">               </w:t>
      </w:r>
      <w:r w:rsidR="00C2291E">
        <w:rPr>
          <w:rFonts w:ascii="Arial" w:eastAsia="Arial" w:hAnsi="Arial" w:cs="Arial"/>
          <w:b/>
          <w:position w:val="-1"/>
          <w:sz w:val="20"/>
          <w:szCs w:val="20"/>
          <w:lang w:val="mk-MK"/>
        </w:rPr>
        <w:t xml:space="preserve">за учебната 2023/2024 </w:t>
      </w:r>
      <w:r>
        <w:rPr>
          <w:rFonts w:ascii="Arial" w:eastAsia="Arial" w:hAnsi="Arial" w:cs="Arial"/>
          <w:b/>
          <w:position w:val="-1"/>
          <w:sz w:val="20"/>
          <w:szCs w:val="20"/>
          <w:lang w:val="mk-MK"/>
        </w:rPr>
        <w:t>г.</w:t>
      </w:r>
    </w:p>
    <w:p w:rsidR="00556FF8" w:rsidRPr="007762E5" w:rsidRDefault="00556FF8" w:rsidP="00551751">
      <w:pPr>
        <w:spacing w:after="0" w:line="240" w:lineRule="auto"/>
        <w:ind w:left="5812" w:right="567" w:hanging="992"/>
        <w:jc w:val="center"/>
        <w:rPr>
          <w:rFonts w:ascii="Arial" w:eastAsia="Arial" w:hAnsi="Arial" w:cs="Arial"/>
          <w:b/>
          <w:position w:val="-1"/>
          <w:sz w:val="20"/>
          <w:szCs w:val="20"/>
          <w:lang w:val="mk-MK"/>
        </w:rPr>
      </w:pPr>
    </w:p>
    <w:tbl>
      <w:tblPr>
        <w:tblW w:w="10133" w:type="dxa"/>
        <w:jc w:val="center"/>
        <w:tblInd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1"/>
        <w:gridCol w:w="4552"/>
      </w:tblGrid>
      <w:tr w:rsidR="00556FF8" w:rsidRPr="00B32A58">
        <w:trPr>
          <w:jc w:val="center"/>
        </w:trPr>
        <w:tc>
          <w:tcPr>
            <w:tcW w:w="5533" w:type="dxa"/>
            <w:vAlign w:val="center"/>
          </w:tcPr>
          <w:p w:rsidR="00556FF8" w:rsidRPr="00B32A58" w:rsidRDefault="00556FF8" w:rsidP="00551751">
            <w:pPr>
              <w:tabs>
                <w:tab w:val="left" w:pos="0"/>
              </w:tabs>
              <w:spacing w:after="0" w:line="240" w:lineRule="auto"/>
              <w:ind w:right="-85"/>
              <w:rPr>
                <w:rFonts w:ascii="Arial" w:eastAsia="Arial" w:hAnsi="Arial" w:cs="Arial"/>
                <w:sz w:val="24"/>
                <w:szCs w:val="24"/>
                <w:lang w:val="mk-MK"/>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 xml:space="preserve">а </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кск</w:t>
            </w:r>
            <w:r w:rsidRPr="00260BEF">
              <w:rPr>
                <w:rFonts w:ascii="Arial" w:eastAsia="Arial" w:hAnsi="Arial" w:cs="Arial"/>
                <w:b/>
                <w:spacing w:val="-6"/>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 xml:space="preserve">ата                                                             </w:t>
            </w:r>
            <w:r w:rsidRPr="00260BEF">
              <w:rPr>
                <w:rFonts w:ascii="Arial" w:eastAsia="Arial" w:hAnsi="Arial" w:cs="Arial"/>
                <w:b/>
                <w:spacing w:val="12"/>
                <w:sz w:val="24"/>
                <w:szCs w:val="24"/>
                <w:lang w:val="ru-RU"/>
              </w:rPr>
              <w:t xml:space="preserve"> </w:t>
            </w:r>
          </w:p>
        </w:tc>
        <w:tc>
          <w:tcPr>
            <w:tcW w:w="4600" w:type="dxa"/>
          </w:tcPr>
          <w:p w:rsidR="00556FF8" w:rsidRPr="00B32A58" w:rsidRDefault="00556FF8" w:rsidP="00551751">
            <w:pPr>
              <w:spacing w:after="0" w:line="240" w:lineRule="auto"/>
              <w:ind w:left="102"/>
              <w:rPr>
                <w:rFonts w:ascii="Arial" w:eastAsia="Arial" w:hAnsi="Arial" w:cs="Arial"/>
                <w:sz w:val="24"/>
                <w:szCs w:val="24"/>
              </w:rPr>
            </w:pPr>
            <w:r w:rsidRPr="00B32A58">
              <w:rPr>
                <w:rFonts w:ascii="Arial" w:eastAsia="Arial" w:hAnsi="Arial" w:cs="Arial"/>
                <w:spacing w:val="1"/>
                <w:sz w:val="24"/>
                <w:szCs w:val="24"/>
              </w:rPr>
              <w:t>З</w:t>
            </w:r>
            <w:r w:rsidRPr="00B32A58">
              <w:rPr>
                <w:rFonts w:ascii="Arial" w:eastAsia="Arial" w:hAnsi="Arial" w:cs="Arial"/>
                <w:sz w:val="24"/>
                <w:szCs w:val="24"/>
              </w:rPr>
              <w:t>ап</w:t>
            </w:r>
            <w:r w:rsidRPr="00B32A58">
              <w:rPr>
                <w:rFonts w:ascii="Arial" w:eastAsia="Arial" w:hAnsi="Arial" w:cs="Arial"/>
                <w:spacing w:val="-3"/>
                <w:sz w:val="24"/>
                <w:szCs w:val="24"/>
              </w:rPr>
              <w:t>а</w:t>
            </w:r>
            <w:r w:rsidRPr="00B32A58">
              <w:rPr>
                <w:rFonts w:ascii="Arial" w:eastAsia="Arial" w:hAnsi="Arial" w:cs="Arial"/>
                <w:spacing w:val="1"/>
                <w:sz w:val="24"/>
                <w:szCs w:val="24"/>
              </w:rPr>
              <w:t>д</w:t>
            </w:r>
            <w:r w:rsidRPr="00B32A58">
              <w:rPr>
                <w:rFonts w:ascii="Arial" w:eastAsia="Arial" w:hAnsi="Arial" w:cs="Arial"/>
                <w:sz w:val="24"/>
                <w:szCs w:val="24"/>
              </w:rPr>
              <w:t>на</w:t>
            </w:r>
            <w:r w:rsidRPr="00B32A58">
              <w:rPr>
                <w:rFonts w:ascii="Arial" w:eastAsia="Arial" w:hAnsi="Arial" w:cs="Arial"/>
                <w:spacing w:val="1"/>
                <w:sz w:val="24"/>
                <w:szCs w:val="24"/>
              </w:rPr>
              <w:t xml:space="preserve"> </w:t>
            </w:r>
            <w:r w:rsidRPr="00B32A58">
              <w:rPr>
                <w:rFonts w:ascii="Arial" w:eastAsia="Arial" w:hAnsi="Arial" w:cs="Arial"/>
                <w:spacing w:val="1"/>
                <w:sz w:val="24"/>
                <w:szCs w:val="24"/>
                <w:lang w:val="mk-MK"/>
              </w:rPr>
              <w:t xml:space="preserve"> и Источна </w:t>
            </w:r>
            <w:r w:rsidRPr="00B32A58">
              <w:rPr>
                <w:rFonts w:ascii="Arial" w:eastAsia="Arial" w:hAnsi="Arial" w:cs="Arial"/>
                <w:spacing w:val="-4"/>
                <w:sz w:val="24"/>
                <w:szCs w:val="24"/>
              </w:rPr>
              <w:t>М</w:t>
            </w:r>
            <w:r w:rsidRPr="00B32A58">
              <w:rPr>
                <w:rFonts w:ascii="Arial" w:eastAsia="Arial" w:hAnsi="Arial" w:cs="Arial"/>
                <w:sz w:val="24"/>
                <w:szCs w:val="24"/>
              </w:rPr>
              <w:t>а</w:t>
            </w:r>
            <w:r w:rsidRPr="00B32A58">
              <w:rPr>
                <w:rFonts w:ascii="Arial" w:eastAsia="Arial" w:hAnsi="Arial" w:cs="Arial"/>
                <w:spacing w:val="-1"/>
                <w:sz w:val="24"/>
                <w:szCs w:val="24"/>
              </w:rPr>
              <w:t>к</w:t>
            </w:r>
            <w:r w:rsidRPr="00B32A58">
              <w:rPr>
                <w:rFonts w:ascii="Arial" w:eastAsia="Arial" w:hAnsi="Arial" w:cs="Arial"/>
                <w:sz w:val="24"/>
                <w:szCs w:val="24"/>
              </w:rPr>
              <w:t>едон</w:t>
            </w:r>
            <w:r w:rsidRPr="00B32A58">
              <w:rPr>
                <w:rFonts w:ascii="Arial" w:eastAsia="Arial" w:hAnsi="Arial" w:cs="Arial"/>
                <w:spacing w:val="-1"/>
                <w:sz w:val="24"/>
                <w:szCs w:val="24"/>
              </w:rPr>
              <w:t>и</w:t>
            </w:r>
            <w:r w:rsidRPr="00B32A58">
              <w:rPr>
                <w:rFonts w:ascii="Arial" w:eastAsia="Arial" w:hAnsi="Arial" w:cs="Arial"/>
                <w:spacing w:val="1"/>
                <w:sz w:val="24"/>
                <w:szCs w:val="24"/>
              </w:rPr>
              <w:t>ј</w:t>
            </w:r>
            <w:r w:rsidRPr="00B32A58">
              <w:rPr>
                <w:rFonts w:ascii="Arial" w:eastAsia="Arial" w:hAnsi="Arial" w:cs="Arial"/>
                <w:sz w:val="24"/>
                <w:szCs w:val="24"/>
              </w:rPr>
              <w:t>а</w:t>
            </w:r>
          </w:p>
        </w:tc>
      </w:tr>
      <w:tr w:rsidR="00556FF8" w:rsidRPr="00B32A58">
        <w:trPr>
          <w:jc w:val="center"/>
        </w:trPr>
        <w:tc>
          <w:tcPr>
            <w:tcW w:w="5533" w:type="dxa"/>
            <w:vAlign w:val="center"/>
          </w:tcPr>
          <w:p w:rsidR="00556FF8" w:rsidRPr="00B32A58" w:rsidRDefault="00556FF8" w:rsidP="00551751">
            <w:pPr>
              <w:spacing w:after="0" w:line="240" w:lineRule="auto"/>
              <w:ind w:right="4029"/>
              <w:rPr>
                <w:rFonts w:ascii="Arial" w:eastAsia="Arial" w:hAnsi="Arial" w:cs="Arial"/>
                <w:sz w:val="24"/>
                <w:szCs w:val="24"/>
                <w:lang w:val="mk-MK"/>
              </w:rPr>
            </w:pPr>
            <w:r w:rsidRPr="00B32A58">
              <w:rPr>
                <w:rFonts w:ascii="Arial" w:eastAsia="Arial" w:hAnsi="Arial" w:cs="Arial"/>
                <w:b/>
                <w:spacing w:val="1"/>
                <w:sz w:val="24"/>
                <w:szCs w:val="24"/>
              </w:rPr>
              <w:t>О</w:t>
            </w:r>
            <w:r w:rsidRPr="00B32A58">
              <w:rPr>
                <w:rFonts w:ascii="Arial" w:eastAsia="Arial" w:hAnsi="Arial" w:cs="Arial"/>
                <w:b/>
                <w:spacing w:val="-1"/>
                <w:sz w:val="24"/>
                <w:szCs w:val="24"/>
              </w:rPr>
              <w:t>дд</w:t>
            </w:r>
            <w:r w:rsidRPr="00B32A58">
              <w:rPr>
                <w:rFonts w:ascii="Arial" w:eastAsia="Arial" w:hAnsi="Arial" w:cs="Arial"/>
                <w:b/>
                <w:sz w:val="24"/>
                <w:szCs w:val="24"/>
              </w:rPr>
              <w:t>е</w:t>
            </w:r>
            <w:r w:rsidRPr="00B32A58">
              <w:rPr>
                <w:rFonts w:ascii="Arial" w:eastAsia="Arial" w:hAnsi="Arial" w:cs="Arial"/>
                <w:b/>
                <w:spacing w:val="-1"/>
                <w:sz w:val="24"/>
                <w:szCs w:val="24"/>
              </w:rPr>
              <w:t>л</w:t>
            </w:r>
            <w:r w:rsidRPr="00B32A58">
              <w:rPr>
                <w:rFonts w:ascii="Arial" w:eastAsia="Arial" w:hAnsi="Arial" w:cs="Arial"/>
                <w:b/>
                <w:sz w:val="24"/>
                <w:szCs w:val="24"/>
              </w:rPr>
              <w:t>ен</w:t>
            </w:r>
            <w:r w:rsidRPr="00B32A58">
              <w:rPr>
                <w:rFonts w:ascii="Arial" w:eastAsia="Arial" w:hAnsi="Arial" w:cs="Arial"/>
                <w:b/>
                <w:spacing w:val="1"/>
                <w:sz w:val="24"/>
                <w:szCs w:val="24"/>
              </w:rPr>
              <w:t>и</w:t>
            </w:r>
            <w:r w:rsidRPr="00B32A58">
              <w:rPr>
                <w:rFonts w:ascii="Arial" w:eastAsia="Arial" w:hAnsi="Arial" w:cs="Arial"/>
                <w:b/>
                <w:sz w:val="24"/>
                <w:szCs w:val="24"/>
              </w:rPr>
              <w:t>е</w:t>
            </w:r>
          </w:p>
        </w:tc>
        <w:tc>
          <w:tcPr>
            <w:tcW w:w="4600" w:type="dxa"/>
          </w:tcPr>
          <w:p w:rsidR="00556FF8" w:rsidRPr="00B32A58" w:rsidRDefault="00556FF8" w:rsidP="00551751">
            <w:pPr>
              <w:spacing w:after="0" w:line="240" w:lineRule="auto"/>
              <w:ind w:left="102"/>
              <w:rPr>
                <w:rFonts w:ascii="Arial" w:eastAsia="Arial" w:hAnsi="Arial" w:cs="Arial"/>
                <w:sz w:val="24"/>
                <w:szCs w:val="24"/>
              </w:rPr>
            </w:pPr>
            <w:r w:rsidRPr="00B32A58">
              <w:rPr>
                <w:rFonts w:ascii="Arial" w:eastAsia="Arial" w:hAnsi="Arial" w:cs="Arial"/>
                <w:spacing w:val="1"/>
                <w:sz w:val="24"/>
                <w:szCs w:val="24"/>
              </w:rPr>
              <w:t>I</w:t>
            </w:r>
            <w:r w:rsidRPr="00B32A58">
              <w:rPr>
                <w:rFonts w:ascii="Arial" w:eastAsia="Arial" w:hAnsi="Arial" w:cs="Arial"/>
                <w:sz w:val="24"/>
                <w:szCs w:val="24"/>
              </w:rPr>
              <w:t>X о</w:t>
            </w:r>
            <w:r w:rsidRPr="00B32A58">
              <w:rPr>
                <w:rFonts w:ascii="Arial" w:eastAsia="Arial" w:hAnsi="Arial" w:cs="Arial"/>
                <w:spacing w:val="-2"/>
                <w:sz w:val="24"/>
                <w:szCs w:val="24"/>
              </w:rPr>
              <w:t>д</w:t>
            </w:r>
            <w:r w:rsidRPr="00B32A58">
              <w:rPr>
                <w:rFonts w:ascii="Arial" w:eastAsia="Arial" w:hAnsi="Arial" w:cs="Arial"/>
                <w:spacing w:val="1"/>
                <w:sz w:val="24"/>
                <w:szCs w:val="24"/>
              </w:rPr>
              <w:t>д</w:t>
            </w:r>
            <w:r w:rsidRPr="00B32A58">
              <w:rPr>
                <w:rFonts w:ascii="Arial" w:eastAsia="Arial" w:hAnsi="Arial" w:cs="Arial"/>
                <w:sz w:val="24"/>
                <w:szCs w:val="24"/>
              </w:rPr>
              <w:t>ел</w:t>
            </w:r>
            <w:r w:rsidRPr="00B32A58">
              <w:rPr>
                <w:rFonts w:ascii="Arial" w:eastAsia="Arial" w:hAnsi="Arial" w:cs="Arial"/>
                <w:spacing w:val="-2"/>
                <w:sz w:val="24"/>
                <w:szCs w:val="24"/>
              </w:rPr>
              <w:t>е</w:t>
            </w:r>
            <w:r w:rsidRPr="00B32A58">
              <w:rPr>
                <w:rFonts w:ascii="Arial" w:eastAsia="Arial" w:hAnsi="Arial" w:cs="Arial"/>
                <w:sz w:val="24"/>
                <w:szCs w:val="24"/>
              </w:rPr>
              <w:t>ние</w:t>
            </w:r>
          </w:p>
        </w:tc>
      </w:tr>
      <w:tr w:rsidR="00556FF8" w:rsidRPr="00B32A58">
        <w:trPr>
          <w:jc w:val="center"/>
        </w:trPr>
        <w:tc>
          <w:tcPr>
            <w:tcW w:w="5533" w:type="dxa"/>
            <w:vAlign w:val="center"/>
          </w:tcPr>
          <w:p w:rsidR="00556FF8" w:rsidRPr="00B32A58" w:rsidRDefault="00556FF8" w:rsidP="00551751">
            <w:pPr>
              <w:spacing w:after="0" w:line="240" w:lineRule="auto"/>
              <w:ind w:right="-150"/>
              <w:rPr>
                <w:rFonts w:ascii="Arial" w:eastAsia="Arial" w:hAnsi="Arial" w:cs="Arial"/>
                <w:sz w:val="24"/>
                <w:szCs w:val="24"/>
                <w:lang w:val="mk-MK"/>
              </w:rPr>
            </w:pPr>
            <w:r w:rsidRPr="00B32A58">
              <w:rPr>
                <w:rFonts w:ascii="Arial" w:eastAsia="Arial" w:hAnsi="Arial" w:cs="Arial"/>
                <w:b/>
                <w:sz w:val="24"/>
                <w:szCs w:val="24"/>
              </w:rPr>
              <w:t>Б</w:t>
            </w:r>
            <w:r w:rsidRPr="00B32A58">
              <w:rPr>
                <w:rFonts w:ascii="Arial" w:eastAsia="Arial" w:hAnsi="Arial" w:cs="Arial"/>
                <w:b/>
                <w:spacing w:val="-1"/>
                <w:sz w:val="24"/>
                <w:szCs w:val="24"/>
              </w:rPr>
              <w:t>р</w:t>
            </w:r>
            <w:r w:rsidRPr="00B32A58">
              <w:rPr>
                <w:rFonts w:ascii="Arial" w:eastAsia="Arial" w:hAnsi="Arial" w:cs="Arial"/>
                <w:b/>
                <w:sz w:val="24"/>
                <w:szCs w:val="24"/>
              </w:rPr>
              <w:t xml:space="preserve">ој </w:t>
            </w:r>
            <w:r w:rsidRPr="00B32A58">
              <w:rPr>
                <w:rFonts w:ascii="Arial" w:eastAsia="Arial" w:hAnsi="Arial" w:cs="Arial"/>
                <w:b/>
                <w:spacing w:val="1"/>
                <w:sz w:val="24"/>
                <w:szCs w:val="24"/>
              </w:rPr>
              <w:t>н</w:t>
            </w:r>
            <w:r w:rsidRPr="00B32A58">
              <w:rPr>
                <w:rFonts w:ascii="Arial" w:eastAsia="Arial" w:hAnsi="Arial" w:cs="Arial"/>
                <w:b/>
                <w:sz w:val="24"/>
                <w:szCs w:val="24"/>
              </w:rPr>
              <w:t xml:space="preserve">а </w:t>
            </w:r>
            <w:r w:rsidRPr="00B32A58">
              <w:rPr>
                <w:rFonts w:ascii="Arial" w:eastAsia="Arial" w:hAnsi="Arial" w:cs="Arial"/>
                <w:b/>
                <w:spacing w:val="-4"/>
                <w:sz w:val="24"/>
                <w:szCs w:val="24"/>
              </w:rPr>
              <w:t>у</w:t>
            </w:r>
            <w:r w:rsidRPr="00B32A58">
              <w:rPr>
                <w:rFonts w:ascii="Arial" w:eastAsia="Arial" w:hAnsi="Arial" w:cs="Arial"/>
                <w:b/>
                <w:spacing w:val="-1"/>
                <w:sz w:val="24"/>
                <w:szCs w:val="24"/>
              </w:rPr>
              <w:t>ч</w:t>
            </w:r>
            <w:r w:rsidRPr="00B32A58">
              <w:rPr>
                <w:rFonts w:ascii="Arial" w:eastAsia="Arial" w:hAnsi="Arial" w:cs="Arial"/>
                <w:b/>
                <w:sz w:val="24"/>
                <w:szCs w:val="24"/>
              </w:rPr>
              <w:t>ен</w:t>
            </w:r>
            <w:r w:rsidRPr="00B32A58">
              <w:rPr>
                <w:rFonts w:ascii="Arial" w:eastAsia="Arial" w:hAnsi="Arial" w:cs="Arial"/>
                <w:b/>
                <w:spacing w:val="1"/>
                <w:sz w:val="24"/>
                <w:szCs w:val="24"/>
              </w:rPr>
              <w:t>и</w:t>
            </w:r>
            <w:r w:rsidRPr="00B32A58">
              <w:rPr>
                <w:rFonts w:ascii="Arial" w:eastAsia="Arial" w:hAnsi="Arial" w:cs="Arial"/>
                <w:b/>
                <w:spacing w:val="-1"/>
                <w:sz w:val="24"/>
                <w:szCs w:val="24"/>
              </w:rPr>
              <w:t>ц</w:t>
            </w:r>
            <w:r w:rsidRPr="00B32A58">
              <w:rPr>
                <w:rFonts w:ascii="Arial" w:eastAsia="Arial" w:hAnsi="Arial" w:cs="Arial"/>
                <w:b/>
                <w:sz w:val="24"/>
                <w:szCs w:val="24"/>
              </w:rPr>
              <w:t xml:space="preserve">и                                                                            </w:t>
            </w:r>
            <w:r w:rsidRPr="00B32A58">
              <w:rPr>
                <w:rFonts w:ascii="Arial" w:eastAsia="Arial" w:hAnsi="Arial" w:cs="Arial"/>
                <w:b/>
                <w:spacing w:val="7"/>
                <w:sz w:val="24"/>
                <w:szCs w:val="24"/>
              </w:rPr>
              <w:t xml:space="preserve">                     </w:t>
            </w:r>
          </w:p>
        </w:tc>
        <w:tc>
          <w:tcPr>
            <w:tcW w:w="4600" w:type="dxa"/>
          </w:tcPr>
          <w:p w:rsidR="00556FF8" w:rsidRPr="00066686" w:rsidRDefault="00BA062C" w:rsidP="00551751">
            <w:pPr>
              <w:spacing w:after="0" w:line="240" w:lineRule="auto"/>
              <w:ind w:left="102"/>
              <w:rPr>
                <w:rFonts w:ascii="Arial" w:eastAsia="Arial" w:hAnsi="Arial" w:cs="Arial"/>
                <w:sz w:val="24"/>
                <w:szCs w:val="24"/>
                <w:lang w:val="mk-MK"/>
              </w:rPr>
            </w:pPr>
            <w:r w:rsidRPr="00612E6D">
              <w:rPr>
                <w:rFonts w:ascii="Arial" w:hAnsi="Arial" w:cs="Arial"/>
                <w:sz w:val="26"/>
                <w:szCs w:val="26"/>
              </w:rPr>
              <w:t>4</w:t>
            </w:r>
            <w:r>
              <w:rPr>
                <w:rFonts w:ascii="Arial" w:hAnsi="Arial" w:cs="Arial"/>
                <w:sz w:val="26"/>
                <w:szCs w:val="26"/>
              </w:rPr>
              <w:t>3</w:t>
            </w:r>
          </w:p>
        </w:tc>
      </w:tr>
      <w:tr w:rsidR="00556FF8" w:rsidRPr="00B32A58">
        <w:trPr>
          <w:jc w:val="center"/>
        </w:trPr>
        <w:tc>
          <w:tcPr>
            <w:tcW w:w="5533" w:type="dxa"/>
            <w:vAlign w:val="center"/>
          </w:tcPr>
          <w:p w:rsidR="00556FF8" w:rsidRPr="00B32A58" w:rsidRDefault="00556FF8" w:rsidP="00551751">
            <w:pPr>
              <w:spacing w:after="0" w:line="240" w:lineRule="auto"/>
              <w:ind w:right="-150"/>
              <w:rPr>
                <w:rFonts w:ascii="Arial" w:eastAsia="Arial" w:hAnsi="Arial" w:cs="Arial"/>
                <w:sz w:val="24"/>
                <w:szCs w:val="24"/>
                <w:lang w:val="mk-MK"/>
              </w:rPr>
            </w:pPr>
            <w:r w:rsidRPr="00B32A58">
              <w:rPr>
                <w:rFonts w:ascii="Arial" w:eastAsia="Arial" w:hAnsi="Arial" w:cs="Arial"/>
                <w:b/>
                <w:spacing w:val="-1"/>
                <w:sz w:val="24"/>
                <w:szCs w:val="24"/>
              </w:rPr>
              <w:t>В</w:t>
            </w:r>
            <w:r w:rsidRPr="00B32A58">
              <w:rPr>
                <w:rFonts w:ascii="Arial" w:eastAsia="Arial" w:hAnsi="Arial" w:cs="Arial"/>
                <w:b/>
                <w:sz w:val="24"/>
                <w:szCs w:val="24"/>
              </w:rPr>
              <w:t>о</w:t>
            </w:r>
            <w:r w:rsidRPr="00B32A58">
              <w:rPr>
                <w:rFonts w:ascii="Arial" w:eastAsia="Arial" w:hAnsi="Arial" w:cs="Arial"/>
                <w:b/>
                <w:spacing w:val="-1"/>
                <w:sz w:val="24"/>
                <w:szCs w:val="24"/>
              </w:rPr>
              <w:t>с</w:t>
            </w:r>
            <w:r w:rsidRPr="00B32A58">
              <w:rPr>
                <w:rFonts w:ascii="Arial" w:eastAsia="Arial" w:hAnsi="Arial" w:cs="Arial"/>
                <w:b/>
                <w:spacing w:val="1"/>
                <w:sz w:val="24"/>
                <w:szCs w:val="24"/>
              </w:rPr>
              <w:t>пи</w:t>
            </w:r>
            <w:r w:rsidRPr="00B32A58">
              <w:rPr>
                <w:rFonts w:ascii="Arial" w:eastAsia="Arial" w:hAnsi="Arial" w:cs="Arial"/>
                <w:b/>
                <w:spacing w:val="-3"/>
                <w:sz w:val="24"/>
                <w:szCs w:val="24"/>
              </w:rPr>
              <w:t>т</w:t>
            </w:r>
            <w:r w:rsidRPr="00B32A58">
              <w:rPr>
                <w:rFonts w:ascii="Arial" w:eastAsia="Arial" w:hAnsi="Arial" w:cs="Arial"/>
                <w:b/>
                <w:spacing w:val="1"/>
                <w:sz w:val="24"/>
                <w:szCs w:val="24"/>
              </w:rPr>
              <w:t>н</w:t>
            </w:r>
            <w:r w:rsidRPr="00B32A58">
              <w:rPr>
                <w:rFonts w:ascii="Arial" w:eastAsia="Arial" w:hAnsi="Arial" w:cs="Arial"/>
                <w:b/>
                <w:sz w:val="24"/>
                <w:szCs w:val="24"/>
              </w:rPr>
              <w:t>о</w:t>
            </w:r>
            <w:r w:rsidRPr="00B32A58">
              <w:rPr>
                <w:rFonts w:ascii="Arial" w:eastAsia="Arial" w:hAnsi="Arial" w:cs="Arial"/>
                <w:b/>
                <w:spacing w:val="2"/>
                <w:sz w:val="24"/>
                <w:szCs w:val="24"/>
              </w:rPr>
              <w:t xml:space="preserve"> </w:t>
            </w:r>
            <w:r w:rsidRPr="00B32A58">
              <w:rPr>
                <w:rFonts w:ascii="Arial" w:eastAsia="Arial" w:hAnsi="Arial" w:cs="Arial"/>
                <w:b/>
                <w:sz w:val="24"/>
                <w:szCs w:val="24"/>
              </w:rPr>
              <w:t>–</w:t>
            </w:r>
            <w:r w:rsidRPr="00B32A58">
              <w:rPr>
                <w:rFonts w:ascii="Arial" w:eastAsia="Arial" w:hAnsi="Arial" w:cs="Arial"/>
                <w:b/>
                <w:spacing w:val="-1"/>
                <w:sz w:val="24"/>
                <w:szCs w:val="24"/>
              </w:rPr>
              <w:t xml:space="preserve"> </w:t>
            </w:r>
            <w:r w:rsidRPr="00B32A58">
              <w:rPr>
                <w:rFonts w:ascii="Arial" w:eastAsia="Arial" w:hAnsi="Arial" w:cs="Arial"/>
                <w:b/>
                <w:sz w:val="24"/>
                <w:szCs w:val="24"/>
              </w:rPr>
              <w:t>об</w:t>
            </w:r>
            <w:r w:rsidRPr="00B32A58">
              <w:rPr>
                <w:rFonts w:ascii="Arial" w:eastAsia="Arial" w:hAnsi="Arial" w:cs="Arial"/>
                <w:b/>
                <w:spacing w:val="-1"/>
                <w:sz w:val="24"/>
                <w:szCs w:val="24"/>
              </w:rPr>
              <w:t>р</w:t>
            </w:r>
            <w:r w:rsidRPr="00B32A58">
              <w:rPr>
                <w:rFonts w:ascii="Arial" w:eastAsia="Arial" w:hAnsi="Arial" w:cs="Arial"/>
                <w:b/>
                <w:spacing w:val="-3"/>
                <w:sz w:val="24"/>
                <w:szCs w:val="24"/>
              </w:rPr>
              <w:t>а</w:t>
            </w:r>
            <w:r w:rsidRPr="00B32A58">
              <w:rPr>
                <w:rFonts w:ascii="Arial" w:eastAsia="Arial" w:hAnsi="Arial" w:cs="Arial"/>
                <w:b/>
                <w:sz w:val="24"/>
                <w:szCs w:val="24"/>
              </w:rPr>
              <w:t>зо</w:t>
            </w:r>
            <w:r w:rsidRPr="00B32A58">
              <w:rPr>
                <w:rFonts w:ascii="Arial" w:eastAsia="Arial" w:hAnsi="Arial" w:cs="Arial"/>
                <w:b/>
                <w:spacing w:val="-1"/>
                <w:sz w:val="24"/>
                <w:szCs w:val="24"/>
              </w:rPr>
              <w:t>вн</w:t>
            </w:r>
            <w:r w:rsidRPr="00B32A58">
              <w:rPr>
                <w:rFonts w:ascii="Arial" w:eastAsia="Arial" w:hAnsi="Arial" w:cs="Arial"/>
                <w:b/>
                <w:sz w:val="24"/>
                <w:szCs w:val="24"/>
              </w:rPr>
              <w:t xml:space="preserve">и </w:t>
            </w:r>
            <w:r w:rsidRPr="00B32A58">
              <w:rPr>
                <w:rFonts w:ascii="Arial" w:eastAsia="Arial" w:hAnsi="Arial" w:cs="Arial"/>
                <w:b/>
                <w:spacing w:val="1"/>
                <w:sz w:val="24"/>
                <w:szCs w:val="24"/>
              </w:rPr>
              <w:t>ц</w:t>
            </w:r>
            <w:r w:rsidRPr="00B32A58">
              <w:rPr>
                <w:rFonts w:ascii="Arial" w:eastAsia="Arial" w:hAnsi="Arial" w:cs="Arial"/>
                <w:b/>
                <w:sz w:val="24"/>
                <w:szCs w:val="24"/>
              </w:rPr>
              <w:t>е</w:t>
            </w:r>
            <w:r w:rsidRPr="00B32A58">
              <w:rPr>
                <w:rFonts w:ascii="Arial" w:eastAsia="Arial" w:hAnsi="Arial" w:cs="Arial"/>
                <w:b/>
                <w:spacing w:val="-1"/>
                <w:sz w:val="24"/>
                <w:szCs w:val="24"/>
              </w:rPr>
              <w:t>л</w:t>
            </w:r>
            <w:r w:rsidRPr="00B32A58">
              <w:rPr>
                <w:rFonts w:ascii="Arial" w:eastAsia="Arial" w:hAnsi="Arial" w:cs="Arial"/>
                <w:b/>
                <w:sz w:val="24"/>
                <w:szCs w:val="24"/>
              </w:rPr>
              <w:t xml:space="preserve">и                                                      </w:t>
            </w:r>
            <w:r w:rsidRPr="00B32A58">
              <w:rPr>
                <w:rFonts w:ascii="Arial" w:eastAsia="Arial" w:hAnsi="Arial" w:cs="Arial"/>
                <w:b/>
                <w:spacing w:val="51"/>
                <w:sz w:val="24"/>
                <w:szCs w:val="24"/>
              </w:rPr>
              <w:t xml:space="preserve">             </w:t>
            </w:r>
          </w:p>
        </w:tc>
        <w:tc>
          <w:tcPr>
            <w:tcW w:w="4600" w:type="dxa"/>
          </w:tcPr>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олош</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ики</w:t>
            </w:r>
            <w:r w:rsidRPr="00260BEF">
              <w:rPr>
                <w:rFonts w:ascii="Arial" w:eastAsia="Arial" w:hAnsi="Arial" w:cs="Arial"/>
                <w:sz w:val="24"/>
                <w:szCs w:val="24"/>
                <w:lang w:val="ru-RU"/>
              </w:rPr>
              <w:t>;</w:t>
            </w:r>
          </w:p>
          <w:p w:rsidR="00556FF8" w:rsidRPr="00260BEF" w:rsidRDefault="00556FF8" w:rsidP="00551751">
            <w:pPr>
              <w:spacing w:before="6" w:after="0" w:line="240" w:lineRule="auto"/>
              <w:ind w:left="102" w:right="69"/>
              <w:rPr>
                <w:rFonts w:ascii="Arial" w:eastAsia="Arial" w:hAnsi="Arial" w:cs="Arial"/>
                <w:sz w:val="24"/>
                <w:szCs w:val="24"/>
                <w:lang w:val="ru-RU"/>
              </w:rPr>
            </w:pP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апо</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 xml:space="preserve">вање </w:t>
            </w:r>
            <w:r w:rsidRPr="00260BEF">
              <w:rPr>
                <w:rFonts w:ascii="Arial" w:eastAsia="Arial" w:hAnsi="Arial" w:cs="Arial"/>
                <w:spacing w:val="15"/>
                <w:sz w:val="24"/>
                <w:szCs w:val="24"/>
                <w:lang w:val="ru-RU"/>
              </w:rPr>
              <w:t xml:space="preserve"> </w:t>
            </w:r>
            <w:r w:rsidRPr="00260BEF">
              <w:rPr>
                <w:rFonts w:ascii="Arial" w:eastAsia="Arial" w:hAnsi="Arial" w:cs="Arial"/>
                <w:sz w:val="24"/>
                <w:szCs w:val="24"/>
                <w:lang w:val="ru-RU"/>
              </w:rPr>
              <w:t xml:space="preserve">со </w:t>
            </w:r>
            <w:r w:rsidRPr="00260BEF">
              <w:rPr>
                <w:rFonts w:ascii="Arial" w:eastAsia="Arial" w:hAnsi="Arial" w:cs="Arial"/>
                <w:spacing w:val="17"/>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 xml:space="preserve">та </w:t>
            </w:r>
            <w:r w:rsidRPr="00260BEF">
              <w:rPr>
                <w:rFonts w:ascii="Arial" w:eastAsia="Arial" w:hAnsi="Arial" w:cs="Arial"/>
                <w:spacing w:val="16"/>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6"/>
                <w:sz w:val="24"/>
                <w:szCs w:val="24"/>
                <w:lang w:val="ru-RU"/>
              </w:rPr>
              <w:t xml:space="preserve"> </w:t>
            </w:r>
            <w:r w:rsidRPr="00260BEF">
              <w:rPr>
                <w:rFonts w:ascii="Arial" w:eastAsia="Arial" w:hAnsi="Arial" w:cs="Arial"/>
                <w:sz w:val="24"/>
                <w:szCs w:val="24"/>
                <w:lang w:val="ru-RU"/>
              </w:rPr>
              <w:t>нач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нот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жи</w:t>
            </w:r>
            <w:r w:rsidRPr="00260BEF">
              <w:rPr>
                <w:rFonts w:ascii="Arial" w:eastAsia="Arial" w:hAnsi="Arial" w:cs="Arial"/>
                <w:sz w:val="24"/>
                <w:szCs w:val="24"/>
                <w:lang w:val="ru-RU"/>
              </w:rPr>
              <w:t xml:space="preserve">веење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л</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ѓ</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о </w:t>
            </w:r>
            <w:r w:rsidRPr="00260BEF">
              <w:rPr>
                <w:rFonts w:ascii="Arial" w:eastAsia="Arial" w:hAnsi="Arial" w:cs="Arial"/>
                <w:spacing w:val="17"/>
                <w:sz w:val="24"/>
                <w:szCs w:val="24"/>
                <w:lang w:val="ru-RU"/>
              </w:rPr>
              <w:t xml:space="preserve"> </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 xml:space="preserve">о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д</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 xml:space="preserve">ни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ев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z w:val="24"/>
                <w:szCs w:val="24"/>
                <w:lang w:val="ru-RU"/>
              </w:rPr>
              <w:t>Градење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вство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па</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ам</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w:t>
            </w:r>
            <w:r w:rsidRPr="00260BEF">
              <w:rPr>
                <w:rFonts w:ascii="Arial" w:eastAsia="Arial" w:hAnsi="Arial" w:cs="Arial"/>
                <w:spacing w:val="1"/>
                <w:sz w:val="24"/>
                <w:szCs w:val="24"/>
                <w:lang w:val="ru-RU"/>
              </w:rPr>
              <w:t>ц</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сож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p>
          <w:p w:rsidR="00556FF8" w:rsidRPr="00260BEF" w:rsidRDefault="00556FF8" w:rsidP="00551751">
            <w:pPr>
              <w:spacing w:before="4" w:after="0" w:line="240" w:lineRule="auto"/>
              <w:ind w:left="102" w:right="64"/>
              <w:rPr>
                <w:rFonts w:ascii="Arial" w:eastAsia="Arial" w:hAnsi="Arial" w:cs="Arial"/>
                <w:sz w:val="24"/>
                <w:szCs w:val="24"/>
                <w:lang w:val="ru-RU"/>
              </w:rPr>
            </w:pP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вање </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вен </w:t>
            </w:r>
            <w:r w:rsidRPr="00260BEF">
              <w:rPr>
                <w:rFonts w:ascii="Arial" w:eastAsia="Arial" w:hAnsi="Arial" w:cs="Arial"/>
                <w:spacing w:val="37"/>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ос </w:t>
            </w:r>
            <w:r w:rsidRPr="00260BEF">
              <w:rPr>
                <w:rFonts w:ascii="Arial" w:eastAsia="Arial" w:hAnsi="Arial" w:cs="Arial"/>
                <w:spacing w:val="38"/>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он</w:t>
            </w:r>
            <w:r w:rsidRPr="00260BEF">
              <w:rPr>
                <w:rFonts w:ascii="Arial" w:eastAsia="Arial" w:hAnsi="Arial" w:cs="Arial"/>
                <w:spacing w:val="39"/>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он</w:t>
            </w:r>
            <w:r w:rsidRPr="00260BEF">
              <w:rPr>
                <w:rFonts w:ascii="Arial" w:eastAsia="Arial" w:hAnsi="Arial" w:cs="Arial"/>
                <w:spacing w:val="-3"/>
                <w:sz w:val="24"/>
                <w:szCs w:val="24"/>
                <w:lang w:val="ru-RU"/>
              </w:rPr>
              <w:t>а</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е, </w:t>
            </w:r>
            <w:r w:rsidRPr="00260BEF">
              <w:rPr>
                <w:rFonts w:ascii="Arial" w:eastAsia="Arial" w:hAnsi="Arial" w:cs="Arial"/>
                <w:spacing w:val="39"/>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те </w:t>
            </w:r>
            <w:r w:rsidRPr="00260BEF">
              <w:rPr>
                <w:rFonts w:ascii="Arial" w:eastAsia="Arial" w:hAnsi="Arial" w:cs="Arial"/>
                <w:spacing w:val="38"/>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40"/>
                <w:sz w:val="24"/>
                <w:szCs w:val="24"/>
                <w:lang w:val="ru-RU"/>
              </w:rPr>
              <w:t xml:space="preserve"> </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тс</w:t>
            </w:r>
            <w:r w:rsidRPr="00260BEF">
              <w:rPr>
                <w:rFonts w:ascii="Arial" w:eastAsia="Arial" w:hAnsi="Arial" w:cs="Arial"/>
                <w:spacing w:val="-1"/>
                <w:sz w:val="24"/>
                <w:szCs w:val="24"/>
                <w:lang w:val="ru-RU"/>
              </w:rPr>
              <w:t>ки</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е вред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тт</w:t>
            </w:r>
            <w:r w:rsidRPr="00260BEF">
              <w:rPr>
                <w:rFonts w:ascii="Arial" w:eastAsia="Arial" w:hAnsi="Arial" w:cs="Arial"/>
                <w:spacing w:val="-2"/>
                <w:sz w:val="24"/>
                <w:szCs w:val="24"/>
                <w:lang w:val="ru-RU"/>
              </w:rPr>
              <w:t>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3"/>
                <w:sz w:val="24"/>
                <w:szCs w:val="24"/>
                <w:lang w:val="ru-RU"/>
              </w:rPr>
              <w:t>и</w:t>
            </w:r>
            <w:r w:rsidRPr="00260BEF">
              <w:rPr>
                <w:rFonts w:ascii="Arial" w:eastAsia="Arial" w:hAnsi="Arial" w:cs="Arial"/>
                <w:spacing w:val="-2"/>
                <w:sz w:val="24"/>
                <w:szCs w:val="24"/>
                <w:lang w:val="ru-RU"/>
              </w:rPr>
              <w:t>ф</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 ем</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ии</w:t>
            </w:r>
            <w:r w:rsidRPr="00260BEF">
              <w:rPr>
                <w:rFonts w:ascii="Arial" w:eastAsia="Arial" w:hAnsi="Arial" w:cs="Arial"/>
                <w:sz w:val="24"/>
                <w:szCs w:val="24"/>
                <w:lang w:val="ru-RU"/>
              </w:rPr>
              <w:t>;</w:t>
            </w:r>
          </w:p>
          <w:p w:rsidR="00556FF8" w:rsidRPr="00260BEF" w:rsidRDefault="00556FF8" w:rsidP="00551751">
            <w:pPr>
              <w:spacing w:before="2" w:after="0" w:line="240" w:lineRule="auto"/>
              <w:ind w:left="102" w:right="65"/>
              <w:rPr>
                <w:rFonts w:ascii="Arial" w:eastAsia="Arial" w:hAnsi="Arial" w:cs="Arial"/>
                <w:sz w:val="24"/>
                <w:szCs w:val="24"/>
                <w:lang w:val="ru-RU"/>
              </w:rPr>
            </w:pPr>
            <w:r w:rsidRPr="00260BEF">
              <w:rPr>
                <w:rFonts w:ascii="Arial" w:eastAsia="Arial" w:hAnsi="Arial" w:cs="Arial"/>
                <w:spacing w:val="-1"/>
                <w:sz w:val="24"/>
                <w:szCs w:val="24"/>
                <w:lang w:val="ru-RU"/>
              </w:rPr>
              <w:t>С</w:t>
            </w:r>
            <w:r w:rsidRPr="00260BEF">
              <w:rPr>
                <w:rFonts w:ascii="Arial" w:eastAsia="Arial" w:hAnsi="Arial" w:cs="Arial"/>
                <w:sz w:val="24"/>
                <w:szCs w:val="24"/>
                <w:lang w:val="ru-RU"/>
              </w:rPr>
              <w:t>оц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али</w:t>
            </w:r>
            <w:r w:rsidRPr="00260BEF">
              <w:rPr>
                <w:rFonts w:ascii="Arial" w:eastAsia="Arial" w:hAnsi="Arial" w:cs="Arial"/>
                <w:spacing w:val="-1"/>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 xml:space="preserve">а,   </w:t>
            </w:r>
            <w:r w:rsidRPr="00260BEF">
              <w:rPr>
                <w:rFonts w:ascii="Arial" w:eastAsia="Arial" w:hAnsi="Arial" w:cs="Arial"/>
                <w:spacing w:val="16"/>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ол</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 xml:space="preserve">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шт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та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4"/>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вање   </w:t>
            </w:r>
            <w:r w:rsidRPr="00260BEF">
              <w:rPr>
                <w:rFonts w:ascii="Arial" w:eastAsia="Arial" w:hAnsi="Arial" w:cs="Arial"/>
                <w:spacing w:val="18"/>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15"/>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ство   </w:t>
            </w:r>
            <w:r w:rsidRPr="00260BEF">
              <w:rPr>
                <w:rFonts w:ascii="Arial" w:eastAsia="Arial" w:hAnsi="Arial" w:cs="Arial"/>
                <w:spacing w:val="17"/>
                <w:sz w:val="24"/>
                <w:szCs w:val="24"/>
                <w:lang w:val="ru-RU"/>
              </w:rPr>
              <w:t xml:space="preserve"> </w:t>
            </w:r>
            <w:r w:rsidRPr="00260BEF">
              <w:rPr>
                <w:rFonts w:ascii="Arial" w:eastAsia="Arial" w:hAnsi="Arial" w:cs="Arial"/>
                <w:sz w:val="24"/>
                <w:szCs w:val="24"/>
                <w:lang w:val="ru-RU"/>
              </w:rPr>
              <w:t>за ос</w:t>
            </w:r>
            <w:r w:rsidRPr="00260BEF">
              <w:rPr>
                <w:rFonts w:ascii="Arial" w:eastAsia="Arial" w:hAnsi="Arial" w:cs="Arial"/>
                <w:spacing w:val="-1"/>
                <w:sz w:val="24"/>
                <w:szCs w:val="24"/>
                <w:lang w:val="ru-RU"/>
              </w:rPr>
              <w:t>ам</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ж</w:t>
            </w:r>
            <w:r w:rsidRPr="00260BEF">
              <w:rPr>
                <w:rFonts w:ascii="Arial" w:eastAsia="Arial" w:hAnsi="Arial" w:cs="Arial"/>
                <w:sz w:val="24"/>
                <w:szCs w:val="24"/>
                <w:lang w:val="ru-RU"/>
              </w:rPr>
              <w:t>а 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бе;</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z w:val="24"/>
                <w:szCs w:val="24"/>
                <w:lang w:val="ru-RU"/>
              </w:rPr>
              <w:t>И</w:t>
            </w:r>
            <w:r w:rsidRPr="00260BEF">
              <w:rPr>
                <w:rFonts w:ascii="Arial" w:eastAsia="Arial" w:hAnsi="Arial" w:cs="Arial"/>
                <w:spacing w:val="-1"/>
                <w:sz w:val="24"/>
                <w:szCs w:val="24"/>
                <w:lang w:val="ru-RU"/>
              </w:rPr>
              <w:t>з</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4"/>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ти</w:t>
            </w:r>
            <w:r w:rsidRPr="00260BEF">
              <w:rPr>
                <w:rFonts w:ascii="Arial" w:eastAsia="Arial" w:hAnsi="Arial" w:cs="Arial"/>
                <w:spacing w:val="21"/>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2"/>
                <w:sz w:val="24"/>
                <w:szCs w:val="24"/>
                <w:lang w:val="ru-RU"/>
              </w:rPr>
              <w:t xml:space="preserve"> </w:t>
            </w:r>
            <w:r w:rsidRPr="00260BEF">
              <w:rPr>
                <w:rFonts w:ascii="Arial" w:eastAsia="Arial" w:hAnsi="Arial" w:cs="Arial"/>
                <w:sz w:val="24"/>
                <w:szCs w:val="24"/>
                <w:lang w:val="ru-RU"/>
              </w:rPr>
              <w:t>по</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и</w:t>
            </w:r>
            <w:r w:rsidRPr="00260BEF">
              <w:rPr>
                <w:rFonts w:ascii="Arial" w:eastAsia="Arial" w:hAnsi="Arial" w:cs="Arial"/>
                <w:spacing w:val="22"/>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23"/>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w:t>
            </w:r>
            <w:r w:rsidRPr="00260BEF">
              <w:rPr>
                <w:rFonts w:ascii="Arial" w:eastAsia="Arial" w:hAnsi="Arial" w:cs="Arial"/>
                <w:spacing w:val="23"/>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6"/>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p>
          <w:p w:rsidR="00556FF8" w:rsidRPr="00B32A58" w:rsidRDefault="00556FF8" w:rsidP="00551751">
            <w:pPr>
              <w:spacing w:after="0" w:line="240" w:lineRule="auto"/>
              <w:ind w:left="102"/>
              <w:rPr>
                <w:rFonts w:ascii="Arial" w:eastAsia="Arial" w:hAnsi="Arial" w:cs="Arial"/>
                <w:sz w:val="24"/>
                <w:szCs w:val="24"/>
              </w:rPr>
            </w:pPr>
            <w:r w:rsidRPr="00B32A58">
              <w:rPr>
                <w:rFonts w:ascii="Arial" w:eastAsia="Arial" w:hAnsi="Arial" w:cs="Arial"/>
                <w:sz w:val="24"/>
                <w:szCs w:val="24"/>
              </w:rPr>
              <w:t>во</w:t>
            </w:r>
            <w:r w:rsidRPr="00B32A58">
              <w:rPr>
                <w:rFonts w:ascii="Arial" w:eastAsia="Arial" w:hAnsi="Arial" w:cs="Arial"/>
                <w:spacing w:val="1"/>
                <w:sz w:val="24"/>
                <w:szCs w:val="24"/>
              </w:rPr>
              <w:t xml:space="preserve"> </w:t>
            </w:r>
            <w:r w:rsidRPr="00B32A58">
              <w:rPr>
                <w:rFonts w:ascii="Arial" w:eastAsia="Arial" w:hAnsi="Arial" w:cs="Arial"/>
                <w:sz w:val="24"/>
                <w:szCs w:val="24"/>
              </w:rPr>
              <w:t>о</w:t>
            </w:r>
            <w:r w:rsidRPr="00B32A58">
              <w:rPr>
                <w:rFonts w:ascii="Arial" w:eastAsia="Arial" w:hAnsi="Arial" w:cs="Arial"/>
                <w:spacing w:val="-2"/>
                <w:sz w:val="24"/>
                <w:szCs w:val="24"/>
              </w:rPr>
              <w:t>п</w:t>
            </w:r>
            <w:r w:rsidRPr="00B32A58">
              <w:rPr>
                <w:rFonts w:ascii="Arial" w:eastAsia="Arial" w:hAnsi="Arial" w:cs="Arial"/>
                <w:sz w:val="24"/>
                <w:szCs w:val="24"/>
              </w:rPr>
              <w:t>штеств</w:t>
            </w:r>
            <w:r w:rsidRPr="00B32A58">
              <w:rPr>
                <w:rFonts w:ascii="Arial" w:eastAsia="Arial" w:hAnsi="Arial" w:cs="Arial"/>
                <w:spacing w:val="-3"/>
                <w:sz w:val="24"/>
                <w:szCs w:val="24"/>
              </w:rPr>
              <w:t>е</w:t>
            </w:r>
            <w:r w:rsidRPr="00B32A58">
              <w:rPr>
                <w:rFonts w:ascii="Arial" w:eastAsia="Arial" w:hAnsi="Arial" w:cs="Arial"/>
                <w:sz w:val="24"/>
                <w:szCs w:val="24"/>
              </w:rPr>
              <w:t>ни</w:t>
            </w:r>
            <w:r w:rsidRPr="00B32A58">
              <w:rPr>
                <w:rFonts w:ascii="Arial" w:eastAsia="Arial" w:hAnsi="Arial" w:cs="Arial"/>
                <w:spacing w:val="-1"/>
                <w:sz w:val="24"/>
                <w:szCs w:val="24"/>
              </w:rPr>
              <w:t>о</w:t>
            </w:r>
            <w:r w:rsidRPr="00B32A58">
              <w:rPr>
                <w:rFonts w:ascii="Arial" w:eastAsia="Arial" w:hAnsi="Arial" w:cs="Arial"/>
                <w:sz w:val="24"/>
                <w:szCs w:val="24"/>
              </w:rPr>
              <w:t>т</w:t>
            </w:r>
            <w:r w:rsidRPr="00B32A58">
              <w:rPr>
                <w:rFonts w:ascii="Arial" w:eastAsia="Arial" w:hAnsi="Arial" w:cs="Arial"/>
                <w:spacing w:val="-1"/>
                <w:sz w:val="24"/>
                <w:szCs w:val="24"/>
              </w:rPr>
              <w:t xml:space="preserve"> </w:t>
            </w:r>
            <w:r w:rsidRPr="00B32A58">
              <w:rPr>
                <w:rFonts w:ascii="Arial" w:eastAsia="Arial" w:hAnsi="Arial" w:cs="Arial"/>
                <w:spacing w:val="1"/>
                <w:sz w:val="24"/>
                <w:szCs w:val="24"/>
              </w:rPr>
              <w:t>ж</w:t>
            </w:r>
            <w:r w:rsidRPr="00B32A58">
              <w:rPr>
                <w:rFonts w:ascii="Arial" w:eastAsia="Arial" w:hAnsi="Arial" w:cs="Arial"/>
                <w:spacing w:val="-1"/>
                <w:sz w:val="24"/>
                <w:szCs w:val="24"/>
              </w:rPr>
              <w:t>и</w:t>
            </w:r>
            <w:r w:rsidRPr="00B32A58">
              <w:rPr>
                <w:rFonts w:ascii="Arial" w:eastAsia="Arial" w:hAnsi="Arial" w:cs="Arial"/>
                <w:sz w:val="24"/>
                <w:szCs w:val="24"/>
              </w:rPr>
              <w:t>в</w:t>
            </w:r>
            <w:r w:rsidRPr="00B32A58">
              <w:rPr>
                <w:rFonts w:ascii="Arial" w:eastAsia="Arial" w:hAnsi="Arial" w:cs="Arial"/>
                <w:spacing w:val="-2"/>
                <w:sz w:val="24"/>
                <w:szCs w:val="24"/>
              </w:rPr>
              <w:t>о</w:t>
            </w:r>
            <w:r w:rsidRPr="00B32A58">
              <w:rPr>
                <w:rFonts w:ascii="Arial" w:eastAsia="Arial" w:hAnsi="Arial" w:cs="Arial"/>
                <w:sz w:val="24"/>
                <w:szCs w:val="24"/>
              </w:rPr>
              <w:t>т.</w:t>
            </w:r>
          </w:p>
        </w:tc>
      </w:tr>
      <w:tr w:rsidR="00556FF8" w:rsidRPr="00B32A58">
        <w:trPr>
          <w:jc w:val="center"/>
        </w:trPr>
        <w:tc>
          <w:tcPr>
            <w:tcW w:w="5533" w:type="dxa"/>
            <w:vAlign w:val="center"/>
          </w:tcPr>
          <w:p w:rsidR="00556FF8" w:rsidRPr="00B32A58" w:rsidRDefault="00556FF8" w:rsidP="00551751">
            <w:pPr>
              <w:spacing w:after="0" w:line="240" w:lineRule="auto"/>
              <w:ind w:right="4029"/>
              <w:rPr>
                <w:rFonts w:ascii="Arial" w:eastAsia="Arial" w:hAnsi="Arial" w:cs="Arial"/>
                <w:sz w:val="24"/>
                <w:szCs w:val="24"/>
                <w:lang w:val="mk-MK"/>
              </w:rPr>
            </w:pPr>
            <w:r w:rsidRPr="00B32A58">
              <w:rPr>
                <w:rFonts w:ascii="Arial" w:eastAsia="Arial" w:hAnsi="Arial" w:cs="Arial"/>
                <w:b/>
                <w:spacing w:val="1"/>
                <w:sz w:val="24"/>
                <w:szCs w:val="24"/>
              </w:rPr>
              <w:t>З</w:t>
            </w:r>
            <w:r w:rsidRPr="00B32A58">
              <w:rPr>
                <w:rFonts w:ascii="Arial" w:eastAsia="Arial" w:hAnsi="Arial" w:cs="Arial"/>
                <w:b/>
                <w:sz w:val="24"/>
                <w:szCs w:val="24"/>
              </w:rPr>
              <w:t>а</w:t>
            </w:r>
            <w:r w:rsidRPr="00B32A58">
              <w:rPr>
                <w:rFonts w:ascii="Arial" w:eastAsia="Arial" w:hAnsi="Arial" w:cs="Arial"/>
                <w:b/>
                <w:spacing w:val="-1"/>
                <w:sz w:val="24"/>
                <w:szCs w:val="24"/>
              </w:rPr>
              <w:t>д</w:t>
            </w:r>
            <w:r w:rsidRPr="00B32A58">
              <w:rPr>
                <w:rFonts w:ascii="Arial" w:eastAsia="Arial" w:hAnsi="Arial" w:cs="Arial"/>
                <w:b/>
                <w:sz w:val="24"/>
                <w:szCs w:val="24"/>
              </w:rPr>
              <w:t>а</w:t>
            </w:r>
            <w:r w:rsidRPr="00B32A58">
              <w:rPr>
                <w:rFonts w:ascii="Arial" w:eastAsia="Arial" w:hAnsi="Arial" w:cs="Arial"/>
                <w:b/>
                <w:spacing w:val="-2"/>
                <w:sz w:val="24"/>
                <w:szCs w:val="24"/>
              </w:rPr>
              <w:t>ч</w:t>
            </w:r>
            <w:r w:rsidRPr="00B32A58">
              <w:rPr>
                <w:rFonts w:ascii="Arial" w:eastAsia="Arial" w:hAnsi="Arial" w:cs="Arial"/>
                <w:b/>
                <w:sz w:val="24"/>
                <w:szCs w:val="24"/>
              </w:rPr>
              <w:t>и</w:t>
            </w:r>
          </w:p>
        </w:tc>
        <w:tc>
          <w:tcPr>
            <w:tcW w:w="4600" w:type="dxa"/>
          </w:tcPr>
          <w:p w:rsidR="00556FF8" w:rsidRPr="00BC5D0C" w:rsidRDefault="00556FF8" w:rsidP="00BC5D0C">
            <w:pPr>
              <w:spacing w:before="1" w:after="0" w:line="240" w:lineRule="auto"/>
              <w:ind w:left="102" w:right="150"/>
              <w:jc w:val="both"/>
              <w:rPr>
                <w:rFonts w:ascii="Arial" w:eastAsia="Arial" w:hAnsi="Arial" w:cs="Arial"/>
                <w:sz w:val="24"/>
                <w:szCs w:val="24"/>
                <w:lang w:val="ru-RU"/>
              </w:rPr>
            </w:pP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абљ</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соче</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2"/>
                <w:sz w:val="24"/>
                <w:szCs w:val="24"/>
                <w:lang w:val="ru-RU"/>
              </w:rPr>
              <w:t>њ</w:t>
            </w:r>
            <w:r w:rsidR="00BC5D0C">
              <w:rPr>
                <w:rFonts w:ascii="Arial" w:eastAsia="Arial" w:hAnsi="Arial" w:cs="Arial"/>
                <w:sz w:val="24"/>
                <w:szCs w:val="24"/>
                <w:lang w:val="ru-RU"/>
              </w:rPr>
              <w:t xml:space="preserve">е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одат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фо</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 пр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1"/>
                <w:sz w:val="24"/>
                <w:szCs w:val="24"/>
                <w:lang w:val="ru-RU"/>
              </w:rPr>
              <w:t>ѓ</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ни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риј</w:t>
            </w:r>
            <w:r w:rsidR="00BC5D0C">
              <w:rPr>
                <w:rFonts w:ascii="Arial" w:eastAsia="Arial" w:hAnsi="Arial" w:cs="Arial"/>
                <w:sz w:val="24"/>
                <w:szCs w:val="24"/>
                <w:lang w:val="ru-RU"/>
              </w:rPr>
              <w:t xml:space="preserve">али;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ег</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ц</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од</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00BC5D0C">
              <w:rPr>
                <w:rFonts w:ascii="Arial" w:eastAsia="Arial" w:hAnsi="Arial" w:cs="Arial"/>
                <w:sz w:val="24"/>
                <w:szCs w:val="24"/>
                <w:lang w:val="ru-RU"/>
              </w:rPr>
              <w:t>а к</w:t>
            </w:r>
            <w:r w:rsidRPr="00B32A58">
              <w:rPr>
                <w:rFonts w:ascii="Arial" w:eastAsia="Arial" w:hAnsi="Arial" w:cs="Arial"/>
                <w:spacing w:val="-2"/>
                <w:sz w:val="24"/>
                <w:szCs w:val="24"/>
              </w:rPr>
              <w:t>у</w:t>
            </w:r>
            <w:r w:rsidRPr="00B32A58">
              <w:rPr>
                <w:rFonts w:ascii="Arial" w:eastAsia="Arial" w:hAnsi="Arial" w:cs="Arial"/>
                <w:spacing w:val="1"/>
                <w:sz w:val="24"/>
                <w:szCs w:val="24"/>
              </w:rPr>
              <w:t>ј</w:t>
            </w:r>
            <w:r w:rsidRPr="00B32A58">
              <w:rPr>
                <w:rFonts w:ascii="Arial" w:eastAsia="Arial" w:hAnsi="Arial" w:cs="Arial"/>
                <w:sz w:val="24"/>
                <w:szCs w:val="24"/>
              </w:rPr>
              <w:t>на</w:t>
            </w:r>
          </w:p>
        </w:tc>
      </w:tr>
      <w:tr w:rsidR="00556FF8" w:rsidRPr="00B32A58">
        <w:trPr>
          <w:jc w:val="center"/>
        </w:trPr>
        <w:tc>
          <w:tcPr>
            <w:tcW w:w="5533" w:type="dxa"/>
            <w:vAlign w:val="center"/>
          </w:tcPr>
          <w:p w:rsidR="00556FF8" w:rsidRPr="00B32A58" w:rsidRDefault="00556FF8" w:rsidP="00551751">
            <w:pPr>
              <w:spacing w:after="0" w:line="240" w:lineRule="auto"/>
              <w:ind w:right="-145"/>
              <w:rPr>
                <w:rFonts w:ascii="Arial" w:eastAsia="Arial" w:hAnsi="Arial" w:cs="Arial"/>
                <w:sz w:val="24"/>
                <w:szCs w:val="24"/>
                <w:lang w:val="mk-MK"/>
              </w:rPr>
            </w:pPr>
            <w:r w:rsidRPr="00B32A58">
              <w:rPr>
                <w:rFonts w:ascii="Arial" w:eastAsia="Arial" w:hAnsi="Arial" w:cs="Arial"/>
                <w:b/>
                <w:spacing w:val="-1"/>
                <w:sz w:val="24"/>
                <w:szCs w:val="24"/>
              </w:rPr>
              <w:t>С</w:t>
            </w:r>
            <w:r w:rsidRPr="00B32A58">
              <w:rPr>
                <w:rFonts w:ascii="Arial" w:eastAsia="Arial" w:hAnsi="Arial" w:cs="Arial"/>
                <w:b/>
                <w:sz w:val="24"/>
                <w:szCs w:val="24"/>
              </w:rPr>
              <w:t>о</w:t>
            </w:r>
            <w:r w:rsidRPr="00B32A58">
              <w:rPr>
                <w:rFonts w:ascii="Arial" w:eastAsia="Arial" w:hAnsi="Arial" w:cs="Arial"/>
                <w:b/>
                <w:spacing w:val="-2"/>
                <w:sz w:val="24"/>
                <w:szCs w:val="24"/>
              </w:rPr>
              <w:t>д</w:t>
            </w:r>
            <w:r w:rsidRPr="00B32A58">
              <w:rPr>
                <w:rFonts w:ascii="Arial" w:eastAsia="Arial" w:hAnsi="Arial" w:cs="Arial"/>
                <w:b/>
                <w:sz w:val="24"/>
                <w:szCs w:val="24"/>
              </w:rPr>
              <w:t>р</w:t>
            </w:r>
            <w:r w:rsidRPr="00B32A58">
              <w:rPr>
                <w:rFonts w:ascii="Arial" w:eastAsia="Arial" w:hAnsi="Arial" w:cs="Arial"/>
                <w:b/>
                <w:spacing w:val="-1"/>
                <w:sz w:val="24"/>
                <w:szCs w:val="24"/>
              </w:rPr>
              <w:t>ж</w:t>
            </w:r>
            <w:r w:rsidRPr="00B32A58">
              <w:rPr>
                <w:rFonts w:ascii="Arial" w:eastAsia="Arial" w:hAnsi="Arial" w:cs="Arial"/>
                <w:b/>
                <w:spacing w:val="1"/>
                <w:sz w:val="24"/>
                <w:szCs w:val="24"/>
              </w:rPr>
              <w:t>и</w:t>
            </w:r>
            <w:r w:rsidRPr="00B32A58">
              <w:rPr>
                <w:rFonts w:ascii="Arial" w:eastAsia="Arial" w:hAnsi="Arial" w:cs="Arial"/>
                <w:b/>
                <w:spacing w:val="-1"/>
                <w:sz w:val="24"/>
                <w:szCs w:val="24"/>
              </w:rPr>
              <w:t>н</w:t>
            </w:r>
            <w:r w:rsidRPr="00B32A58">
              <w:rPr>
                <w:rFonts w:ascii="Arial" w:eastAsia="Arial" w:hAnsi="Arial" w:cs="Arial"/>
                <w:b/>
                <w:sz w:val="24"/>
                <w:szCs w:val="24"/>
              </w:rPr>
              <w:t>и и</w:t>
            </w:r>
            <w:r w:rsidRPr="00B32A58">
              <w:rPr>
                <w:rFonts w:ascii="Arial" w:eastAsia="Arial" w:hAnsi="Arial" w:cs="Arial"/>
                <w:b/>
                <w:spacing w:val="2"/>
                <w:sz w:val="24"/>
                <w:szCs w:val="24"/>
              </w:rPr>
              <w:t xml:space="preserve"> </w:t>
            </w:r>
            <w:r w:rsidRPr="00B32A58">
              <w:rPr>
                <w:rFonts w:ascii="Arial" w:eastAsia="Arial" w:hAnsi="Arial" w:cs="Arial"/>
                <w:b/>
                <w:sz w:val="24"/>
                <w:szCs w:val="24"/>
              </w:rPr>
              <w:t>ак</w:t>
            </w:r>
            <w:r w:rsidRPr="00B32A58">
              <w:rPr>
                <w:rFonts w:ascii="Arial" w:eastAsia="Arial" w:hAnsi="Arial" w:cs="Arial"/>
                <w:b/>
                <w:spacing w:val="-3"/>
                <w:sz w:val="24"/>
                <w:szCs w:val="24"/>
              </w:rPr>
              <w:t>т</w:t>
            </w:r>
            <w:r w:rsidRPr="00B32A58">
              <w:rPr>
                <w:rFonts w:ascii="Arial" w:eastAsia="Arial" w:hAnsi="Arial" w:cs="Arial"/>
                <w:b/>
                <w:spacing w:val="-1"/>
                <w:sz w:val="24"/>
                <w:szCs w:val="24"/>
              </w:rPr>
              <w:t>и</w:t>
            </w:r>
            <w:r w:rsidRPr="00B32A58">
              <w:rPr>
                <w:rFonts w:ascii="Arial" w:eastAsia="Arial" w:hAnsi="Arial" w:cs="Arial"/>
                <w:b/>
                <w:spacing w:val="1"/>
                <w:sz w:val="24"/>
                <w:szCs w:val="24"/>
              </w:rPr>
              <w:t>вн</w:t>
            </w:r>
            <w:r w:rsidRPr="00B32A58">
              <w:rPr>
                <w:rFonts w:ascii="Arial" w:eastAsia="Arial" w:hAnsi="Arial" w:cs="Arial"/>
                <w:b/>
                <w:sz w:val="24"/>
                <w:szCs w:val="24"/>
              </w:rPr>
              <w:t>о</w:t>
            </w:r>
            <w:r w:rsidRPr="00B32A58">
              <w:rPr>
                <w:rFonts w:ascii="Arial" w:eastAsia="Arial" w:hAnsi="Arial" w:cs="Arial"/>
                <w:b/>
                <w:spacing w:val="-3"/>
                <w:sz w:val="24"/>
                <w:szCs w:val="24"/>
              </w:rPr>
              <w:t>с</w:t>
            </w:r>
            <w:r w:rsidRPr="00B32A58">
              <w:rPr>
                <w:rFonts w:ascii="Arial" w:eastAsia="Arial" w:hAnsi="Arial" w:cs="Arial"/>
                <w:b/>
                <w:sz w:val="24"/>
                <w:szCs w:val="24"/>
              </w:rPr>
              <w:t>ти</w:t>
            </w:r>
          </w:p>
        </w:tc>
        <w:tc>
          <w:tcPr>
            <w:tcW w:w="4600" w:type="dxa"/>
          </w:tcPr>
          <w:p w:rsidR="00556FF8" w:rsidRPr="00260BEF" w:rsidRDefault="00556FF8" w:rsidP="00551751">
            <w:pPr>
              <w:spacing w:before="1" w:after="0" w:line="240" w:lineRule="auto"/>
              <w:ind w:left="102" w:right="205"/>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ци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ри</w:t>
            </w:r>
            <w:r w:rsidRPr="00260BEF">
              <w:rPr>
                <w:rFonts w:ascii="Arial" w:eastAsia="Arial" w:hAnsi="Arial" w:cs="Arial"/>
                <w:spacing w:val="1"/>
                <w:sz w:val="24"/>
                <w:szCs w:val="24"/>
                <w:lang w:val="ru-RU"/>
              </w:rPr>
              <w:t>ј</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и со</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сод</w:t>
            </w:r>
            <w:r w:rsidRPr="00260BEF">
              <w:rPr>
                <w:rFonts w:ascii="Arial" w:eastAsia="Arial" w:hAnsi="Arial" w:cs="Arial"/>
                <w:spacing w:val="-2"/>
                <w:sz w:val="24"/>
                <w:szCs w:val="24"/>
                <w:lang w:val="ru-RU"/>
              </w:rPr>
              <w:t>р</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ни </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д</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ј п</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себен об</w:t>
            </w:r>
            <w:r w:rsidRPr="00260BEF">
              <w:rPr>
                <w:rFonts w:ascii="Arial" w:eastAsia="Arial" w:hAnsi="Arial" w:cs="Arial"/>
                <w:spacing w:val="2"/>
                <w:sz w:val="24"/>
                <w:szCs w:val="24"/>
                <w:lang w:val="ru-RU"/>
              </w:rPr>
              <w:t>ј</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ење</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нте</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у</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со 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ански</w:t>
            </w:r>
            <w:r w:rsidRPr="00260BEF">
              <w:rPr>
                <w:rFonts w:ascii="Arial" w:eastAsia="Arial" w:hAnsi="Arial" w:cs="Arial"/>
                <w:spacing w:val="-3"/>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ни 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чар</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w:t>
            </w:r>
          </w:p>
          <w:p w:rsidR="00556FF8" w:rsidRPr="00B32A58" w:rsidRDefault="00556FF8" w:rsidP="00551751">
            <w:pPr>
              <w:spacing w:after="0" w:line="240" w:lineRule="auto"/>
              <w:ind w:left="102"/>
              <w:rPr>
                <w:rFonts w:ascii="Arial" w:eastAsia="Arial" w:hAnsi="Arial" w:cs="Arial"/>
                <w:sz w:val="24"/>
                <w:szCs w:val="24"/>
              </w:rPr>
            </w:pPr>
            <w:r w:rsidRPr="00B32A58">
              <w:rPr>
                <w:rFonts w:ascii="Arial" w:eastAsia="Arial" w:hAnsi="Arial" w:cs="Arial"/>
                <w:spacing w:val="1"/>
                <w:sz w:val="24"/>
                <w:szCs w:val="24"/>
              </w:rPr>
              <w:t>г</w:t>
            </w:r>
            <w:r w:rsidRPr="00B32A58">
              <w:rPr>
                <w:rFonts w:ascii="Arial" w:eastAsia="Arial" w:hAnsi="Arial" w:cs="Arial"/>
                <w:sz w:val="24"/>
                <w:szCs w:val="24"/>
              </w:rPr>
              <w:t>р</w:t>
            </w:r>
            <w:r w:rsidRPr="00B32A58">
              <w:rPr>
                <w:rFonts w:ascii="Arial" w:eastAsia="Arial" w:hAnsi="Arial" w:cs="Arial"/>
                <w:spacing w:val="-1"/>
                <w:sz w:val="24"/>
                <w:szCs w:val="24"/>
              </w:rPr>
              <w:t>а</w:t>
            </w:r>
            <w:r w:rsidRPr="00B32A58">
              <w:rPr>
                <w:rFonts w:ascii="Arial" w:eastAsia="Arial" w:hAnsi="Arial" w:cs="Arial"/>
                <w:spacing w:val="1"/>
                <w:sz w:val="24"/>
                <w:szCs w:val="24"/>
              </w:rPr>
              <w:t>ѓ</w:t>
            </w:r>
            <w:r w:rsidRPr="00B32A58">
              <w:rPr>
                <w:rFonts w:ascii="Arial" w:eastAsia="Arial" w:hAnsi="Arial" w:cs="Arial"/>
                <w:spacing w:val="-3"/>
                <w:sz w:val="24"/>
                <w:szCs w:val="24"/>
              </w:rPr>
              <w:t>а</w:t>
            </w:r>
            <w:r w:rsidRPr="00B32A58">
              <w:rPr>
                <w:rFonts w:ascii="Arial" w:eastAsia="Arial" w:hAnsi="Arial" w:cs="Arial"/>
                <w:sz w:val="24"/>
                <w:szCs w:val="24"/>
              </w:rPr>
              <w:t xml:space="preserve">ни и </w:t>
            </w:r>
            <w:r w:rsidRPr="00B32A58">
              <w:rPr>
                <w:rFonts w:ascii="Arial" w:eastAsia="Arial" w:hAnsi="Arial" w:cs="Arial"/>
                <w:spacing w:val="-2"/>
                <w:sz w:val="24"/>
                <w:szCs w:val="24"/>
              </w:rPr>
              <w:t>с</w:t>
            </w:r>
            <w:r w:rsidRPr="00B32A58">
              <w:rPr>
                <w:rFonts w:ascii="Arial" w:eastAsia="Arial" w:hAnsi="Arial" w:cs="Arial"/>
                <w:spacing w:val="1"/>
                <w:sz w:val="24"/>
                <w:szCs w:val="24"/>
              </w:rPr>
              <w:t>л</w:t>
            </w:r>
            <w:r w:rsidRPr="00B32A58">
              <w:rPr>
                <w:rFonts w:ascii="Arial" w:eastAsia="Arial" w:hAnsi="Arial" w:cs="Arial"/>
                <w:spacing w:val="-1"/>
                <w:sz w:val="24"/>
                <w:szCs w:val="24"/>
              </w:rPr>
              <w:t>и</w:t>
            </w:r>
            <w:r w:rsidRPr="00B32A58">
              <w:rPr>
                <w:rFonts w:ascii="Arial" w:eastAsia="Arial" w:hAnsi="Arial" w:cs="Arial"/>
                <w:sz w:val="24"/>
                <w:szCs w:val="24"/>
              </w:rPr>
              <w:t>чн</w:t>
            </w:r>
            <w:r w:rsidRPr="00B32A58">
              <w:rPr>
                <w:rFonts w:ascii="Arial" w:eastAsia="Arial" w:hAnsi="Arial" w:cs="Arial"/>
                <w:spacing w:val="-3"/>
                <w:sz w:val="24"/>
                <w:szCs w:val="24"/>
              </w:rPr>
              <w:t>о</w:t>
            </w:r>
            <w:r w:rsidRPr="00B32A58">
              <w:rPr>
                <w:rFonts w:ascii="Arial" w:eastAsia="Arial" w:hAnsi="Arial" w:cs="Arial"/>
                <w:sz w:val="24"/>
                <w:szCs w:val="24"/>
              </w:rPr>
              <w:t>.</w:t>
            </w:r>
          </w:p>
        </w:tc>
      </w:tr>
      <w:tr w:rsidR="00556FF8" w:rsidRPr="00B32A58">
        <w:trPr>
          <w:jc w:val="center"/>
        </w:trPr>
        <w:tc>
          <w:tcPr>
            <w:tcW w:w="5533" w:type="dxa"/>
            <w:vAlign w:val="center"/>
          </w:tcPr>
          <w:p w:rsidR="00556FF8" w:rsidRPr="00B32A58" w:rsidRDefault="00556FF8" w:rsidP="00551751">
            <w:pPr>
              <w:spacing w:after="0" w:line="240" w:lineRule="auto"/>
              <w:ind w:right="-145"/>
              <w:rPr>
                <w:rFonts w:ascii="Arial" w:eastAsia="Arial" w:hAnsi="Arial" w:cs="Arial"/>
                <w:b/>
                <w:spacing w:val="-1"/>
                <w:sz w:val="24"/>
                <w:szCs w:val="24"/>
                <w:lang w:val="mk-MK"/>
              </w:rPr>
            </w:pPr>
            <w:r w:rsidRPr="00B32A58">
              <w:rPr>
                <w:rFonts w:ascii="Arial" w:eastAsia="Arial" w:hAnsi="Arial" w:cs="Arial"/>
                <w:b/>
                <w:spacing w:val="-1"/>
                <w:sz w:val="24"/>
                <w:szCs w:val="24"/>
                <w:lang w:val="mk-MK"/>
              </w:rPr>
              <w:t>Одговорни наставници</w:t>
            </w:r>
          </w:p>
        </w:tc>
        <w:tc>
          <w:tcPr>
            <w:tcW w:w="4600" w:type="dxa"/>
          </w:tcPr>
          <w:p w:rsidR="00556FF8" w:rsidRPr="00B32A58" w:rsidRDefault="00C30E8F" w:rsidP="00BC5D0C">
            <w:pPr>
              <w:spacing w:before="1" w:after="0" w:line="240" w:lineRule="auto"/>
              <w:ind w:left="87" w:right="205"/>
              <w:jc w:val="both"/>
              <w:rPr>
                <w:rFonts w:ascii="Arial" w:eastAsia="Arial" w:hAnsi="Arial" w:cs="Arial"/>
                <w:sz w:val="24"/>
                <w:szCs w:val="24"/>
                <w:lang w:val="mk-MK"/>
              </w:rPr>
            </w:pPr>
            <w:r>
              <w:rPr>
                <w:rFonts w:ascii="Arial" w:eastAsia="Arial" w:hAnsi="Arial" w:cs="Arial"/>
                <w:spacing w:val="1"/>
                <w:sz w:val="24"/>
                <w:szCs w:val="24"/>
                <w:lang w:val="mk-MK"/>
              </w:rPr>
              <w:t>Наташа Аврамовиќ, Славе Ѓинковски, Кристина Цветаноска</w:t>
            </w:r>
          </w:p>
        </w:tc>
      </w:tr>
      <w:tr w:rsidR="00556FF8" w:rsidRPr="00B32A58">
        <w:trPr>
          <w:jc w:val="center"/>
        </w:trPr>
        <w:tc>
          <w:tcPr>
            <w:tcW w:w="5533" w:type="dxa"/>
            <w:vAlign w:val="center"/>
          </w:tcPr>
          <w:p w:rsidR="00556FF8" w:rsidRPr="00B32A58" w:rsidRDefault="00556FF8" w:rsidP="00551751">
            <w:pPr>
              <w:spacing w:after="0" w:line="240" w:lineRule="auto"/>
              <w:ind w:right="-156"/>
              <w:rPr>
                <w:rFonts w:ascii="Arial" w:eastAsia="Arial" w:hAnsi="Arial" w:cs="Arial"/>
                <w:sz w:val="24"/>
                <w:szCs w:val="24"/>
                <w:lang w:val="mk-MK"/>
              </w:rPr>
            </w:pPr>
            <w:r w:rsidRPr="00B32A58">
              <w:rPr>
                <w:rFonts w:ascii="Arial" w:eastAsia="Arial" w:hAnsi="Arial" w:cs="Arial"/>
                <w:b/>
                <w:spacing w:val="-1"/>
                <w:sz w:val="24"/>
                <w:szCs w:val="24"/>
              </w:rPr>
              <w:t>Р</w:t>
            </w:r>
            <w:r w:rsidRPr="00B32A58">
              <w:rPr>
                <w:rFonts w:ascii="Arial" w:eastAsia="Arial" w:hAnsi="Arial" w:cs="Arial"/>
                <w:b/>
                <w:sz w:val="24"/>
                <w:szCs w:val="24"/>
              </w:rPr>
              <w:t>ак</w:t>
            </w:r>
            <w:r w:rsidRPr="00B32A58">
              <w:rPr>
                <w:rFonts w:ascii="Arial" w:eastAsia="Arial" w:hAnsi="Arial" w:cs="Arial"/>
                <w:b/>
                <w:spacing w:val="-1"/>
                <w:sz w:val="24"/>
                <w:szCs w:val="24"/>
              </w:rPr>
              <w:t>о</w:t>
            </w:r>
            <w:r w:rsidRPr="00B32A58">
              <w:rPr>
                <w:rFonts w:ascii="Arial" w:eastAsia="Arial" w:hAnsi="Arial" w:cs="Arial"/>
                <w:b/>
                <w:spacing w:val="1"/>
                <w:sz w:val="24"/>
                <w:szCs w:val="24"/>
              </w:rPr>
              <w:t>в</w:t>
            </w:r>
            <w:r w:rsidRPr="00B32A58">
              <w:rPr>
                <w:rFonts w:ascii="Arial" w:eastAsia="Arial" w:hAnsi="Arial" w:cs="Arial"/>
                <w:b/>
                <w:sz w:val="24"/>
                <w:szCs w:val="24"/>
              </w:rPr>
              <w:t>о</w:t>
            </w:r>
            <w:r w:rsidRPr="00B32A58">
              <w:rPr>
                <w:rFonts w:ascii="Arial" w:eastAsia="Arial" w:hAnsi="Arial" w:cs="Arial"/>
                <w:b/>
                <w:spacing w:val="-2"/>
                <w:sz w:val="24"/>
                <w:szCs w:val="24"/>
              </w:rPr>
              <w:t>д</w:t>
            </w:r>
            <w:r w:rsidRPr="00B32A58">
              <w:rPr>
                <w:rFonts w:ascii="Arial" w:eastAsia="Arial" w:hAnsi="Arial" w:cs="Arial"/>
                <w:b/>
                <w:spacing w:val="1"/>
                <w:sz w:val="24"/>
                <w:szCs w:val="24"/>
              </w:rPr>
              <w:t>и</w:t>
            </w:r>
            <w:r w:rsidRPr="00B32A58">
              <w:rPr>
                <w:rFonts w:ascii="Arial" w:eastAsia="Arial" w:hAnsi="Arial" w:cs="Arial"/>
                <w:b/>
                <w:sz w:val="24"/>
                <w:szCs w:val="24"/>
              </w:rPr>
              <w:t>те</w:t>
            </w:r>
            <w:r w:rsidRPr="00B32A58">
              <w:rPr>
                <w:rFonts w:ascii="Arial" w:eastAsia="Arial" w:hAnsi="Arial" w:cs="Arial"/>
                <w:b/>
                <w:spacing w:val="-4"/>
                <w:sz w:val="24"/>
                <w:szCs w:val="24"/>
              </w:rPr>
              <w:t>л</w:t>
            </w:r>
            <w:r w:rsidRPr="00B32A58">
              <w:rPr>
                <w:rFonts w:ascii="Arial" w:eastAsia="Arial" w:hAnsi="Arial" w:cs="Arial"/>
                <w:b/>
                <w:sz w:val="24"/>
                <w:szCs w:val="24"/>
              </w:rPr>
              <w:t xml:space="preserve">и </w:t>
            </w:r>
            <w:r w:rsidRPr="00B32A58">
              <w:rPr>
                <w:rFonts w:ascii="Arial" w:eastAsia="Arial" w:hAnsi="Arial" w:cs="Arial"/>
                <w:b/>
                <w:spacing w:val="1"/>
                <w:sz w:val="24"/>
                <w:szCs w:val="24"/>
              </w:rPr>
              <w:t>н</w:t>
            </w:r>
            <w:r w:rsidRPr="00B32A58">
              <w:rPr>
                <w:rFonts w:ascii="Arial" w:eastAsia="Arial" w:hAnsi="Arial" w:cs="Arial"/>
                <w:b/>
                <w:sz w:val="24"/>
                <w:szCs w:val="24"/>
              </w:rPr>
              <w:t>а ек</w:t>
            </w:r>
            <w:r w:rsidRPr="00B32A58">
              <w:rPr>
                <w:rFonts w:ascii="Arial" w:eastAsia="Arial" w:hAnsi="Arial" w:cs="Arial"/>
                <w:b/>
                <w:spacing w:val="-2"/>
                <w:sz w:val="24"/>
                <w:szCs w:val="24"/>
              </w:rPr>
              <w:t>ск</w:t>
            </w:r>
            <w:r w:rsidRPr="00B32A58">
              <w:rPr>
                <w:rFonts w:ascii="Arial" w:eastAsia="Arial" w:hAnsi="Arial" w:cs="Arial"/>
                <w:b/>
                <w:spacing w:val="-3"/>
                <w:sz w:val="24"/>
                <w:szCs w:val="24"/>
              </w:rPr>
              <w:t>у</w:t>
            </w:r>
            <w:r w:rsidRPr="00B32A58">
              <w:rPr>
                <w:rFonts w:ascii="Arial" w:eastAsia="Arial" w:hAnsi="Arial" w:cs="Arial"/>
                <w:b/>
                <w:sz w:val="24"/>
                <w:szCs w:val="24"/>
              </w:rPr>
              <w:t>рз</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ата</w:t>
            </w:r>
          </w:p>
        </w:tc>
        <w:tc>
          <w:tcPr>
            <w:tcW w:w="4600" w:type="dxa"/>
          </w:tcPr>
          <w:p w:rsidR="00556FF8" w:rsidRPr="00B32A58" w:rsidRDefault="00556FF8" w:rsidP="00551751">
            <w:pPr>
              <w:spacing w:before="1" w:after="0" w:line="240" w:lineRule="auto"/>
              <w:ind w:left="102" w:right="205"/>
              <w:rPr>
                <w:rFonts w:ascii="Arial" w:eastAsia="Arial" w:hAnsi="Arial" w:cs="Arial"/>
                <w:sz w:val="24"/>
                <w:szCs w:val="24"/>
              </w:rPr>
            </w:pPr>
            <w:r w:rsidRPr="00B32A58">
              <w:rPr>
                <w:rFonts w:ascii="Arial" w:eastAsia="Arial" w:hAnsi="Arial" w:cs="Arial"/>
                <w:sz w:val="24"/>
                <w:szCs w:val="24"/>
              </w:rPr>
              <w:t>Директор</w:t>
            </w:r>
          </w:p>
        </w:tc>
      </w:tr>
      <w:tr w:rsidR="00556FF8" w:rsidRPr="00B32A58">
        <w:trPr>
          <w:jc w:val="center"/>
        </w:trPr>
        <w:tc>
          <w:tcPr>
            <w:tcW w:w="5533" w:type="dxa"/>
            <w:vAlign w:val="center"/>
          </w:tcPr>
          <w:p w:rsidR="00556FF8" w:rsidRPr="00B32A58" w:rsidRDefault="00556FF8" w:rsidP="00551751">
            <w:pPr>
              <w:tabs>
                <w:tab w:val="left" w:pos="5122"/>
              </w:tabs>
              <w:spacing w:after="0" w:line="240" w:lineRule="auto"/>
              <w:ind w:right="-105"/>
              <w:rPr>
                <w:rFonts w:ascii="Arial" w:eastAsia="Arial" w:hAnsi="Arial" w:cs="Arial"/>
                <w:sz w:val="24"/>
                <w:szCs w:val="24"/>
                <w:lang w:val="mk-MK"/>
              </w:rPr>
            </w:pPr>
            <w:r w:rsidRPr="00B32A58">
              <w:rPr>
                <w:rFonts w:ascii="Arial" w:eastAsia="Arial" w:hAnsi="Arial" w:cs="Arial"/>
                <w:b/>
                <w:spacing w:val="-1"/>
                <w:sz w:val="24"/>
                <w:szCs w:val="24"/>
              </w:rPr>
              <w:t>В</w:t>
            </w:r>
            <w:r w:rsidRPr="00B32A58">
              <w:rPr>
                <w:rFonts w:ascii="Arial" w:eastAsia="Arial" w:hAnsi="Arial" w:cs="Arial"/>
                <w:b/>
                <w:sz w:val="24"/>
                <w:szCs w:val="24"/>
              </w:rPr>
              <w:t>р</w:t>
            </w:r>
            <w:r w:rsidRPr="00B32A58">
              <w:rPr>
                <w:rFonts w:ascii="Arial" w:eastAsia="Arial" w:hAnsi="Arial" w:cs="Arial"/>
                <w:b/>
                <w:spacing w:val="-1"/>
                <w:sz w:val="24"/>
                <w:szCs w:val="24"/>
              </w:rPr>
              <w:t>е</w:t>
            </w:r>
            <w:r w:rsidRPr="00B32A58">
              <w:rPr>
                <w:rFonts w:ascii="Arial" w:eastAsia="Arial" w:hAnsi="Arial" w:cs="Arial"/>
                <w:b/>
                <w:sz w:val="24"/>
                <w:szCs w:val="24"/>
              </w:rPr>
              <w:t xml:space="preserve">ме </w:t>
            </w: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 xml:space="preserve"> </w:t>
            </w:r>
            <w:r w:rsidRPr="00B32A58">
              <w:rPr>
                <w:rFonts w:ascii="Arial" w:eastAsia="Arial" w:hAnsi="Arial" w:cs="Arial"/>
                <w:b/>
                <w:sz w:val="24"/>
                <w:szCs w:val="24"/>
              </w:rPr>
              <w:t>р</w:t>
            </w:r>
            <w:r w:rsidRPr="00B32A58">
              <w:rPr>
                <w:rFonts w:ascii="Arial" w:eastAsia="Arial" w:hAnsi="Arial" w:cs="Arial"/>
                <w:b/>
                <w:spacing w:val="-1"/>
                <w:sz w:val="24"/>
                <w:szCs w:val="24"/>
              </w:rPr>
              <w:t>е</w:t>
            </w:r>
            <w:r w:rsidRPr="00B32A58">
              <w:rPr>
                <w:rFonts w:ascii="Arial" w:eastAsia="Arial" w:hAnsi="Arial" w:cs="Arial"/>
                <w:b/>
                <w:sz w:val="24"/>
                <w:szCs w:val="24"/>
              </w:rPr>
              <w:t>а</w:t>
            </w:r>
            <w:r w:rsidRPr="00B32A58">
              <w:rPr>
                <w:rFonts w:ascii="Arial" w:eastAsia="Arial" w:hAnsi="Arial" w:cs="Arial"/>
                <w:b/>
                <w:spacing w:val="-1"/>
                <w:sz w:val="24"/>
                <w:szCs w:val="24"/>
              </w:rPr>
              <w:t>ли</w:t>
            </w:r>
            <w:r w:rsidRPr="00B32A58">
              <w:rPr>
                <w:rFonts w:ascii="Arial" w:eastAsia="Arial" w:hAnsi="Arial" w:cs="Arial"/>
                <w:b/>
                <w:sz w:val="24"/>
                <w:szCs w:val="24"/>
              </w:rPr>
              <w:t>за</w:t>
            </w:r>
            <w:r w:rsidRPr="00B32A58">
              <w:rPr>
                <w:rFonts w:ascii="Arial" w:eastAsia="Arial" w:hAnsi="Arial" w:cs="Arial"/>
                <w:b/>
                <w:spacing w:val="-1"/>
                <w:sz w:val="24"/>
                <w:szCs w:val="24"/>
              </w:rPr>
              <w:t>ц</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w:t>
            </w:r>
          </w:p>
        </w:tc>
        <w:tc>
          <w:tcPr>
            <w:tcW w:w="4600" w:type="dxa"/>
          </w:tcPr>
          <w:p w:rsidR="00556FF8" w:rsidRPr="00B32A58" w:rsidRDefault="00556FF8" w:rsidP="00551751">
            <w:pPr>
              <w:spacing w:before="1" w:after="0" w:line="240" w:lineRule="auto"/>
              <w:ind w:left="102" w:right="205"/>
              <w:rPr>
                <w:rFonts w:ascii="Arial" w:eastAsia="Arial" w:hAnsi="Arial" w:cs="Arial"/>
                <w:sz w:val="24"/>
                <w:szCs w:val="24"/>
              </w:rPr>
            </w:pPr>
            <w:r w:rsidRPr="00B32A58">
              <w:rPr>
                <w:rFonts w:ascii="Arial" w:eastAsia="Arial" w:hAnsi="Arial" w:cs="Arial"/>
                <w:sz w:val="24"/>
                <w:szCs w:val="24"/>
              </w:rPr>
              <w:t xml:space="preserve">Јуни  </w:t>
            </w:r>
          </w:p>
        </w:tc>
      </w:tr>
      <w:tr w:rsidR="00556FF8" w:rsidRPr="00B32A58">
        <w:trPr>
          <w:trHeight w:val="1503"/>
          <w:jc w:val="center"/>
        </w:trPr>
        <w:tc>
          <w:tcPr>
            <w:tcW w:w="5533" w:type="dxa"/>
            <w:vAlign w:val="center"/>
          </w:tcPr>
          <w:p w:rsidR="00556FF8" w:rsidRPr="00B32A58" w:rsidRDefault="00556FF8" w:rsidP="00551751">
            <w:pPr>
              <w:spacing w:after="0" w:line="240" w:lineRule="auto"/>
              <w:ind w:right="-133"/>
              <w:rPr>
                <w:rFonts w:ascii="Arial" w:eastAsia="Arial" w:hAnsi="Arial" w:cs="Arial"/>
                <w:sz w:val="24"/>
                <w:szCs w:val="24"/>
                <w:lang w:val="mk-MK"/>
              </w:rPr>
            </w:pPr>
            <w:r w:rsidRPr="00260BEF">
              <w:rPr>
                <w:rFonts w:ascii="Arial" w:eastAsia="Arial" w:hAnsi="Arial" w:cs="Arial"/>
                <w:b/>
                <w:sz w:val="24"/>
                <w:szCs w:val="24"/>
                <w:lang w:val="ru-RU"/>
              </w:rPr>
              <w:t>П</w:t>
            </w:r>
            <w:r w:rsidRPr="00260BEF">
              <w:rPr>
                <w:rFonts w:ascii="Arial" w:eastAsia="Arial" w:hAnsi="Arial" w:cs="Arial"/>
                <w:b/>
                <w:spacing w:val="-1"/>
                <w:sz w:val="24"/>
                <w:szCs w:val="24"/>
                <w:lang w:val="ru-RU"/>
              </w:rPr>
              <w:t>р</w:t>
            </w:r>
            <w:r w:rsidRPr="00260BEF">
              <w:rPr>
                <w:rFonts w:ascii="Arial" w:eastAsia="Arial" w:hAnsi="Arial" w:cs="Arial"/>
                <w:b/>
                <w:sz w:val="24"/>
                <w:szCs w:val="24"/>
                <w:lang w:val="ru-RU"/>
              </w:rPr>
              <w:t>авец</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w:t>
            </w:r>
            <w:r w:rsidRPr="00260BEF">
              <w:rPr>
                <w:rFonts w:ascii="Arial" w:eastAsia="Arial" w:hAnsi="Arial" w:cs="Arial"/>
                <w:b/>
                <w:spacing w:val="1"/>
                <w:sz w:val="24"/>
                <w:szCs w:val="24"/>
                <w:lang w:val="ru-RU"/>
              </w:rPr>
              <w:t>п</w:t>
            </w:r>
            <w:r w:rsidRPr="00260BEF">
              <w:rPr>
                <w:rFonts w:ascii="Arial" w:eastAsia="Arial" w:hAnsi="Arial" w:cs="Arial"/>
                <w:b/>
                <w:sz w:val="24"/>
                <w:szCs w:val="24"/>
                <w:lang w:val="ru-RU"/>
              </w:rPr>
              <w:t>ат</w:t>
            </w:r>
            <w:r w:rsidRPr="00260BEF">
              <w:rPr>
                <w:rFonts w:ascii="Arial" w:eastAsia="Arial" w:hAnsi="Arial" w:cs="Arial"/>
                <w:b/>
                <w:spacing w:val="-6"/>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ето</w:t>
            </w:r>
            <w:r w:rsidRPr="00B32A58">
              <w:rPr>
                <w:rFonts w:ascii="Arial" w:eastAsia="Arial" w:hAnsi="Arial" w:cs="Arial"/>
                <w:b/>
                <w:sz w:val="24"/>
                <w:szCs w:val="24"/>
                <w:lang w:val="mk-MK"/>
              </w:rPr>
              <w:t xml:space="preserve"> и локалитети за посета</w:t>
            </w:r>
          </w:p>
        </w:tc>
        <w:tc>
          <w:tcPr>
            <w:tcW w:w="4600" w:type="dxa"/>
          </w:tcPr>
          <w:p w:rsidR="00556FF8" w:rsidRPr="00B32A58" w:rsidRDefault="00556FF8" w:rsidP="00551751">
            <w:pPr>
              <w:spacing w:before="1" w:after="0" w:line="240" w:lineRule="auto"/>
              <w:ind w:left="102" w:right="205"/>
              <w:rPr>
                <w:rFonts w:ascii="Arial" w:eastAsia="Arial" w:hAnsi="Arial" w:cs="Arial"/>
                <w:sz w:val="24"/>
                <w:szCs w:val="24"/>
                <w:lang w:val="mk-MK"/>
              </w:rPr>
            </w:pPr>
            <w:r w:rsidRPr="00260BEF">
              <w:rPr>
                <w:rFonts w:ascii="Arial" w:eastAsia="Arial" w:hAnsi="Arial" w:cs="Arial"/>
                <w:sz w:val="24"/>
                <w:szCs w:val="24"/>
                <w:lang w:val="ru-RU"/>
              </w:rPr>
              <w:t>Скопје – Куманово – Кочани (ноќевање во одморалиштето на Пониква) – Штип (посета на фабриката Баргала) – Радовиш (посета на црквата Св. Троица) – Струмица (ноќевање во Струмица) – посета на манастирот Водоча и Римската бања, Колешински водопади, Неготино – Кавадарци-Прилеп</w:t>
            </w:r>
          </w:p>
        </w:tc>
      </w:tr>
      <w:tr w:rsidR="00556FF8" w:rsidRPr="00B32A58">
        <w:trPr>
          <w:jc w:val="center"/>
        </w:trPr>
        <w:tc>
          <w:tcPr>
            <w:tcW w:w="5533" w:type="dxa"/>
            <w:vAlign w:val="center"/>
          </w:tcPr>
          <w:p w:rsidR="00556FF8" w:rsidRPr="00B32A58" w:rsidRDefault="00556FF8" w:rsidP="00551751">
            <w:pPr>
              <w:spacing w:after="200" w:line="240" w:lineRule="exact"/>
              <w:rPr>
                <w:rFonts w:ascii="Arial" w:eastAsia="Arial" w:hAnsi="Arial" w:cs="Arial"/>
                <w:sz w:val="24"/>
                <w:szCs w:val="24"/>
              </w:rPr>
            </w:pPr>
            <w:r w:rsidRPr="00B32A58">
              <w:rPr>
                <w:rFonts w:ascii="Arial" w:eastAsia="Arial" w:hAnsi="Arial" w:cs="Arial"/>
                <w:b/>
                <w:spacing w:val="-3"/>
                <w:sz w:val="24"/>
                <w:szCs w:val="24"/>
              </w:rPr>
              <w:t>Т</w:t>
            </w:r>
            <w:r w:rsidRPr="00B32A58">
              <w:rPr>
                <w:rFonts w:ascii="Arial" w:eastAsia="Arial" w:hAnsi="Arial" w:cs="Arial"/>
                <w:b/>
                <w:sz w:val="24"/>
                <w:szCs w:val="24"/>
              </w:rPr>
              <w:t>е</w:t>
            </w:r>
            <w:r w:rsidRPr="00B32A58">
              <w:rPr>
                <w:rFonts w:ascii="Arial" w:eastAsia="Arial" w:hAnsi="Arial" w:cs="Arial"/>
                <w:b/>
                <w:spacing w:val="-1"/>
                <w:sz w:val="24"/>
                <w:szCs w:val="24"/>
              </w:rPr>
              <w:t>х</w:t>
            </w:r>
            <w:r w:rsidRPr="00B32A58">
              <w:rPr>
                <w:rFonts w:ascii="Arial" w:eastAsia="Arial" w:hAnsi="Arial" w:cs="Arial"/>
                <w:b/>
                <w:spacing w:val="1"/>
                <w:sz w:val="24"/>
                <w:szCs w:val="24"/>
              </w:rPr>
              <w:t>ни</w:t>
            </w:r>
            <w:r w:rsidRPr="00B32A58">
              <w:rPr>
                <w:rFonts w:ascii="Arial" w:eastAsia="Arial" w:hAnsi="Arial" w:cs="Arial"/>
                <w:b/>
                <w:spacing w:val="-1"/>
                <w:sz w:val="24"/>
                <w:szCs w:val="24"/>
              </w:rPr>
              <w:t>ч</w:t>
            </w:r>
            <w:r w:rsidRPr="00B32A58">
              <w:rPr>
                <w:rFonts w:ascii="Arial" w:eastAsia="Arial" w:hAnsi="Arial" w:cs="Arial"/>
                <w:b/>
                <w:sz w:val="24"/>
                <w:szCs w:val="24"/>
              </w:rPr>
              <w:t>ка ор</w:t>
            </w:r>
            <w:r w:rsidRPr="00B32A58">
              <w:rPr>
                <w:rFonts w:ascii="Arial" w:eastAsia="Arial" w:hAnsi="Arial" w:cs="Arial"/>
                <w:b/>
                <w:spacing w:val="-1"/>
                <w:sz w:val="24"/>
                <w:szCs w:val="24"/>
              </w:rPr>
              <w:t>г</w:t>
            </w:r>
            <w:r w:rsidRPr="00B32A58">
              <w:rPr>
                <w:rFonts w:ascii="Arial" w:eastAsia="Arial" w:hAnsi="Arial" w:cs="Arial"/>
                <w:b/>
                <w:sz w:val="24"/>
                <w:szCs w:val="24"/>
              </w:rPr>
              <w:t>а</w:t>
            </w:r>
            <w:r w:rsidRPr="00B32A58">
              <w:rPr>
                <w:rFonts w:ascii="Arial" w:eastAsia="Arial" w:hAnsi="Arial" w:cs="Arial"/>
                <w:b/>
                <w:spacing w:val="-2"/>
                <w:sz w:val="24"/>
                <w:szCs w:val="24"/>
              </w:rPr>
              <w:t>н</w:t>
            </w:r>
            <w:r w:rsidRPr="00B32A58">
              <w:rPr>
                <w:rFonts w:ascii="Arial" w:eastAsia="Arial" w:hAnsi="Arial" w:cs="Arial"/>
                <w:b/>
                <w:spacing w:val="1"/>
                <w:sz w:val="24"/>
                <w:szCs w:val="24"/>
              </w:rPr>
              <w:t>и</w:t>
            </w:r>
            <w:r w:rsidRPr="00B32A58">
              <w:rPr>
                <w:rFonts w:ascii="Arial" w:eastAsia="Arial" w:hAnsi="Arial" w:cs="Arial"/>
                <w:b/>
                <w:sz w:val="24"/>
                <w:szCs w:val="24"/>
              </w:rPr>
              <w:t>з</w:t>
            </w:r>
            <w:r w:rsidRPr="00B32A58">
              <w:rPr>
                <w:rFonts w:ascii="Arial" w:eastAsia="Arial" w:hAnsi="Arial" w:cs="Arial"/>
                <w:b/>
                <w:spacing w:val="-2"/>
                <w:sz w:val="24"/>
                <w:szCs w:val="24"/>
              </w:rPr>
              <w:t>а</w:t>
            </w:r>
            <w:r w:rsidRPr="00B32A58">
              <w:rPr>
                <w:rFonts w:ascii="Arial" w:eastAsia="Arial" w:hAnsi="Arial" w:cs="Arial"/>
                <w:b/>
                <w:spacing w:val="-1"/>
                <w:sz w:val="24"/>
                <w:szCs w:val="24"/>
              </w:rPr>
              <w:t>ц</w:t>
            </w:r>
            <w:r w:rsidRPr="00B32A58">
              <w:rPr>
                <w:rFonts w:ascii="Arial" w:eastAsia="Arial" w:hAnsi="Arial" w:cs="Arial"/>
                <w:b/>
                <w:spacing w:val="1"/>
                <w:sz w:val="24"/>
                <w:szCs w:val="24"/>
              </w:rPr>
              <w:t>и</w:t>
            </w:r>
            <w:r w:rsidRPr="00B32A58">
              <w:rPr>
                <w:rFonts w:ascii="Arial" w:eastAsia="Arial" w:hAnsi="Arial" w:cs="Arial"/>
                <w:b/>
                <w:spacing w:val="-1"/>
                <w:sz w:val="24"/>
                <w:szCs w:val="24"/>
              </w:rPr>
              <w:t>ј</w:t>
            </w:r>
            <w:r w:rsidRPr="00B32A58">
              <w:rPr>
                <w:rFonts w:ascii="Arial" w:eastAsia="Arial" w:hAnsi="Arial" w:cs="Arial"/>
                <w:b/>
                <w:sz w:val="24"/>
                <w:szCs w:val="24"/>
              </w:rPr>
              <w:t>а</w:t>
            </w:r>
          </w:p>
        </w:tc>
        <w:tc>
          <w:tcPr>
            <w:tcW w:w="4600" w:type="dxa"/>
          </w:tcPr>
          <w:p w:rsidR="00556FF8" w:rsidRPr="00260BEF" w:rsidRDefault="00556FF8" w:rsidP="00551751">
            <w:pPr>
              <w:spacing w:before="1" w:after="0" w:line="240" w:lineRule="auto"/>
              <w:ind w:left="102" w:right="205"/>
              <w:rPr>
                <w:rFonts w:ascii="Arial" w:eastAsia="Arial" w:hAnsi="Arial" w:cs="Arial"/>
                <w:sz w:val="24"/>
                <w:szCs w:val="24"/>
                <w:lang w:val="ru-RU"/>
              </w:rPr>
            </w:pPr>
            <w:r w:rsidRPr="00260BEF">
              <w:rPr>
                <w:rFonts w:ascii="Arial" w:eastAsia="Arial" w:hAnsi="Arial" w:cs="Arial"/>
                <w:sz w:val="24"/>
                <w:szCs w:val="24"/>
                <w:lang w:val="ru-RU"/>
              </w:rPr>
              <w:t>Висококвалитетни, климатизирани, безбедни патнички автобуси, безбедно, убаво и квалитетно сместување во хотел, туристички водич, лекар</w:t>
            </w:r>
          </w:p>
        </w:tc>
      </w:tr>
      <w:tr w:rsidR="00556FF8" w:rsidRPr="00B32A58">
        <w:trPr>
          <w:jc w:val="center"/>
        </w:trPr>
        <w:tc>
          <w:tcPr>
            <w:tcW w:w="5533" w:type="dxa"/>
            <w:vAlign w:val="center"/>
          </w:tcPr>
          <w:p w:rsidR="00556FF8" w:rsidRPr="00B32A58" w:rsidRDefault="00556FF8" w:rsidP="00551751">
            <w:pPr>
              <w:spacing w:after="200" w:line="240" w:lineRule="exact"/>
              <w:rPr>
                <w:rFonts w:ascii="Arial" w:eastAsia="Arial" w:hAnsi="Arial" w:cs="Arial"/>
                <w:sz w:val="24"/>
                <w:szCs w:val="24"/>
              </w:rPr>
            </w:pP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ч</w:t>
            </w:r>
            <w:r w:rsidRPr="00B32A58">
              <w:rPr>
                <w:rFonts w:ascii="Arial" w:eastAsia="Arial" w:hAnsi="Arial" w:cs="Arial"/>
                <w:b/>
                <w:spacing w:val="1"/>
                <w:sz w:val="24"/>
                <w:szCs w:val="24"/>
              </w:rPr>
              <w:t>и</w:t>
            </w:r>
            <w:r w:rsidRPr="00B32A58">
              <w:rPr>
                <w:rFonts w:ascii="Arial" w:eastAsia="Arial" w:hAnsi="Arial" w:cs="Arial"/>
                <w:b/>
                <w:sz w:val="24"/>
                <w:szCs w:val="24"/>
              </w:rPr>
              <w:t xml:space="preserve">н </w:t>
            </w:r>
            <w:r w:rsidRPr="00B32A58">
              <w:rPr>
                <w:rFonts w:ascii="Arial" w:eastAsia="Arial" w:hAnsi="Arial" w:cs="Arial"/>
                <w:b/>
                <w:spacing w:val="1"/>
                <w:sz w:val="24"/>
                <w:szCs w:val="24"/>
              </w:rPr>
              <w:t>н</w:t>
            </w:r>
            <w:r w:rsidRPr="00B32A58">
              <w:rPr>
                <w:rFonts w:ascii="Arial" w:eastAsia="Arial" w:hAnsi="Arial" w:cs="Arial"/>
                <w:b/>
                <w:sz w:val="24"/>
                <w:szCs w:val="24"/>
              </w:rPr>
              <w:t>а</w:t>
            </w:r>
            <w:r w:rsidRPr="00B32A58">
              <w:rPr>
                <w:rFonts w:ascii="Arial" w:eastAsia="Arial" w:hAnsi="Arial" w:cs="Arial"/>
                <w:b/>
                <w:spacing w:val="-2"/>
                <w:sz w:val="24"/>
                <w:szCs w:val="24"/>
              </w:rPr>
              <w:t xml:space="preserve"> </w:t>
            </w:r>
            <w:r w:rsidRPr="00B32A58">
              <w:rPr>
                <w:rFonts w:ascii="Arial" w:eastAsia="Arial" w:hAnsi="Arial" w:cs="Arial"/>
                <w:b/>
                <w:spacing w:val="-1"/>
                <w:sz w:val="24"/>
                <w:szCs w:val="24"/>
              </w:rPr>
              <w:t>фи</w:t>
            </w:r>
            <w:r w:rsidRPr="00B32A58">
              <w:rPr>
                <w:rFonts w:ascii="Arial" w:eastAsia="Arial" w:hAnsi="Arial" w:cs="Arial"/>
                <w:b/>
                <w:spacing w:val="1"/>
                <w:sz w:val="24"/>
                <w:szCs w:val="24"/>
              </w:rPr>
              <w:t>н</w:t>
            </w:r>
            <w:r w:rsidRPr="00B32A58">
              <w:rPr>
                <w:rFonts w:ascii="Arial" w:eastAsia="Arial" w:hAnsi="Arial" w:cs="Arial"/>
                <w:b/>
                <w:sz w:val="24"/>
                <w:szCs w:val="24"/>
              </w:rPr>
              <w:t>ан</w:t>
            </w:r>
            <w:r w:rsidRPr="00B32A58">
              <w:rPr>
                <w:rFonts w:ascii="Arial" w:eastAsia="Arial" w:hAnsi="Arial" w:cs="Arial"/>
                <w:b/>
                <w:spacing w:val="-3"/>
                <w:sz w:val="24"/>
                <w:szCs w:val="24"/>
              </w:rPr>
              <w:t>с</w:t>
            </w:r>
            <w:r w:rsidRPr="00B32A58">
              <w:rPr>
                <w:rFonts w:ascii="Arial" w:eastAsia="Arial" w:hAnsi="Arial" w:cs="Arial"/>
                <w:b/>
                <w:spacing w:val="1"/>
                <w:sz w:val="24"/>
                <w:szCs w:val="24"/>
              </w:rPr>
              <w:t>и</w:t>
            </w:r>
            <w:r w:rsidRPr="00B32A58">
              <w:rPr>
                <w:rFonts w:ascii="Arial" w:eastAsia="Arial" w:hAnsi="Arial" w:cs="Arial"/>
                <w:b/>
                <w:sz w:val="24"/>
                <w:szCs w:val="24"/>
              </w:rPr>
              <w:t>р</w:t>
            </w:r>
            <w:r w:rsidRPr="00B32A58">
              <w:rPr>
                <w:rFonts w:ascii="Arial" w:eastAsia="Arial" w:hAnsi="Arial" w:cs="Arial"/>
                <w:b/>
                <w:spacing w:val="-3"/>
                <w:sz w:val="24"/>
                <w:szCs w:val="24"/>
              </w:rPr>
              <w:t>а</w:t>
            </w:r>
            <w:r w:rsidRPr="00B32A58">
              <w:rPr>
                <w:rFonts w:ascii="Arial" w:eastAsia="Arial" w:hAnsi="Arial" w:cs="Arial"/>
                <w:b/>
                <w:spacing w:val="-1"/>
                <w:sz w:val="24"/>
                <w:szCs w:val="24"/>
              </w:rPr>
              <w:t>њ</w:t>
            </w:r>
            <w:r w:rsidRPr="00B32A58">
              <w:rPr>
                <w:rFonts w:ascii="Arial" w:eastAsia="Arial" w:hAnsi="Arial" w:cs="Arial"/>
                <w:b/>
                <w:sz w:val="24"/>
                <w:szCs w:val="24"/>
              </w:rPr>
              <w:t>е</w:t>
            </w:r>
          </w:p>
        </w:tc>
        <w:tc>
          <w:tcPr>
            <w:tcW w:w="4600" w:type="dxa"/>
          </w:tcPr>
          <w:p w:rsidR="00556FF8" w:rsidRPr="00B32A58" w:rsidRDefault="00556FF8" w:rsidP="00BC5D0C">
            <w:pPr>
              <w:spacing w:before="1" w:after="0" w:line="240" w:lineRule="auto"/>
              <w:ind w:left="87" w:right="205"/>
              <w:rPr>
                <w:rFonts w:ascii="Arial" w:eastAsia="Arial" w:hAnsi="Arial" w:cs="Arial"/>
                <w:sz w:val="24"/>
                <w:szCs w:val="24"/>
                <w:lang w:val="mk-MK"/>
              </w:rPr>
            </w:pPr>
            <w:r w:rsidRPr="00260BEF">
              <w:rPr>
                <w:rFonts w:ascii="Arial" w:eastAsia="Arial" w:hAnsi="Arial" w:cs="Arial"/>
                <w:sz w:val="24"/>
                <w:szCs w:val="24"/>
                <w:lang w:val="ru-RU"/>
              </w:rPr>
              <w:t>Самофинансирање од страна на родителите</w:t>
            </w:r>
            <w:r w:rsidRPr="00B32A58">
              <w:rPr>
                <w:rFonts w:ascii="Arial" w:eastAsia="Arial" w:hAnsi="Arial" w:cs="Arial"/>
                <w:sz w:val="24"/>
                <w:szCs w:val="24"/>
                <w:lang w:val="mk-MK"/>
              </w:rPr>
              <w:t xml:space="preserve"> </w:t>
            </w:r>
          </w:p>
        </w:tc>
      </w:tr>
    </w:tbl>
    <w:p w:rsidR="00644AC0" w:rsidRPr="00260BEF" w:rsidRDefault="00644AC0" w:rsidP="00551751">
      <w:pPr>
        <w:spacing w:before="32" w:after="0" w:line="240" w:lineRule="auto"/>
        <w:rPr>
          <w:rFonts w:ascii="Arial" w:eastAsia="Arial" w:hAnsi="Arial" w:cs="Arial"/>
          <w:b/>
          <w:spacing w:val="-1"/>
          <w:position w:val="-1"/>
          <w:sz w:val="18"/>
          <w:szCs w:val="18"/>
          <w:lang w:val="ru-RU"/>
        </w:rPr>
      </w:pPr>
    </w:p>
    <w:p w:rsidR="00556FF8" w:rsidRPr="00644AC0" w:rsidRDefault="00556FF8" w:rsidP="00551751">
      <w:pPr>
        <w:spacing w:before="32" w:after="0" w:line="240" w:lineRule="auto"/>
        <w:rPr>
          <w:rFonts w:ascii="Arial" w:eastAsia="Arial" w:hAnsi="Arial" w:cs="Arial"/>
          <w:b/>
          <w:spacing w:val="-1"/>
          <w:position w:val="-1"/>
          <w:sz w:val="18"/>
          <w:szCs w:val="18"/>
        </w:rPr>
      </w:pPr>
      <w:r w:rsidRPr="007762E5">
        <w:rPr>
          <w:rFonts w:ascii="Arial" w:eastAsia="Arial" w:hAnsi="Arial" w:cs="Arial"/>
          <w:b/>
          <w:spacing w:val="-1"/>
          <w:position w:val="-1"/>
          <w:sz w:val="18"/>
          <w:szCs w:val="18"/>
        </w:rPr>
        <w:t>Р</w:t>
      </w:r>
      <w:r w:rsidRPr="007762E5">
        <w:rPr>
          <w:rFonts w:ascii="Arial" w:eastAsia="Arial" w:hAnsi="Arial" w:cs="Arial"/>
          <w:b/>
          <w:position w:val="-1"/>
          <w:sz w:val="18"/>
          <w:szCs w:val="18"/>
        </w:rPr>
        <w:t>а</w:t>
      </w:r>
      <w:r w:rsidRPr="007762E5">
        <w:rPr>
          <w:rFonts w:ascii="Arial" w:eastAsia="Arial" w:hAnsi="Arial" w:cs="Arial"/>
          <w:b/>
          <w:spacing w:val="-1"/>
          <w:position w:val="-1"/>
          <w:sz w:val="18"/>
          <w:szCs w:val="18"/>
        </w:rPr>
        <w:t>с</w:t>
      </w:r>
      <w:r w:rsidRPr="007762E5">
        <w:rPr>
          <w:rFonts w:ascii="Arial" w:eastAsia="Arial" w:hAnsi="Arial" w:cs="Arial"/>
          <w:b/>
          <w:spacing w:val="1"/>
          <w:position w:val="-1"/>
          <w:sz w:val="18"/>
          <w:szCs w:val="18"/>
        </w:rPr>
        <w:t>п</w:t>
      </w:r>
      <w:r w:rsidRPr="007762E5">
        <w:rPr>
          <w:rFonts w:ascii="Arial" w:eastAsia="Arial" w:hAnsi="Arial" w:cs="Arial"/>
          <w:b/>
          <w:position w:val="-1"/>
          <w:sz w:val="18"/>
          <w:szCs w:val="18"/>
        </w:rPr>
        <w:t>о</w:t>
      </w:r>
      <w:r w:rsidRPr="007762E5">
        <w:rPr>
          <w:rFonts w:ascii="Arial" w:eastAsia="Arial" w:hAnsi="Arial" w:cs="Arial"/>
          <w:b/>
          <w:spacing w:val="-1"/>
          <w:position w:val="-1"/>
          <w:sz w:val="18"/>
          <w:szCs w:val="18"/>
        </w:rPr>
        <w:t>р</w:t>
      </w:r>
      <w:r w:rsidRPr="007762E5">
        <w:rPr>
          <w:rFonts w:ascii="Arial" w:eastAsia="Arial" w:hAnsi="Arial" w:cs="Arial"/>
          <w:b/>
          <w:position w:val="-1"/>
          <w:sz w:val="18"/>
          <w:szCs w:val="18"/>
        </w:rPr>
        <w:t>ед</w:t>
      </w:r>
      <w:r w:rsidRPr="007762E5">
        <w:rPr>
          <w:rFonts w:ascii="Arial" w:eastAsia="Arial" w:hAnsi="Arial" w:cs="Arial"/>
          <w:b/>
          <w:spacing w:val="-2"/>
          <w:position w:val="-1"/>
          <w:sz w:val="18"/>
          <w:szCs w:val="18"/>
        </w:rPr>
        <w:t xml:space="preserve"> </w:t>
      </w:r>
      <w:r w:rsidRPr="007762E5">
        <w:rPr>
          <w:rFonts w:ascii="Arial" w:eastAsia="Arial" w:hAnsi="Arial" w:cs="Arial"/>
          <w:b/>
          <w:spacing w:val="1"/>
          <w:position w:val="-1"/>
          <w:sz w:val="18"/>
          <w:szCs w:val="18"/>
        </w:rPr>
        <w:t>н</w:t>
      </w:r>
      <w:r w:rsidRPr="007762E5">
        <w:rPr>
          <w:rFonts w:ascii="Arial" w:eastAsia="Arial" w:hAnsi="Arial" w:cs="Arial"/>
          <w:b/>
          <w:position w:val="-1"/>
          <w:sz w:val="18"/>
          <w:szCs w:val="18"/>
        </w:rPr>
        <w:t>а</w:t>
      </w:r>
      <w:r w:rsidRPr="007762E5">
        <w:rPr>
          <w:rFonts w:ascii="Arial" w:eastAsia="Arial" w:hAnsi="Arial" w:cs="Arial"/>
          <w:b/>
          <w:spacing w:val="1"/>
          <w:position w:val="-1"/>
          <w:sz w:val="18"/>
          <w:szCs w:val="18"/>
        </w:rPr>
        <w:t xml:space="preserve"> </w:t>
      </w:r>
      <w:r w:rsidRPr="007762E5">
        <w:rPr>
          <w:rFonts w:ascii="Arial" w:eastAsia="Arial" w:hAnsi="Arial" w:cs="Arial"/>
          <w:b/>
          <w:position w:val="-1"/>
          <w:sz w:val="18"/>
          <w:szCs w:val="18"/>
        </w:rPr>
        <w:t>ак</w:t>
      </w:r>
      <w:r w:rsidRPr="007762E5">
        <w:rPr>
          <w:rFonts w:ascii="Arial" w:eastAsia="Arial" w:hAnsi="Arial" w:cs="Arial"/>
          <w:b/>
          <w:spacing w:val="-3"/>
          <w:position w:val="-1"/>
          <w:sz w:val="18"/>
          <w:szCs w:val="18"/>
        </w:rPr>
        <w:t>т</w:t>
      </w:r>
      <w:r w:rsidRPr="007762E5">
        <w:rPr>
          <w:rFonts w:ascii="Arial" w:eastAsia="Arial" w:hAnsi="Arial" w:cs="Arial"/>
          <w:b/>
          <w:spacing w:val="-1"/>
          <w:position w:val="-1"/>
          <w:sz w:val="18"/>
          <w:szCs w:val="18"/>
        </w:rPr>
        <w:t>и</w:t>
      </w:r>
      <w:r w:rsidRPr="007762E5">
        <w:rPr>
          <w:rFonts w:ascii="Arial" w:eastAsia="Arial" w:hAnsi="Arial" w:cs="Arial"/>
          <w:b/>
          <w:spacing w:val="1"/>
          <w:position w:val="-1"/>
          <w:sz w:val="18"/>
          <w:szCs w:val="18"/>
        </w:rPr>
        <w:t>вн</w:t>
      </w:r>
      <w:r w:rsidRPr="007762E5">
        <w:rPr>
          <w:rFonts w:ascii="Arial" w:eastAsia="Arial" w:hAnsi="Arial" w:cs="Arial"/>
          <w:b/>
          <w:position w:val="-1"/>
          <w:sz w:val="18"/>
          <w:szCs w:val="18"/>
        </w:rPr>
        <w:t>о</w:t>
      </w:r>
      <w:r w:rsidRPr="007762E5">
        <w:rPr>
          <w:rFonts w:ascii="Arial" w:eastAsia="Arial" w:hAnsi="Arial" w:cs="Arial"/>
          <w:b/>
          <w:spacing w:val="-3"/>
          <w:position w:val="-1"/>
          <w:sz w:val="18"/>
          <w:szCs w:val="18"/>
        </w:rPr>
        <w:t>с</w:t>
      </w:r>
      <w:r w:rsidRPr="007762E5">
        <w:rPr>
          <w:rFonts w:ascii="Arial" w:eastAsia="Arial" w:hAnsi="Arial" w:cs="Arial"/>
          <w:b/>
          <w:position w:val="-1"/>
          <w:sz w:val="18"/>
          <w:szCs w:val="18"/>
        </w:rPr>
        <w:t>т</w:t>
      </w:r>
      <w:r w:rsidRPr="007762E5">
        <w:rPr>
          <w:rFonts w:ascii="Arial" w:eastAsia="Arial" w:hAnsi="Arial" w:cs="Arial"/>
          <w:b/>
          <w:spacing w:val="1"/>
          <w:position w:val="-1"/>
          <w:sz w:val="18"/>
          <w:szCs w:val="18"/>
        </w:rPr>
        <w:t>и</w:t>
      </w:r>
      <w:r w:rsidRPr="007762E5">
        <w:rPr>
          <w:rFonts w:ascii="Arial" w:eastAsia="Arial" w:hAnsi="Arial" w:cs="Arial"/>
          <w:b/>
          <w:position w:val="-1"/>
          <w:sz w:val="18"/>
          <w:szCs w:val="18"/>
        </w:rPr>
        <w:t>те</w:t>
      </w:r>
      <w:r w:rsidRPr="007762E5">
        <w:rPr>
          <w:rFonts w:ascii="Arial" w:eastAsia="Arial" w:hAnsi="Arial" w:cs="Arial"/>
          <w:b/>
          <w:spacing w:val="-2"/>
          <w:position w:val="-1"/>
          <w:sz w:val="18"/>
          <w:szCs w:val="18"/>
        </w:rPr>
        <w:t xml:space="preserve"> </w:t>
      </w:r>
      <w:r w:rsidRPr="007762E5">
        <w:rPr>
          <w:rFonts w:ascii="Arial" w:eastAsia="Arial" w:hAnsi="Arial" w:cs="Arial"/>
          <w:b/>
          <w:spacing w:val="1"/>
          <w:position w:val="-1"/>
          <w:sz w:val="18"/>
          <w:szCs w:val="18"/>
        </w:rPr>
        <w:t>п</w:t>
      </w:r>
      <w:r w:rsidRPr="007762E5">
        <w:rPr>
          <w:rFonts w:ascii="Arial" w:eastAsia="Arial" w:hAnsi="Arial" w:cs="Arial"/>
          <w:b/>
          <w:position w:val="-1"/>
          <w:sz w:val="18"/>
          <w:szCs w:val="18"/>
        </w:rPr>
        <w:t>о</w:t>
      </w:r>
      <w:r w:rsidRPr="007762E5">
        <w:rPr>
          <w:rFonts w:ascii="Arial" w:eastAsia="Arial" w:hAnsi="Arial" w:cs="Arial"/>
          <w:b/>
          <w:spacing w:val="-2"/>
          <w:position w:val="-1"/>
          <w:sz w:val="18"/>
          <w:szCs w:val="18"/>
        </w:rPr>
        <w:t xml:space="preserve"> </w:t>
      </w:r>
      <w:r w:rsidRPr="007762E5">
        <w:rPr>
          <w:rFonts w:ascii="Arial" w:eastAsia="Arial" w:hAnsi="Arial" w:cs="Arial"/>
          <w:b/>
          <w:spacing w:val="-1"/>
          <w:position w:val="-1"/>
          <w:sz w:val="18"/>
          <w:szCs w:val="18"/>
        </w:rPr>
        <w:t>д</w:t>
      </w:r>
      <w:r w:rsidRPr="007762E5">
        <w:rPr>
          <w:rFonts w:ascii="Arial" w:eastAsia="Arial" w:hAnsi="Arial" w:cs="Arial"/>
          <w:b/>
          <w:position w:val="-1"/>
          <w:sz w:val="18"/>
          <w:szCs w:val="18"/>
        </w:rPr>
        <w:t>ен</w:t>
      </w:r>
      <w:r w:rsidRPr="007762E5">
        <w:rPr>
          <w:rFonts w:ascii="Arial" w:eastAsia="Arial" w:hAnsi="Arial" w:cs="Arial"/>
          <w:b/>
          <w:spacing w:val="-3"/>
          <w:position w:val="-1"/>
          <w:sz w:val="18"/>
          <w:szCs w:val="18"/>
        </w:rPr>
        <w:t>о</w:t>
      </w:r>
      <w:r w:rsidRPr="007762E5">
        <w:rPr>
          <w:rFonts w:ascii="Arial" w:eastAsia="Arial" w:hAnsi="Arial" w:cs="Arial"/>
          <w:b/>
          <w:spacing w:val="1"/>
          <w:position w:val="-1"/>
          <w:sz w:val="18"/>
          <w:szCs w:val="18"/>
        </w:rPr>
        <w:t>в</w:t>
      </w:r>
      <w:r w:rsidRPr="007762E5">
        <w:rPr>
          <w:rFonts w:ascii="Arial" w:eastAsia="Arial" w:hAnsi="Arial" w:cs="Arial"/>
          <w:b/>
          <w:position w:val="-1"/>
          <w:sz w:val="18"/>
          <w:szCs w:val="18"/>
        </w:rPr>
        <w:t>и</w:t>
      </w:r>
    </w:p>
    <w:p w:rsidR="00556FF8" w:rsidRPr="007762E5" w:rsidRDefault="00556FF8" w:rsidP="00551751">
      <w:pPr>
        <w:spacing w:before="11" w:after="0" w:line="240" w:lineRule="auto"/>
        <w:rPr>
          <w:rFonts w:ascii="Arial" w:hAnsi="Arial" w:cs="Arial"/>
          <w:sz w:val="18"/>
          <w:szCs w:val="18"/>
        </w:rPr>
      </w:pPr>
    </w:p>
    <w:tbl>
      <w:tblPr>
        <w:tblW w:w="10490" w:type="dxa"/>
        <w:tblInd w:w="6" w:type="dxa"/>
        <w:tblLayout w:type="fixed"/>
        <w:tblCellMar>
          <w:left w:w="0" w:type="dxa"/>
          <w:right w:w="0" w:type="dxa"/>
        </w:tblCellMar>
        <w:tblLook w:val="01E0"/>
      </w:tblPr>
      <w:tblGrid>
        <w:gridCol w:w="3595"/>
        <w:gridCol w:w="4080"/>
        <w:gridCol w:w="26"/>
        <w:gridCol w:w="2789"/>
      </w:tblGrid>
      <w:tr w:rsidR="00556FF8" w:rsidRPr="005576BD">
        <w:trPr>
          <w:trHeight w:hRule="exact" w:val="516"/>
        </w:trPr>
        <w:tc>
          <w:tcPr>
            <w:tcW w:w="3595"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b/>
                <w:sz w:val="24"/>
                <w:szCs w:val="24"/>
              </w:rPr>
              <w:t>П</w:t>
            </w:r>
            <w:r w:rsidRPr="005576BD">
              <w:rPr>
                <w:rFonts w:ascii="Arial" w:eastAsia="Arial" w:hAnsi="Arial" w:cs="Arial"/>
                <w:b/>
                <w:spacing w:val="-1"/>
                <w:sz w:val="24"/>
                <w:szCs w:val="24"/>
              </w:rPr>
              <w:t>р</w:t>
            </w:r>
            <w:r w:rsidRPr="005576BD">
              <w:rPr>
                <w:rFonts w:ascii="Arial" w:eastAsia="Arial" w:hAnsi="Arial" w:cs="Arial"/>
                <w:b/>
                <w:sz w:val="24"/>
                <w:szCs w:val="24"/>
              </w:rPr>
              <w:t>в</w:t>
            </w:r>
            <w:r w:rsidRPr="005576BD">
              <w:rPr>
                <w:rFonts w:ascii="Arial" w:eastAsia="Arial" w:hAnsi="Arial" w:cs="Arial"/>
                <w:b/>
                <w:spacing w:val="2"/>
                <w:sz w:val="24"/>
                <w:szCs w:val="24"/>
              </w:rPr>
              <w:t xml:space="preserve"> </w:t>
            </w:r>
            <w:r w:rsidRPr="005576BD">
              <w:rPr>
                <w:rFonts w:ascii="Arial" w:eastAsia="Arial" w:hAnsi="Arial" w:cs="Arial"/>
                <w:b/>
                <w:spacing w:val="-1"/>
                <w:sz w:val="24"/>
                <w:szCs w:val="24"/>
              </w:rPr>
              <w:t>д</w:t>
            </w:r>
            <w:r w:rsidRPr="005576BD">
              <w:rPr>
                <w:rFonts w:ascii="Arial" w:eastAsia="Arial" w:hAnsi="Arial" w:cs="Arial"/>
                <w:b/>
                <w:spacing w:val="-3"/>
                <w:sz w:val="24"/>
                <w:szCs w:val="24"/>
              </w:rPr>
              <w:t>е</w:t>
            </w:r>
            <w:r w:rsidRPr="005576BD">
              <w:rPr>
                <w:rFonts w:ascii="Arial" w:eastAsia="Arial" w:hAnsi="Arial" w:cs="Arial"/>
                <w:b/>
                <w:sz w:val="24"/>
                <w:szCs w:val="24"/>
              </w:rPr>
              <w:t>н</w:t>
            </w:r>
          </w:p>
        </w:tc>
        <w:tc>
          <w:tcPr>
            <w:tcW w:w="408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b/>
                <w:spacing w:val="-1"/>
                <w:sz w:val="24"/>
                <w:szCs w:val="24"/>
              </w:rPr>
              <w:t>В</w:t>
            </w:r>
            <w:r w:rsidRPr="005576BD">
              <w:rPr>
                <w:rFonts w:ascii="Arial" w:eastAsia="Arial" w:hAnsi="Arial" w:cs="Arial"/>
                <w:b/>
                <w:sz w:val="24"/>
                <w:szCs w:val="24"/>
              </w:rPr>
              <w:t>т</w:t>
            </w:r>
            <w:r w:rsidRPr="005576BD">
              <w:rPr>
                <w:rFonts w:ascii="Arial" w:eastAsia="Arial" w:hAnsi="Arial" w:cs="Arial"/>
                <w:b/>
                <w:spacing w:val="-1"/>
                <w:sz w:val="24"/>
                <w:szCs w:val="24"/>
              </w:rPr>
              <w:t>о</w:t>
            </w:r>
            <w:r w:rsidRPr="005576BD">
              <w:rPr>
                <w:rFonts w:ascii="Arial" w:eastAsia="Arial" w:hAnsi="Arial" w:cs="Arial"/>
                <w:b/>
                <w:sz w:val="24"/>
                <w:szCs w:val="24"/>
              </w:rPr>
              <w:t>р д</w:t>
            </w:r>
            <w:r w:rsidRPr="005576BD">
              <w:rPr>
                <w:rFonts w:ascii="Arial" w:eastAsia="Arial" w:hAnsi="Arial" w:cs="Arial"/>
                <w:b/>
                <w:spacing w:val="-1"/>
                <w:sz w:val="24"/>
                <w:szCs w:val="24"/>
              </w:rPr>
              <w:t>е</w:t>
            </w:r>
            <w:r w:rsidRPr="005576BD">
              <w:rPr>
                <w:rFonts w:ascii="Arial" w:eastAsia="Arial" w:hAnsi="Arial" w:cs="Arial"/>
                <w:b/>
                <w:sz w:val="24"/>
                <w:szCs w:val="24"/>
              </w:rPr>
              <w:t>н</w:t>
            </w:r>
          </w:p>
        </w:tc>
        <w:tc>
          <w:tcPr>
            <w:tcW w:w="2815" w:type="dxa"/>
            <w:gridSpan w:val="2"/>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b/>
                <w:spacing w:val="-3"/>
                <w:sz w:val="24"/>
                <w:szCs w:val="24"/>
              </w:rPr>
              <w:t>Т</w:t>
            </w:r>
            <w:r w:rsidRPr="005576BD">
              <w:rPr>
                <w:rFonts w:ascii="Arial" w:eastAsia="Arial" w:hAnsi="Arial" w:cs="Arial"/>
                <w:b/>
                <w:sz w:val="24"/>
                <w:szCs w:val="24"/>
              </w:rPr>
              <w:t>р</w:t>
            </w:r>
            <w:r w:rsidRPr="005576BD">
              <w:rPr>
                <w:rFonts w:ascii="Arial" w:eastAsia="Arial" w:hAnsi="Arial" w:cs="Arial"/>
                <w:b/>
                <w:spacing w:val="-1"/>
                <w:sz w:val="24"/>
                <w:szCs w:val="24"/>
              </w:rPr>
              <w:t>е</w:t>
            </w:r>
            <w:r w:rsidRPr="005576BD">
              <w:rPr>
                <w:rFonts w:ascii="Arial" w:eastAsia="Arial" w:hAnsi="Arial" w:cs="Arial"/>
                <w:b/>
                <w:sz w:val="24"/>
                <w:szCs w:val="24"/>
              </w:rPr>
              <w:t>т</w:t>
            </w:r>
            <w:r w:rsidRPr="005576BD">
              <w:rPr>
                <w:rFonts w:ascii="Arial" w:eastAsia="Arial" w:hAnsi="Arial" w:cs="Arial"/>
                <w:b/>
                <w:spacing w:val="1"/>
                <w:sz w:val="24"/>
                <w:szCs w:val="24"/>
              </w:rPr>
              <w:t xml:space="preserve"> </w:t>
            </w:r>
            <w:r w:rsidRPr="005576BD">
              <w:rPr>
                <w:rFonts w:ascii="Arial" w:eastAsia="Arial" w:hAnsi="Arial" w:cs="Arial"/>
                <w:b/>
                <w:spacing w:val="-1"/>
                <w:sz w:val="24"/>
                <w:szCs w:val="24"/>
              </w:rPr>
              <w:t>д</w:t>
            </w:r>
            <w:r w:rsidRPr="005576BD">
              <w:rPr>
                <w:rFonts w:ascii="Arial" w:eastAsia="Arial" w:hAnsi="Arial" w:cs="Arial"/>
                <w:b/>
                <w:sz w:val="24"/>
                <w:szCs w:val="24"/>
              </w:rPr>
              <w:t>ен</w:t>
            </w:r>
          </w:p>
        </w:tc>
      </w:tr>
      <w:tr w:rsidR="00556FF8" w:rsidRPr="00260BEF">
        <w:trPr>
          <w:trHeight w:hRule="exact" w:val="263"/>
        </w:trPr>
        <w:tc>
          <w:tcPr>
            <w:tcW w:w="3595" w:type="dxa"/>
            <w:tcBorders>
              <w:top w:val="single" w:sz="5" w:space="0" w:color="000000"/>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z w:val="24"/>
                <w:szCs w:val="24"/>
              </w:rPr>
              <w:t>П</w:t>
            </w:r>
            <w:r w:rsidRPr="005576BD">
              <w:rPr>
                <w:rFonts w:ascii="Arial" w:eastAsia="Arial" w:hAnsi="Arial" w:cs="Arial"/>
                <w:spacing w:val="-1"/>
                <w:sz w:val="24"/>
                <w:szCs w:val="24"/>
              </w:rPr>
              <w:t>о</w:t>
            </w:r>
            <w:r w:rsidRPr="005576BD">
              <w:rPr>
                <w:rFonts w:ascii="Arial" w:eastAsia="Arial" w:hAnsi="Arial" w:cs="Arial"/>
                <w:sz w:val="24"/>
                <w:szCs w:val="24"/>
              </w:rPr>
              <w:t>аѓ</w:t>
            </w:r>
            <w:r w:rsidRPr="005576BD">
              <w:rPr>
                <w:rFonts w:ascii="Arial" w:eastAsia="Arial" w:hAnsi="Arial" w:cs="Arial"/>
                <w:spacing w:val="-2"/>
                <w:sz w:val="24"/>
                <w:szCs w:val="24"/>
              </w:rPr>
              <w:t>а</w:t>
            </w:r>
            <w:r w:rsidRPr="005576BD">
              <w:rPr>
                <w:rFonts w:ascii="Arial" w:eastAsia="Arial" w:hAnsi="Arial" w:cs="Arial"/>
                <w:sz w:val="24"/>
                <w:szCs w:val="24"/>
              </w:rPr>
              <w:t>њ</w:t>
            </w:r>
            <w:r w:rsidRPr="005576BD">
              <w:rPr>
                <w:rFonts w:ascii="Arial" w:eastAsia="Arial" w:hAnsi="Arial" w:cs="Arial"/>
                <w:spacing w:val="1"/>
                <w:sz w:val="24"/>
                <w:szCs w:val="24"/>
              </w:rPr>
              <w:t>е-</w:t>
            </w:r>
            <w:r w:rsidRPr="005576BD">
              <w:rPr>
                <w:rFonts w:ascii="Arial" w:eastAsia="Arial" w:hAnsi="Arial" w:cs="Arial"/>
                <w:spacing w:val="-3"/>
                <w:sz w:val="24"/>
                <w:szCs w:val="24"/>
                <w:lang w:val="mk-MK"/>
              </w:rPr>
              <w:t>8</w:t>
            </w:r>
            <w:r w:rsidRPr="005576BD">
              <w:rPr>
                <w:rFonts w:ascii="Arial" w:eastAsia="Arial" w:hAnsi="Arial" w:cs="Arial"/>
                <w:spacing w:val="1"/>
                <w:sz w:val="24"/>
                <w:szCs w:val="24"/>
              </w:rPr>
              <w:t>:</w:t>
            </w:r>
            <w:r w:rsidRPr="005576BD">
              <w:rPr>
                <w:rFonts w:ascii="Arial" w:eastAsia="Arial" w:hAnsi="Arial" w:cs="Arial"/>
                <w:sz w:val="24"/>
                <w:szCs w:val="24"/>
                <w:lang w:val="mk-MK"/>
              </w:rPr>
              <w:t>0</w:t>
            </w:r>
            <w:r w:rsidRPr="005576BD">
              <w:rPr>
                <w:rFonts w:ascii="Arial" w:eastAsia="Arial" w:hAnsi="Arial" w:cs="Arial"/>
                <w:sz w:val="24"/>
                <w:szCs w:val="24"/>
              </w:rPr>
              <w:t>0</w:t>
            </w:r>
          </w:p>
        </w:tc>
        <w:tc>
          <w:tcPr>
            <w:tcW w:w="4080" w:type="dxa"/>
            <w:vMerge w:val="restart"/>
            <w:tcBorders>
              <w:top w:val="single" w:sz="5" w:space="0" w:color="000000"/>
              <w:left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pacing w:val="1"/>
                <w:sz w:val="24"/>
                <w:szCs w:val="24"/>
                <w:lang w:val="mk-MK"/>
              </w:rPr>
            </w:pP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5576BD">
              <w:rPr>
                <w:rFonts w:ascii="Arial" w:eastAsia="Arial" w:hAnsi="Arial" w:cs="Arial"/>
                <w:sz w:val="24"/>
                <w:szCs w:val="24"/>
                <w:lang w:val="mk-MK"/>
              </w:rPr>
              <w:t>Т</w:t>
            </w:r>
            <w:r w:rsidRPr="00260BEF">
              <w:rPr>
                <w:rFonts w:ascii="Arial" w:eastAsia="Arial" w:hAnsi="Arial" w:cs="Arial"/>
                <w:spacing w:val="-3"/>
                <w:sz w:val="24"/>
                <w:szCs w:val="24"/>
                <w:lang w:val="ru-RU"/>
              </w:rPr>
              <w:t>р</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5576BD">
              <w:rPr>
                <w:rFonts w:ascii="Arial" w:eastAsia="Arial" w:hAnsi="Arial" w:cs="Arial"/>
                <w:spacing w:val="1"/>
                <w:sz w:val="24"/>
                <w:szCs w:val="24"/>
                <w:lang w:val="mk-MK"/>
              </w:rPr>
              <w:t>Штип</w:t>
            </w:r>
          </w:p>
          <w:p w:rsidR="00556FF8" w:rsidRPr="00260BEF" w:rsidRDefault="00556FF8" w:rsidP="00551751">
            <w:pPr>
              <w:spacing w:before="3" w:after="0" w:line="240" w:lineRule="auto"/>
              <w:ind w:left="102" w:right="1154"/>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5576BD">
              <w:rPr>
                <w:rFonts w:ascii="Arial" w:eastAsia="Arial" w:hAnsi="Arial" w:cs="Arial"/>
                <w:spacing w:val="-1"/>
                <w:sz w:val="24"/>
                <w:szCs w:val="24"/>
                <w:lang w:val="mk-MK"/>
              </w:rPr>
              <w:t>фабриката Баргала</w:t>
            </w:r>
            <w:r w:rsidRPr="00260BEF">
              <w:rPr>
                <w:rFonts w:ascii="Arial" w:eastAsia="Arial" w:hAnsi="Arial" w:cs="Arial"/>
                <w:sz w:val="24"/>
                <w:szCs w:val="24"/>
                <w:lang w:val="ru-RU"/>
              </w:rPr>
              <w:t xml:space="preserve"> </w:t>
            </w:r>
          </w:p>
          <w:p w:rsidR="00556FF8" w:rsidRPr="00260BEF" w:rsidRDefault="00556FF8" w:rsidP="00551751">
            <w:pPr>
              <w:spacing w:after="0" w:line="240" w:lineRule="auto"/>
              <w:ind w:left="102"/>
              <w:rPr>
                <w:rFonts w:ascii="Arial" w:eastAsia="Arial" w:hAnsi="Arial" w:cs="Arial"/>
                <w:sz w:val="24"/>
                <w:szCs w:val="24"/>
                <w:lang w:val="ru-RU"/>
              </w:rPr>
            </w:pPr>
            <w:r w:rsidRPr="005576BD">
              <w:rPr>
                <w:rFonts w:ascii="Arial" w:eastAsia="Arial" w:hAnsi="Arial" w:cs="Arial"/>
                <w:spacing w:val="1"/>
                <w:sz w:val="24"/>
                <w:szCs w:val="24"/>
                <w:lang w:val="mk-MK"/>
              </w:rPr>
              <w:t>-Струмица</w:t>
            </w:r>
            <w:r w:rsidRPr="00260BEF">
              <w:rPr>
                <w:rFonts w:ascii="Arial" w:eastAsia="Arial" w:hAnsi="Arial" w:cs="Arial"/>
                <w:sz w:val="24"/>
                <w:szCs w:val="24"/>
                <w:lang w:val="ru-RU"/>
              </w:rPr>
              <w:t>: р</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че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w:t>
            </w:r>
            <w:r w:rsidRPr="00260BEF">
              <w:rPr>
                <w:rFonts w:ascii="Arial" w:eastAsia="Arial" w:hAnsi="Arial" w:cs="Arial"/>
                <w:spacing w:val="-1"/>
                <w:sz w:val="24"/>
                <w:szCs w:val="24"/>
                <w:lang w:val="ru-RU"/>
              </w:rPr>
              <w:t xml:space="preserve"> </w:t>
            </w:r>
            <w:r w:rsidRPr="005576BD">
              <w:rPr>
                <w:rFonts w:ascii="Arial" w:eastAsia="Arial" w:hAnsi="Arial" w:cs="Arial"/>
                <w:spacing w:val="-1"/>
                <w:sz w:val="24"/>
                <w:szCs w:val="24"/>
                <w:lang w:val="mk-MK"/>
              </w:rPr>
              <w:t>прошетка низ градот</w:t>
            </w:r>
            <w:r w:rsidRPr="00260BEF">
              <w:rPr>
                <w:rFonts w:ascii="Arial" w:eastAsia="Arial" w:hAnsi="Arial" w:cs="Arial"/>
                <w:sz w:val="24"/>
                <w:szCs w:val="24"/>
                <w:lang w:val="ru-RU"/>
              </w:rPr>
              <w:t>,</w:t>
            </w:r>
          </w:p>
          <w:p w:rsidR="00556FF8" w:rsidRPr="005576BD" w:rsidRDefault="00556FF8" w:rsidP="00551751">
            <w:pPr>
              <w:spacing w:before="2" w:after="0" w:line="240" w:lineRule="auto"/>
              <w:ind w:left="102" w:right="880"/>
              <w:rPr>
                <w:rFonts w:ascii="Arial" w:eastAsia="Arial" w:hAnsi="Arial" w:cs="Arial"/>
                <w:sz w:val="24"/>
                <w:szCs w:val="24"/>
                <w:lang w:val="mk-MK"/>
              </w:rPr>
            </w:pPr>
            <w:r w:rsidRPr="005576BD">
              <w:rPr>
                <w:rFonts w:ascii="Arial" w:eastAsia="Arial" w:hAnsi="Arial" w:cs="Arial"/>
                <w:sz w:val="24"/>
                <w:szCs w:val="24"/>
                <w:lang w:val="mk-MK"/>
              </w:rPr>
              <w:t xml:space="preserve">- </w:t>
            </w:r>
            <w:r w:rsidRPr="00260BEF">
              <w:rPr>
                <w:rFonts w:ascii="Arial" w:eastAsia="Arial" w:hAnsi="Arial" w:cs="Arial"/>
                <w:sz w:val="24"/>
                <w:szCs w:val="24"/>
                <w:lang w:val="ru-RU"/>
              </w:rPr>
              <w:t>вечер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рно</w:t>
            </w:r>
            <w:r w:rsidRPr="00260BEF">
              <w:rPr>
                <w:rFonts w:ascii="Arial" w:eastAsia="Arial" w:hAnsi="Arial" w:cs="Arial"/>
                <w:spacing w:val="1"/>
                <w:sz w:val="24"/>
                <w:szCs w:val="24"/>
                <w:lang w:val="ru-RU"/>
              </w:rPr>
              <w:t>-</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ба</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 ак</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 xml:space="preserve">, </w:t>
            </w:r>
            <w:r w:rsidRPr="005576BD">
              <w:rPr>
                <w:rFonts w:ascii="Arial" w:eastAsia="Arial" w:hAnsi="Arial" w:cs="Arial"/>
                <w:sz w:val="24"/>
                <w:szCs w:val="24"/>
                <w:lang w:val="mk-MK"/>
              </w:rPr>
              <w:t>ноќевање</w:t>
            </w:r>
          </w:p>
        </w:tc>
        <w:tc>
          <w:tcPr>
            <w:tcW w:w="26" w:type="dxa"/>
            <w:tcBorders>
              <w:top w:val="single" w:sz="5" w:space="0" w:color="000000"/>
              <w:left w:val="single" w:sz="5" w:space="0" w:color="000000"/>
              <w:bottom w:val="nil"/>
              <w:right w:val="nil"/>
            </w:tcBorders>
          </w:tcPr>
          <w:p w:rsidR="00556FF8" w:rsidRPr="005576BD" w:rsidRDefault="00556FF8" w:rsidP="00551751">
            <w:pPr>
              <w:spacing w:after="0" w:line="240" w:lineRule="auto"/>
              <w:ind w:left="126" w:right="107"/>
              <w:jc w:val="center"/>
              <w:rPr>
                <w:rFonts w:ascii="Arial" w:eastAsia="Arial" w:hAnsi="Arial" w:cs="Arial"/>
                <w:sz w:val="24"/>
                <w:szCs w:val="24"/>
              </w:rPr>
            </w:pPr>
            <w:r w:rsidRPr="005576BD">
              <w:rPr>
                <w:rFonts w:ascii="Arial" w:eastAsia="Arial" w:hAnsi="Arial" w:cs="Arial"/>
                <w:sz w:val="24"/>
                <w:szCs w:val="24"/>
              </w:rPr>
              <w:t>-</w:t>
            </w:r>
          </w:p>
        </w:tc>
        <w:tc>
          <w:tcPr>
            <w:tcW w:w="2789" w:type="dxa"/>
            <w:tcBorders>
              <w:top w:val="single" w:sz="5" w:space="0" w:color="000000"/>
              <w:left w:val="nil"/>
              <w:bottom w:val="nil"/>
              <w:right w:val="single" w:sz="5" w:space="0" w:color="000000"/>
            </w:tcBorders>
          </w:tcPr>
          <w:p w:rsidR="00556FF8" w:rsidRPr="005576BD" w:rsidRDefault="00556FF8" w:rsidP="00551751">
            <w:pPr>
              <w:spacing w:after="0" w:line="240" w:lineRule="auto"/>
              <w:ind w:left="380" w:hanging="330"/>
              <w:rPr>
                <w:rFonts w:ascii="Arial" w:eastAsia="Arial" w:hAnsi="Arial" w:cs="Arial"/>
                <w:spacing w:val="-4"/>
                <w:sz w:val="24"/>
                <w:szCs w:val="24"/>
                <w:lang w:val="mk-MK"/>
              </w:rPr>
            </w:pPr>
            <w:r w:rsidRPr="005576BD">
              <w:rPr>
                <w:rFonts w:ascii="Arial" w:eastAsia="Arial" w:hAnsi="Arial" w:cs="Arial"/>
                <w:spacing w:val="2"/>
                <w:sz w:val="24"/>
                <w:szCs w:val="24"/>
                <w:lang w:val="mk-MK"/>
              </w:rPr>
              <w:t xml:space="preserve">-  </w:t>
            </w:r>
            <w:r w:rsidRPr="00260BEF">
              <w:rPr>
                <w:rFonts w:ascii="Arial" w:eastAsia="Arial" w:hAnsi="Arial" w:cs="Arial"/>
                <w:spacing w:val="2"/>
                <w:sz w:val="24"/>
                <w:szCs w:val="24"/>
                <w:lang w:val="ru-RU"/>
              </w:rPr>
              <w:t>Т</w:t>
            </w:r>
            <w:r w:rsidRPr="00260BEF">
              <w:rPr>
                <w:rFonts w:ascii="Arial" w:eastAsia="Arial" w:hAnsi="Arial" w:cs="Arial"/>
                <w:spacing w:val="-3"/>
                <w:sz w:val="24"/>
                <w:szCs w:val="24"/>
                <w:lang w:val="ru-RU"/>
              </w:rPr>
              <w:t>р</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за </w:t>
            </w:r>
            <w:r w:rsidRPr="005576BD">
              <w:rPr>
                <w:rFonts w:ascii="Arial" w:eastAsia="Arial" w:hAnsi="Arial" w:cs="Arial"/>
                <w:spacing w:val="-4"/>
                <w:sz w:val="24"/>
                <w:szCs w:val="24"/>
                <w:lang w:val="mk-MK"/>
              </w:rPr>
              <w:t xml:space="preserve">Колешински водопади, </w:t>
            </w:r>
          </w:p>
          <w:p w:rsidR="00556FF8" w:rsidRPr="005576BD" w:rsidRDefault="00556FF8" w:rsidP="00551751">
            <w:pPr>
              <w:spacing w:after="0" w:line="240" w:lineRule="auto"/>
              <w:ind w:left="143"/>
              <w:rPr>
                <w:rFonts w:ascii="Arial" w:eastAsia="Arial" w:hAnsi="Arial" w:cs="Arial"/>
                <w:spacing w:val="-4"/>
                <w:sz w:val="24"/>
                <w:szCs w:val="24"/>
                <w:lang w:val="mk-MK"/>
              </w:rPr>
            </w:pPr>
          </w:p>
          <w:p w:rsidR="00556FF8" w:rsidRPr="005576BD" w:rsidRDefault="00556FF8" w:rsidP="00551751">
            <w:pPr>
              <w:spacing w:after="0" w:line="240" w:lineRule="auto"/>
              <w:ind w:left="143"/>
              <w:rPr>
                <w:rFonts w:ascii="Arial" w:eastAsia="Arial" w:hAnsi="Arial" w:cs="Arial"/>
                <w:spacing w:val="-4"/>
                <w:sz w:val="24"/>
                <w:szCs w:val="24"/>
                <w:lang w:val="mk-MK"/>
              </w:rPr>
            </w:pPr>
          </w:p>
          <w:p w:rsidR="00556FF8" w:rsidRPr="005576BD" w:rsidRDefault="00556FF8" w:rsidP="00551751">
            <w:pPr>
              <w:spacing w:after="0" w:line="240" w:lineRule="auto"/>
              <w:ind w:left="-405"/>
              <w:rPr>
                <w:rFonts w:ascii="Arial" w:eastAsia="Arial" w:hAnsi="Arial" w:cs="Arial"/>
                <w:sz w:val="24"/>
                <w:szCs w:val="24"/>
                <w:lang w:val="mk-MK"/>
              </w:rPr>
            </w:pPr>
            <w:r w:rsidRPr="005576BD">
              <w:rPr>
                <w:rFonts w:ascii="Arial" w:eastAsia="Arial" w:hAnsi="Arial" w:cs="Arial"/>
                <w:spacing w:val="-4"/>
                <w:sz w:val="24"/>
                <w:szCs w:val="24"/>
                <w:lang w:val="mk-MK"/>
              </w:rPr>
              <w:t>посета на мана</w:t>
            </w:r>
          </w:p>
        </w:tc>
      </w:tr>
      <w:tr w:rsidR="00556FF8" w:rsidRPr="005576BD">
        <w:trPr>
          <w:trHeight w:hRule="exact" w:val="1421"/>
        </w:trPr>
        <w:tc>
          <w:tcPr>
            <w:tcW w:w="3595" w:type="dxa"/>
            <w:tcBorders>
              <w:top w:val="nil"/>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lang w:val="mk-MK"/>
              </w:rPr>
            </w:pPr>
            <w:r w:rsidRPr="00260BEF">
              <w:rPr>
                <w:rFonts w:ascii="Arial" w:eastAsia="Arial" w:hAnsi="Arial" w:cs="Arial"/>
                <w:spacing w:val="1"/>
                <w:sz w:val="24"/>
                <w:szCs w:val="24"/>
                <w:lang w:val="ru-RU"/>
              </w:rPr>
              <w:t>-</w:t>
            </w:r>
            <w:r w:rsidRPr="005576BD">
              <w:rPr>
                <w:rFonts w:ascii="Arial" w:eastAsia="Arial" w:hAnsi="Arial" w:cs="Arial"/>
                <w:spacing w:val="-1"/>
                <w:sz w:val="24"/>
                <w:szCs w:val="24"/>
                <w:lang w:val="mk-MK"/>
              </w:rPr>
              <w:t>Скопје</w:t>
            </w:r>
            <w:r w:rsidRPr="00260BEF">
              <w:rPr>
                <w:rFonts w:ascii="Arial" w:eastAsia="Arial" w:hAnsi="Arial" w:cs="Arial"/>
                <w:sz w:val="24"/>
                <w:szCs w:val="24"/>
                <w:lang w:val="ru-RU"/>
              </w:rPr>
              <w:t xml:space="preserve">: </w:t>
            </w:r>
            <w:r w:rsidRPr="005576BD">
              <w:rPr>
                <w:rFonts w:ascii="Arial" w:eastAsia="Arial" w:hAnsi="Arial" w:cs="Arial"/>
                <w:spacing w:val="1"/>
                <w:sz w:val="24"/>
                <w:szCs w:val="24"/>
                <w:lang w:val="mk-MK"/>
              </w:rPr>
              <w:t>посета на еден трговски центар</w:t>
            </w:r>
          </w:p>
          <w:p w:rsidR="00556FF8" w:rsidRPr="005576BD" w:rsidRDefault="00556FF8" w:rsidP="00551751">
            <w:pPr>
              <w:spacing w:before="1" w:after="0" w:line="240" w:lineRule="auto"/>
              <w:ind w:left="102" w:right="255"/>
              <w:rPr>
                <w:rFonts w:ascii="Arial" w:eastAsia="Arial" w:hAnsi="Arial" w:cs="Arial"/>
                <w:sz w:val="24"/>
                <w:szCs w:val="24"/>
                <w:lang w:val="mk-MK"/>
              </w:rPr>
            </w:pPr>
            <w:r w:rsidRPr="00260BEF">
              <w:rPr>
                <w:rFonts w:ascii="Arial" w:eastAsia="Arial" w:hAnsi="Arial" w:cs="Arial"/>
                <w:spacing w:val="1"/>
                <w:sz w:val="24"/>
                <w:szCs w:val="24"/>
                <w:lang w:val="ru-RU"/>
              </w:rPr>
              <w:t>-К</w:t>
            </w:r>
            <w:r w:rsidRPr="005576BD">
              <w:rPr>
                <w:rFonts w:ascii="Arial" w:eastAsia="Arial" w:hAnsi="Arial" w:cs="Arial"/>
                <w:sz w:val="24"/>
                <w:szCs w:val="24"/>
                <w:lang w:val="mk-MK"/>
              </w:rPr>
              <w:t xml:space="preserve">уманово </w:t>
            </w:r>
          </w:p>
          <w:p w:rsidR="00556FF8" w:rsidRPr="005576BD" w:rsidRDefault="00556FF8" w:rsidP="00551751">
            <w:pPr>
              <w:spacing w:before="1" w:after="0" w:line="240" w:lineRule="auto"/>
              <w:ind w:left="102" w:right="255"/>
              <w:rPr>
                <w:rFonts w:ascii="Arial" w:eastAsia="Arial" w:hAnsi="Arial" w:cs="Arial"/>
                <w:sz w:val="24"/>
                <w:szCs w:val="24"/>
                <w:lang w:val="mk-MK"/>
              </w:rPr>
            </w:pPr>
            <w:r w:rsidRPr="005576BD">
              <w:rPr>
                <w:rFonts w:ascii="Arial" w:eastAsia="Arial" w:hAnsi="Arial" w:cs="Arial"/>
                <w:sz w:val="24"/>
                <w:szCs w:val="24"/>
                <w:lang w:val="mk-MK"/>
              </w:rPr>
              <w:t>- Кочани</w:t>
            </w:r>
            <w:r w:rsidRPr="00260BEF">
              <w:rPr>
                <w:rFonts w:ascii="Arial" w:eastAsia="Arial" w:hAnsi="Arial" w:cs="Arial"/>
                <w:sz w:val="24"/>
                <w:szCs w:val="24"/>
                <w:lang w:val="ru-RU"/>
              </w:rPr>
              <w:t>:</w:t>
            </w:r>
            <w:r w:rsidRPr="005576BD">
              <w:rPr>
                <w:rFonts w:ascii="Arial" w:eastAsia="Arial" w:hAnsi="Arial" w:cs="Arial"/>
                <w:sz w:val="24"/>
                <w:szCs w:val="24"/>
                <w:lang w:val="mk-MK"/>
              </w:rPr>
              <w:t xml:space="preserve"> ручек – самофинансиран </w:t>
            </w:r>
          </w:p>
          <w:p w:rsidR="00556FF8" w:rsidRPr="005576BD" w:rsidRDefault="00556FF8" w:rsidP="00551751">
            <w:pPr>
              <w:spacing w:before="1" w:after="0" w:line="240" w:lineRule="auto"/>
              <w:ind w:left="102" w:right="255"/>
              <w:rPr>
                <w:rFonts w:ascii="Arial" w:eastAsia="Arial" w:hAnsi="Arial" w:cs="Arial"/>
                <w:sz w:val="24"/>
                <w:szCs w:val="24"/>
                <w:lang w:val="mk-MK"/>
              </w:rPr>
            </w:pPr>
            <w:r w:rsidRPr="005576BD">
              <w:rPr>
                <w:rFonts w:ascii="Arial" w:eastAsia="Arial" w:hAnsi="Arial" w:cs="Arial"/>
                <w:sz w:val="24"/>
                <w:szCs w:val="24"/>
                <w:lang w:val="mk-MK"/>
              </w:rPr>
              <w:t>- Пониква</w:t>
            </w:r>
            <w:r w:rsidRPr="00260BEF">
              <w:rPr>
                <w:rFonts w:ascii="Arial" w:eastAsia="Arial" w:hAnsi="Arial" w:cs="Arial"/>
                <w:sz w:val="24"/>
                <w:szCs w:val="24"/>
                <w:lang w:val="ru-RU"/>
              </w:rPr>
              <w:t>:</w:t>
            </w:r>
            <w:r w:rsidRPr="005576BD">
              <w:rPr>
                <w:rFonts w:ascii="Arial" w:eastAsia="Arial" w:hAnsi="Arial" w:cs="Arial"/>
                <w:sz w:val="24"/>
                <w:szCs w:val="24"/>
                <w:lang w:val="mk-MK"/>
              </w:rPr>
              <w:t xml:space="preserve"> вечера, ноќевање (забава за учениците со игри од наставен материјал)</w:t>
            </w:r>
          </w:p>
          <w:p w:rsidR="00556FF8" w:rsidRPr="005576BD" w:rsidRDefault="00556FF8" w:rsidP="00551751">
            <w:pPr>
              <w:spacing w:before="1" w:after="0" w:line="240" w:lineRule="auto"/>
              <w:ind w:left="102" w:right="255"/>
              <w:rPr>
                <w:rFonts w:ascii="Arial" w:eastAsia="Arial" w:hAnsi="Arial" w:cs="Arial"/>
                <w:sz w:val="24"/>
                <w:szCs w:val="24"/>
                <w:lang w:val="mk-MK"/>
              </w:rPr>
            </w:pPr>
          </w:p>
          <w:p w:rsidR="00556FF8" w:rsidRPr="005576BD" w:rsidRDefault="00556FF8" w:rsidP="00551751">
            <w:pPr>
              <w:spacing w:before="1" w:after="0" w:line="240" w:lineRule="auto"/>
              <w:ind w:left="102" w:right="255"/>
              <w:rPr>
                <w:rFonts w:ascii="Arial" w:eastAsia="Arial" w:hAnsi="Arial" w:cs="Arial"/>
                <w:sz w:val="24"/>
                <w:szCs w:val="24"/>
                <w:lang w:val="mk-MK"/>
              </w:rPr>
            </w:pPr>
          </w:p>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z w:val="24"/>
                <w:szCs w:val="24"/>
              </w:rPr>
              <w:t>,</w:t>
            </w:r>
          </w:p>
        </w:tc>
        <w:tc>
          <w:tcPr>
            <w:tcW w:w="4080" w:type="dxa"/>
            <w:vMerge/>
            <w:tcBorders>
              <w:left w:val="single" w:sz="5" w:space="0" w:color="000000"/>
              <w:bottom w:val="single" w:sz="5" w:space="0" w:color="000000"/>
              <w:right w:val="single" w:sz="5" w:space="0" w:color="000000"/>
            </w:tcBorders>
          </w:tcPr>
          <w:p w:rsidR="00556FF8" w:rsidRPr="005576BD" w:rsidRDefault="00556FF8" w:rsidP="00551751">
            <w:pPr>
              <w:spacing w:after="0" w:line="240" w:lineRule="auto"/>
              <w:rPr>
                <w:rFonts w:ascii="Arial" w:hAnsi="Arial" w:cs="Arial"/>
                <w:sz w:val="24"/>
                <w:szCs w:val="24"/>
              </w:rPr>
            </w:pPr>
          </w:p>
        </w:tc>
        <w:tc>
          <w:tcPr>
            <w:tcW w:w="26" w:type="dxa"/>
            <w:tcBorders>
              <w:top w:val="nil"/>
              <w:left w:val="single" w:sz="5" w:space="0" w:color="000000"/>
              <w:bottom w:val="single" w:sz="5" w:space="0" w:color="000000"/>
              <w:right w:val="nil"/>
            </w:tcBorders>
          </w:tcPr>
          <w:p w:rsidR="00556FF8" w:rsidRPr="005576BD" w:rsidRDefault="00556FF8" w:rsidP="00551751">
            <w:pPr>
              <w:spacing w:after="0" w:line="240" w:lineRule="auto"/>
              <w:ind w:left="126" w:right="107"/>
              <w:jc w:val="center"/>
              <w:rPr>
                <w:rFonts w:ascii="Arial" w:eastAsia="Arial" w:hAnsi="Arial" w:cs="Arial"/>
                <w:sz w:val="24"/>
                <w:szCs w:val="24"/>
              </w:rPr>
            </w:pPr>
            <w:r w:rsidRPr="005576BD">
              <w:rPr>
                <w:rFonts w:ascii="Arial" w:eastAsia="Arial" w:hAnsi="Arial" w:cs="Arial"/>
                <w:sz w:val="24"/>
                <w:szCs w:val="24"/>
              </w:rPr>
              <w:t>-</w:t>
            </w:r>
          </w:p>
          <w:p w:rsidR="00556FF8" w:rsidRPr="005576BD" w:rsidRDefault="00556FF8" w:rsidP="00551751">
            <w:pPr>
              <w:spacing w:before="13" w:after="0" w:line="240" w:lineRule="auto"/>
              <w:rPr>
                <w:rFonts w:ascii="Arial" w:hAnsi="Arial" w:cs="Arial"/>
                <w:sz w:val="24"/>
                <w:szCs w:val="24"/>
              </w:rPr>
            </w:pPr>
          </w:p>
          <w:p w:rsidR="00556FF8" w:rsidRPr="005576BD" w:rsidRDefault="00556FF8" w:rsidP="00551751">
            <w:pPr>
              <w:spacing w:after="0" w:line="240" w:lineRule="auto"/>
              <w:ind w:left="126" w:right="107"/>
              <w:jc w:val="center"/>
              <w:rPr>
                <w:rFonts w:ascii="Arial" w:eastAsia="Arial" w:hAnsi="Arial" w:cs="Arial"/>
                <w:sz w:val="24"/>
                <w:szCs w:val="24"/>
              </w:rPr>
            </w:pPr>
            <w:r w:rsidRPr="005576BD">
              <w:rPr>
                <w:rFonts w:ascii="Arial" w:eastAsia="Arial" w:hAnsi="Arial" w:cs="Arial"/>
                <w:sz w:val="24"/>
                <w:szCs w:val="24"/>
              </w:rPr>
              <w:t>-</w:t>
            </w:r>
          </w:p>
        </w:tc>
        <w:tc>
          <w:tcPr>
            <w:tcW w:w="2789" w:type="dxa"/>
            <w:tcBorders>
              <w:top w:val="nil"/>
              <w:left w:val="nil"/>
              <w:bottom w:val="single" w:sz="5" w:space="0" w:color="000000"/>
              <w:right w:val="single" w:sz="5" w:space="0" w:color="000000"/>
            </w:tcBorders>
          </w:tcPr>
          <w:p w:rsidR="00556FF8" w:rsidRPr="005576BD" w:rsidRDefault="00556FF8" w:rsidP="00551751">
            <w:pPr>
              <w:spacing w:after="0" w:line="240" w:lineRule="auto"/>
              <w:ind w:left="143"/>
              <w:rPr>
                <w:rFonts w:ascii="Arial" w:eastAsia="Arial" w:hAnsi="Arial" w:cs="Arial"/>
                <w:sz w:val="24"/>
                <w:szCs w:val="24"/>
                <w:lang w:val="mk-MK"/>
              </w:rPr>
            </w:pP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5576BD">
              <w:rPr>
                <w:rFonts w:ascii="Arial" w:eastAsia="Arial" w:hAnsi="Arial" w:cs="Arial"/>
                <w:sz w:val="24"/>
                <w:szCs w:val="24"/>
                <w:lang w:val="mk-MK"/>
              </w:rPr>
              <w:t xml:space="preserve"> Водоча и Римската бања</w:t>
            </w:r>
          </w:p>
          <w:p w:rsidR="00556FF8" w:rsidRPr="005576BD" w:rsidRDefault="00556FF8" w:rsidP="00551751">
            <w:pPr>
              <w:spacing w:after="0" w:line="240" w:lineRule="auto"/>
              <w:ind w:left="143"/>
              <w:rPr>
                <w:rFonts w:ascii="Arial" w:eastAsia="Arial" w:hAnsi="Arial" w:cs="Arial"/>
                <w:spacing w:val="-1"/>
                <w:sz w:val="24"/>
                <w:szCs w:val="24"/>
                <w:lang w:val="mk-MK"/>
              </w:rPr>
            </w:pPr>
            <w:r w:rsidRPr="005576BD">
              <w:rPr>
                <w:rFonts w:ascii="Arial" w:eastAsia="Arial" w:hAnsi="Arial" w:cs="Arial"/>
                <w:spacing w:val="-1"/>
                <w:sz w:val="24"/>
                <w:szCs w:val="24"/>
                <w:lang w:val="mk-MK"/>
              </w:rPr>
              <w:t>- Ручек (самофинансиран)</w:t>
            </w:r>
          </w:p>
          <w:p w:rsidR="00556FF8" w:rsidRPr="005576BD" w:rsidRDefault="00556FF8" w:rsidP="00551751">
            <w:pPr>
              <w:spacing w:after="0" w:line="240" w:lineRule="auto"/>
              <w:ind w:left="143"/>
              <w:rPr>
                <w:rFonts w:ascii="Arial" w:eastAsia="Arial" w:hAnsi="Arial" w:cs="Arial"/>
                <w:spacing w:val="-1"/>
                <w:sz w:val="24"/>
                <w:szCs w:val="24"/>
                <w:lang w:val="mk-MK"/>
              </w:rPr>
            </w:pPr>
            <w:r w:rsidRPr="005576BD">
              <w:rPr>
                <w:rFonts w:ascii="Arial" w:eastAsia="Arial" w:hAnsi="Arial" w:cs="Arial"/>
                <w:spacing w:val="-1"/>
                <w:sz w:val="24"/>
                <w:szCs w:val="24"/>
                <w:lang w:val="mk-MK"/>
              </w:rPr>
              <w:t>- Неготино</w:t>
            </w:r>
          </w:p>
          <w:p w:rsidR="00556FF8" w:rsidRPr="005576BD" w:rsidRDefault="00556FF8" w:rsidP="00551751">
            <w:pPr>
              <w:spacing w:after="0" w:line="240" w:lineRule="auto"/>
              <w:ind w:left="143"/>
              <w:rPr>
                <w:rFonts w:ascii="Arial" w:eastAsia="Arial" w:hAnsi="Arial" w:cs="Arial"/>
                <w:spacing w:val="-1"/>
                <w:sz w:val="24"/>
                <w:szCs w:val="24"/>
                <w:lang w:val="mk-MK"/>
              </w:rPr>
            </w:pPr>
            <w:r w:rsidRPr="005576BD">
              <w:rPr>
                <w:rFonts w:ascii="Arial" w:eastAsia="Arial" w:hAnsi="Arial" w:cs="Arial"/>
                <w:spacing w:val="-1"/>
                <w:sz w:val="24"/>
                <w:szCs w:val="24"/>
                <w:lang w:val="mk-MK"/>
              </w:rPr>
              <w:t xml:space="preserve">- Кавадарци </w:t>
            </w:r>
          </w:p>
          <w:p w:rsidR="00556FF8" w:rsidRPr="005576BD" w:rsidRDefault="00556FF8" w:rsidP="00551751">
            <w:pPr>
              <w:spacing w:after="0" w:line="240" w:lineRule="auto"/>
              <w:ind w:left="143"/>
              <w:rPr>
                <w:rFonts w:ascii="Arial" w:eastAsia="Arial" w:hAnsi="Arial" w:cs="Arial"/>
                <w:sz w:val="24"/>
                <w:szCs w:val="24"/>
                <w:lang w:val="mk-MK"/>
              </w:rPr>
            </w:pPr>
            <w:r w:rsidRPr="005576BD">
              <w:rPr>
                <w:rFonts w:ascii="Arial" w:eastAsia="Arial" w:hAnsi="Arial" w:cs="Arial"/>
                <w:spacing w:val="1"/>
                <w:sz w:val="24"/>
                <w:szCs w:val="24"/>
                <w:lang w:val="mk-MK"/>
              </w:rPr>
              <w:t>- Прилеп, Могила на непобедените</w:t>
            </w:r>
          </w:p>
          <w:p w:rsidR="00556FF8" w:rsidRPr="005576BD" w:rsidRDefault="00556FF8" w:rsidP="00551751">
            <w:pPr>
              <w:spacing w:before="1" w:after="0" w:line="240" w:lineRule="auto"/>
              <w:ind w:left="143"/>
              <w:rPr>
                <w:rFonts w:ascii="Arial" w:eastAsia="Arial" w:hAnsi="Arial" w:cs="Arial"/>
                <w:sz w:val="24"/>
                <w:szCs w:val="24"/>
              </w:rPr>
            </w:pPr>
            <w:r w:rsidRPr="005576BD">
              <w:rPr>
                <w:rFonts w:ascii="Arial" w:eastAsia="Arial" w:hAnsi="Arial" w:cs="Arial"/>
                <w:spacing w:val="-1"/>
                <w:sz w:val="24"/>
                <w:szCs w:val="24"/>
                <w:lang w:val="mk-MK"/>
              </w:rPr>
              <w:t xml:space="preserve">- </w:t>
            </w:r>
            <w:r w:rsidRPr="005576BD">
              <w:rPr>
                <w:rFonts w:ascii="Arial" w:eastAsia="Arial" w:hAnsi="Arial" w:cs="Arial"/>
                <w:spacing w:val="-1"/>
                <w:sz w:val="24"/>
                <w:szCs w:val="24"/>
              </w:rPr>
              <w:t>В</w:t>
            </w:r>
            <w:r w:rsidRPr="005576BD">
              <w:rPr>
                <w:rFonts w:ascii="Arial" w:eastAsia="Arial" w:hAnsi="Arial" w:cs="Arial"/>
                <w:sz w:val="24"/>
                <w:szCs w:val="24"/>
              </w:rPr>
              <w:t>р</w:t>
            </w:r>
            <w:r w:rsidRPr="005576BD">
              <w:rPr>
                <w:rFonts w:ascii="Arial" w:eastAsia="Arial" w:hAnsi="Arial" w:cs="Arial"/>
                <w:spacing w:val="-1"/>
                <w:sz w:val="24"/>
                <w:szCs w:val="24"/>
              </w:rPr>
              <w:t>аќ</w:t>
            </w:r>
            <w:r w:rsidRPr="005576BD">
              <w:rPr>
                <w:rFonts w:ascii="Arial" w:eastAsia="Arial" w:hAnsi="Arial" w:cs="Arial"/>
                <w:sz w:val="24"/>
                <w:szCs w:val="24"/>
              </w:rPr>
              <w:t>ање</w:t>
            </w:r>
            <w:r w:rsidRPr="005576BD">
              <w:rPr>
                <w:rFonts w:ascii="Arial" w:eastAsia="Arial" w:hAnsi="Arial" w:cs="Arial"/>
                <w:spacing w:val="1"/>
                <w:sz w:val="24"/>
                <w:szCs w:val="24"/>
              </w:rPr>
              <w:t xml:space="preserve"> </w:t>
            </w:r>
            <w:r w:rsidRPr="005576BD">
              <w:rPr>
                <w:rFonts w:ascii="Arial" w:eastAsia="Arial" w:hAnsi="Arial" w:cs="Arial"/>
                <w:sz w:val="24"/>
                <w:szCs w:val="24"/>
              </w:rPr>
              <w:t>во</w:t>
            </w:r>
            <w:r w:rsidRPr="005576BD">
              <w:rPr>
                <w:rFonts w:ascii="Arial" w:eastAsia="Arial" w:hAnsi="Arial" w:cs="Arial"/>
                <w:spacing w:val="-1"/>
                <w:sz w:val="24"/>
                <w:szCs w:val="24"/>
              </w:rPr>
              <w:t xml:space="preserve"> </w:t>
            </w:r>
            <w:r w:rsidRPr="005576BD">
              <w:rPr>
                <w:rFonts w:ascii="Arial" w:eastAsia="Arial" w:hAnsi="Arial" w:cs="Arial"/>
                <w:sz w:val="24"/>
                <w:szCs w:val="24"/>
              </w:rPr>
              <w:t>вече</w:t>
            </w:r>
            <w:r w:rsidRPr="005576BD">
              <w:rPr>
                <w:rFonts w:ascii="Arial" w:eastAsia="Arial" w:hAnsi="Arial" w:cs="Arial"/>
                <w:spacing w:val="-3"/>
                <w:sz w:val="24"/>
                <w:szCs w:val="24"/>
              </w:rPr>
              <w:t>р</w:t>
            </w:r>
            <w:r w:rsidRPr="005576BD">
              <w:rPr>
                <w:rFonts w:ascii="Arial" w:eastAsia="Arial" w:hAnsi="Arial" w:cs="Arial"/>
                <w:sz w:val="24"/>
                <w:szCs w:val="24"/>
              </w:rPr>
              <w:t>ни</w:t>
            </w:r>
            <w:r w:rsidRPr="005576BD">
              <w:rPr>
                <w:rFonts w:ascii="Arial" w:eastAsia="Arial" w:hAnsi="Arial" w:cs="Arial"/>
                <w:spacing w:val="-1"/>
                <w:sz w:val="24"/>
                <w:szCs w:val="24"/>
              </w:rPr>
              <w:t>т</w:t>
            </w:r>
            <w:r w:rsidRPr="005576BD">
              <w:rPr>
                <w:rFonts w:ascii="Arial" w:eastAsia="Arial" w:hAnsi="Arial" w:cs="Arial"/>
                <w:sz w:val="24"/>
                <w:szCs w:val="24"/>
              </w:rPr>
              <w:t>е</w:t>
            </w:r>
            <w:r w:rsidRPr="005576BD">
              <w:rPr>
                <w:rFonts w:ascii="Arial" w:eastAsia="Arial" w:hAnsi="Arial" w:cs="Arial"/>
                <w:spacing w:val="-1"/>
                <w:sz w:val="24"/>
                <w:szCs w:val="24"/>
              </w:rPr>
              <w:t xml:space="preserve"> </w:t>
            </w:r>
            <w:r w:rsidRPr="005576BD">
              <w:rPr>
                <w:rFonts w:ascii="Arial" w:eastAsia="Arial" w:hAnsi="Arial" w:cs="Arial"/>
                <w:sz w:val="24"/>
                <w:szCs w:val="24"/>
              </w:rPr>
              <w:t>часови</w:t>
            </w:r>
          </w:p>
        </w:tc>
      </w:tr>
    </w:tbl>
    <w:p w:rsidR="00556FF8" w:rsidRDefault="00556FF8" w:rsidP="00551751">
      <w:pPr>
        <w:spacing w:after="200" w:line="276" w:lineRule="auto"/>
        <w:rPr>
          <w:rFonts w:ascii="Arial" w:hAnsi="Arial" w:cs="Arial"/>
          <w:lang w:val="mk-MK"/>
        </w:rPr>
      </w:pPr>
    </w:p>
    <w:p w:rsidR="00172CE0" w:rsidRDefault="00172CE0" w:rsidP="00551751">
      <w:pPr>
        <w:spacing w:after="200" w:line="276" w:lineRule="auto"/>
        <w:rPr>
          <w:rFonts w:ascii="Arial" w:hAnsi="Arial" w:cs="Arial"/>
          <w:lang w:val="mk-MK"/>
        </w:rPr>
      </w:pPr>
    </w:p>
    <w:p w:rsidR="00172CE0" w:rsidRDefault="00172CE0" w:rsidP="00551751">
      <w:pPr>
        <w:spacing w:after="200" w:line="276" w:lineRule="auto"/>
        <w:rPr>
          <w:rFonts w:ascii="Arial" w:hAnsi="Arial" w:cs="Arial"/>
          <w:lang w:val="mk-MK"/>
        </w:rPr>
      </w:pPr>
    </w:p>
    <w:p w:rsidR="00172CE0" w:rsidRPr="007762E5" w:rsidRDefault="00172CE0" w:rsidP="00551751">
      <w:pPr>
        <w:spacing w:after="200" w:line="276" w:lineRule="auto"/>
        <w:rPr>
          <w:rFonts w:ascii="Arial" w:hAnsi="Arial" w:cs="Arial"/>
          <w:lang w:val="mk-MK"/>
        </w:rPr>
      </w:pPr>
    </w:p>
    <w:p w:rsidR="00556FF8" w:rsidRPr="00BD7374" w:rsidRDefault="00556FF8" w:rsidP="00551751">
      <w:pPr>
        <w:spacing w:after="0" w:line="240" w:lineRule="auto"/>
        <w:ind w:right="1984"/>
        <w:rPr>
          <w:rFonts w:ascii="Arial" w:eastAsia="Arial" w:hAnsi="Arial" w:cs="Arial"/>
          <w:b/>
          <w:sz w:val="20"/>
          <w:szCs w:val="20"/>
          <w:lang w:val="mk-MK"/>
        </w:rPr>
      </w:pPr>
      <w:r w:rsidRPr="007762E5">
        <w:rPr>
          <w:rFonts w:ascii="Arial" w:eastAsia="Arial" w:hAnsi="Arial" w:cs="Arial"/>
          <w:b/>
          <w:spacing w:val="1"/>
          <w:sz w:val="18"/>
          <w:szCs w:val="18"/>
          <w:lang w:val="mk-MK"/>
        </w:rPr>
        <w:t xml:space="preserve">                                                             </w:t>
      </w:r>
      <w:r w:rsidRPr="00260BEF">
        <w:rPr>
          <w:rFonts w:ascii="Arial" w:eastAsia="Arial" w:hAnsi="Arial" w:cs="Arial"/>
          <w:b/>
          <w:spacing w:val="1"/>
          <w:sz w:val="20"/>
          <w:szCs w:val="20"/>
          <w:lang w:val="ru-RU"/>
        </w:rPr>
        <w:t>О</w:t>
      </w:r>
      <w:r w:rsidR="00DC712E">
        <w:rPr>
          <w:rFonts w:ascii="Arial" w:eastAsia="Arial" w:hAnsi="Arial" w:cs="Arial"/>
          <w:b/>
          <w:spacing w:val="1"/>
          <w:sz w:val="20"/>
          <w:szCs w:val="20"/>
        </w:rPr>
        <w:t>O</w:t>
      </w:r>
      <w:r w:rsidRPr="00260BEF">
        <w:rPr>
          <w:rFonts w:ascii="Arial" w:eastAsia="Arial" w:hAnsi="Arial" w:cs="Arial"/>
          <w:b/>
          <w:spacing w:val="-3"/>
          <w:sz w:val="20"/>
          <w:szCs w:val="20"/>
          <w:lang w:val="ru-RU"/>
        </w:rPr>
        <w:t>У</w:t>
      </w:r>
      <w:r w:rsidRPr="00260BEF">
        <w:rPr>
          <w:rFonts w:ascii="Arial" w:eastAsia="Arial" w:hAnsi="Arial" w:cs="Arial"/>
          <w:b/>
          <w:sz w:val="20"/>
          <w:szCs w:val="20"/>
          <w:lang w:val="ru-RU"/>
        </w:rPr>
        <w:t>„</w:t>
      </w:r>
      <w:r w:rsidRPr="00BD7374">
        <w:rPr>
          <w:rFonts w:ascii="Arial" w:eastAsia="Arial" w:hAnsi="Arial" w:cs="Arial"/>
          <w:b/>
          <w:sz w:val="20"/>
          <w:szCs w:val="20"/>
          <w:lang w:val="mk-MK"/>
        </w:rPr>
        <w:t>Д-р ВЛАДИМИР ПОЛЕЖИНОСКИ</w:t>
      </w:r>
      <w:r w:rsidRPr="00260BEF">
        <w:rPr>
          <w:rFonts w:ascii="Arial" w:eastAsia="Arial" w:hAnsi="Arial" w:cs="Arial"/>
          <w:b/>
          <w:spacing w:val="-1"/>
          <w:sz w:val="20"/>
          <w:szCs w:val="20"/>
          <w:lang w:val="ru-RU"/>
        </w:rPr>
        <w:t>“</w:t>
      </w:r>
      <w:r w:rsidRPr="00260BEF">
        <w:rPr>
          <w:rFonts w:ascii="Arial" w:eastAsia="Arial" w:hAnsi="Arial" w:cs="Arial"/>
          <w:b/>
          <w:spacing w:val="-2"/>
          <w:sz w:val="20"/>
          <w:szCs w:val="20"/>
          <w:lang w:val="ru-RU"/>
        </w:rPr>
        <w:t>-</w:t>
      </w:r>
      <w:r w:rsidRPr="00BD7374">
        <w:rPr>
          <w:rFonts w:ascii="Arial" w:eastAsia="Arial" w:hAnsi="Arial" w:cs="Arial"/>
          <w:b/>
          <w:spacing w:val="-2"/>
          <w:sz w:val="20"/>
          <w:szCs w:val="20"/>
          <w:lang w:val="mk-MK"/>
        </w:rPr>
        <w:t xml:space="preserve"> </w:t>
      </w:r>
      <w:r w:rsidRPr="00BD7374">
        <w:rPr>
          <w:rFonts w:ascii="Arial" w:eastAsia="Arial" w:hAnsi="Arial" w:cs="Arial"/>
          <w:b/>
          <w:sz w:val="20"/>
          <w:szCs w:val="20"/>
          <w:lang w:val="mk-MK"/>
        </w:rPr>
        <w:t>КИЧЕВО</w:t>
      </w:r>
    </w:p>
    <w:p w:rsidR="00556FF8" w:rsidRPr="00172CE0" w:rsidRDefault="00172CE0" w:rsidP="00172CE0">
      <w:pPr>
        <w:spacing w:after="0" w:line="240" w:lineRule="auto"/>
        <w:ind w:right="-1"/>
        <w:jc w:val="center"/>
        <w:rPr>
          <w:rFonts w:ascii="Arial" w:eastAsia="Arial" w:hAnsi="Arial" w:cs="Arial"/>
          <w:sz w:val="20"/>
          <w:szCs w:val="20"/>
          <w:lang w:val="mk-MK"/>
        </w:rPr>
      </w:pPr>
      <w:r>
        <w:rPr>
          <w:rFonts w:ascii="Arial" w:eastAsia="Arial" w:hAnsi="Arial" w:cs="Arial"/>
          <w:b/>
          <w:sz w:val="20"/>
          <w:szCs w:val="20"/>
          <w:lang w:val="mk-MK"/>
        </w:rPr>
        <w:t xml:space="preserve">      </w:t>
      </w:r>
      <w:r w:rsidR="00556FF8" w:rsidRPr="00BD7374">
        <w:rPr>
          <w:rFonts w:ascii="Arial" w:eastAsia="Arial" w:hAnsi="Arial" w:cs="Arial"/>
          <w:b/>
          <w:sz w:val="20"/>
          <w:szCs w:val="20"/>
          <w:lang w:val="mk-MK"/>
        </w:rPr>
        <w:t xml:space="preserve">Програма за организација и изведување на </w:t>
      </w:r>
      <w:r w:rsidR="00556FF8" w:rsidRPr="00BD7374">
        <w:rPr>
          <w:rFonts w:ascii="Arial" w:eastAsia="Arial" w:hAnsi="Arial" w:cs="Arial"/>
          <w:b/>
          <w:spacing w:val="-1"/>
          <w:position w:val="-1"/>
          <w:sz w:val="20"/>
          <w:szCs w:val="20"/>
          <w:lang w:val="mk-MK"/>
        </w:rPr>
        <w:t>Настава во природа</w:t>
      </w:r>
      <w:r w:rsidR="00556FF8" w:rsidRPr="00260BEF">
        <w:rPr>
          <w:rFonts w:ascii="Arial" w:eastAsia="Arial" w:hAnsi="Arial" w:cs="Arial"/>
          <w:b/>
          <w:spacing w:val="61"/>
          <w:position w:val="-1"/>
          <w:sz w:val="20"/>
          <w:szCs w:val="20"/>
          <w:lang w:val="ru-RU"/>
        </w:rPr>
        <w:t xml:space="preserve"> </w:t>
      </w:r>
      <w:r w:rsidR="00556FF8" w:rsidRPr="00260BEF">
        <w:rPr>
          <w:rFonts w:ascii="Arial" w:eastAsia="Arial" w:hAnsi="Arial" w:cs="Arial"/>
          <w:b/>
          <w:position w:val="-1"/>
          <w:sz w:val="20"/>
          <w:szCs w:val="20"/>
          <w:lang w:val="ru-RU"/>
        </w:rPr>
        <w:t>за</w:t>
      </w:r>
      <w:r w:rsidR="00556FF8" w:rsidRPr="00260BEF">
        <w:rPr>
          <w:rFonts w:ascii="Arial" w:eastAsia="Arial" w:hAnsi="Arial" w:cs="Arial"/>
          <w:b/>
          <w:spacing w:val="59"/>
          <w:position w:val="-1"/>
          <w:sz w:val="20"/>
          <w:szCs w:val="20"/>
          <w:lang w:val="ru-RU"/>
        </w:rPr>
        <w:t xml:space="preserve"> </w:t>
      </w:r>
      <w:r w:rsidR="00556FF8" w:rsidRPr="00260BEF">
        <w:rPr>
          <w:rFonts w:ascii="Arial" w:eastAsia="Arial" w:hAnsi="Arial" w:cs="Arial"/>
          <w:b/>
          <w:spacing w:val="-3"/>
          <w:position w:val="-1"/>
          <w:sz w:val="20"/>
          <w:szCs w:val="20"/>
          <w:lang w:val="ru-RU"/>
        </w:rPr>
        <w:t>у</w:t>
      </w:r>
      <w:r w:rsidR="00556FF8" w:rsidRPr="00260BEF">
        <w:rPr>
          <w:rFonts w:ascii="Arial" w:eastAsia="Arial" w:hAnsi="Arial" w:cs="Arial"/>
          <w:b/>
          <w:spacing w:val="-1"/>
          <w:position w:val="-1"/>
          <w:sz w:val="20"/>
          <w:szCs w:val="20"/>
          <w:lang w:val="ru-RU"/>
        </w:rPr>
        <w:t>ч</w:t>
      </w:r>
      <w:r w:rsidR="00556FF8" w:rsidRPr="00260BEF">
        <w:rPr>
          <w:rFonts w:ascii="Arial" w:eastAsia="Arial" w:hAnsi="Arial" w:cs="Arial"/>
          <w:b/>
          <w:position w:val="-1"/>
          <w:sz w:val="20"/>
          <w:szCs w:val="20"/>
          <w:lang w:val="ru-RU"/>
        </w:rPr>
        <w:t>ени</w:t>
      </w:r>
      <w:r w:rsidR="00556FF8" w:rsidRPr="00260BEF">
        <w:rPr>
          <w:rFonts w:ascii="Arial" w:eastAsia="Arial" w:hAnsi="Arial" w:cs="Arial"/>
          <w:b/>
          <w:spacing w:val="-1"/>
          <w:position w:val="-1"/>
          <w:sz w:val="20"/>
          <w:szCs w:val="20"/>
          <w:lang w:val="ru-RU"/>
        </w:rPr>
        <w:t>ц</w:t>
      </w:r>
      <w:r w:rsidR="00556FF8" w:rsidRPr="00260BEF">
        <w:rPr>
          <w:rFonts w:ascii="Arial" w:eastAsia="Arial" w:hAnsi="Arial" w:cs="Arial"/>
          <w:b/>
          <w:position w:val="-1"/>
          <w:sz w:val="20"/>
          <w:szCs w:val="20"/>
          <w:lang w:val="ru-RU"/>
        </w:rPr>
        <w:t>ите</w:t>
      </w:r>
      <w:r w:rsidR="00556FF8" w:rsidRPr="00260BEF">
        <w:rPr>
          <w:rFonts w:ascii="Arial" w:eastAsia="Arial" w:hAnsi="Arial" w:cs="Arial"/>
          <w:b/>
          <w:spacing w:val="59"/>
          <w:position w:val="-1"/>
          <w:sz w:val="20"/>
          <w:szCs w:val="20"/>
          <w:lang w:val="ru-RU"/>
        </w:rPr>
        <w:t xml:space="preserve"> </w:t>
      </w:r>
      <w:r w:rsidR="00556FF8" w:rsidRPr="00260BEF">
        <w:rPr>
          <w:rFonts w:ascii="Arial" w:eastAsia="Arial" w:hAnsi="Arial" w:cs="Arial"/>
          <w:b/>
          <w:position w:val="-1"/>
          <w:sz w:val="20"/>
          <w:szCs w:val="20"/>
          <w:lang w:val="ru-RU"/>
        </w:rPr>
        <w:t xml:space="preserve">од </w:t>
      </w:r>
      <w:r w:rsidR="00556FF8" w:rsidRPr="00BD7374">
        <w:rPr>
          <w:rFonts w:ascii="Arial" w:eastAsia="Arial" w:hAnsi="Arial" w:cs="Arial"/>
          <w:b/>
          <w:spacing w:val="-1"/>
          <w:position w:val="-1"/>
          <w:sz w:val="20"/>
          <w:szCs w:val="20"/>
        </w:rPr>
        <w:t>V</w:t>
      </w:r>
      <w:r w:rsidR="00556FF8" w:rsidRPr="00BD7374">
        <w:rPr>
          <w:rFonts w:ascii="Arial" w:eastAsia="Arial" w:hAnsi="Arial" w:cs="Arial"/>
          <w:b/>
          <w:spacing w:val="-1"/>
          <w:position w:val="-1"/>
          <w:sz w:val="20"/>
          <w:szCs w:val="20"/>
          <w:lang w:val="mk-MK"/>
        </w:rPr>
        <w:t xml:space="preserve"> </w:t>
      </w:r>
      <w:r w:rsidR="00556FF8" w:rsidRPr="00BD7374">
        <w:rPr>
          <w:rFonts w:ascii="Arial" w:eastAsia="Arial" w:hAnsi="Arial" w:cs="Arial"/>
          <w:b/>
          <w:spacing w:val="-3"/>
          <w:position w:val="-1"/>
          <w:sz w:val="20"/>
          <w:szCs w:val="20"/>
        </w:rPr>
        <w:t>о</w:t>
      </w:r>
      <w:r w:rsidR="00556FF8" w:rsidRPr="00BD7374">
        <w:rPr>
          <w:rFonts w:ascii="Arial" w:eastAsia="Arial" w:hAnsi="Arial" w:cs="Arial"/>
          <w:b/>
          <w:spacing w:val="-1"/>
          <w:position w:val="-1"/>
          <w:sz w:val="20"/>
          <w:szCs w:val="20"/>
        </w:rPr>
        <w:t>дд</w:t>
      </w:r>
      <w:r w:rsidR="00556FF8" w:rsidRPr="00BD7374">
        <w:rPr>
          <w:rFonts w:ascii="Arial" w:eastAsia="Arial" w:hAnsi="Arial" w:cs="Arial"/>
          <w:b/>
          <w:position w:val="-1"/>
          <w:sz w:val="20"/>
          <w:szCs w:val="20"/>
        </w:rPr>
        <w:t>е</w:t>
      </w:r>
      <w:r w:rsidR="00556FF8" w:rsidRPr="00BD7374">
        <w:rPr>
          <w:rFonts w:ascii="Arial" w:eastAsia="Arial" w:hAnsi="Arial" w:cs="Arial"/>
          <w:b/>
          <w:spacing w:val="-1"/>
          <w:position w:val="-1"/>
          <w:sz w:val="20"/>
          <w:szCs w:val="20"/>
        </w:rPr>
        <w:t>л</w:t>
      </w:r>
      <w:r w:rsidR="00556FF8" w:rsidRPr="00BD7374">
        <w:rPr>
          <w:rFonts w:ascii="Arial" w:eastAsia="Arial" w:hAnsi="Arial" w:cs="Arial"/>
          <w:b/>
          <w:position w:val="-1"/>
          <w:sz w:val="20"/>
          <w:szCs w:val="20"/>
        </w:rPr>
        <w:t>ение</w:t>
      </w:r>
      <w:r w:rsidR="00556FF8" w:rsidRPr="00BD7374">
        <w:rPr>
          <w:rFonts w:ascii="Arial" w:eastAsia="Arial" w:hAnsi="Arial" w:cs="Arial"/>
          <w:b/>
          <w:spacing w:val="1"/>
          <w:position w:val="-1"/>
          <w:sz w:val="20"/>
          <w:szCs w:val="20"/>
        </w:rPr>
        <w:t xml:space="preserve"> </w:t>
      </w:r>
    </w:p>
    <w:p w:rsidR="00556FF8" w:rsidRPr="00BD7374" w:rsidRDefault="00172CE0" w:rsidP="00172CE0">
      <w:pPr>
        <w:spacing w:after="0" w:line="240" w:lineRule="auto"/>
        <w:ind w:left="4377" w:right="1984" w:hanging="1258"/>
        <w:rPr>
          <w:rFonts w:ascii="Arial" w:eastAsia="Arial" w:hAnsi="Arial" w:cs="Arial"/>
          <w:sz w:val="20"/>
          <w:szCs w:val="20"/>
          <w:lang w:val="mk-MK"/>
        </w:rPr>
      </w:pPr>
      <w:r>
        <w:rPr>
          <w:rFonts w:ascii="Arial" w:eastAsia="Arial" w:hAnsi="Arial" w:cs="Arial"/>
          <w:b/>
          <w:spacing w:val="1"/>
          <w:position w:val="-1"/>
          <w:sz w:val="20"/>
          <w:szCs w:val="20"/>
          <w:lang w:val="mk-MK"/>
        </w:rPr>
        <w:t xml:space="preserve">                     </w:t>
      </w:r>
      <w:r w:rsidR="004D0811">
        <w:rPr>
          <w:rFonts w:ascii="Arial" w:eastAsia="Arial" w:hAnsi="Arial" w:cs="Arial"/>
          <w:b/>
          <w:spacing w:val="1"/>
          <w:position w:val="-1"/>
          <w:sz w:val="20"/>
          <w:szCs w:val="20"/>
          <w:lang w:val="mk-MK"/>
        </w:rPr>
        <w:t>Учебна 202</w:t>
      </w:r>
      <w:r w:rsidR="00C2291E">
        <w:rPr>
          <w:rFonts w:ascii="Arial" w:eastAsia="Arial" w:hAnsi="Arial" w:cs="Arial"/>
          <w:b/>
          <w:spacing w:val="1"/>
          <w:position w:val="-1"/>
          <w:sz w:val="20"/>
          <w:szCs w:val="20"/>
          <w:lang w:val="mk-MK"/>
        </w:rPr>
        <w:t>3</w:t>
      </w:r>
      <w:r w:rsidR="004D0811">
        <w:rPr>
          <w:rFonts w:ascii="Arial" w:eastAsia="Arial" w:hAnsi="Arial" w:cs="Arial"/>
          <w:b/>
          <w:spacing w:val="1"/>
          <w:position w:val="-1"/>
          <w:sz w:val="20"/>
          <w:szCs w:val="20"/>
          <w:lang w:val="mk-MK"/>
        </w:rPr>
        <w:t>/202</w:t>
      </w:r>
      <w:r w:rsidR="00C2291E">
        <w:rPr>
          <w:rFonts w:ascii="Arial" w:eastAsia="Arial" w:hAnsi="Arial" w:cs="Arial"/>
          <w:b/>
          <w:spacing w:val="1"/>
          <w:position w:val="-1"/>
          <w:sz w:val="20"/>
          <w:szCs w:val="20"/>
          <w:lang w:val="mk-MK"/>
        </w:rPr>
        <w:t>4</w:t>
      </w:r>
      <w:r w:rsidR="004D0811">
        <w:rPr>
          <w:rFonts w:ascii="Arial" w:eastAsia="Arial" w:hAnsi="Arial" w:cs="Arial"/>
          <w:b/>
          <w:spacing w:val="1"/>
          <w:position w:val="-1"/>
          <w:sz w:val="20"/>
          <w:szCs w:val="20"/>
          <w:lang w:val="mk-MK"/>
        </w:rPr>
        <w:t xml:space="preserve"> </w:t>
      </w:r>
      <w:r w:rsidR="00556FF8" w:rsidRPr="00BD7374">
        <w:rPr>
          <w:rFonts w:ascii="Arial" w:eastAsia="Arial" w:hAnsi="Arial" w:cs="Arial"/>
          <w:b/>
          <w:spacing w:val="1"/>
          <w:position w:val="-1"/>
          <w:sz w:val="20"/>
          <w:szCs w:val="20"/>
          <w:lang w:val="mk-MK"/>
        </w:rPr>
        <w:t xml:space="preserve">г. </w:t>
      </w:r>
    </w:p>
    <w:p w:rsidR="00556FF8" w:rsidRPr="00BD7374" w:rsidRDefault="00556FF8" w:rsidP="00551751">
      <w:pPr>
        <w:spacing w:after="0" w:line="240" w:lineRule="auto"/>
        <w:ind w:left="5980" w:right="6419"/>
        <w:jc w:val="center"/>
        <w:rPr>
          <w:rFonts w:ascii="Arial" w:eastAsia="Arial" w:hAnsi="Arial" w:cs="Arial"/>
          <w:sz w:val="20"/>
          <w:szCs w:val="20"/>
          <w:lang w:val="mk-MK"/>
        </w:rPr>
      </w:pPr>
    </w:p>
    <w:tbl>
      <w:tblPr>
        <w:tblW w:w="10243" w:type="dxa"/>
        <w:tblInd w:w="111" w:type="dxa"/>
        <w:tblLayout w:type="fixed"/>
        <w:tblCellMar>
          <w:left w:w="0" w:type="dxa"/>
          <w:right w:w="0" w:type="dxa"/>
        </w:tblCellMar>
        <w:tblLook w:val="01E0"/>
      </w:tblPr>
      <w:tblGrid>
        <w:gridCol w:w="3723"/>
        <w:gridCol w:w="6520"/>
      </w:tblGrid>
      <w:tr w:rsidR="00556FF8" w:rsidRPr="005576BD">
        <w:trPr>
          <w:trHeight w:hRule="exact" w:val="267"/>
        </w:trPr>
        <w:tc>
          <w:tcPr>
            <w:tcW w:w="3723" w:type="dxa"/>
            <w:tcBorders>
              <w:top w:val="single" w:sz="5" w:space="0" w:color="000000"/>
              <w:left w:val="single" w:sz="5" w:space="0" w:color="000000"/>
              <w:bottom w:val="single" w:sz="5" w:space="0" w:color="000000"/>
              <w:right w:val="single" w:sz="5" w:space="0" w:color="000000"/>
            </w:tcBorders>
          </w:tcPr>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 xml:space="preserve"> 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в</w:t>
            </w:r>
            <w:r w:rsidRPr="00260BEF">
              <w:rPr>
                <w:rFonts w:ascii="Arial" w:eastAsia="Arial" w:hAnsi="Arial" w:cs="Arial"/>
                <w:b/>
                <w:sz w:val="24"/>
                <w:szCs w:val="24"/>
                <w:lang w:val="ru-RU"/>
              </w:rPr>
              <w:t>е</w:t>
            </w:r>
            <w:r w:rsidRPr="00260BEF">
              <w:rPr>
                <w:rFonts w:ascii="Arial" w:eastAsia="Arial" w:hAnsi="Arial" w:cs="Arial"/>
                <w:b/>
                <w:spacing w:val="-1"/>
                <w:sz w:val="24"/>
                <w:szCs w:val="24"/>
                <w:lang w:val="ru-RU"/>
              </w:rPr>
              <w:t>д</w:t>
            </w:r>
            <w:r w:rsidRPr="00260BEF">
              <w:rPr>
                <w:rFonts w:ascii="Arial" w:eastAsia="Arial" w:hAnsi="Arial" w:cs="Arial"/>
                <w:b/>
                <w:spacing w:val="-5"/>
                <w:sz w:val="24"/>
                <w:szCs w:val="24"/>
                <w:lang w:val="ru-RU"/>
              </w:rPr>
              <w:t>у</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 xml:space="preserve">е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а екск</w:t>
            </w:r>
            <w:r w:rsidRPr="00260BEF">
              <w:rPr>
                <w:rFonts w:ascii="Arial" w:eastAsia="Arial" w:hAnsi="Arial" w:cs="Arial"/>
                <w:b/>
                <w:spacing w:val="-5"/>
                <w:sz w:val="24"/>
                <w:szCs w:val="24"/>
                <w:lang w:val="ru-RU"/>
              </w:rPr>
              <w:t>у</w:t>
            </w:r>
            <w:r w:rsidRPr="00260BEF">
              <w:rPr>
                <w:rFonts w:ascii="Arial" w:eastAsia="Arial" w:hAnsi="Arial" w:cs="Arial"/>
                <w:b/>
                <w:sz w:val="24"/>
                <w:szCs w:val="24"/>
                <w:lang w:val="ru-RU"/>
              </w:rPr>
              <w:t>рз</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ата</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rPr>
                <w:rFonts w:ascii="Arial" w:eastAsia="Arial" w:hAnsi="Arial" w:cs="Arial"/>
                <w:sz w:val="24"/>
                <w:szCs w:val="24"/>
                <w:lang w:val="mk-MK"/>
              </w:rPr>
            </w:pPr>
            <w:r w:rsidRPr="005576BD">
              <w:rPr>
                <w:rFonts w:ascii="Arial" w:eastAsia="Arial" w:hAnsi="Arial" w:cs="Arial"/>
                <w:sz w:val="24"/>
                <w:szCs w:val="24"/>
                <w:lang w:val="mk-MK"/>
              </w:rPr>
              <w:t xml:space="preserve">Западна </w:t>
            </w:r>
            <w:r w:rsidRPr="005576BD">
              <w:rPr>
                <w:rFonts w:ascii="Arial" w:eastAsia="Arial" w:hAnsi="Arial" w:cs="Arial"/>
                <w:spacing w:val="2"/>
                <w:sz w:val="24"/>
                <w:szCs w:val="24"/>
              </w:rPr>
              <w:t xml:space="preserve"> </w:t>
            </w:r>
            <w:r w:rsidRPr="005576BD">
              <w:rPr>
                <w:rFonts w:ascii="Arial" w:eastAsia="Arial" w:hAnsi="Arial" w:cs="Arial"/>
                <w:spacing w:val="-1"/>
                <w:sz w:val="24"/>
                <w:szCs w:val="24"/>
              </w:rPr>
              <w:t>М</w:t>
            </w:r>
            <w:r w:rsidRPr="005576BD">
              <w:rPr>
                <w:rFonts w:ascii="Arial" w:eastAsia="Arial" w:hAnsi="Arial" w:cs="Arial"/>
                <w:spacing w:val="1"/>
                <w:sz w:val="24"/>
                <w:szCs w:val="24"/>
              </w:rPr>
              <w:t>а</w:t>
            </w:r>
            <w:r w:rsidRPr="005576BD">
              <w:rPr>
                <w:rFonts w:ascii="Arial" w:eastAsia="Arial" w:hAnsi="Arial" w:cs="Arial"/>
                <w:spacing w:val="-2"/>
                <w:sz w:val="24"/>
                <w:szCs w:val="24"/>
              </w:rPr>
              <w:t>к</w:t>
            </w:r>
            <w:r w:rsidRPr="005576BD">
              <w:rPr>
                <w:rFonts w:ascii="Arial" w:eastAsia="Arial" w:hAnsi="Arial" w:cs="Arial"/>
                <w:spacing w:val="1"/>
                <w:sz w:val="24"/>
                <w:szCs w:val="24"/>
              </w:rPr>
              <w:t>е</w:t>
            </w:r>
            <w:r w:rsidRPr="005576BD">
              <w:rPr>
                <w:rFonts w:ascii="Arial" w:eastAsia="Arial" w:hAnsi="Arial" w:cs="Arial"/>
                <w:spacing w:val="-1"/>
                <w:sz w:val="24"/>
                <w:szCs w:val="24"/>
              </w:rPr>
              <w:t>д</w:t>
            </w:r>
            <w:r w:rsidRPr="005576BD">
              <w:rPr>
                <w:rFonts w:ascii="Arial" w:eastAsia="Arial" w:hAnsi="Arial" w:cs="Arial"/>
                <w:spacing w:val="1"/>
                <w:sz w:val="24"/>
                <w:szCs w:val="24"/>
              </w:rPr>
              <w:t>о</w:t>
            </w:r>
            <w:r w:rsidRPr="005576BD">
              <w:rPr>
                <w:rFonts w:ascii="Arial" w:eastAsia="Arial" w:hAnsi="Arial" w:cs="Arial"/>
                <w:sz w:val="24"/>
                <w:szCs w:val="24"/>
              </w:rPr>
              <w:t>ни</w:t>
            </w:r>
            <w:r w:rsidRPr="005576BD">
              <w:rPr>
                <w:rFonts w:ascii="Arial" w:eastAsia="Arial" w:hAnsi="Arial" w:cs="Arial"/>
                <w:spacing w:val="-1"/>
                <w:sz w:val="24"/>
                <w:szCs w:val="24"/>
              </w:rPr>
              <w:t>ј</w:t>
            </w:r>
            <w:r w:rsidRPr="005576BD">
              <w:rPr>
                <w:rFonts w:ascii="Arial" w:eastAsia="Arial" w:hAnsi="Arial" w:cs="Arial"/>
                <w:sz w:val="24"/>
                <w:szCs w:val="24"/>
              </w:rPr>
              <w:t>а</w:t>
            </w:r>
            <w:r w:rsidRPr="005576BD">
              <w:rPr>
                <w:rFonts w:ascii="Arial" w:eastAsia="Arial" w:hAnsi="Arial" w:cs="Arial"/>
                <w:spacing w:val="3"/>
                <w:sz w:val="24"/>
                <w:szCs w:val="24"/>
              </w:rPr>
              <w:t xml:space="preserve"> </w:t>
            </w:r>
            <w:r w:rsidRPr="005576BD">
              <w:rPr>
                <w:rFonts w:ascii="Arial" w:eastAsia="Arial" w:hAnsi="Arial" w:cs="Arial"/>
                <w:sz w:val="24"/>
                <w:szCs w:val="24"/>
              </w:rPr>
              <w:t>–</w:t>
            </w:r>
            <w:r w:rsidRPr="005576BD">
              <w:rPr>
                <w:rFonts w:ascii="Arial" w:eastAsia="Arial" w:hAnsi="Arial" w:cs="Arial"/>
                <w:spacing w:val="-2"/>
                <w:sz w:val="24"/>
                <w:szCs w:val="24"/>
              </w:rPr>
              <w:t xml:space="preserve"> </w:t>
            </w:r>
            <w:r w:rsidRPr="005576BD">
              <w:rPr>
                <w:rFonts w:ascii="Arial" w:eastAsia="Arial" w:hAnsi="Arial" w:cs="Arial"/>
                <w:sz w:val="24"/>
                <w:szCs w:val="24"/>
                <w:lang w:val="mk-MK"/>
              </w:rPr>
              <w:t>Детско одморалиште</w:t>
            </w:r>
          </w:p>
        </w:tc>
      </w:tr>
      <w:tr w:rsidR="00556FF8" w:rsidRPr="005576BD">
        <w:trPr>
          <w:trHeight w:hRule="exact" w:val="345"/>
        </w:trPr>
        <w:tc>
          <w:tcPr>
            <w:tcW w:w="3723"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1"/>
                <w:sz w:val="24"/>
                <w:szCs w:val="24"/>
              </w:rPr>
              <w:t>О</w:t>
            </w:r>
            <w:r w:rsidRPr="005576BD">
              <w:rPr>
                <w:rFonts w:ascii="Arial" w:eastAsia="Arial" w:hAnsi="Arial" w:cs="Arial"/>
                <w:b/>
                <w:spacing w:val="-1"/>
                <w:sz w:val="24"/>
                <w:szCs w:val="24"/>
              </w:rPr>
              <w:t>дд</w:t>
            </w:r>
            <w:r w:rsidRPr="005576BD">
              <w:rPr>
                <w:rFonts w:ascii="Arial" w:eastAsia="Arial" w:hAnsi="Arial" w:cs="Arial"/>
                <w:b/>
                <w:sz w:val="24"/>
                <w:szCs w:val="24"/>
              </w:rPr>
              <w:t>е</w:t>
            </w:r>
            <w:r w:rsidRPr="005576BD">
              <w:rPr>
                <w:rFonts w:ascii="Arial" w:eastAsia="Arial" w:hAnsi="Arial" w:cs="Arial"/>
                <w:b/>
                <w:spacing w:val="-1"/>
                <w:sz w:val="24"/>
                <w:szCs w:val="24"/>
              </w:rPr>
              <w:t>л</w:t>
            </w:r>
            <w:r w:rsidRPr="005576BD">
              <w:rPr>
                <w:rFonts w:ascii="Arial" w:eastAsia="Arial" w:hAnsi="Arial" w:cs="Arial"/>
                <w:b/>
                <w:sz w:val="24"/>
                <w:szCs w:val="24"/>
              </w:rPr>
              <w:t>ен</w:t>
            </w:r>
            <w:r w:rsidRPr="005576BD">
              <w:rPr>
                <w:rFonts w:ascii="Arial" w:eastAsia="Arial" w:hAnsi="Arial" w:cs="Arial"/>
                <w:b/>
                <w:spacing w:val="1"/>
                <w:sz w:val="24"/>
                <w:szCs w:val="24"/>
              </w:rPr>
              <w:t>и</w:t>
            </w:r>
            <w:r w:rsidRPr="005576BD">
              <w:rPr>
                <w:rFonts w:ascii="Arial" w:eastAsia="Arial" w:hAnsi="Arial" w:cs="Arial"/>
                <w:b/>
                <w:sz w:val="24"/>
                <w:szCs w:val="24"/>
              </w:rPr>
              <w:t>е</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lang w:val="mk-MK"/>
              </w:rPr>
            </w:pPr>
            <w:r w:rsidRPr="005576BD">
              <w:rPr>
                <w:rFonts w:ascii="Arial" w:eastAsia="Arial" w:hAnsi="Arial" w:cs="Arial"/>
                <w:spacing w:val="-1"/>
                <w:sz w:val="24"/>
                <w:szCs w:val="24"/>
              </w:rPr>
              <w:t>V</w:t>
            </w:r>
          </w:p>
        </w:tc>
      </w:tr>
      <w:tr w:rsidR="00556FF8" w:rsidRPr="00260BEF">
        <w:trPr>
          <w:trHeight w:hRule="exact" w:val="295"/>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z w:val="24"/>
                <w:szCs w:val="24"/>
              </w:rPr>
              <w:t>Б</w:t>
            </w:r>
            <w:r w:rsidRPr="005576BD">
              <w:rPr>
                <w:rFonts w:ascii="Arial" w:eastAsia="Arial" w:hAnsi="Arial" w:cs="Arial"/>
                <w:b/>
                <w:spacing w:val="-1"/>
                <w:sz w:val="24"/>
                <w:szCs w:val="24"/>
              </w:rPr>
              <w:t>р</w:t>
            </w:r>
            <w:r w:rsidRPr="005576BD">
              <w:rPr>
                <w:rFonts w:ascii="Arial" w:eastAsia="Arial" w:hAnsi="Arial" w:cs="Arial"/>
                <w:b/>
                <w:sz w:val="24"/>
                <w:szCs w:val="24"/>
              </w:rPr>
              <w:t>ој</w:t>
            </w:r>
            <w:r w:rsidRPr="005576BD">
              <w:rPr>
                <w:rFonts w:ascii="Arial" w:eastAsia="Arial" w:hAnsi="Arial" w:cs="Arial"/>
                <w:b/>
                <w:spacing w:val="-1"/>
                <w:sz w:val="24"/>
                <w:szCs w:val="24"/>
              </w:rPr>
              <w:t xml:space="preserve"> </w:t>
            </w:r>
            <w:r w:rsidRPr="005576BD">
              <w:rPr>
                <w:rFonts w:ascii="Arial" w:eastAsia="Arial" w:hAnsi="Arial" w:cs="Arial"/>
                <w:b/>
                <w:spacing w:val="1"/>
                <w:sz w:val="24"/>
                <w:szCs w:val="24"/>
              </w:rPr>
              <w:t>н</w:t>
            </w:r>
            <w:r w:rsidRPr="005576BD">
              <w:rPr>
                <w:rFonts w:ascii="Arial" w:eastAsia="Arial" w:hAnsi="Arial" w:cs="Arial"/>
                <w:b/>
                <w:sz w:val="24"/>
                <w:szCs w:val="24"/>
              </w:rPr>
              <w:t xml:space="preserve">а </w:t>
            </w:r>
            <w:r w:rsidRPr="005576BD">
              <w:rPr>
                <w:rFonts w:ascii="Arial" w:eastAsia="Arial" w:hAnsi="Arial" w:cs="Arial"/>
                <w:b/>
                <w:spacing w:val="-4"/>
                <w:sz w:val="24"/>
                <w:szCs w:val="24"/>
              </w:rPr>
              <w:t>у</w:t>
            </w:r>
            <w:r w:rsidRPr="005576BD">
              <w:rPr>
                <w:rFonts w:ascii="Arial" w:eastAsia="Arial" w:hAnsi="Arial" w:cs="Arial"/>
                <w:b/>
                <w:spacing w:val="-1"/>
                <w:sz w:val="24"/>
                <w:szCs w:val="24"/>
              </w:rPr>
              <w:t>ч</w:t>
            </w:r>
            <w:r w:rsidRPr="005576BD">
              <w:rPr>
                <w:rFonts w:ascii="Arial" w:eastAsia="Arial" w:hAnsi="Arial" w:cs="Arial"/>
                <w:b/>
                <w:sz w:val="24"/>
                <w:szCs w:val="24"/>
              </w:rPr>
              <w:t>ен</w:t>
            </w:r>
            <w:r w:rsidRPr="005576BD">
              <w:rPr>
                <w:rFonts w:ascii="Arial" w:eastAsia="Arial" w:hAnsi="Arial" w:cs="Arial"/>
                <w:b/>
                <w:spacing w:val="1"/>
                <w:sz w:val="24"/>
                <w:szCs w:val="24"/>
              </w:rPr>
              <w:t>и</w:t>
            </w:r>
            <w:r w:rsidRPr="005576BD">
              <w:rPr>
                <w:rFonts w:ascii="Arial" w:eastAsia="Arial" w:hAnsi="Arial" w:cs="Arial"/>
                <w:b/>
                <w:spacing w:val="-1"/>
                <w:sz w:val="24"/>
                <w:szCs w:val="24"/>
              </w:rPr>
              <w:t>ц</w:t>
            </w:r>
            <w:r w:rsidRPr="005576BD">
              <w:rPr>
                <w:rFonts w:ascii="Arial" w:eastAsia="Arial" w:hAnsi="Arial" w:cs="Arial"/>
                <w:b/>
                <w:sz w:val="24"/>
                <w:szCs w:val="24"/>
              </w:rPr>
              <w:t>и</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242416">
            <w:pPr>
              <w:spacing w:after="200" w:line="240" w:lineRule="auto"/>
              <w:ind w:left="102"/>
              <w:rPr>
                <w:rFonts w:ascii="Arial" w:eastAsia="Arial" w:hAnsi="Arial" w:cs="Arial"/>
                <w:sz w:val="24"/>
                <w:szCs w:val="24"/>
                <w:lang w:val="mk-MK"/>
              </w:rPr>
            </w:pP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ј</w:t>
            </w:r>
            <w:r w:rsidRPr="00260BEF">
              <w:rPr>
                <w:rFonts w:ascii="Arial" w:eastAsia="Arial" w:hAnsi="Arial" w:cs="Arial"/>
                <w:spacing w:val="-1"/>
                <w:sz w:val="24"/>
                <w:szCs w:val="24"/>
                <w:lang w:val="ru-RU"/>
              </w:rPr>
              <w:t>м</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у</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5</w:t>
            </w:r>
            <w:r w:rsidRPr="00260BEF">
              <w:rPr>
                <w:rFonts w:ascii="Arial" w:eastAsia="Arial" w:hAnsi="Arial" w:cs="Arial"/>
                <w:spacing w:val="-1"/>
                <w:sz w:val="24"/>
                <w:szCs w:val="24"/>
                <w:lang w:val="ru-RU"/>
              </w:rPr>
              <w:t>0</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д</w:t>
            </w:r>
            <w:r w:rsidRPr="00260BEF">
              <w:rPr>
                <w:rFonts w:ascii="Arial" w:eastAsia="Arial" w:hAnsi="Arial" w:cs="Arial"/>
                <w:spacing w:val="2"/>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3"/>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д вк</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пен</w:t>
            </w:r>
            <w:r w:rsidRPr="00260BEF">
              <w:rPr>
                <w:rFonts w:ascii="Arial" w:eastAsia="Arial" w:hAnsi="Arial" w:cs="Arial"/>
                <w:spacing w:val="2"/>
                <w:sz w:val="24"/>
                <w:szCs w:val="24"/>
                <w:lang w:val="ru-RU"/>
              </w:rPr>
              <w:t xml:space="preserve"> </w:t>
            </w:r>
            <w:r w:rsidRPr="00260BEF">
              <w:rPr>
                <w:rFonts w:ascii="Arial" w:eastAsia="Arial" w:hAnsi="Arial" w:cs="Arial"/>
                <w:spacing w:val="-2"/>
                <w:sz w:val="24"/>
                <w:szCs w:val="24"/>
                <w:lang w:val="ru-RU"/>
              </w:rPr>
              <w:t>б</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 xml:space="preserve">ј </w:t>
            </w:r>
            <w:r w:rsidR="00242416" w:rsidRPr="00242416">
              <w:rPr>
                <w:rFonts w:ascii="Arial" w:eastAsia="Arial" w:hAnsi="Arial" w:cs="Arial"/>
                <w:sz w:val="24"/>
                <w:szCs w:val="24"/>
                <w:lang w:val="mk-MK"/>
              </w:rPr>
              <w:t>на</w:t>
            </w:r>
            <w:r w:rsidRPr="00260BEF">
              <w:rPr>
                <w:rFonts w:ascii="Arial" w:eastAsia="Arial" w:hAnsi="Arial" w:cs="Arial"/>
                <w:spacing w:val="-2"/>
                <w:sz w:val="24"/>
                <w:szCs w:val="24"/>
                <w:lang w:val="ru-RU"/>
              </w:rPr>
              <w:t xml:space="preserve"> у</w:t>
            </w:r>
            <w:r w:rsidRPr="00260BEF">
              <w:rPr>
                <w:rFonts w:ascii="Arial" w:eastAsia="Arial" w:hAnsi="Arial" w:cs="Arial"/>
                <w:sz w:val="24"/>
                <w:szCs w:val="24"/>
                <w:lang w:val="ru-RU"/>
              </w:rPr>
              <w:t>чен</w:t>
            </w:r>
            <w:r w:rsidR="00172CE0">
              <w:rPr>
                <w:rFonts w:ascii="Arial" w:eastAsia="Arial" w:hAnsi="Arial" w:cs="Arial"/>
                <w:spacing w:val="-1"/>
                <w:sz w:val="24"/>
                <w:szCs w:val="24"/>
                <w:lang w:val="ru-RU"/>
              </w:rPr>
              <w:t>ици</w:t>
            </w:r>
            <w:r w:rsidRPr="00260BEF">
              <w:rPr>
                <w:rFonts w:ascii="Arial" w:eastAsia="Arial" w:hAnsi="Arial" w:cs="Arial"/>
                <w:sz w:val="24"/>
                <w:szCs w:val="24"/>
                <w:lang w:val="ru-RU"/>
              </w:rPr>
              <w:t>)</w:t>
            </w:r>
          </w:p>
        </w:tc>
      </w:tr>
      <w:tr w:rsidR="00556FF8" w:rsidRPr="005576BD">
        <w:trPr>
          <w:trHeight w:hRule="exact" w:val="259"/>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1"/>
                <w:sz w:val="24"/>
                <w:szCs w:val="24"/>
              </w:rPr>
              <w:t>В</w:t>
            </w:r>
            <w:r w:rsidRPr="005576BD">
              <w:rPr>
                <w:rFonts w:ascii="Arial" w:eastAsia="Arial" w:hAnsi="Arial" w:cs="Arial"/>
                <w:b/>
                <w:sz w:val="24"/>
                <w:szCs w:val="24"/>
              </w:rPr>
              <w:t>о</w:t>
            </w:r>
            <w:r w:rsidRPr="005576BD">
              <w:rPr>
                <w:rFonts w:ascii="Arial" w:eastAsia="Arial" w:hAnsi="Arial" w:cs="Arial"/>
                <w:b/>
                <w:spacing w:val="-1"/>
                <w:sz w:val="24"/>
                <w:szCs w:val="24"/>
              </w:rPr>
              <w:t>с</w:t>
            </w:r>
            <w:r w:rsidRPr="005576BD">
              <w:rPr>
                <w:rFonts w:ascii="Arial" w:eastAsia="Arial" w:hAnsi="Arial" w:cs="Arial"/>
                <w:b/>
                <w:spacing w:val="1"/>
                <w:sz w:val="24"/>
                <w:szCs w:val="24"/>
              </w:rPr>
              <w:t>пи</w:t>
            </w:r>
            <w:r w:rsidRPr="005576BD">
              <w:rPr>
                <w:rFonts w:ascii="Arial" w:eastAsia="Arial" w:hAnsi="Arial" w:cs="Arial"/>
                <w:b/>
                <w:spacing w:val="-3"/>
                <w:sz w:val="24"/>
                <w:szCs w:val="24"/>
              </w:rPr>
              <w:t>т</w:t>
            </w:r>
            <w:r w:rsidRPr="005576BD">
              <w:rPr>
                <w:rFonts w:ascii="Arial" w:eastAsia="Arial" w:hAnsi="Arial" w:cs="Arial"/>
                <w:b/>
                <w:spacing w:val="1"/>
                <w:sz w:val="24"/>
                <w:szCs w:val="24"/>
              </w:rPr>
              <w:t>н</w:t>
            </w:r>
            <w:r w:rsidRPr="005576BD">
              <w:rPr>
                <w:rFonts w:ascii="Arial" w:eastAsia="Arial" w:hAnsi="Arial" w:cs="Arial"/>
                <w:b/>
                <w:sz w:val="24"/>
                <w:szCs w:val="24"/>
              </w:rPr>
              <w:t>о</w:t>
            </w:r>
            <w:r w:rsidRPr="005576BD">
              <w:rPr>
                <w:rFonts w:ascii="Arial" w:eastAsia="Arial" w:hAnsi="Arial" w:cs="Arial"/>
                <w:b/>
                <w:spacing w:val="2"/>
                <w:sz w:val="24"/>
                <w:szCs w:val="24"/>
              </w:rPr>
              <w:t xml:space="preserve"> </w:t>
            </w:r>
            <w:r w:rsidRPr="005576BD">
              <w:rPr>
                <w:rFonts w:ascii="Arial" w:eastAsia="Arial" w:hAnsi="Arial" w:cs="Arial"/>
                <w:b/>
                <w:sz w:val="24"/>
                <w:szCs w:val="24"/>
              </w:rPr>
              <w:t>–</w:t>
            </w:r>
            <w:r w:rsidRPr="005576BD">
              <w:rPr>
                <w:rFonts w:ascii="Arial" w:eastAsia="Arial" w:hAnsi="Arial" w:cs="Arial"/>
                <w:b/>
                <w:spacing w:val="-1"/>
                <w:sz w:val="24"/>
                <w:szCs w:val="24"/>
              </w:rPr>
              <w:t xml:space="preserve"> </w:t>
            </w:r>
            <w:r w:rsidRPr="005576BD">
              <w:rPr>
                <w:rFonts w:ascii="Arial" w:eastAsia="Arial" w:hAnsi="Arial" w:cs="Arial"/>
                <w:b/>
                <w:sz w:val="24"/>
                <w:szCs w:val="24"/>
              </w:rPr>
              <w:t>об</w:t>
            </w:r>
            <w:r w:rsidRPr="005576BD">
              <w:rPr>
                <w:rFonts w:ascii="Arial" w:eastAsia="Arial" w:hAnsi="Arial" w:cs="Arial"/>
                <w:b/>
                <w:spacing w:val="-1"/>
                <w:sz w:val="24"/>
                <w:szCs w:val="24"/>
              </w:rPr>
              <w:t>р</w:t>
            </w:r>
            <w:r w:rsidRPr="005576BD">
              <w:rPr>
                <w:rFonts w:ascii="Arial" w:eastAsia="Arial" w:hAnsi="Arial" w:cs="Arial"/>
                <w:b/>
                <w:spacing w:val="-3"/>
                <w:sz w:val="24"/>
                <w:szCs w:val="24"/>
              </w:rPr>
              <w:t>а</w:t>
            </w:r>
            <w:r w:rsidRPr="005576BD">
              <w:rPr>
                <w:rFonts w:ascii="Arial" w:eastAsia="Arial" w:hAnsi="Arial" w:cs="Arial"/>
                <w:b/>
                <w:sz w:val="24"/>
                <w:szCs w:val="24"/>
              </w:rPr>
              <w:t>зо</w:t>
            </w:r>
            <w:r w:rsidRPr="005576BD">
              <w:rPr>
                <w:rFonts w:ascii="Arial" w:eastAsia="Arial" w:hAnsi="Arial" w:cs="Arial"/>
                <w:b/>
                <w:spacing w:val="-1"/>
                <w:sz w:val="24"/>
                <w:szCs w:val="24"/>
              </w:rPr>
              <w:t>вн</w:t>
            </w:r>
            <w:r w:rsidRPr="005576BD">
              <w:rPr>
                <w:rFonts w:ascii="Arial" w:eastAsia="Arial" w:hAnsi="Arial" w:cs="Arial"/>
                <w:b/>
                <w:sz w:val="24"/>
                <w:szCs w:val="24"/>
              </w:rPr>
              <w:t xml:space="preserve">и </w:t>
            </w:r>
            <w:r w:rsidRPr="005576BD">
              <w:rPr>
                <w:rFonts w:ascii="Arial" w:eastAsia="Arial" w:hAnsi="Arial" w:cs="Arial"/>
                <w:b/>
                <w:spacing w:val="1"/>
                <w:sz w:val="24"/>
                <w:szCs w:val="24"/>
              </w:rPr>
              <w:t>ц</w:t>
            </w:r>
            <w:r w:rsidRPr="005576BD">
              <w:rPr>
                <w:rFonts w:ascii="Arial" w:eastAsia="Arial" w:hAnsi="Arial" w:cs="Arial"/>
                <w:b/>
                <w:sz w:val="24"/>
                <w:szCs w:val="24"/>
              </w:rPr>
              <w:t>е</w:t>
            </w:r>
            <w:r w:rsidRPr="005576BD">
              <w:rPr>
                <w:rFonts w:ascii="Arial" w:eastAsia="Arial" w:hAnsi="Arial" w:cs="Arial"/>
                <w:b/>
                <w:spacing w:val="-1"/>
                <w:sz w:val="24"/>
                <w:szCs w:val="24"/>
              </w:rPr>
              <w:t>л</w:t>
            </w:r>
            <w:r w:rsidRPr="005576BD">
              <w:rPr>
                <w:rFonts w:ascii="Arial" w:eastAsia="Arial" w:hAnsi="Arial" w:cs="Arial"/>
                <w:b/>
                <w:sz w:val="24"/>
                <w:szCs w:val="24"/>
              </w:rPr>
              <w:t>и</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pacing w:val="-1"/>
                <w:sz w:val="24"/>
                <w:szCs w:val="24"/>
              </w:rPr>
              <w:t>В</w:t>
            </w:r>
            <w:r w:rsidRPr="005576BD">
              <w:rPr>
                <w:rFonts w:ascii="Arial" w:eastAsia="Arial" w:hAnsi="Arial" w:cs="Arial"/>
                <w:sz w:val="24"/>
                <w:szCs w:val="24"/>
              </w:rPr>
              <w:t xml:space="preserve">о </w:t>
            </w:r>
            <w:r w:rsidRPr="005576BD">
              <w:rPr>
                <w:rFonts w:ascii="Arial" w:eastAsia="Arial" w:hAnsi="Arial" w:cs="Arial"/>
                <w:spacing w:val="1"/>
                <w:sz w:val="24"/>
                <w:szCs w:val="24"/>
              </w:rPr>
              <w:t>п</w:t>
            </w:r>
            <w:r w:rsidRPr="005576BD">
              <w:rPr>
                <w:rFonts w:ascii="Arial" w:eastAsia="Arial" w:hAnsi="Arial" w:cs="Arial"/>
                <w:sz w:val="24"/>
                <w:szCs w:val="24"/>
              </w:rPr>
              <w:t>р</w:t>
            </w:r>
            <w:r w:rsidRPr="005576BD">
              <w:rPr>
                <w:rFonts w:ascii="Arial" w:eastAsia="Arial" w:hAnsi="Arial" w:cs="Arial"/>
                <w:spacing w:val="-1"/>
                <w:sz w:val="24"/>
                <w:szCs w:val="24"/>
              </w:rPr>
              <w:t>и</w:t>
            </w:r>
            <w:r w:rsidRPr="005576BD">
              <w:rPr>
                <w:rFonts w:ascii="Arial" w:eastAsia="Arial" w:hAnsi="Arial" w:cs="Arial"/>
                <w:spacing w:val="1"/>
                <w:sz w:val="24"/>
                <w:szCs w:val="24"/>
              </w:rPr>
              <w:t>л</w:t>
            </w:r>
            <w:r w:rsidRPr="005576BD">
              <w:rPr>
                <w:rFonts w:ascii="Arial" w:eastAsia="Arial" w:hAnsi="Arial" w:cs="Arial"/>
                <w:spacing w:val="-3"/>
                <w:sz w:val="24"/>
                <w:szCs w:val="24"/>
              </w:rPr>
              <w:t>о</w:t>
            </w:r>
            <w:r w:rsidRPr="005576BD">
              <w:rPr>
                <w:rFonts w:ascii="Arial" w:eastAsia="Arial" w:hAnsi="Arial" w:cs="Arial"/>
                <w:sz w:val="24"/>
                <w:szCs w:val="24"/>
              </w:rPr>
              <w:t>г</w:t>
            </w:r>
          </w:p>
        </w:tc>
      </w:tr>
      <w:tr w:rsidR="00556FF8" w:rsidRPr="005576BD">
        <w:trPr>
          <w:trHeight w:hRule="exact" w:val="364"/>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1"/>
                <w:sz w:val="24"/>
                <w:szCs w:val="24"/>
              </w:rPr>
              <w:t>З</w:t>
            </w:r>
            <w:r w:rsidRPr="005576BD">
              <w:rPr>
                <w:rFonts w:ascii="Arial" w:eastAsia="Arial" w:hAnsi="Arial" w:cs="Arial"/>
                <w:b/>
                <w:sz w:val="24"/>
                <w:szCs w:val="24"/>
              </w:rPr>
              <w:t>а</w:t>
            </w:r>
            <w:r w:rsidRPr="005576BD">
              <w:rPr>
                <w:rFonts w:ascii="Arial" w:eastAsia="Arial" w:hAnsi="Arial" w:cs="Arial"/>
                <w:b/>
                <w:spacing w:val="-1"/>
                <w:sz w:val="24"/>
                <w:szCs w:val="24"/>
              </w:rPr>
              <w:t>д</w:t>
            </w:r>
            <w:r w:rsidRPr="005576BD">
              <w:rPr>
                <w:rFonts w:ascii="Arial" w:eastAsia="Arial" w:hAnsi="Arial" w:cs="Arial"/>
                <w:b/>
                <w:sz w:val="24"/>
                <w:szCs w:val="24"/>
              </w:rPr>
              <w:t>а</w:t>
            </w:r>
            <w:r w:rsidRPr="005576BD">
              <w:rPr>
                <w:rFonts w:ascii="Arial" w:eastAsia="Arial" w:hAnsi="Arial" w:cs="Arial"/>
                <w:b/>
                <w:spacing w:val="-2"/>
                <w:sz w:val="24"/>
                <w:szCs w:val="24"/>
              </w:rPr>
              <w:t>ч</w:t>
            </w:r>
            <w:r w:rsidRPr="005576BD">
              <w:rPr>
                <w:rFonts w:ascii="Arial" w:eastAsia="Arial" w:hAnsi="Arial" w:cs="Arial"/>
                <w:b/>
                <w:sz w:val="24"/>
                <w:szCs w:val="24"/>
              </w:rPr>
              <w:t>и</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pacing w:val="-1"/>
                <w:sz w:val="24"/>
                <w:szCs w:val="24"/>
              </w:rPr>
              <w:t>В</w:t>
            </w:r>
            <w:r w:rsidRPr="005576BD">
              <w:rPr>
                <w:rFonts w:ascii="Arial" w:eastAsia="Arial" w:hAnsi="Arial" w:cs="Arial"/>
                <w:sz w:val="24"/>
                <w:szCs w:val="24"/>
              </w:rPr>
              <w:t xml:space="preserve">о </w:t>
            </w:r>
            <w:r w:rsidRPr="005576BD">
              <w:rPr>
                <w:rFonts w:ascii="Arial" w:eastAsia="Arial" w:hAnsi="Arial" w:cs="Arial"/>
                <w:spacing w:val="1"/>
                <w:sz w:val="24"/>
                <w:szCs w:val="24"/>
              </w:rPr>
              <w:t>п</w:t>
            </w:r>
            <w:r w:rsidRPr="005576BD">
              <w:rPr>
                <w:rFonts w:ascii="Arial" w:eastAsia="Arial" w:hAnsi="Arial" w:cs="Arial"/>
                <w:sz w:val="24"/>
                <w:szCs w:val="24"/>
              </w:rPr>
              <w:t>р</w:t>
            </w:r>
            <w:r w:rsidRPr="005576BD">
              <w:rPr>
                <w:rFonts w:ascii="Arial" w:eastAsia="Arial" w:hAnsi="Arial" w:cs="Arial"/>
                <w:spacing w:val="-1"/>
                <w:sz w:val="24"/>
                <w:szCs w:val="24"/>
              </w:rPr>
              <w:t>и</w:t>
            </w:r>
            <w:r w:rsidRPr="005576BD">
              <w:rPr>
                <w:rFonts w:ascii="Arial" w:eastAsia="Arial" w:hAnsi="Arial" w:cs="Arial"/>
                <w:spacing w:val="1"/>
                <w:sz w:val="24"/>
                <w:szCs w:val="24"/>
              </w:rPr>
              <w:t>л</w:t>
            </w:r>
            <w:r w:rsidRPr="005576BD">
              <w:rPr>
                <w:rFonts w:ascii="Arial" w:eastAsia="Arial" w:hAnsi="Arial" w:cs="Arial"/>
                <w:spacing w:val="-3"/>
                <w:sz w:val="24"/>
                <w:szCs w:val="24"/>
              </w:rPr>
              <w:t>о</w:t>
            </w:r>
            <w:r w:rsidRPr="005576BD">
              <w:rPr>
                <w:rFonts w:ascii="Arial" w:eastAsia="Arial" w:hAnsi="Arial" w:cs="Arial"/>
                <w:sz w:val="24"/>
                <w:szCs w:val="24"/>
              </w:rPr>
              <w:t>г</w:t>
            </w:r>
          </w:p>
        </w:tc>
      </w:tr>
      <w:tr w:rsidR="00556FF8" w:rsidRPr="005576BD">
        <w:trPr>
          <w:trHeight w:hRule="exact" w:val="314"/>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1"/>
                <w:sz w:val="24"/>
                <w:szCs w:val="24"/>
              </w:rPr>
              <w:t>С</w:t>
            </w:r>
            <w:r w:rsidRPr="005576BD">
              <w:rPr>
                <w:rFonts w:ascii="Arial" w:eastAsia="Arial" w:hAnsi="Arial" w:cs="Arial"/>
                <w:b/>
                <w:sz w:val="24"/>
                <w:szCs w:val="24"/>
              </w:rPr>
              <w:t>о</w:t>
            </w:r>
            <w:r w:rsidRPr="005576BD">
              <w:rPr>
                <w:rFonts w:ascii="Arial" w:eastAsia="Arial" w:hAnsi="Arial" w:cs="Arial"/>
                <w:b/>
                <w:spacing w:val="-2"/>
                <w:sz w:val="24"/>
                <w:szCs w:val="24"/>
              </w:rPr>
              <w:t>д</w:t>
            </w:r>
            <w:r w:rsidRPr="005576BD">
              <w:rPr>
                <w:rFonts w:ascii="Arial" w:eastAsia="Arial" w:hAnsi="Arial" w:cs="Arial"/>
                <w:b/>
                <w:sz w:val="24"/>
                <w:szCs w:val="24"/>
              </w:rPr>
              <w:t>р</w:t>
            </w:r>
            <w:r w:rsidRPr="005576BD">
              <w:rPr>
                <w:rFonts w:ascii="Arial" w:eastAsia="Arial" w:hAnsi="Arial" w:cs="Arial"/>
                <w:b/>
                <w:spacing w:val="-1"/>
                <w:sz w:val="24"/>
                <w:szCs w:val="24"/>
              </w:rPr>
              <w:t>ж</w:t>
            </w:r>
            <w:r w:rsidRPr="005576BD">
              <w:rPr>
                <w:rFonts w:ascii="Arial" w:eastAsia="Arial" w:hAnsi="Arial" w:cs="Arial"/>
                <w:b/>
                <w:spacing w:val="1"/>
                <w:sz w:val="24"/>
                <w:szCs w:val="24"/>
              </w:rPr>
              <w:t>и</w:t>
            </w:r>
            <w:r w:rsidRPr="005576BD">
              <w:rPr>
                <w:rFonts w:ascii="Arial" w:eastAsia="Arial" w:hAnsi="Arial" w:cs="Arial"/>
                <w:b/>
                <w:spacing w:val="-1"/>
                <w:sz w:val="24"/>
                <w:szCs w:val="24"/>
              </w:rPr>
              <w:t>н</w:t>
            </w:r>
            <w:r w:rsidRPr="005576BD">
              <w:rPr>
                <w:rFonts w:ascii="Arial" w:eastAsia="Arial" w:hAnsi="Arial" w:cs="Arial"/>
                <w:b/>
                <w:sz w:val="24"/>
                <w:szCs w:val="24"/>
              </w:rPr>
              <w:t>и и</w:t>
            </w:r>
            <w:r w:rsidRPr="005576BD">
              <w:rPr>
                <w:rFonts w:ascii="Arial" w:eastAsia="Arial" w:hAnsi="Arial" w:cs="Arial"/>
                <w:b/>
                <w:spacing w:val="3"/>
                <w:sz w:val="24"/>
                <w:szCs w:val="24"/>
              </w:rPr>
              <w:t xml:space="preserve"> </w:t>
            </w:r>
            <w:r w:rsidRPr="005576BD">
              <w:rPr>
                <w:rFonts w:ascii="Arial" w:eastAsia="Arial" w:hAnsi="Arial" w:cs="Arial"/>
                <w:b/>
                <w:sz w:val="24"/>
                <w:szCs w:val="24"/>
              </w:rPr>
              <w:t>ак</w:t>
            </w:r>
            <w:r w:rsidRPr="005576BD">
              <w:rPr>
                <w:rFonts w:ascii="Arial" w:eastAsia="Arial" w:hAnsi="Arial" w:cs="Arial"/>
                <w:b/>
                <w:spacing w:val="-3"/>
                <w:sz w:val="24"/>
                <w:szCs w:val="24"/>
              </w:rPr>
              <w:t>т</w:t>
            </w:r>
            <w:r w:rsidRPr="005576BD">
              <w:rPr>
                <w:rFonts w:ascii="Arial" w:eastAsia="Arial" w:hAnsi="Arial" w:cs="Arial"/>
                <w:b/>
                <w:spacing w:val="-1"/>
                <w:sz w:val="24"/>
                <w:szCs w:val="24"/>
              </w:rPr>
              <w:t>и</w:t>
            </w:r>
            <w:r w:rsidRPr="005576BD">
              <w:rPr>
                <w:rFonts w:ascii="Arial" w:eastAsia="Arial" w:hAnsi="Arial" w:cs="Arial"/>
                <w:b/>
                <w:spacing w:val="1"/>
                <w:sz w:val="24"/>
                <w:szCs w:val="24"/>
              </w:rPr>
              <w:t>вн</w:t>
            </w:r>
            <w:r w:rsidRPr="005576BD">
              <w:rPr>
                <w:rFonts w:ascii="Arial" w:eastAsia="Arial" w:hAnsi="Arial" w:cs="Arial"/>
                <w:b/>
                <w:sz w:val="24"/>
                <w:szCs w:val="24"/>
              </w:rPr>
              <w:t>о</w:t>
            </w:r>
            <w:r w:rsidRPr="005576BD">
              <w:rPr>
                <w:rFonts w:ascii="Arial" w:eastAsia="Arial" w:hAnsi="Arial" w:cs="Arial"/>
                <w:b/>
                <w:spacing w:val="-3"/>
                <w:sz w:val="24"/>
                <w:szCs w:val="24"/>
              </w:rPr>
              <w:t>с</w:t>
            </w:r>
            <w:r w:rsidRPr="005576BD">
              <w:rPr>
                <w:rFonts w:ascii="Arial" w:eastAsia="Arial" w:hAnsi="Arial" w:cs="Arial"/>
                <w:b/>
                <w:sz w:val="24"/>
                <w:szCs w:val="24"/>
              </w:rPr>
              <w:t>ти</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pacing w:val="-1"/>
                <w:sz w:val="24"/>
                <w:szCs w:val="24"/>
              </w:rPr>
              <w:t>В</w:t>
            </w:r>
            <w:r w:rsidRPr="005576BD">
              <w:rPr>
                <w:rFonts w:ascii="Arial" w:eastAsia="Arial" w:hAnsi="Arial" w:cs="Arial"/>
                <w:sz w:val="24"/>
                <w:szCs w:val="24"/>
              </w:rPr>
              <w:t xml:space="preserve">о </w:t>
            </w:r>
            <w:r w:rsidRPr="005576BD">
              <w:rPr>
                <w:rFonts w:ascii="Arial" w:eastAsia="Arial" w:hAnsi="Arial" w:cs="Arial"/>
                <w:spacing w:val="1"/>
                <w:sz w:val="24"/>
                <w:szCs w:val="24"/>
              </w:rPr>
              <w:t>п</w:t>
            </w:r>
            <w:r w:rsidRPr="005576BD">
              <w:rPr>
                <w:rFonts w:ascii="Arial" w:eastAsia="Arial" w:hAnsi="Arial" w:cs="Arial"/>
                <w:sz w:val="24"/>
                <w:szCs w:val="24"/>
              </w:rPr>
              <w:t>р</w:t>
            </w:r>
            <w:r w:rsidRPr="005576BD">
              <w:rPr>
                <w:rFonts w:ascii="Arial" w:eastAsia="Arial" w:hAnsi="Arial" w:cs="Arial"/>
                <w:spacing w:val="-1"/>
                <w:sz w:val="24"/>
                <w:szCs w:val="24"/>
              </w:rPr>
              <w:t>и</w:t>
            </w:r>
            <w:r w:rsidRPr="005576BD">
              <w:rPr>
                <w:rFonts w:ascii="Arial" w:eastAsia="Arial" w:hAnsi="Arial" w:cs="Arial"/>
                <w:spacing w:val="1"/>
                <w:sz w:val="24"/>
                <w:szCs w:val="24"/>
              </w:rPr>
              <w:t>л</w:t>
            </w:r>
            <w:r w:rsidRPr="005576BD">
              <w:rPr>
                <w:rFonts w:ascii="Arial" w:eastAsia="Arial" w:hAnsi="Arial" w:cs="Arial"/>
                <w:spacing w:val="-3"/>
                <w:sz w:val="24"/>
                <w:szCs w:val="24"/>
              </w:rPr>
              <w:t>о</w:t>
            </w:r>
            <w:r w:rsidRPr="005576BD">
              <w:rPr>
                <w:rFonts w:ascii="Arial" w:eastAsia="Arial" w:hAnsi="Arial" w:cs="Arial"/>
                <w:sz w:val="24"/>
                <w:szCs w:val="24"/>
              </w:rPr>
              <w:t>г</w:t>
            </w:r>
          </w:p>
        </w:tc>
      </w:tr>
      <w:tr w:rsidR="00556FF8" w:rsidRPr="00260BEF">
        <w:trPr>
          <w:trHeight w:hRule="exact" w:val="598"/>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1"/>
                <w:sz w:val="24"/>
                <w:szCs w:val="24"/>
              </w:rPr>
              <w:t>О</w:t>
            </w:r>
            <w:r w:rsidRPr="005576BD">
              <w:rPr>
                <w:rFonts w:ascii="Arial" w:eastAsia="Arial" w:hAnsi="Arial" w:cs="Arial"/>
                <w:b/>
                <w:spacing w:val="-1"/>
                <w:sz w:val="24"/>
                <w:szCs w:val="24"/>
              </w:rPr>
              <w:t>дг</w:t>
            </w:r>
            <w:r w:rsidRPr="005576BD">
              <w:rPr>
                <w:rFonts w:ascii="Arial" w:eastAsia="Arial" w:hAnsi="Arial" w:cs="Arial"/>
                <w:b/>
                <w:sz w:val="24"/>
                <w:szCs w:val="24"/>
              </w:rPr>
              <w:t>ово</w:t>
            </w:r>
            <w:r w:rsidRPr="005576BD">
              <w:rPr>
                <w:rFonts w:ascii="Arial" w:eastAsia="Arial" w:hAnsi="Arial" w:cs="Arial"/>
                <w:b/>
                <w:spacing w:val="-3"/>
                <w:sz w:val="24"/>
                <w:szCs w:val="24"/>
              </w:rPr>
              <w:t>р</w:t>
            </w:r>
            <w:r w:rsidRPr="005576BD">
              <w:rPr>
                <w:rFonts w:ascii="Arial" w:eastAsia="Arial" w:hAnsi="Arial" w:cs="Arial"/>
                <w:b/>
                <w:spacing w:val="1"/>
                <w:sz w:val="24"/>
                <w:szCs w:val="24"/>
              </w:rPr>
              <w:t>н</w:t>
            </w:r>
            <w:r w:rsidRPr="005576BD">
              <w:rPr>
                <w:rFonts w:ascii="Arial" w:eastAsia="Arial" w:hAnsi="Arial" w:cs="Arial"/>
                <w:b/>
                <w:sz w:val="24"/>
                <w:szCs w:val="24"/>
              </w:rPr>
              <w:t xml:space="preserve">и </w:t>
            </w:r>
            <w:r w:rsidRPr="005576BD">
              <w:rPr>
                <w:rFonts w:ascii="Arial" w:eastAsia="Arial" w:hAnsi="Arial" w:cs="Arial"/>
                <w:b/>
                <w:spacing w:val="1"/>
                <w:sz w:val="24"/>
                <w:szCs w:val="24"/>
              </w:rPr>
              <w:t>н</w:t>
            </w:r>
            <w:r w:rsidRPr="005576BD">
              <w:rPr>
                <w:rFonts w:ascii="Arial" w:eastAsia="Arial" w:hAnsi="Arial" w:cs="Arial"/>
                <w:b/>
                <w:sz w:val="24"/>
                <w:szCs w:val="24"/>
              </w:rPr>
              <w:t>а</w:t>
            </w:r>
            <w:r w:rsidRPr="005576BD">
              <w:rPr>
                <w:rFonts w:ascii="Arial" w:eastAsia="Arial" w:hAnsi="Arial" w:cs="Arial"/>
                <w:b/>
                <w:spacing w:val="-3"/>
                <w:sz w:val="24"/>
                <w:szCs w:val="24"/>
              </w:rPr>
              <w:t>с</w:t>
            </w:r>
            <w:r w:rsidRPr="005576BD">
              <w:rPr>
                <w:rFonts w:ascii="Arial" w:eastAsia="Arial" w:hAnsi="Arial" w:cs="Arial"/>
                <w:b/>
                <w:sz w:val="24"/>
                <w:szCs w:val="24"/>
              </w:rPr>
              <w:t>та</w:t>
            </w:r>
            <w:r w:rsidRPr="005576BD">
              <w:rPr>
                <w:rFonts w:ascii="Arial" w:eastAsia="Arial" w:hAnsi="Arial" w:cs="Arial"/>
                <w:b/>
                <w:spacing w:val="-2"/>
                <w:sz w:val="24"/>
                <w:szCs w:val="24"/>
              </w:rPr>
              <w:t>в</w:t>
            </w:r>
            <w:r w:rsidRPr="005576BD">
              <w:rPr>
                <w:rFonts w:ascii="Arial" w:eastAsia="Arial" w:hAnsi="Arial" w:cs="Arial"/>
                <w:b/>
                <w:spacing w:val="1"/>
                <w:sz w:val="24"/>
                <w:szCs w:val="24"/>
              </w:rPr>
              <w:t>н</w:t>
            </w:r>
            <w:r w:rsidRPr="005576BD">
              <w:rPr>
                <w:rFonts w:ascii="Arial" w:eastAsia="Arial" w:hAnsi="Arial" w:cs="Arial"/>
                <w:b/>
                <w:spacing w:val="-1"/>
                <w:sz w:val="24"/>
                <w:szCs w:val="24"/>
              </w:rPr>
              <w:t>иц</w:t>
            </w:r>
            <w:r w:rsidRPr="005576BD">
              <w:rPr>
                <w:rFonts w:ascii="Arial" w:eastAsia="Arial" w:hAnsi="Arial" w:cs="Arial"/>
                <w:b/>
                <w:sz w:val="24"/>
                <w:szCs w:val="24"/>
              </w:rPr>
              <w:t>и</w:t>
            </w:r>
          </w:p>
        </w:tc>
        <w:tc>
          <w:tcPr>
            <w:tcW w:w="6520" w:type="dxa"/>
            <w:tcBorders>
              <w:top w:val="single" w:sz="5" w:space="0" w:color="000000"/>
              <w:left w:val="single" w:sz="5" w:space="0" w:color="000000"/>
              <w:bottom w:val="single" w:sz="5" w:space="0" w:color="000000"/>
              <w:right w:val="single" w:sz="5" w:space="0" w:color="000000"/>
            </w:tcBorders>
          </w:tcPr>
          <w:p w:rsidR="00556FF8" w:rsidRPr="006E39CA" w:rsidRDefault="00556FF8" w:rsidP="006E39CA">
            <w:pPr>
              <w:spacing w:after="200" w:line="240" w:lineRule="auto"/>
              <w:ind w:left="102" w:right="-68"/>
              <w:rPr>
                <w:rFonts w:ascii="Arial" w:eastAsia="Arial" w:hAnsi="Arial" w:cs="Arial"/>
                <w:sz w:val="24"/>
                <w:szCs w:val="24"/>
                <w:lang w:val="mk-MK"/>
              </w:rPr>
            </w:pPr>
            <w:r w:rsidRPr="006E39CA">
              <w:rPr>
                <w:rFonts w:ascii="Arial" w:eastAsia="Arial" w:hAnsi="Arial" w:cs="Arial"/>
                <w:sz w:val="24"/>
                <w:szCs w:val="24"/>
                <w:lang w:val="mk-MK"/>
              </w:rPr>
              <w:t xml:space="preserve">Анета Сарафилоска, Ирена Мирчески, </w:t>
            </w:r>
            <w:r w:rsidR="006E39CA" w:rsidRPr="006E39CA">
              <w:rPr>
                <w:rFonts w:ascii="Arial" w:eastAsia="Arial" w:hAnsi="Arial" w:cs="Arial"/>
                <w:sz w:val="24"/>
                <w:szCs w:val="24"/>
                <w:lang w:val="mk-MK"/>
              </w:rPr>
              <w:t>Билјана Костески</w:t>
            </w:r>
            <w:r w:rsidRPr="006E39CA">
              <w:rPr>
                <w:rFonts w:ascii="Arial" w:eastAsia="Arial" w:hAnsi="Arial" w:cs="Arial"/>
                <w:sz w:val="24"/>
                <w:szCs w:val="24"/>
                <w:lang w:val="mk-MK"/>
              </w:rPr>
              <w:t>,  Ангелина Цветаноска, Илчо Ѓорески</w:t>
            </w:r>
          </w:p>
        </w:tc>
      </w:tr>
      <w:tr w:rsidR="00556FF8" w:rsidRPr="005576BD" w:rsidTr="00AD6C6A">
        <w:trPr>
          <w:trHeight w:hRule="exact" w:val="624"/>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1"/>
                <w:sz w:val="24"/>
                <w:szCs w:val="24"/>
              </w:rPr>
              <w:t>Р</w:t>
            </w:r>
            <w:r w:rsidRPr="005576BD">
              <w:rPr>
                <w:rFonts w:ascii="Arial" w:eastAsia="Arial" w:hAnsi="Arial" w:cs="Arial"/>
                <w:b/>
                <w:sz w:val="24"/>
                <w:szCs w:val="24"/>
              </w:rPr>
              <w:t>ак</w:t>
            </w:r>
            <w:r w:rsidRPr="005576BD">
              <w:rPr>
                <w:rFonts w:ascii="Arial" w:eastAsia="Arial" w:hAnsi="Arial" w:cs="Arial"/>
                <w:b/>
                <w:spacing w:val="-1"/>
                <w:sz w:val="24"/>
                <w:szCs w:val="24"/>
              </w:rPr>
              <w:t>о</w:t>
            </w:r>
            <w:r w:rsidRPr="005576BD">
              <w:rPr>
                <w:rFonts w:ascii="Arial" w:eastAsia="Arial" w:hAnsi="Arial" w:cs="Arial"/>
                <w:b/>
                <w:spacing w:val="1"/>
                <w:sz w:val="24"/>
                <w:szCs w:val="24"/>
              </w:rPr>
              <w:t>в</w:t>
            </w:r>
            <w:r w:rsidRPr="005576BD">
              <w:rPr>
                <w:rFonts w:ascii="Arial" w:eastAsia="Arial" w:hAnsi="Arial" w:cs="Arial"/>
                <w:b/>
                <w:sz w:val="24"/>
                <w:szCs w:val="24"/>
              </w:rPr>
              <w:t>о</w:t>
            </w:r>
            <w:r w:rsidRPr="005576BD">
              <w:rPr>
                <w:rFonts w:ascii="Arial" w:eastAsia="Arial" w:hAnsi="Arial" w:cs="Arial"/>
                <w:b/>
                <w:spacing w:val="-2"/>
                <w:sz w:val="24"/>
                <w:szCs w:val="24"/>
              </w:rPr>
              <w:t>д</w:t>
            </w:r>
            <w:r w:rsidRPr="005576BD">
              <w:rPr>
                <w:rFonts w:ascii="Arial" w:eastAsia="Arial" w:hAnsi="Arial" w:cs="Arial"/>
                <w:b/>
                <w:spacing w:val="1"/>
                <w:sz w:val="24"/>
                <w:szCs w:val="24"/>
              </w:rPr>
              <w:t>и</w:t>
            </w:r>
            <w:r w:rsidRPr="005576BD">
              <w:rPr>
                <w:rFonts w:ascii="Arial" w:eastAsia="Arial" w:hAnsi="Arial" w:cs="Arial"/>
                <w:b/>
                <w:sz w:val="24"/>
                <w:szCs w:val="24"/>
              </w:rPr>
              <w:t>те</w:t>
            </w:r>
            <w:r w:rsidRPr="005576BD">
              <w:rPr>
                <w:rFonts w:ascii="Arial" w:eastAsia="Arial" w:hAnsi="Arial" w:cs="Arial"/>
                <w:b/>
                <w:spacing w:val="-4"/>
                <w:sz w:val="24"/>
                <w:szCs w:val="24"/>
              </w:rPr>
              <w:t>л</w:t>
            </w:r>
            <w:r w:rsidRPr="005576BD">
              <w:rPr>
                <w:rFonts w:ascii="Arial" w:eastAsia="Arial" w:hAnsi="Arial" w:cs="Arial"/>
                <w:b/>
                <w:sz w:val="24"/>
                <w:szCs w:val="24"/>
              </w:rPr>
              <w:t xml:space="preserve">и </w:t>
            </w:r>
            <w:r w:rsidRPr="005576BD">
              <w:rPr>
                <w:rFonts w:ascii="Arial" w:eastAsia="Arial" w:hAnsi="Arial" w:cs="Arial"/>
                <w:b/>
                <w:spacing w:val="1"/>
                <w:sz w:val="24"/>
                <w:szCs w:val="24"/>
              </w:rPr>
              <w:t>н</w:t>
            </w:r>
            <w:r w:rsidRPr="005576BD">
              <w:rPr>
                <w:rFonts w:ascii="Arial" w:eastAsia="Arial" w:hAnsi="Arial" w:cs="Arial"/>
                <w:b/>
                <w:sz w:val="24"/>
                <w:szCs w:val="24"/>
              </w:rPr>
              <w:t>а ек</w:t>
            </w:r>
            <w:r w:rsidRPr="005576BD">
              <w:rPr>
                <w:rFonts w:ascii="Arial" w:eastAsia="Arial" w:hAnsi="Arial" w:cs="Arial"/>
                <w:b/>
                <w:spacing w:val="-2"/>
                <w:sz w:val="24"/>
                <w:szCs w:val="24"/>
              </w:rPr>
              <w:t>ск</w:t>
            </w:r>
            <w:r w:rsidRPr="005576BD">
              <w:rPr>
                <w:rFonts w:ascii="Arial" w:eastAsia="Arial" w:hAnsi="Arial" w:cs="Arial"/>
                <w:b/>
                <w:spacing w:val="-3"/>
                <w:sz w:val="24"/>
                <w:szCs w:val="24"/>
              </w:rPr>
              <w:t>у</w:t>
            </w:r>
            <w:r w:rsidRPr="005576BD">
              <w:rPr>
                <w:rFonts w:ascii="Arial" w:eastAsia="Arial" w:hAnsi="Arial" w:cs="Arial"/>
                <w:b/>
                <w:sz w:val="24"/>
                <w:szCs w:val="24"/>
              </w:rPr>
              <w:t>рз</w:t>
            </w:r>
            <w:r w:rsidRPr="005576BD">
              <w:rPr>
                <w:rFonts w:ascii="Arial" w:eastAsia="Arial" w:hAnsi="Arial" w:cs="Arial"/>
                <w:b/>
                <w:spacing w:val="1"/>
                <w:sz w:val="24"/>
                <w:szCs w:val="24"/>
              </w:rPr>
              <w:t>и</w:t>
            </w:r>
            <w:r w:rsidRPr="005576BD">
              <w:rPr>
                <w:rFonts w:ascii="Arial" w:eastAsia="Arial" w:hAnsi="Arial" w:cs="Arial"/>
                <w:b/>
                <w:spacing w:val="-1"/>
                <w:sz w:val="24"/>
                <w:szCs w:val="24"/>
              </w:rPr>
              <w:t>ј</w:t>
            </w:r>
            <w:r w:rsidRPr="005576BD">
              <w:rPr>
                <w:rFonts w:ascii="Arial" w:eastAsia="Arial" w:hAnsi="Arial" w:cs="Arial"/>
                <w:b/>
                <w:sz w:val="24"/>
                <w:szCs w:val="24"/>
              </w:rPr>
              <w:t>ата</w:t>
            </w:r>
          </w:p>
        </w:tc>
        <w:tc>
          <w:tcPr>
            <w:tcW w:w="6520" w:type="dxa"/>
            <w:tcBorders>
              <w:top w:val="single" w:sz="5" w:space="0" w:color="000000"/>
              <w:left w:val="single" w:sz="5" w:space="0" w:color="000000"/>
              <w:bottom w:val="single" w:sz="5" w:space="0" w:color="000000"/>
              <w:right w:val="single" w:sz="5" w:space="0" w:color="000000"/>
            </w:tcBorders>
            <w:vAlign w:val="center"/>
          </w:tcPr>
          <w:p w:rsidR="00556FF8" w:rsidRPr="006E39CA" w:rsidRDefault="00556FF8" w:rsidP="00AD6C6A">
            <w:pPr>
              <w:spacing w:after="200" w:line="240" w:lineRule="auto"/>
              <w:ind w:left="102"/>
              <w:rPr>
                <w:rFonts w:ascii="Arial" w:eastAsia="Arial" w:hAnsi="Arial" w:cs="Arial"/>
                <w:sz w:val="24"/>
                <w:szCs w:val="24"/>
                <w:lang w:val="mk-MK"/>
              </w:rPr>
            </w:pPr>
            <w:r w:rsidRPr="006E39CA">
              <w:rPr>
                <w:rFonts w:ascii="Arial" w:eastAsia="Arial" w:hAnsi="Arial" w:cs="Arial"/>
                <w:sz w:val="24"/>
                <w:szCs w:val="24"/>
                <w:lang w:val="mk-MK"/>
              </w:rPr>
              <w:t>Славе Ѓинковски</w:t>
            </w:r>
          </w:p>
        </w:tc>
      </w:tr>
      <w:tr w:rsidR="00556FF8" w:rsidRPr="005576BD">
        <w:trPr>
          <w:trHeight w:hRule="exact" w:val="422"/>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1"/>
                <w:sz w:val="24"/>
                <w:szCs w:val="24"/>
              </w:rPr>
              <w:t>В</w:t>
            </w:r>
            <w:r w:rsidRPr="005576BD">
              <w:rPr>
                <w:rFonts w:ascii="Arial" w:eastAsia="Arial" w:hAnsi="Arial" w:cs="Arial"/>
                <w:b/>
                <w:sz w:val="24"/>
                <w:szCs w:val="24"/>
              </w:rPr>
              <w:t>р</w:t>
            </w:r>
            <w:r w:rsidRPr="005576BD">
              <w:rPr>
                <w:rFonts w:ascii="Arial" w:eastAsia="Arial" w:hAnsi="Arial" w:cs="Arial"/>
                <w:b/>
                <w:spacing w:val="-1"/>
                <w:sz w:val="24"/>
                <w:szCs w:val="24"/>
              </w:rPr>
              <w:t>е</w:t>
            </w:r>
            <w:r w:rsidRPr="005576BD">
              <w:rPr>
                <w:rFonts w:ascii="Arial" w:eastAsia="Arial" w:hAnsi="Arial" w:cs="Arial"/>
                <w:b/>
                <w:sz w:val="24"/>
                <w:szCs w:val="24"/>
              </w:rPr>
              <w:t xml:space="preserve">ме </w:t>
            </w:r>
            <w:r w:rsidRPr="005576BD">
              <w:rPr>
                <w:rFonts w:ascii="Arial" w:eastAsia="Arial" w:hAnsi="Arial" w:cs="Arial"/>
                <w:b/>
                <w:spacing w:val="1"/>
                <w:sz w:val="24"/>
                <w:szCs w:val="24"/>
              </w:rPr>
              <w:t>н</w:t>
            </w:r>
            <w:r w:rsidRPr="005576BD">
              <w:rPr>
                <w:rFonts w:ascii="Arial" w:eastAsia="Arial" w:hAnsi="Arial" w:cs="Arial"/>
                <w:b/>
                <w:sz w:val="24"/>
                <w:szCs w:val="24"/>
              </w:rPr>
              <w:t>а</w:t>
            </w:r>
            <w:r w:rsidRPr="005576BD">
              <w:rPr>
                <w:rFonts w:ascii="Arial" w:eastAsia="Arial" w:hAnsi="Arial" w:cs="Arial"/>
                <w:b/>
                <w:spacing w:val="-2"/>
                <w:sz w:val="24"/>
                <w:szCs w:val="24"/>
              </w:rPr>
              <w:t xml:space="preserve"> </w:t>
            </w:r>
            <w:r w:rsidRPr="005576BD">
              <w:rPr>
                <w:rFonts w:ascii="Arial" w:eastAsia="Arial" w:hAnsi="Arial" w:cs="Arial"/>
                <w:b/>
                <w:sz w:val="24"/>
                <w:szCs w:val="24"/>
              </w:rPr>
              <w:t>р</w:t>
            </w:r>
            <w:r w:rsidRPr="005576BD">
              <w:rPr>
                <w:rFonts w:ascii="Arial" w:eastAsia="Arial" w:hAnsi="Arial" w:cs="Arial"/>
                <w:b/>
                <w:spacing w:val="-1"/>
                <w:sz w:val="24"/>
                <w:szCs w:val="24"/>
              </w:rPr>
              <w:t>е</w:t>
            </w:r>
            <w:r w:rsidRPr="005576BD">
              <w:rPr>
                <w:rFonts w:ascii="Arial" w:eastAsia="Arial" w:hAnsi="Arial" w:cs="Arial"/>
                <w:b/>
                <w:sz w:val="24"/>
                <w:szCs w:val="24"/>
              </w:rPr>
              <w:t>а</w:t>
            </w:r>
            <w:r w:rsidRPr="005576BD">
              <w:rPr>
                <w:rFonts w:ascii="Arial" w:eastAsia="Arial" w:hAnsi="Arial" w:cs="Arial"/>
                <w:b/>
                <w:spacing w:val="-1"/>
                <w:sz w:val="24"/>
                <w:szCs w:val="24"/>
              </w:rPr>
              <w:t>ли</w:t>
            </w:r>
            <w:r w:rsidRPr="005576BD">
              <w:rPr>
                <w:rFonts w:ascii="Arial" w:eastAsia="Arial" w:hAnsi="Arial" w:cs="Arial"/>
                <w:b/>
                <w:sz w:val="24"/>
                <w:szCs w:val="24"/>
              </w:rPr>
              <w:t>за</w:t>
            </w:r>
            <w:r w:rsidRPr="005576BD">
              <w:rPr>
                <w:rFonts w:ascii="Arial" w:eastAsia="Arial" w:hAnsi="Arial" w:cs="Arial"/>
                <w:b/>
                <w:spacing w:val="-1"/>
                <w:sz w:val="24"/>
                <w:szCs w:val="24"/>
              </w:rPr>
              <w:t>ц</w:t>
            </w:r>
            <w:r w:rsidRPr="005576BD">
              <w:rPr>
                <w:rFonts w:ascii="Arial" w:eastAsia="Arial" w:hAnsi="Arial" w:cs="Arial"/>
                <w:b/>
                <w:spacing w:val="1"/>
                <w:sz w:val="24"/>
                <w:szCs w:val="24"/>
              </w:rPr>
              <w:t>и</w:t>
            </w:r>
            <w:r w:rsidRPr="005576BD">
              <w:rPr>
                <w:rFonts w:ascii="Arial" w:eastAsia="Arial" w:hAnsi="Arial" w:cs="Arial"/>
                <w:b/>
                <w:spacing w:val="-1"/>
                <w:sz w:val="24"/>
                <w:szCs w:val="24"/>
              </w:rPr>
              <w:t>ј</w:t>
            </w:r>
            <w:r w:rsidRPr="005576BD">
              <w:rPr>
                <w:rFonts w:ascii="Arial" w:eastAsia="Arial" w:hAnsi="Arial" w:cs="Arial"/>
                <w:b/>
                <w:sz w:val="24"/>
                <w:szCs w:val="24"/>
              </w:rPr>
              <w:t>а</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pacing w:val="-4"/>
                <w:sz w:val="24"/>
                <w:szCs w:val="24"/>
              </w:rPr>
              <w:t>М</w:t>
            </w:r>
            <w:r w:rsidRPr="005576BD">
              <w:rPr>
                <w:rFonts w:ascii="Arial" w:eastAsia="Arial" w:hAnsi="Arial" w:cs="Arial"/>
                <w:sz w:val="24"/>
                <w:szCs w:val="24"/>
              </w:rPr>
              <w:t>ес</w:t>
            </w:r>
            <w:r w:rsidRPr="005576BD">
              <w:rPr>
                <w:rFonts w:ascii="Arial" w:eastAsia="Arial" w:hAnsi="Arial" w:cs="Arial"/>
                <w:spacing w:val="-1"/>
                <w:sz w:val="24"/>
                <w:szCs w:val="24"/>
              </w:rPr>
              <w:t>е</w:t>
            </w:r>
            <w:r w:rsidRPr="005576BD">
              <w:rPr>
                <w:rFonts w:ascii="Arial" w:eastAsia="Arial" w:hAnsi="Arial" w:cs="Arial"/>
                <w:sz w:val="24"/>
                <w:szCs w:val="24"/>
              </w:rPr>
              <w:t>ц</w:t>
            </w:r>
            <w:r w:rsidRPr="005576BD">
              <w:rPr>
                <w:rFonts w:ascii="Arial" w:eastAsia="Arial" w:hAnsi="Arial" w:cs="Arial"/>
                <w:spacing w:val="2"/>
                <w:sz w:val="24"/>
                <w:szCs w:val="24"/>
              </w:rPr>
              <w:t xml:space="preserve"> </w:t>
            </w:r>
            <w:r w:rsidRPr="005576BD">
              <w:rPr>
                <w:rFonts w:ascii="Arial" w:eastAsia="Arial" w:hAnsi="Arial" w:cs="Arial"/>
                <w:spacing w:val="1"/>
                <w:sz w:val="24"/>
                <w:szCs w:val="24"/>
              </w:rPr>
              <w:t>а</w:t>
            </w:r>
            <w:r w:rsidRPr="005576BD">
              <w:rPr>
                <w:rFonts w:ascii="Arial" w:eastAsia="Arial" w:hAnsi="Arial" w:cs="Arial"/>
                <w:sz w:val="24"/>
                <w:szCs w:val="24"/>
              </w:rPr>
              <w:t>прил,</w:t>
            </w:r>
            <w:r w:rsidRPr="005576BD">
              <w:rPr>
                <w:rFonts w:ascii="Arial" w:eastAsia="Arial" w:hAnsi="Arial" w:cs="Arial"/>
                <w:spacing w:val="1"/>
                <w:sz w:val="24"/>
                <w:szCs w:val="24"/>
              </w:rPr>
              <w:t xml:space="preserve"> </w:t>
            </w:r>
            <w:r w:rsidRPr="005576BD">
              <w:rPr>
                <w:rFonts w:ascii="Arial" w:eastAsia="Arial" w:hAnsi="Arial" w:cs="Arial"/>
                <w:sz w:val="24"/>
                <w:szCs w:val="24"/>
              </w:rPr>
              <w:t>м</w:t>
            </w:r>
            <w:r w:rsidRPr="005576BD">
              <w:rPr>
                <w:rFonts w:ascii="Arial" w:eastAsia="Arial" w:hAnsi="Arial" w:cs="Arial"/>
                <w:spacing w:val="1"/>
                <w:sz w:val="24"/>
                <w:szCs w:val="24"/>
              </w:rPr>
              <w:t>а</w:t>
            </w:r>
            <w:r w:rsidRPr="005576BD">
              <w:rPr>
                <w:rFonts w:ascii="Arial" w:eastAsia="Arial" w:hAnsi="Arial" w:cs="Arial"/>
                <w:sz w:val="24"/>
                <w:szCs w:val="24"/>
              </w:rPr>
              <w:t>ј</w:t>
            </w:r>
          </w:p>
        </w:tc>
      </w:tr>
      <w:tr w:rsidR="00556FF8" w:rsidRPr="005576BD">
        <w:trPr>
          <w:trHeight w:hRule="exact" w:val="345"/>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z w:val="24"/>
                <w:szCs w:val="24"/>
              </w:rPr>
              <w:t>П</w:t>
            </w:r>
            <w:r w:rsidRPr="005576BD">
              <w:rPr>
                <w:rFonts w:ascii="Arial" w:eastAsia="Arial" w:hAnsi="Arial" w:cs="Arial"/>
                <w:b/>
                <w:spacing w:val="-1"/>
                <w:sz w:val="24"/>
                <w:szCs w:val="24"/>
              </w:rPr>
              <w:t>р</w:t>
            </w:r>
            <w:r w:rsidRPr="005576BD">
              <w:rPr>
                <w:rFonts w:ascii="Arial" w:eastAsia="Arial" w:hAnsi="Arial" w:cs="Arial"/>
                <w:b/>
                <w:sz w:val="24"/>
                <w:szCs w:val="24"/>
              </w:rPr>
              <w:t>евец</w:t>
            </w:r>
            <w:r w:rsidRPr="005576BD">
              <w:rPr>
                <w:rFonts w:ascii="Arial" w:eastAsia="Arial" w:hAnsi="Arial" w:cs="Arial"/>
                <w:b/>
                <w:spacing w:val="-2"/>
                <w:sz w:val="24"/>
                <w:szCs w:val="24"/>
              </w:rPr>
              <w:t xml:space="preserve"> </w:t>
            </w:r>
            <w:r w:rsidRPr="005576BD">
              <w:rPr>
                <w:rFonts w:ascii="Arial" w:eastAsia="Arial" w:hAnsi="Arial" w:cs="Arial"/>
                <w:b/>
                <w:spacing w:val="1"/>
                <w:sz w:val="24"/>
                <w:szCs w:val="24"/>
              </w:rPr>
              <w:t>н</w:t>
            </w:r>
            <w:r w:rsidRPr="005576BD">
              <w:rPr>
                <w:rFonts w:ascii="Arial" w:eastAsia="Arial" w:hAnsi="Arial" w:cs="Arial"/>
                <w:b/>
                <w:sz w:val="24"/>
                <w:szCs w:val="24"/>
              </w:rPr>
              <w:t>а</w:t>
            </w:r>
            <w:r w:rsidRPr="005576BD">
              <w:rPr>
                <w:rFonts w:ascii="Arial" w:eastAsia="Arial" w:hAnsi="Arial" w:cs="Arial"/>
                <w:b/>
                <w:spacing w:val="-1"/>
                <w:sz w:val="24"/>
                <w:szCs w:val="24"/>
              </w:rPr>
              <w:t xml:space="preserve"> </w:t>
            </w:r>
            <w:r w:rsidRPr="005576BD">
              <w:rPr>
                <w:rFonts w:ascii="Arial" w:eastAsia="Arial" w:hAnsi="Arial" w:cs="Arial"/>
                <w:b/>
                <w:spacing w:val="1"/>
                <w:sz w:val="24"/>
                <w:szCs w:val="24"/>
              </w:rPr>
              <w:t>п</w:t>
            </w:r>
            <w:r w:rsidRPr="005576BD">
              <w:rPr>
                <w:rFonts w:ascii="Arial" w:eastAsia="Arial" w:hAnsi="Arial" w:cs="Arial"/>
                <w:b/>
                <w:sz w:val="24"/>
                <w:szCs w:val="24"/>
              </w:rPr>
              <w:t>ат</w:t>
            </w:r>
            <w:r w:rsidRPr="005576BD">
              <w:rPr>
                <w:rFonts w:ascii="Arial" w:eastAsia="Arial" w:hAnsi="Arial" w:cs="Arial"/>
                <w:b/>
                <w:spacing w:val="-6"/>
                <w:sz w:val="24"/>
                <w:szCs w:val="24"/>
              </w:rPr>
              <w:t>у</w:t>
            </w:r>
            <w:r w:rsidRPr="005576BD">
              <w:rPr>
                <w:rFonts w:ascii="Arial" w:eastAsia="Arial" w:hAnsi="Arial" w:cs="Arial"/>
                <w:b/>
                <w:spacing w:val="1"/>
                <w:sz w:val="24"/>
                <w:szCs w:val="24"/>
              </w:rPr>
              <w:t>в</w:t>
            </w:r>
            <w:r w:rsidRPr="005576BD">
              <w:rPr>
                <w:rFonts w:ascii="Arial" w:eastAsia="Arial" w:hAnsi="Arial" w:cs="Arial"/>
                <w:b/>
                <w:sz w:val="24"/>
                <w:szCs w:val="24"/>
              </w:rPr>
              <w:t>а</w:t>
            </w:r>
            <w:r w:rsidRPr="005576BD">
              <w:rPr>
                <w:rFonts w:ascii="Arial" w:eastAsia="Arial" w:hAnsi="Arial" w:cs="Arial"/>
                <w:b/>
                <w:spacing w:val="-1"/>
                <w:sz w:val="24"/>
                <w:szCs w:val="24"/>
              </w:rPr>
              <w:t>њ</w:t>
            </w:r>
            <w:r w:rsidRPr="005576BD">
              <w:rPr>
                <w:rFonts w:ascii="Arial" w:eastAsia="Arial" w:hAnsi="Arial" w:cs="Arial"/>
                <w:b/>
                <w:sz w:val="24"/>
                <w:szCs w:val="24"/>
              </w:rPr>
              <w:t>ето</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lang w:val="mk-MK"/>
              </w:rPr>
            </w:pPr>
            <w:r w:rsidRPr="005576BD">
              <w:rPr>
                <w:rFonts w:ascii="Arial" w:eastAsia="Arial" w:hAnsi="Arial" w:cs="Arial"/>
                <w:spacing w:val="-1"/>
                <w:sz w:val="24"/>
                <w:szCs w:val="24"/>
                <w:lang w:val="mk-MK"/>
              </w:rPr>
              <w:t xml:space="preserve">Кичево – Охрид- Струга – Кичево </w:t>
            </w:r>
          </w:p>
        </w:tc>
      </w:tr>
      <w:tr w:rsidR="00556FF8" w:rsidRPr="005576BD">
        <w:trPr>
          <w:trHeight w:hRule="exact" w:val="309"/>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b/>
                <w:spacing w:val="-3"/>
                <w:sz w:val="24"/>
                <w:szCs w:val="24"/>
              </w:rPr>
              <w:t>Т</w:t>
            </w:r>
            <w:r w:rsidRPr="005576BD">
              <w:rPr>
                <w:rFonts w:ascii="Arial" w:eastAsia="Arial" w:hAnsi="Arial" w:cs="Arial"/>
                <w:b/>
                <w:sz w:val="24"/>
                <w:szCs w:val="24"/>
              </w:rPr>
              <w:t>е</w:t>
            </w:r>
            <w:r w:rsidRPr="005576BD">
              <w:rPr>
                <w:rFonts w:ascii="Arial" w:eastAsia="Arial" w:hAnsi="Arial" w:cs="Arial"/>
                <w:b/>
                <w:spacing w:val="-1"/>
                <w:sz w:val="24"/>
                <w:szCs w:val="24"/>
              </w:rPr>
              <w:t>х</w:t>
            </w:r>
            <w:r w:rsidRPr="005576BD">
              <w:rPr>
                <w:rFonts w:ascii="Arial" w:eastAsia="Arial" w:hAnsi="Arial" w:cs="Arial"/>
                <w:b/>
                <w:spacing w:val="1"/>
                <w:sz w:val="24"/>
                <w:szCs w:val="24"/>
              </w:rPr>
              <w:t>ни</w:t>
            </w:r>
            <w:r w:rsidRPr="005576BD">
              <w:rPr>
                <w:rFonts w:ascii="Arial" w:eastAsia="Arial" w:hAnsi="Arial" w:cs="Arial"/>
                <w:b/>
                <w:spacing w:val="-1"/>
                <w:sz w:val="24"/>
                <w:szCs w:val="24"/>
              </w:rPr>
              <w:t>ч</w:t>
            </w:r>
            <w:r w:rsidRPr="005576BD">
              <w:rPr>
                <w:rFonts w:ascii="Arial" w:eastAsia="Arial" w:hAnsi="Arial" w:cs="Arial"/>
                <w:b/>
                <w:sz w:val="24"/>
                <w:szCs w:val="24"/>
              </w:rPr>
              <w:t>ка ор</w:t>
            </w:r>
            <w:r w:rsidRPr="005576BD">
              <w:rPr>
                <w:rFonts w:ascii="Arial" w:eastAsia="Arial" w:hAnsi="Arial" w:cs="Arial"/>
                <w:b/>
                <w:spacing w:val="-1"/>
                <w:sz w:val="24"/>
                <w:szCs w:val="24"/>
              </w:rPr>
              <w:t>г</w:t>
            </w:r>
            <w:r w:rsidRPr="005576BD">
              <w:rPr>
                <w:rFonts w:ascii="Arial" w:eastAsia="Arial" w:hAnsi="Arial" w:cs="Arial"/>
                <w:b/>
                <w:sz w:val="24"/>
                <w:szCs w:val="24"/>
              </w:rPr>
              <w:t>а</w:t>
            </w:r>
            <w:r w:rsidRPr="005576BD">
              <w:rPr>
                <w:rFonts w:ascii="Arial" w:eastAsia="Arial" w:hAnsi="Arial" w:cs="Arial"/>
                <w:b/>
                <w:spacing w:val="-2"/>
                <w:sz w:val="24"/>
                <w:szCs w:val="24"/>
              </w:rPr>
              <w:t>н</w:t>
            </w:r>
            <w:r w:rsidRPr="005576BD">
              <w:rPr>
                <w:rFonts w:ascii="Arial" w:eastAsia="Arial" w:hAnsi="Arial" w:cs="Arial"/>
                <w:b/>
                <w:spacing w:val="1"/>
                <w:sz w:val="24"/>
                <w:szCs w:val="24"/>
              </w:rPr>
              <w:t>и</w:t>
            </w:r>
            <w:r w:rsidRPr="005576BD">
              <w:rPr>
                <w:rFonts w:ascii="Arial" w:eastAsia="Arial" w:hAnsi="Arial" w:cs="Arial"/>
                <w:b/>
                <w:sz w:val="24"/>
                <w:szCs w:val="24"/>
              </w:rPr>
              <w:t>з</w:t>
            </w:r>
            <w:r w:rsidRPr="005576BD">
              <w:rPr>
                <w:rFonts w:ascii="Arial" w:eastAsia="Arial" w:hAnsi="Arial" w:cs="Arial"/>
                <w:b/>
                <w:spacing w:val="-2"/>
                <w:sz w:val="24"/>
                <w:szCs w:val="24"/>
              </w:rPr>
              <w:t>а</w:t>
            </w:r>
            <w:r w:rsidRPr="005576BD">
              <w:rPr>
                <w:rFonts w:ascii="Arial" w:eastAsia="Arial" w:hAnsi="Arial" w:cs="Arial"/>
                <w:b/>
                <w:spacing w:val="-1"/>
                <w:sz w:val="24"/>
                <w:szCs w:val="24"/>
              </w:rPr>
              <w:t>ц</w:t>
            </w:r>
            <w:r w:rsidRPr="005576BD">
              <w:rPr>
                <w:rFonts w:ascii="Arial" w:eastAsia="Arial" w:hAnsi="Arial" w:cs="Arial"/>
                <w:b/>
                <w:spacing w:val="1"/>
                <w:sz w:val="24"/>
                <w:szCs w:val="24"/>
              </w:rPr>
              <w:t>и</w:t>
            </w:r>
            <w:r w:rsidRPr="005576BD">
              <w:rPr>
                <w:rFonts w:ascii="Arial" w:eastAsia="Arial" w:hAnsi="Arial" w:cs="Arial"/>
                <w:b/>
                <w:spacing w:val="-1"/>
                <w:sz w:val="24"/>
                <w:szCs w:val="24"/>
              </w:rPr>
              <w:t>ј</w:t>
            </w:r>
            <w:r w:rsidRPr="005576BD">
              <w:rPr>
                <w:rFonts w:ascii="Arial" w:eastAsia="Arial" w:hAnsi="Arial" w:cs="Arial"/>
                <w:b/>
                <w:sz w:val="24"/>
                <w:szCs w:val="24"/>
              </w:rPr>
              <w:t>а</w:t>
            </w:r>
          </w:p>
        </w:tc>
        <w:tc>
          <w:tcPr>
            <w:tcW w:w="652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pacing w:val="-1"/>
                <w:sz w:val="24"/>
                <w:szCs w:val="24"/>
              </w:rPr>
              <w:t>В</w:t>
            </w:r>
            <w:r w:rsidRPr="005576BD">
              <w:rPr>
                <w:rFonts w:ascii="Arial" w:eastAsia="Arial" w:hAnsi="Arial" w:cs="Arial"/>
                <w:sz w:val="24"/>
                <w:szCs w:val="24"/>
              </w:rPr>
              <w:t xml:space="preserve">о </w:t>
            </w:r>
            <w:r w:rsidRPr="005576BD">
              <w:rPr>
                <w:rFonts w:ascii="Arial" w:eastAsia="Arial" w:hAnsi="Arial" w:cs="Arial"/>
                <w:spacing w:val="1"/>
                <w:sz w:val="24"/>
                <w:szCs w:val="24"/>
              </w:rPr>
              <w:t>п</w:t>
            </w:r>
            <w:r w:rsidRPr="005576BD">
              <w:rPr>
                <w:rFonts w:ascii="Arial" w:eastAsia="Arial" w:hAnsi="Arial" w:cs="Arial"/>
                <w:sz w:val="24"/>
                <w:szCs w:val="24"/>
              </w:rPr>
              <w:t>р</w:t>
            </w:r>
            <w:r w:rsidRPr="005576BD">
              <w:rPr>
                <w:rFonts w:ascii="Arial" w:eastAsia="Arial" w:hAnsi="Arial" w:cs="Arial"/>
                <w:spacing w:val="-1"/>
                <w:sz w:val="24"/>
                <w:szCs w:val="24"/>
              </w:rPr>
              <w:t>и</w:t>
            </w:r>
            <w:r w:rsidRPr="005576BD">
              <w:rPr>
                <w:rFonts w:ascii="Arial" w:eastAsia="Arial" w:hAnsi="Arial" w:cs="Arial"/>
                <w:spacing w:val="1"/>
                <w:sz w:val="24"/>
                <w:szCs w:val="24"/>
              </w:rPr>
              <w:t>л</w:t>
            </w:r>
            <w:r w:rsidRPr="005576BD">
              <w:rPr>
                <w:rFonts w:ascii="Arial" w:eastAsia="Arial" w:hAnsi="Arial" w:cs="Arial"/>
                <w:spacing w:val="-3"/>
                <w:sz w:val="24"/>
                <w:szCs w:val="24"/>
              </w:rPr>
              <w:t>о</w:t>
            </w:r>
            <w:r w:rsidRPr="005576BD">
              <w:rPr>
                <w:rFonts w:ascii="Arial" w:eastAsia="Arial" w:hAnsi="Arial" w:cs="Arial"/>
                <w:sz w:val="24"/>
                <w:szCs w:val="24"/>
              </w:rPr>
              <w:t>г</w:t>
            </w:r>
          </w:p>
        </w:tc>
      </w:tr>
      <w:tr w:rsidR="00556FF8" w:rsidRPr="00260BEF">
        <w:trPr>
          <w:trHeight w:hRule="exact" w:val="415"/>
        </w:trPr>
        <w:tc>
          <w:tcPr>
            <w:tcW w:w="3723" w:type="dxa"/>
            <w:tcBorders>
              <w:top w:val="single" w:sz="5" w:space="0" w:color="000000"/>
              <w:left w:val="single" w:sz="5" w:space="0" w:color="000000"/>
              <w:bottom w:val="single" w:sz="5" w:space="0" w:color="000000"/>
              <w:right w:val="single" w:sz="5" w:space="0" w:color="000000"/>
            </w:tcBorders>
            <w:vAlign w:val="center"/>
          </w:tcPr>
          <w:p w:rsidR="00556FF8" w:rsidRPr="005576BD" w:rsidRDefault="00556FF8" w:rsidP="00551751">
            <w:pPr>
              <w:spacing w:after="200" w:line="240" w:lineRule="auto"/>
              <w:rPr>
                <w:rFonts w:ascii="Arial" w:hAnsi="Arial" w:cs="Arial"/>
                <w:sz w:val="24"/>
                <w:szCs w:val="24"/>
                <w:lang w:val="mk-MK"/>
              </w:rPr>
            </w:pPr>
            <w:r w:rsidRPr="005576BD">
              <w:rPr>
                <w:rFonts w:ascii="Arial" w:eastAsia="Arial" w:hAnsi="Arial" w:cs="Arial"/>
                <w:b/>
                <w:spacing w:val="-1"/>
                <w:position w:val="-1"/>
                <w:sz w:val="24"/>
                <w:szCs w:val="24"/>
              </w:rPr>
              <w:t xml:space="preserve">  Н</w:t>
            </w:r>
            <w:r w:rsidRPr="005576BD">
              <w:rPr>
                <w:rFonts w:ascii="Arial" w:eastAsia="Arial" w:hAnsi="Arial" w:cs="Arial"/>
                <w:b/>
                <w:position w:val="-1"/>
                <w:sz w:val="24"/>
                <w:szCs w:val="24"/>
              </w:rPr>
              <w:t>а</w:t>
            </w:r>
            <w:r w:rsidRPr="005576BD">
              <w:rPr>
                <w:rFonts w:ascii="Arial" w:eastAsia="Arial" w:hAnsi="Arial" w:cs="Arial"/>
                <w:b/>
                <w:spacing w:val="-2"/>
                <w:position w:val="-1"/>
                <w:sz w:val="24"/>
                <w:szCs w:val="24"/>
              </w:rPr>
              <w:t>ч</w:t>
            </w:r>
            <w:r w:rsidRPr="005576BD">
              <w:rPr>
                <w:rFonts w:ascii="Arial" w:eastAsia="Arial" w:hAnsi="Arial" w:cs="Arial"/>
                <w:b/>
                <w:spacing w:val="1"/>
                <w:position w:val="-1"/>
                <w:sz w:val="24"/>
                <w:szCs w:val="24"/>
              </w:rPr>
              <w:t>и</w:t>
            </w:r>
            <w:r w:rsidRPr="005576BD">
              <w:rPr>
                <w:rFonts w:ascii="Arial" w:eastAsia="Arial" w:hAnsi="Arial" w:cs="Arial"/>
                <w:b/>
                <w:position w:val="-1"/>
                <w:sz w:val="24"/>
                <w:szCs w:val="24"/>
              </w:rPr>
              <w:t xml:space="preserve">н </w:t>
            </w:r>
            <w:r w:rsidRPr="005576BD">
              <w:rPr>
                <w:rFonts w:ascii="Arial" w:eastAsia="Arial" w:hAnsi="Arial" w:cs="Arial"/>
                <w:b/>
                <w:spacing w:val="1"/>
                <w:position w:val="-1"/>
                <w:sz w:val="24"/>
                <w:szCs w:val="24"/>
              </w:rPr>
              <w:t>н</w:t>
            </w:r>
            <w:r w:rsidRPr="005576BD">
              <w:rPr>
                <w:rFonts w:ascii="Arial" w:eastAsia="Arial" w:hAnsi="Arial" w:cs="Arial"/>
                <w:b/>
                <w:position w:val="-1"/>
                <w:sz w:val="24"/>
                <w:szCs w:val="24"/>
              </w:rPr>
              <w:t>а</w:t>
            </w:r>
            <w:r w:rsidRPr="005576BD">
              <w:rPr>
                <w:rFonts w:ascii="Arial" w:eastAsia="Arial" w:hAnsi="Arial" w:cs="Arial"/>
                <w:b/>
                <w:spacing w:val="-2"/>
                <w:position w:val="-1"/>
                <w:sz w:val="24"/>
                <w:szCs w:val="24"/>
              </w:rPr>
              <w:t xml:space="preserve"> </w:t>
            </w:r>
            <w:r w:rsidRPr="005576BD">
              <w:rPr>
                <w:rFonts w:ascii="Arial" w:eastAsia="Arial" w:hAnsi="Arial" w:cs="Arial"/>
                <w:b/>
                <w:spacing w:val="-1"/>
                <w:position w:val="-1"/>
                <w:sz w:val="24"/>
                <w:szCs w:val="24"/>
              </w:rPr>
              <w:t>фи</w:t>
            </w:r>
            <w:r w:rsidRPr="005576BD">
              <w:rPr>
                <w:rFonts w:ascii="Arial" w:eastAsia="Arial" w:hAnsi="Arial" w:cs="Arial"/>
                <w:b/>
                <w:spacing w:val="1"/>
                <w:position w:val="-1"/>
                <w:sz w:val="24"/>
                <w:szCs w:val="24"/>
              </w:rPr>
              <w:t>н</w:t>
            </w:r>
            <w:r w:rsidRPr="005576BD">
              <w:rPr>
                <w:rFonts w:ascii="Arial" w:eastAsia="Arial" w:hAnsi="Arial" w:cs="Arial"/>
                <w:b/>
                <w:position w:val="-1"/>
                <w:sz w:val="24"/>
                <w:szCs w:val="24"/>
              </w:rPr>
              <w:t>ан</w:t>
            </w:r>
            <w:r w:rsidRPr="005576BD">
              <w:rPr>
                <w:rFonts w:ascii="Arial" w:eastAsia="Arial" w:hAnsi="Arial" w:cs="Arial"/>
                <w:b/>
                <w:spacing w:val="-3"/>
                <w:position w:val="-1"/>
                <w:sz w:val="24"/>
                <w:szCs w:val="24"/>
              </w:rPr>
              <w:t>с</w:t>
            </w:r>
            <w:r w:rsidRPr="005576BD">
              <w:rPr>
                <w:rFonts w:ascii="Arial" w:eastAsia="Arial" w:hAnsi="Arial" w:cs="Arial"/>
                <w:b/>
                <w:spacing w:val="1"/>
                <w:position w:val="-1"/>
                <w:sz w:val="24"/>
                <w:szCs w:val="24"/>
              </w:rPr>
              <w:t>и</w:t>
            </w:r>
            <w:r w:rsidRPr="005576BD">
              <w:rPr>
                <w:rFonts w:ascii="Arial" w:eastAsia="Arial" w:hAnsi="Arial" w:cs="Arial"/>
                <w:b/>
                <w:position w:val="-1"/>
                <w:sz w:val="24"/>
                <w:szCs w:val="24"/>
              </w:rPr>
              <w:t>р</w:t>
            </w:r>
            <w:r w:rsidRPr="005576BD">
              <w:rPr>
                <w:rFonts w:ascii="Arial" w:eastAsia="Arial" w:hAnsi="Arial" w:cs="Arial"/>
                <w:b/>
                <w:spacing w:val="-3"/>
                <w:position w:val="-1"/>
                <w:sz w:val="24"/>
                <w:szCs w:val="24"/>
              </w:rPr>
              <w:t>а</w:t>
            </w:r>
            <w:r w:rsidRPr="005576BD">
              <w:rPr>
                <w:rFonts w:ascii="Arial" w:eastAsia="Arial" w:hAnsi="Arial" w:cs="Arial"/>
                <w:b/>
                <w:spacing w:val="-1"/>
                <w:position w:val="-1"/>
                <w:sz w:val="24"/>
                <w:szCs w:val="24"/>
              </w:rPr>
              <w:t>њ</w:t>
            </w:r>
            <w:r w:rsidRPr="005576BD">
              <w:rPr>
                <w:rFonts w:ascii="Arial" w:eastAsia="Arial" w:hAnsi="Arial" w:cs="Arial"/>
                <w:b/>
                <w:position w:val="-1"/>
                <w:sz w:val="24"/>
                <w:szCs w:val="24"/>
              </w:rPr>
              <w:t xml:space="preserve">е                                                              </w:t>
            </w:r>
            <w:r w:rsidRPr="005576BD">
              <w:rPr>
                <w:rFonts w:ascii="Arial" w:eastAsia="Arial" w:hAnsi="Arial" w:cs="Arial"/>
                <w:b/>
                <w:spacing w:val="32"/>
                <w:position w:val="-1"/>
                <w:sz w:val="24"/>
                <w:szCs w:val="24"/>
              </w:rPr>
              <w:t xml:space="preserve"> </w:t>
            </w:r>
          </w:p>
        </w:tc>
        <w:tc>
          <w:tcPr>
            <w:tcW w:w="6520" w:type="dxa"/>
            <w:tcBorders>
              <w:top w:val="single" w:sz="5" w:space="0" w:color="000000"/>
              <w:left w:val="single" w:sz="5" w:space="0" w:color="000000"/>
              <w:bottom w:val="single" w:sz="5" w:space="0" w:color="000000"/>
              <w:right w:val="single" w:sz="5" w:space="0" w:color="000000"/>
            </w:tcBorders>
          </w:tcPr>
          <w:p w:rsidR="00556FF8" w:rsidRPr="00260BEF" w:rsidRDefault="00556FF8" w:rsidP="00551751">
            <w:pPr>
              <w:spacing w:after="200" w:line="240" w:lineRule="auto"/>
              <w:rPr>
                <w:rFonts w:ascii="Arial" w:hAnsi="Arial" w:cs="Arial"/>
                <w:sz w:val="24"/>
                <w:szCs w:val="24"/>
                <w:lang w:val="ru-RU"/>
              </w:rPr>
            </w:pPr>
            <w:r w:rsidRPr="00260BEF">
              <w:rPr>
                <w:rFonts w:ascii="Arial" w:eastAsia="Arial" w:hAnsi="Arial" w:cs="Arial"/>
                <w:b/>
                <w:position w:val="-1"/>
                <w:sz w:val="24"/>
                <w:szCs w:val="24"/>
                <w:lang w:val="ru-RU"/>
              </w:rPr>
              <w:t xml:space="preserve"> </w:t>
            </w:r>
            <w:r w:rsidRPr="00260BEF">
              <w:rPr>
                <w:rFonts w:ascii="Arial" w:eastAsia="Arial" w:hAnsi="Arial" w:cs="Arial"/>
                <w:b/>
                <w:spacing w:val="32"/>
                <w:position w:val="-1"/>
                <w:sz w:val="24"/>
                <w:szCs w:val="24"/>
                <w:lang w:val="ru-RU"/>
              </w:rPr>
              <w:t xml:space="preserve"> </w:t>
            </w:r>
            <w:r w:rsidRPr="00260BEF">
              <w:rPr>
                <w:rFonts w:ascii="Arial" w:eastAsia="Arial" w:hAnsi="Arial" w:cs="Arial"/>
                <w:spacing w:val="-1"/>
                <w:position w:val="-1"/>
                <w:sz w:val="24"/>
                <w:szCs w:val="24"/>
                <w:lang w:val="ru-RU"/>
              </w:rPr>
              <w:t>С</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м</w:t>
            </w:r>
            <w:r w:rsidRPr="00260BEF">
              <w:rPr>
                <w:rFonts w:ascii="Arial" w:eastAsia="Arial" w:hAnsi="Arial" w:cs="Arial"/>
                <w:position w:val="-1"/>
                <w:sz w:val="24"/>
                <w:szCs w:val="24"/>
                <w:lang w:val="ru-RU"/>
              </w:rPr>
              <w:t>оф</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нанс</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ње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д ст</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ана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2"/>
                <w:position w:val="-1"/>
                <w:sz w:val="24"/>
                <w:szCs w:val="24"/>
                <w:lang w:val="ru-RU"/>
              </w:rPr>
              <w:t>н</w:t>
            </w:r>
            <w:r w:rsidRPr="00260BEF">
              <w:rPr>
                <w:rFonts w:ascii="Arial" w:eastAsia="Arial" w:hAnsi="Arial" w:cs="Arial"/>
                <w:position w:val="-1"/>
                <w:sz w:val="24"/>
                <w:szCs w:val="24"/>
                <w:lang w:val="ru-RU"/>
              </w:rPr>
              <w:t>а р</w:t>
            </w:r>
            <w:r w:rsidRPr="00260BEF">
              <w:rPr>
                <w:rFonts w:ascii="Arial" w:eastAsia="Arial" w:hAnsi="Arial" w:cs="Arial"/>
                <w:spacing w:val="-2"/>
                <w:position w:val="-1"/>
                <w:sz w:val="24"/>
                <w:szCs w:val="24"/>
                <w:lang w:val="ru-RU"/>
              </w:rPr>
              <w:t>о</w:t>
            </w:r>
            <w:r w:rsidRPr="00260BEF">
              <w:rPr>
                <w:rFonts w:ascii="Arial" w:eastAsia="Arial" w:hAnsi="Arial" w:cs="Arial"/>
                <w:spacing w:val="1"/>
                <w:position w:val="-1"/>
                <w:sz w:val="24"/>
                <w:szCs w:val="24"/>
                <w:lang w:val="ru-RU"/>
              </w:rPr>
              <w:t>д</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е</w:t>
            </w:r>
            <w:r w:rsidRPr="00260BEF">
              <w:rPr>
                <w:rFonts w:ascii="Arial" w:eastAsia="Arial" w:hAnsi="Arial" w:cs="Arial"/>
                <w:spacing w:val="1"/>
                <w:position w:val="-1"/>
                <w:sz w:val="24"/>
                <w:szCs w:val="24"/>
                <w:lang w:val="ru-RU"/>
              </w:rPr>
              <w:t>л</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те</w:t>
            </w:r>
          </w:p>
        </w:tc>
      </w:tr>
    </w:tbl>
    <w:p w:rsidR="00556FF8" w:rsidRPr="00260BEF" w:rsidRDefault="00556FF8" w:rsidP="00551751">
      <w:pPr>
        <w:spacing w:after="200" w:line="276" w:lineRule="auto"/>
        <w:rPr>
          <w:rFonts w:ascii="Arial" w:hAnsi="Arial" w:cs="Arial"/>
          <w:sz w:val="18"/>
          <w:szCs w:val="18"/>
          <w:lang w:val="ru-RU"/>
        </w:rPr>
        <w:sectPr w:rsidR="00556FF8" w:rsidRPr="00260BEF" w:rsidSect="00603BD0">
          <w:footerReference w:type="default" r:id="rId21"/>
          <w:pgSz w:w="11920" w:h="16860"/>
          <w:pgMar w:top="860" w:right="1147" w:bottom="568" w:left="851" w:header="0" w:footer="1236" w:gutter="0"/>
          <w:cols w:space="720"/>
        </w:sectPr>
      </w:pPr>
    </w:p>
    <w:p w:rsidR="00556FF8" w:rsidRPr="00260BEF" w:rsidRDefault="00556FF8" w:rsidP="00551751">
      <w:pPr>
        <w:spacing w:before="32" w:after="200" w:line="240" w:lineRule="auto"/>
        <w:rPr>
          <w:rFonts w:ascii="Arial" w:eastAsia="Arial" w:hAnsi="Arial" w:cs="Arial"/>
          <w:b/>
          <w:sz w:val="18"/>
          <w:szCs w:val="18"/>
          <w:lang w:val="ru-RU"/>
        </w:rPr>
      </w:pPr>
    </w:p>
    <w:p w:rsidR="00556FF8" w:rsidRPr="00260BEF" w:rsidRDefault="00556FF8" w:rsidP="00551751">
      <w:pPr>
        <w:spacing w:before="32" w:after="200" w:line="240" w:lineRule="auto"/>
        <w:rPr>
          <w:rFonts w:ascii="Arial" w:eastAsia="Arial" w:hAnsi="Arial" w:cs="Arial"/>
          <w:sz w:val="24"/>
          <w:szCs w:val="24"/>
          <w:lang w:val="ru-RU"/>
        </w:rPr>
      </w:pPr>
      <w:r>
        <w:rPr>
          <w:rFonts w:ascii="Arial" w:eastAsia="Arial" w:hAnsi="Arial" w:cs="Arial"/>
          <w:b/>
          <w:sz w:val="24"/>
          <w:szCs w:val="24"/>
          <w:lang w:val="mk-MK"/>
        </w:rPr>
        <w:t xml:space="preserve">   </w:t>
      </w:r>
      <w:r w:rsidRPr="00260BEF">
        <w:rPr>
          <w:rFonts w:ascii="Arial" w:eastAsia="Arial" w:hAnsi="Arial" w:cs="Arial"/>
          <w:b/>
          <w:sz w:val="24"/>
          <w:szCs w:val="24"/>
          <w:lang w:val="ru-RU"/>
        </w:rPr>
        <w:t>Ц</w:t>
      </w:r>
      <w:r w:rsidRPr="00260BEF">
        <w:rPr>
          <w:rFonts w:ascii="Arial" w:eastAsia="Arial" w:hAnsi="Arial" w:cs="Arial"/>
          <w:b/>
          <w:spacing w:val="-1"/>
          <w:sz w:val="24"/>
          <w:szCs w:val="24"/>
          <w:lang w:val="ru-RU"/>
        </w:rPr>
        <w:t>Е</w:t>
      </w:r>
      <w:r w:rsidRPr="00260BEF">
        <w:rPr>
          <w:rFonts w:ascii="Arial" w:eastAsia="Arial" w:hAnsi="Arial" w:cs="Arial"/>
          <w:b/>
          <w:spacing w:val="1"/>
          <w:sz w:val="24"/>
          <w:szCs w:val="24"/>
          <w:lang w:val="ru-RU"/>
        </w:rPr>
        <w:t>Л</w:t>
      </w:r>
      <w:r w:rsidRPr="00260BEF">
        <w:rPr>
          <w:rFonts w:ascii="Arial" w:eastAsia="Arial" w:hAnsi="Arial" w:cs="Arial"/>
          <w:b/>
          <w:sz w:val="24"/>
          <w:szCs w:val="24"/>
          <w:lang w:val="ru-RU"/>
        </w:rPr>
        <w:t>И</w:t>
      </w:r>
      <w:r w:rsidRPr="00260BEF">
        <w:rPr>
          <w:rFonts w:ascii="Arial" w:eastAsia="Arial" w:hAnsi="Arial" w:cs="Arial"/>
          <w:b/>
          <w:spacing w:val="1"/>
          <w:sz w:val="24"/>
          <w:szCs w:val="24"/>
          <w:lang w:val="ru-RU"/>
        </w:rPr>
        <w:t xml:space="preserve"> </w:t>
      </w:r>
      <w:r w:rsidRPr="00260BEF">
        <w:rPr>
          <w:rFonts w:ascii="Arial" w:eastAsia="Arial" w:hAnsi="Arial" w:cs="Arial"/>
          <w:b/>
          <w:sz w:val="24"/>
          <w:szCs w:val="24"/>
          <w:lang w:val="ru-RU"/>
        </w:rPr>
        <w:t>од</w:t>
      </w:r>
      <w:r w:rsidRPr="00260BEF">
        <w:rPr>
          <w:rFonts w:ascii="Arial" w:eastAsia="Arial" w:hAnsi="Arial" w:cs="Arial"/>
          <w:b/>
          <w:spacing w:val="57"/>
          <w:sz w:val="24"/>
          <w:szCs w:val="24"/>
          <w:lang w:val="ru-RU"/>
        </w:rPr>
        <w:t xml:space="preserve"> </w:t>
      </w:r>
      <w:r w:rsidRPr="00260BEF">
        <w:rPr>
          <w:rFonts w:ascii="Arial" w:eastAsia="Arial" w:hAnsi="Arial" w:cs="Arial"/>
          <w:b/>
          <w:spacing w:val="1"/>
          <w:sz w:val="24"/>
          <w:szCs w:val="24"/>
          <w:lang w:val="ru-RU"/>
        </w:rPr>
        <w:t>п</w:t>
      </w:r>
      <w:r w:rsidRPr="00260BEF">
        <w:rPr>
          <w:rFonts w:ascii="Arial" w:eastAsia="Arial" w:hAnsi="Arial" w:cs="Arial"/>
          <w:b/>
          <w:spacing w:val="-1"/>
          <w:sz w:val="24"/>
          <w:szCs w:val="24"/>
          <w:lang w:val="ru-RU"/>
        </w:rPr>
        <w:t>л</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н</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р</w:t>
      </w:r>
      <w:r w:rsidRPr="00260BEF">
        <w:rPr>
          <w:rFonts w:ascii="Arial" w:eastAsia="Arial" w:hAnsi="Arial" w:cs="Arial"/>
          <w:b/>
          <w:spacing w:val="-1"/>
          <w:sz w:val="24"/>
          <w:szCs w:val="24"/>
          <w:lang w:val="ru-RU"/>
        </w:rPr>
        <w:t>а</w:t>
      </w:r>
      <w:r w:rsidRPr="00260BEF">
        <w:rPr>
          <w:rFonts w:ascii="Arial" w:eastAsia="Arial" w:hAnsi="Arial" w:cs="Arial"/>
          <w:b/>
          <w:spacing w:val="1"/>
          <w:sz w:val="24"/>
          <w:szCs w:val="24"/>
          <w:lang w:val="ru-RU"/>
        </w:rPr>
        <w:t>н</w:t>
      </w:r>
      <w:r w:rsidRPr="00260BEF">
        <w:rPr>
          <w:rFonts w:ascii="Arial" w:eastAsia="Arial" w:hAnsi="Arial" w:cs="Arial"/>
          <w:b/>
          <w:spacing w:val="-3"/>
          <w:sz w:val="24"/>
          <w:szCs w:val="24"/>
          <w:lang w:val="ru-RU"/>
        </w:rPr>
        <w:t>ат</w:t>
      </w:r>
      <w:r w:rsidRPr="00260BEF">
        <w:rPr>
          <w:rFonts w:ascii="Arial" w:eastAsia="Arial" w:hAnsi="Arial" w:cs="Arial"/>
          <w:b/>
          <w:sz w:val="24"/>
          <w:szCs w:val="24"/>
          <w:lang w:val="ru-RU"/>
        </w:rPr>
        <w:t xml:space="preserve">а </w:t>
      </w:r>
      <w:r w:rsidRPr="00260BEF">
        <w:rPr>
          <w:rFonts w:ascii="Arial" w:eastAsia="Arial" w:hAnsi="Arial" w:cs="Arial"/>
          <w:b/>
          <w:spacing w:val="2"/>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w:t>
      </w:r>
      <w:r w:rsidRPr="00260BEF">
        <w:rPr>
          <w:rFonts w:ascii="Arial" w:eastAsia="Arial" w:hAnsi="Arial" w:cs="Arial"/>
          <w:b/>
          <w:spacing w:val="-3"/>
          <w:sz w:val="24"/>
          <w:szCs w:val="24"/>
          <w:lang w:val="ru-RU"/>
        </w:rPr>
        <w:t>а</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п</w:t>
      </w:r>
      <w:r w:rsidRPr="00260BEF">
        <w:rPr>
          <w:rFonts w:ascii="Arial" w:eastAsia="Arial" w:hAnsi="Arial" w:cs="Arial"/>
          <w:b/>
          <w:spacing w:val="-3"/>
          <w:sz w:val="24"/>
          <w:szCs w:val="24"/>
          <w:lang w:val="ru-RU"/>
        </w:rPr>
        <w:t>р</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р</w:t>
      </w:r>
      <w:r w:rsidRPr="00260BEF">
        <w:rPr>
          <w:rFonts w:ascii="Arial" w:eastAsia="Arial" w:hAnsi="Arial" w:cs="Arial"/>
          <w:b/>
          <w:spacing w:val="-1"/>
          <w:sz w:val="24"/>
          <w:szCs w:val="24"/>
          <w:lang w:val="ru-RU"/>
        </w:rPr>
        <w:t>од</w:t>
      </w:r>
      <w:r w:rsidRPr="00260BEF">
        <w:rPr>
          <w:rFonts w:ascii="Arial" w:eastAsia="Arial" w:hAnsi="Arial" w:cs="Arial"/>
          <w:b/>
          <w:sz w:val="24"/>
          <w:szCs w:val="24"/>
          <w:lang w:val="ru-RU"/>
        </w:rPr>
        <w:t>а:</w:t>
      </w:r>
    </w:p>
    <w:p w:rsidR="00556FF8" w:rsidRPr="00260BEF" w:rsidRDefault="00556FF8" w:rsidP="00551751">
      <w:pPr>
        <w:spacing w:before="4"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10"/>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 xml:space="preserve">а се </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познаат</w:t>
      </w:r>
      <w:r w:rsidRPr="00260BEF">
        <w:rPr>
          <w:rFonts w:ascii="Arial" w:eastAsia="Arial" w:hAnsi="Arial" w:cs="Arial"/>
          <w:spacing w:val="58"/>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со</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2"/>
          <w:sz w:val="24"/>
          <w:szCs w:val="24"/>
          <w:lang w:val="ru-RU"/>
        </w:rPr>
        <w:t>д</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61"/>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бав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ни  во  </w:t>
      </w:r>
      <w:r w:rsidRPr="005576BD">
        <w:rPr>
          <w:rFonts w:ascii="Arial" w:eastAsia="Arial" w:hAnsi="Arial" w:cs="Arial"/>
          <w:sz w:val="24"/>
          <w:szCs w:val="24"/>
          <w:lang w:val="mk-MK"/>
        </w:rPr>
        <w:t>Западниот дел на</w:t>
      </w:r>
      <w:r w:rsidRPr="00260BEF">
        <w:rPr>
          <w:rFonts w:ascii="Arial" w:eastAsia="Arial" w:hAnsi="Arial" w:cs="Arial"/>
          <w:sz w:val="24"/>
          <w:szCs w:val="24"/>
          <w:lang w:val="ru-RU"/>
        </w:rPr>
        <w:t xml:space="preserve">  </w:t>
      </w: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едон</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10"/>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прош</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60"/>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дл</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бочат</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зна</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њата</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w:t>
      </w:r>
      <w:r w:rsidRPr="00260BEF">
        <w:rPr>
          <w:rFonts w:ascii="Arial" w:eastAsia="Arial" w:hAnsi="Arial" w:cs="Arial"/>
          <w:spacing w:val="3"/>
          <w:sz w:val="24"/>
          <w:szCs w:val="24"/>
          <w:lang w:val="ru-RU"/>
        </w:rPr>
        <w:t>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те  за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 xml:space="preserve">рното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л</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ство;</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10"/>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 xml:space="preserve">а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3"/>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е</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свеста</w:t>
      </w:r>
      <w:r w:rsidRPr="00260BEF">
        <w:rPr>
          <w:rFonts w:ascii="Arial" w:eastAsia="Arial" w:hAnsi="Arial" w:cs="Arial"/>
          <w:spacing w:val="58"/>
          <w:sz w:val="24"/>
          <w:szCs w:val="24"/>
          <w:lang w:val="ru-RU"/>
        </w:rPr>
        <w:t xml:space="preserve"> </w:t>
      </w:r>
      <w:r w:rsidRPr="00260BEF">
        <w:rPr>
          <w:rFonts w:ascii="Arial" w:eastAsia="Arial" w:hAnsi="Arial" w:cs="Arial"/>
          <w:sz w:val="24"/>
          <w:szCs w:val="24"/>
          <w:lang w:val="ru-RU"/>
        </w:rPr>
        <w:t xml:space="preserve">за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г</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60"/>
          <w:sz w:val="24"/>
          <w:szCs w:val="24"/>
          <w:lang w:val="ru-RU"/>
        </w:rPr>
        <w:t xml:space="preserve"> </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  на</w:t>
      </w:r>
      <w:r w:rsidRPr="00260BEF">
        <w:rPr>
          <w:rFonts w:ascii="Arial" w:eastAsia="Arial" w:hAnsi="Arial" w:cs="Arial"/>
          <w:spacing w:val="59"/>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 xml:space="preserve">рното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б</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pacing w:val="-2"/>
          <w:sz w:val="24"/>
          <w:szCs w:val="24"/>
          <w:lang w:val="ru-RU"/>
        </w:rPr>
        <w:t>с</w:t>
      </w:r>
      <w:r w:rsidRPr="00260BEF">
        <w:rPr>
          <w:rFonts w:ascii="Arial" w:eastAsia="Arial" w:hAnsi="Arial" w:cs="Arial"/>
          <w:sz w:val="24"/>
          <w:szCs w:val="24"/>
          <w:lang w:val="ru-RU"/>
        </w:rPr>
        <w:t>тво;</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10"/>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пот</w:t>
      </w:r>
      <w:r w:rsidRPr="00260BEF">
        <w:rPr>
          <w:rFonts w:ascii="Arial" w:eastAsia="Arial" w:hAnsi="Arial" w:cs="Arial"/>
          <w:spacing w:val="-1"/>
          <w:sz w:val="24"/>
          <w:szCs w:val="24"/>
          <w:lang w:val="ru-RU"/>
        </w:rPr>
        <w:t>тик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ваат </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он</w:t>
      </w:r>
      <w:r w:rsidRPr="00260BEF">
        <w:rPr>
          <w:rFonts w:ascii="Arial" w:eastAsia="Arial" w:hAnsi="Arial" w:cs="Arial"/>
          <w:spacing w:val="6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вачки </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10"/>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рим</w:t>
      </w:r>
      <w:r w:rsidRPr="00260BEF">
        <w:rPr>
          <w:rFonts w:ascii="Arial" w:eastAsia="Arial" w:hAnsi="Arial" w:cs="Arial"/>
          <w:sz w:val="24"/>
          <w:szCs w:val="24"/>
          <w:lang w:val="ru-RU"/>
        </w:rPr>
        <w:t>ена  на</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зна</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њата</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60"/>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ства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не</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 xml:space="preserve">т  </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10"/>
          <w:sz w:val="24"/>
          <w:szCs w:val="24"/>
          <w:lang w:val="ru-RU"/>
        </w:rPr>
        <w:t xml:space="preserve"> </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59"/>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р</w:t>
      </w:r>
      <w:r w:rsidRPr="00260BEF">
        <w:rPr>
          <w:rFonts w:ascii="Arial" w:eastAsia="Arial" w:hAnsi="Arial" w:cs="Arial"/>
          <w:spacing w:val="-2"/>
          <w:sz w:val="24"/>
          <w:szCs w:val="24"/>
          <w:lang w:val="ru-RU"/>
        </w:rPr>
        <w:t>с</w:t>
      </w:r>
      <w:r w:rsidRPr="00260BEF">
        <w:rPr>
          <w:rFonts w:ascii="Arial" w:eastAsia="Arial" w:hAnsi="Arial" w:cs="Arial"/>
          <w:sz w:val="24"/>
          <w:szCs w:val="24"/>
          <w:lang w:val="ru-RU"/>
        </w:rPr>
        <w:t>тво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о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м</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ѓ</w:t>
      </w:r>
      <w:r w:rsidRPr="00260BEF">
        <w:rPr>
          <w:rFonts w:ascii="Arial" w:eastAsia="Arial" w:hAnsi="Arial" w:cs="Arial"/>
          <w:sz w:val="24"/>
          <w:szCs w:val="24"/>
          <w:lang w:val="ru-RU"/>
        </w:rPr>
        <w:t>у</w:t>
      </w:r>
      <w:r w:rsidRPr="00260BEF">
        <w:rPr>
          <w:rFonts w:ascii="Arial" w:eastAsia="Arial" w:hAnsi="Arial" w:cs="Arial"/>
          <w:spacing w:val="61"/>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w:t>
      </w:r>
    </w:p>
    <w:p w:rsidR="00556FF8" w:rsidRDefault="00556FF8" w:rsidP="00551751">
      <w:pPr>
        <w:tabs>
          <w:tab w:val="left" w:pos="284"/>
        </w:tabs>
        <w:spacing w:before="50" w:after="0" w:line="240" w:lineRule="auto"/>
        <w:ind w:left="142" w:right="5759" w:firstLine="37"/>
        <w:rPr>
          <w:rFonts w:ascii="Arial" w:eastAsia="Arial" w:hAnsi="Arial" w:cs="Arial"/>
          <w:b/>
          <w:sz w:val="24"/>
          <w:szCs w:val="24"/>
          <w:lang w:val="mk-MK"/>
        </w:rPr>
      </w:pPr>
      <w:r>
        <w:rPr>
          <w:rFonts w:ascii="Arial" w:eastAsia="Arial" w:hAnsi="Arial" w:cs="Arial"/>
          <w:b/>
          <w:sz w:val="24"/>
          <w:szCs w:val="24"/>
          <w:lang w:val="mk-MK"/>
        </w:rPr>
        <w:t xml:space="preserve">   </w:t>
      </w:r>
    </w:p>
    <w:p w:rsidR="00556FF8" w:rsidRPr="00260BEF" w:rsidRDefault="00556FF8" w:rsidP="00551751">
      <w:pPr>
        <w:tabs>
          <w:tab w:val="left" w:pos="284"/>
        </w:tabs>
        <w:spacing w:before="50" w:after="0" w:line="240" w:lineRule="auto"/>
        <w:ind w:left="426" w:right="4961" w:firstLine="37"/>
        <w:rPr>
          <w:rFonts w:ascii="Arial" w:eastAsia="Arial" w:hAnsi="Arial" w:cs="Arial"/>
          <w:sz w:val="24"/>
          <w:szCs w:val="24"/>
          <w:lang w:val="ru-RU"/>
        </w:rPr>
      </w:pPr>
      <w:r w:rsidRPr="00260BEF">
        <w:rPr>
          <w:rFonts w:ascii="Arial" w:eastAsia="Arial" w:hAnsi="Arial" w:cs="Arial"/>
          <w:b/>
          <w:sz w:val="24"/>
          <w:szCs w:val="24"/>
          <w:lang w:val="ru-RU"/>
        </w:rPr>
        <w:t>К</w:t>
      </w:r>
      <w:r w:rsidRPr="00260BEF">
        <w:rPr>
          <w:rFonts w:ascii="Arial" w:eastAsia="Arial" w:hAnsi="Arial" w:cs="Arial"/>
          <w:b/>
          <w:spacing w:val="-1"/>
          <w:sz w:val="24"/>
          <w:szCs w:val="24"/>
          <w:lang w:val="ru-RU"/>
        </w:rPr>
        <w:t>о</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кр</w:t>
      </w:r>
      <w:r w:rsidRPr="00260BEF">
        <w:rPr>
          <w:rFonts w:ascii="Arial" w:eastAsia="Arial" w:hAnsi="Arial" w:cs="Arial"/>
          <w:b/>
          <w:spacing w:val="-1"/>
          <w:sz w:val="24"/>
          <w:szCs w:val="24"/>
          <w:lang w:val="ru-RU"/>
        </w:rPr>
        <w:t>е</w:t>
      </w:r>
      <w:r w:rsidRPr="00260BEF">
        <w:rPr>
          <w:rFonts w:ascii="Arial" w:eastAsia="Arial" w:hAnsi="Arial" w:cs="Arial"/>
          <w:b/>
          <w:spacing w:val="-3"/>
          <w:sz w:val="24"/>
          <w:szCs w:val="24"/>
          <w:lang w:val="ru-RU"/>
        </w:rPr>
        <w:t>т</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 xml:space="preserve">и </w:t>
      </w:r>
      <w:r w:rsidRPr="00260BEF">
        <w:rPr>
          <w:rFonts w:ascii="Arial" w:eastAsia="Arial" w:hAnsi="Arial" w:cs="Arial"/>
          <w:b/>
          <w:spacing w:val="1"/>
          <w:sz w:val="24"/>
          <w:szCs w:val="24"/>
          <w:lang w:val="ru-RU"/>
        </w:rPr>
        <w:t>ц</w:t>
      </w:r>
      <w:r w:rsidRPr="00260BEF">
        <w:rPr>
          <w:rFonts w:ascii="Arial" w:eastAsia="Arial" w:hAnsi="Arial" w:cs="Arial"/>
          <w:b/>
          <w:sz w:val="24"/>
          <w:szCs w:val="24"/>
          <w:lang w:val="ru-RU"/>
        </w:rPr>
        <w:t>е</w:t>
      </w:r>
      <w:r w:rsidRPr="00260BEF">
        <w:rPr>
          <w:rFonts w:ascii="Arial" w:eastAsia="Arial" w:hAnsi="Arial" w:cs="Arial"/>
          <w:b/>
          <w:spacing w:val="-4"/>
          <w:sz w:val="24"/>
          <w:szCs w:val="24"/>
          <w:lang w:val="ru-RU"/>
        </w:rPr>
        <w:t>л</w:t>
      </w:r>
      <w:r w:rsidRPr="00260BEF">
        <w:rPr>
          <w:rFonts w:ascii="Arial" w:eastAsia="Arial" w:hAnsi="Arial" w:cs="Arial"/>
          <w:b/>
          <w:sz w:val="24"/>
          <w:szCs w:val="24"/>
          <w:lang w:val="ru-RU"/>
        </w:rPr>
        <w:t xml:space="preserve">и </w:t>
      </w:r>
      <w:r w:rsidRPr="00260BEF">
        <w:rPr>
          <w:rFonts w:ascii="Arial" w:eastAsia="Arial" w:hAnsi="Arial" w:cs="Arial"/>
          <w:b/>
          <w:spacing w:val="1"/>
          <w:sz w:val="24"/>
          <w:szCs w:val="24"/>
          <w:lang w:val="ru-RU"/>
        </w:rPr>
        <w:t>п</w:t>
      </w:r>
      <w:r w:rsidRPr="00260BEF">
        <w:rPr>
          <w:rFonts w:ascii="Arial" w:eastAsia="Arial" w:hAnsi="Arial" w:cs="Arial"/>
          <w:b/>
          <w:sz w:val="24"/>
          <w:szCs w:val="24"/>
          <w:lang w:val="ru-RU"/>
        </w:rPr>
        <w:t>о</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pacing w:val="-3"/>
          <w:sz w:val="24"/>
          <w:szCs w:val="24"/>
          <w:lang w:val="ru-RU"/>
        </w:rPr>
        <w:t>а</w:t>
      </w:r>
      <w:r w:rsidRPr="00260BEF">
        <w:rPr>
          <w:rFonts w:ascii="Arial" w:eastAsia="Arial" w:hAnsi="Arial" w:cs="Arial"/>
          <w:b/>
          <w:sz w:val="24"/>
          <w:szCs w:val="24"/>
          <w:lang w:val="ru-RU"/>
        </w:rPr>
        <w:t>ст</w:t>
      </w:r>
      <w:r w:rsidRPr="00260BEF">
        <w:rPr>
          <w:rFonts w:ascii="Arial" w:eastAsia="Arial" w:hAnsi="Arial" w:cs="Arial"/>
          <w:b/>
          <w:spacing w:val="-1"/>
          <w:sz w:val="24"/>
          <w:szCs w:val="24"/>
          <w:lang w:val="ru-RU"/>
        </w:rPr>
        <w:t>а</w:t>
      </w:r>
      <w:r w:rsidRPr="00260BEF">
        <w:rPr>
          <w:rFonts w:ascii="Arial" w:eastAsia="Arial" w:hAnsi="Arial" w:cs="Arial"/>
          <w:b/>
          <w:spacing w:val="1"/>
          <w:sz w:val="24"/>
          <w:szCs w:val="24"/>
          <w:lang w:val="ru-RU"/>
        </w:rPr>
        <w:t>в</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 xml:space="preserve">и </w:t>
      </w:r>
      <w:r w:rsidRPr="00260BEF">
        <w:rPr>
          <w:rFonts w:ascii="Arial" w:eastAsia="Arial" w:hAnsi="Arial" w:cs="Arial"/>
          <w:b/>
          <w:spacing w:val="1"/>
          <w:sz w:val="24"/>
          <w:szCs w:val="24"/>
          <w:lang w:val="ru-RU"/>
        </w:rPr>
        <w:t>п</w:t>
      </w:r>
      <w:r w:rsidRPr="00260BEF">
        <w:rPr>
          <w:rFonts w:ascii="Arial" w:eastAsia="Arial" w:hAnsi="Arial" w:cs="Arial"/>
          <w:b/>
          <w:sz w:val="24"/>
          <w:szCs w:val="24"/>
          <w:lang w:val="ru-RU"/>
        </w:rPr>
        <w:t>р</w:t>
      </w:r>
      <w:r w:rsidRPr="00260BEF">
        <w:rPr>
          <w:rFonts w:ascii="Arial" w:eastAsia="Arial" w:hAnsi="Arial" w:cs="Arial"/>
          <w:b/>
          <w:spacing w:val="-1"/>
          <w:sz w:val="24"/>
          <w:szCs w:val="24"/>
          <w:lang w:val="ru-RU"/>
        </w:rPr>
        <w:t>ед</w:t>
      </w:r>
      <w:r w:rsidRPr="00260BEF">
        <w:rPr>
          <w:rFonts w:ascii="Arial" w:eastAsia="Arial" w:hAnsi="Arial" w:cs="Arial"/>
          <w:b/>
          <w:sz w:val="24"/>
          <w:szCs w:val="24"/>
          <w:lang w:val="ru-RU"/>
        </w:rPr>
        <w:t>ме</w:t>
      </w:r>
      <w:r w:rsidRPr="00260BEF">
        <w:rPr>
          <w:rFonts w:ascii="Arial" w:eastAsia="Arial" w:hAnsi="Arial" w:cs="Arial"/>
          <w:b/>
          <w:spacing w:val="-3"/>
          <w:sz w:val="24"/>
          <w:szCs w:val="24"/>
          <w:lang w:val="ru-RU"/>
        </w:rPr>
        <w:t>т</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 xml:space="preserve">: </w:t>
      </w:r>
      <w:r>
        <w:rPr>
          <w:rFonts w:ascii="Arial" w:eastAsia="Arial" w:hAnsi="Arial" w:cs="Arial"/>
          <w:b/>
          <w:sz w:val="24"/>
          <w:szCs w:val="24"/>
          <w:lang w:val="mk-MK"/>
        </w:rPr>
        <w:t xml:space="preserve">                       </w:t>
      </w: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ак</w:t>
      </w:r>
      <w:r w:rsidRPr="00260BEF">
        <w:rPr>
          <w:rFonts w:ascii="Arial" w:eastAsia="Arial" w:hAnsi="Arial" w:cs="Arial"/>
          <w:b/>
          <w:spacing w:val="-1"/>
          <w:sz w:val="24"/>
          <w:szCs w:val="24"/>
          <w:lang w:val="ru-RU"/>
        </w:rPr>
        <w:t>ед</w:t>
      </w:r>
      <w:r w:rsidRPr="00260BEF">
        <w:rPr>
          <w:rFonts w:ascii="Arial" w:eastAsia="Arial" w:hAnsi="Arial" w:cs="Arial"/>
          <w:b/>
          <w:sz w:val="24"/>
          <w:szCs w:val="24"/>
          <w:lang w:val="ru-RU"/>
        </w:rPr>
        <w:t>онс</w:t>
      </w:r>
      <w:r w:rsidRPr="00260BEF">
        <w:rPr>
          <w:rFonts w:ascii="Arial" w:eastAsia="Arial" w:hAnsi="Arial" w:cs="Arial"/>
          <w:b/>
          <w:spacing w:val="-2"/>
          <w:sz w:val="24"/>
          <w:szCs w:val="24"/>
          <w:lang w:val="ru-RU"/>
        </w:rPr>
        <w:t>к</w:t>
      </w:r>
      <w:r w:rsidRPr="00260BEF">
        <w:rPr>
          <w:rFonts w:ascii="Arial" w:eastAsia="Arial" w:hAnsi="Arial" w:cs="Arial"/>
          <w:b/>
          <w:sz w:val="24"/>
          <w:szCs w:val="24"/>
          <w:lang w:val="ru-RU"/>
        </w:rPr>
        <w:t xml:space="preserve">и </w:t>
      </w:r>
      <w:r w:rsidRPr="00260BEF">
        <w:rPr>
          <w:rFonts w:ascii="Arial" w:eastAsia="Arial" w:hAnsi="Arial" w:cs="Arial"/>
          <w:b/>
          <w:spacing w:val="-1"/>
          <w:sz w:val="24"/>
          <w:szCs w:val="24"/>
          <w:lang w:val="ru-RU"/>
        </w:rPr>
        <w:t>ј</w:t>
      </w:r>
      <w:r w:rsidRPr="00260BEF">
        <w:rPr>
          <w:rFonts w:ascii="Arial" w:eastAsia="Arial" w:hAnsi="Arial" w:cs="Arial"/>
          <w:b/>
          <w:sz w:val="24"/>
          <w:szCs w:val="24"/>
          <w:lang w:val="ru-RU"/>
        </w:rPr>
        <w:t>аз</w:t>
      </w:r>
      <w:r w:rsidRPr="00260BEF">
        <w:rPr>
          <w:rFonts w:ascii="Arial" w:eastAsia="Arial" w:hAnsi="Arial" w:cs="Arial"/>
          <w:b/>
          <w:spacing w:val="1"/>
          <w:sz w:val="24"/>
          <w:szCs w:val="24"/>
          <w:lang w:val="ru-RU"/>
        </w:rPr>
        <w:t>и</w:t>
      </w:r>
      <w:r w:rsidRPr="00260BEF">
        <w:rPr>
          <w:rFonts w:ascii="Arial" w:eastAsia="Arial" w:hAnsi="Arial" w:cs="Arial"/>
          <w:b/>
          <w:spacing w:val="-2"/>
          <w:sz w:val="24"/>
          <w:szCs w:val="24"/>
          <w:lang w:val="ru-RU"/>
        </w:rPr>
        <w:t>к</w:t>
      </w:r>
      <w:r w:rsidRPr="00260BEF">
        <w:rPr>
          <w:rFonts w:ascii="Arial" w:eastAsia="Arial" w:hAnsi="Arial" w:cs="Arial"/>
          <w:b/>
          <w:sz w:val="24"/>
          <w:szCs w:val="24"/>
          <w:lang w:val="ru-RU"/>
        </w:rPr>
        <w:t>:</w:t>
      </w:r>
    </w:p>
    <w:p w:rsidR="00556FF8" w:rsidRPr="00260BEF" w:rsidRDefault="00556FF8" w:rsidP="00551751">
      <w:pPr>
        <w:spacing w:before="1" w:after="200" w:line="240" w:lineRule="auto"/>
        <w:ind w:left="105"/>
        <w:rPr>
          <w:rFonts w:ascii="Arial" w:eastAsia="Arial" w:hAnsi="Arial" w:cs="Arial"/>
          <w:sz w:val="24"/>
          <w:szCs w:val="24"/>
          <w:lang w:val="ru-RU"/>
        </w:rPr>
      </w:pPr>
      <w:r>
        <w:rPr>
          <w:rFonts w:ascii="Arial" w:eastAsia="Arial" w:hAnsi="Arial" w:cs="Arial"/>
          <w:spacing w:val="-1"/>
          <w:sz w:val="24"/>
          <w:szCs w:val="24"/>
          <w:lang w:val="mk-MK"/>
        </w:rPr>
        <w:t xml:space="preserve">       </w:t>
      </w:r>
      <w:r w:rsidRPr="00260BEF">
        <w:rPr>
          <w:rFonts w:ascii="Arial" w:eastAsia="Arial" w:hAnsi="Arial" w:cs="Arial"/>
          <w:spacing w:val="-1"/>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before="1"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о</w:t>
      </w:r>
      <w:r w:rsidRPr="00260BEF">
        <w:rPr>
          <w:rFonts w:ascii="Arial" w:eastAsia="Arial" w:hAnsi="Arial" w:cs="Arial"/>
          <w:spacing w:val="-3"/>
          <w:sz w:val="24"/>
          <w:szCs w:val="24"/>
          <w:lang w:val="ru-RU"/>
        </w:rPr>
        <w:t>с</w:t>
      </w:r>
      <w:r w:rsidRPr="00260BEF">
        <w:rPr>
          <w:rFonts w:ascii="Arial" w:eastAsia="Arial" w:hAnsi="Arial" w:cs="Arial"/>
          <w:sz w:val="24"/>
          <w:szCs w:val="24"/>
          <w:lang w:val="ru-RU"/>
        </w:rPr>
        <w:t>пособ</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но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ено</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р</w:t>
      </w:r>
      <w:r w:rsidR="00D415BA">
        <w:rPr>
          <w:rFonts w:ascii="Arial" w:eastAsia="Arial" w:hAnsi="Arial" w:cs="Arial"/>
          <w:spacing w:val="-1"/>
          <w:sz w:val="24"/>
          <w:szCs w:val="24"/>
          <w:lang w:val="ru-RU"/>
        </w:rPr>
        <w:t>а</w:t>
      </w:r>
      <w:r w:rsidRPr="00260BEF">
        <w:rPr>
          <w:rFonts w:ascii="Arial" w:eastAsia="Arial" w:hAnsi="Arial" w:cs="Arial"/>
          <w:sz w:val="24"/>
          <w:szCs w:val="24"/>
          <w:lang w:val="ru-RU"/>
        </w:rPr>
        <w:t>з</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с</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в</w:t>
      </w:r>
      <w:r w:rsidRPr="00260BEF">
        <w:rPr>
          <w:rFonts w:ascii="Arial" w:eastAsia="Arial" w:hAnsi="Arial" w:cs="Arial"/>
          <w:sz w:val="24"/>
          <w:szCs w:val="24"/>
          <w:lang w:val="ru-RU"/>
        </w:rPr>
        <w:t>печ</w:t>
      </w:r>
      <w:r w:rsidR="00D415BA">
        <w:rPr>
          <w:rFonts w:ascii="Arial" w:eastAsia="Arial" w:hAnsi="Arial" w:cs="Arial"/>
          <w:sz w:val="24"/>
          <w:szCs w:val="24"/>
          <w:lang w:val="ru-RU"/>
        </w:rPr>
        <w:t>а</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ци;</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пот</w:t>
      </w:r>
      <w:r w:rsidRPr="00260BEF">
        <w:rPr>
          <w:rFonts w:ascii="Arial" w:eastAsia="Arial" w:hAnsi="Arial" w:cs="Arial"/>
          <w:spacing w:val="-1"/>
          <w:sz w:val="24"/>
          <w:szCs w:val="24"/>
          <w:lang w:val="ru-RU"/>
        </w:rPr>
        <w:t>тик</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сво</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е ем</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и 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п</w:t>
      </w:r>
      <w:r w:rsidRPr="00260BEF">
        <w:rPr>
          <w:rFonts w:ascii="Arial" w:eastAsia="Arial" w:hAnsi="Arial" w:cs="Arial"/>
          <w:spacing w:val="-3"/>
          <w:sz w:val="24"/>
          <w:szCs w:val="24"/>
          <w:lang w:val="ru-RU"/>
        </w:rPr>
        <w:t>и</w:t>
      </w:r>
      <w:r w:rsidRPr="00260BEF">
        <w:rPr>
          <w:rFonts w:ascii="Arial" w:eastAsia="Arial" w:hAnsi="Arial" w:cs="Arial"/>
          <w:sz w:val="24"/>
          <w:szCs w:val="24"/>
          <w:lang w:val="ru-RU"/>
        </w:rPr>
        <w:t>ше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х</w:t>
      </w:r>
      <w:r w:rsidRPr="00260BEF">
        <w:rPr>
          <w:rFonts w:ascii="Arial" w:eastAsia="Arial" w:hAnsi="Arial" w:cs="Arial"/>
          <w:sz w:val="24"/>
          <w:szCs w:val="24"/>
          <w:lang w:val="ru-RU"/>
        </w:rPr>
        <w:t>ови;</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с</w:t>
      </w:r>
      <w:r w:rsidRPr="00260BEF">
        <w:rPr>
          <w:rFonts w:ascii="Arial" w:eastAsia="Arial" w:hAnsi="Arial" w:cs="Arial"/>
          <w:position w:val="-1"/>
          <w:sz w:val="24"/>
          <w:szCs w:val="24"/>
          <w:lang w:val="ru-RU"/>
        </w:rPr>
        <w:t>пособ</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w:t>
      </w:r>
      <w:r w:rsidRPr="00260BEF">
        <w:rPr>
          <w:rFonts w:ascii="Arial" w:eastAsia="Arial" w:hAnsi="Arial" w:cs="Arial"/>
          <w:spacing w:val="-2"/>
          <w:position w:val="-1"/>
          <w:sz w:val="24"/>
          <w:szCs w:val="24"/>
          <w:lang w:val="ru-RU"/>
        </w:rPr>
        <w:t>а</w:t>
      </w:r>
      <w:r w:rsidRPr="00260BEF">
        <w:rPr>
          <w:rFonts w:ascii="Arial" w:eastAsia="Arial" w:hAnsi="Arial" w:cs="Arial"/>
          <w:position w:val="-1"/>
          <w:sz w:val="24"/>
          <w:szCs w:val="24"/>
          <w:lang w:val="ru-RU"/>
        </w:rPr>
        <w:t>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ше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зв</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штај за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о</w:t>
      </w:r>
      <w:r w:rsidRPr="00260BEF">
        <w:rPr>
          <w:rFonts w:ascii="Arial" w:eastAsia="Arial" w:hAnsi="Arial" w:cs="Arial"/>
          <w:position w:val="-1"/>
          <w:sz w:val="24"/>
          <w:szCs w:val="24"/>
          <w:lang w:val="ru-RU"/>
        </w:rPr>
        <w:t>пр</w:t>
      </w:r>
      <w:r w:rsidRPr="00260BEF">
        <w:rPr>
          <w:rFonts w:ascii="Arial" w:eastAsia="Arial" w:hAnsi="Arial" w:cs="Arial"/>
          <w:spacing w:val="-3"/>
          <w:position w:val="-1"/>
          <w:sz w:val="24"/>
          <w:szCs w:val="24"/>
          <w:lang w:val="ru-RU"/>
        </w:rPr>
        <w:t>е</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елен н</w:t>
      </w:r>
      <w:r w:rsidRPr="00260BEF">
        <w:rPr>
          <w:rFonts w:ascii="Arial" w:eastAsia="Arial" w:hAnsi="Arial" w:cs="Arial"/>
          <w:spacing w:val="-2"/>
          <w:position w:val="-1"/>
          <w:sz w:val="24"/>
          <w:szCs w:val="24"/>
          <w:lang w:val="ru-RU"/>
        </w:rPr>
        <w:t>а</w:t>
      </w:r>
      <w:r w:rsidRPr="00260BEF">
        <w:rPr>
          <w:rFonts w:ascii="Arial" w:eastAsia="Arial" w:hAnsi="Arial" w:cs="Arial"/>
          <w:position w:val="-1"/>
          <w:sz w:val="24"/>
          <w:szCs w:val="24"/>
          <w:lang w:val="ru-RU"/>
        </w:rPr>
        <w:t>ст</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н;</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с</w:t>
      </w:r>
      <w:r w:rsidRPr="00260BEF">
        <w:rPr>
          <w:rFonts w:ascii="Arial" w:eastAsia="Arial" w:hAnsi="Arial" w:cs="Arial"/>
          <w:position w:val="-1"/>
          <w:sz w:val="24"/>
          <w:szCs w:val="24"/>
          <w:lang w:val="ru-RU"/>
        </w:rPr>
        <w:t>пособ</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 xml:space="preserve">а </w:t>
      </w:r>
      <w:r w:rsidRPr="00260BEF">
        <w:rPr>
          <w:rFonts w:ascii="Arial" w:eastAsia="Arial" w:hAnsi="Arial" w:cs="Arial"/>
          <w:spacing w:val="-2"/>
          <w:position w:val="-1"/>
          <w:sz w:val="24"/>
          <w:szCs w:val="24"/>
          <w:lang w:val="ru-RU"/>
        </w:rPr>
        <w:t>оп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ш</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предме</w:t>
      </w:r>
      <w:r w:rsidRPr="00260BEF">
        <w:rPr>
          <w:rFonts w:ascii="Arial" w:eastAsia="Arial" w:hAnsi="Arial" w:cs="Arial"/>
          <w:spacing w:val="-3"/>
          <w:position w:val="-1"/>
          <w:sz w:val="24"/>
          <w:szCs w:val="24"/>
          <w:lang w:val="ru-RU"/>
        </w:rPr>
        <w:t>т</w:t>
      </w:r>
      <w:r w:rsidRPr="00260BEF">
        <w:rPr>
          <w:rFonts w:ascii="Arial" w:eastAsia="Arial" w:hAnsi="Arial" w:cs="Arial"/>
          <w:position w:val="-1"/>
          <w:sz w:val="24"/>
          <w:szCs w:val="24"/>
          <w:lang w:val="ru-RU"/>
        </w:rPr>
        <w:t>, пр</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о</w:t>
      </w:r>
      <w:r w:rsidRPr="00260BEF">
        <w:rPr>
          <w:rFonts w:ascii="Arial" w:eastAsia="Arial" w:hAnsi="Arial" w:cs="Arial"/>
          <w:spacing w:val="-2"/>
          <w:position w:val="-1"/>
          <w:sz w:val="24"/>
          <w:szCs w:val="24"/>
          <w:lang w:val="ru-RU"/>
        </w:rPr>
        <w:t>д</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2"/>
          <w:position w:val="-1"/>
          <w:sz w:val="24"/>
          <w:szCs w:val="24"/>
          <w:lang w:val="ru-RU"/>
        </w:rPr>
        <w:t>о</w:t>
      </w:r>
      <w:r w:rsidRPr="00260BEF">
        <w:rPr>
          <w:rFonts w:ascii="Arial" w:eastAsia="Arial" w:hAnsi="Arial" w:cs="Arial"/>
          <w:spacing w:val="1"/>
          <w:position w:val="-1"/>
          <w:sz w:val="24"/>
          <w:szCs w:val="24"/>
          <w:lang w:val="ru-RU"/>
        </w:rPr>
        <w:t>ј</w:t>
      </w:r>
      <w:r w:rsidRPr="00260BEF">
        <w:rPr>
          <w:rFonts w:ascii="Arial" w:eastAsia="Arial" w:hAnsi="Arial" w:cs="Arial"/>
          <w:position w:val="-1"/>
          <w:sz w:val="24"/>
          <w:szCs w:val="24"/>
          <w:lang w:val="ru-RU"/>
        </w:rPr>
        <w:t>ав</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 xml:space="preserve">, </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али</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е</w:t>
      </w:r>
      <w:r w:rsidRPr="00260BEF">
        <w:rPr>
          <w:rFonts w:ascii="Arial" w:eastAsia="Arial" w:hAnsi="Arial" w:cs="Arial"/>
          <w:spacing w:val="-3"/>
          <w:position w:val="-1"/>
          <w:sz w:val="24"/>
          <w:szCs w:val="24"/>
          <w:lang w:val="ru-RU"/>
        </w:rPr>
        <w:t>т</w:t>
      </w:r>
      <w:r w:rsidRPr="00260BEF">
        <w:rPr>
          <w:rFonts w:ascii="Arial" w:eastAsia="Arial" w:hAnsi="Arial" w:cs="Arial"/>
          <w:spacing w:val="1"/>
          <w:position w:val="-1"/>
          <w:sz w:val="24"/>
          <w:szCs w:val="24"/>
          <w:lang w:val="ru-RU"/>
        </w:rPr>
        <w:t>.</w:t>
      </w:r>
      <w:r w:rsidRPr="00260BEF">
        <w:rPr>
          <w:rFonts w:ascii="Arial" w:eastAsia="Arial" w:hAnsi="Arial" w:cs="Arial"/>
          <w:spacing w:val="-1"/>
          <w:position w:val="-1"/>
          <w:sz w:val="24"/>
          <w:szCs w:val="24"/>
          <w:lang w:val="ru-RU"/>
        </w:rPr>
        <w:t>.</w:t>
      </w:r>
      <w:r w:rsidRPr="00260BEF">
        <w:rPr>
          <w:rFonts w:ascii="Arial" w:eastAsia="Arial" w:hAnsi="Arial" w:cs="Arial"/>
          <w:position w:val="-1"/>
          <w:sz w:val="24"/>
          <w:szCs w:val="24"/>
          <w:lang w:val="ru-RU"/>
        </w:rPr>
        <w:t>.</w:t>
      </w:r>
    </w:p>
    <w:p w:rsidR="00556FF8" w:rsidRPr="00260BEF" w:rsidRDefault="00556FF8" w:rsidP="00551751">
      <w:pPr>
        <w:spacing w:after="0" w:line="240" w:lineRule="auto"/>
        <w:ind w:left="105"/>
        <w:rPr>
          <w:rFonts w:ascii="Arial" w:eastAsia="Arial" w:hAnsi="Arial" w:cs="Arial"/>
          <w:sz w:val="24"/>
          <w:szCs w:val="24"/>
          <w:lang w:val="ru-RU"/>
        </w:rPr>
      </w:pPr>
      <w:r>
        <w:rPr>
          <w:rFonts w:ascii="Arial" w:eastAsia="Arial" w:hAnsi="Arial" w:cs="Arial"/>
          <w:b/>
          <w:spacing w:val="1"/>
          <w:sz w:val="24"/>
          <w:szCs w:val="24"/>
          <w:lang w:val="mk-MK"/>
        </w:rPr>
        <w:t xml:space="preserve">   </w:t>
      </w: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ат</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ма</w:t>
      </w:r>
      <w:r w:rsidRPr="00260BEF">
        <w:rPr>
          <w:rFonts w:ascii="Arial" w:eastAsia="Arial" w:hAnsi="Arial" w:cs="Arial"/>
          <w:b/>
          <w:spacing w:val="-3"/>
          <w:sz w:val="24"/>
          <w:szCs w:val="24"/>
          <w:lang w:val="ru-RU"/>
        </w:rPr>
        <w:t>т</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ка:</w:t>
      </w:r>
    </w:p>
    <w:p w:rsidR="00556FF8" w:rsidRPr="00260BEF" w:rsidRDefault="00556FF8" w:rsidP="00551751">
      <w:pPr>
        <w:spacing w:before="4" w:after="200" w:line="240" w:lineRule="auto"/>
        <w:ind w:left="105"/>
        <w:rPr>
          <w:rFonts w:ascii="Arial" w:eastAsia="Arial" w:hAnsi="Arial" w:cs="Arial"/>
          <w:sz w:val="24"/>
          <w:szCs w:val="24"/>
          <w:lang w:val="ru-RU"/>
        </w:rPr>
      </w:pPr>
      <w:r>
        <w:rPr>
          <w:rFonts w:ascii="Arial" w:eastAsia="Arial" w:hAnsi="Arial" w:cs="Arial"/>
          <w:spacing w:val="-1"/>
          <w:sz w:val="24"/>
          <w:szCs w:val="24"/>
          <w:lang w:val="mk-MK"/>
        </w:rPr>
        <w:t xml:space="preserve">   </w:t>
      </w:r>
      <w:r w:rsidRPr="00260BEF">
        <w:rPr>
          <w:rFonts w:ascii="Arial" w:eastAsia="Arial" w:hAnsi="Arial" w:cs="Arial"/>
          <w:spacing w:val="-1"/>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after="0" w:line="240" w:lineRule="auto"/>
        <w:ind w:left="537"/>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21"/>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с</w:t>
      </w:r>
      <w:r w:rsidRPr="00260BEF">
        <w:rPr>
          <w:rFonts w:ascii="Arial" w:eastAsia="Arial" w:hAnsi="Arial" w:cs="Arial"/>
          <w:position w:val="-1"/>
          <w:sz w:val="24"/>
          <w:szCs w:val="24"/>
          <w:lang w:val="ru-RU"/>
        </w:rPr>
        <w:t>пособ</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2"/>
          <w:position w:val="-1"/>
          <w:sz w:val="24"/>
          <w:szCs w:val="24"/>
          <w:lang w:val="ru-RU"/>
        </w:rPr>
        <w:t>р</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б</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ра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2"/>
          <w:position w:val="-1"/>
          <w:sz w:val="24"/>
          <w:szCs w:val="24"/>
          <w:lang w:val="ru-RU"/>
        </w:rPr>
        <w:t>о</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оци</w:t>
      </w:r>
    </w:p>
    <w:p w:rsidR="00556FF8" w:rsidRPr="00260BEF" w:rsidRDefault="00556FF8" w:rsidP="00551751">
      <w:pPr>
        <w:spacing w:after="0" w:line="240" w:lineRule="auto"/>
        <w:ind w:left="537"/>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21"/>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о</w:t>
      </w:r>
      <w:r w:rsidRPr="00260BEF">
        <w:rPr>
          <w:rFonts w:ascii="Arial" w:eastAsia="Arial" w:hAnsi="Arial" w:cs="Arial"/>
          <w:spacing w:val="-3"/>
          <w:sz w:val="24"/>
          <w:szCs w:val="24"/>
          <w:lang w:val="ru-RU"/>
        </w:rPr>
        <w:t>с</w:t>
      </w:r>
      <w:r w:rsidRPr="00260BEF">
        <w:rPr>
          <w:rFonts w:ascii="Arial" w:eastAsia="Arial" w:hAnsi="Arial" w:cs="Arial"/>
          <w:sz w:val="24"/>
          <w:szCs w:val="24"/>
          <w:lang w:val="ru-RU"/>
        </w:rPr>
        <w:t>пособ</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р</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оци</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б</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и 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б</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 xml:space="preserve">сти </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ам</w:t>
      </w:r>
      <w:r w:rsidRPr="00260BEF">
        <w:rPr>
          <w:rFonts w:ascii="Arial" w:eastAsia="Arial" w:hAnsi="Arial" w:cs="Arial"/>
          <w:sz w:val="24"/>
          <w:szCs w:val="24"/>
          <w:lang w:val="ru-RU"/>
        </w:rPr>
        <w:t>и</w:t>
      </w:r>
    </w:p>
    <w:p w:rsidR="00556FF8" w:rsidRPr="00260BEF" w:rsidRDefault="00556FF8" w:rsidP="00551751">
      <w:pPr>
        <w:spacing w:before="17" w:after="0" w:line="240" w:lineRule="auto"/>
        <w:ind w:left="897" w:right="1064" w:hanging="360"/>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21"/>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о</w:t>
      </w:r>
      <w:r w:rsidRPr="00260BEF">
        <w:rPr>
          <w:rFonts w:ascii="Arial" w:eastAsia="Arial" w:hAnsi="Arial" w:cs="Arial"/>
          <w:spacing w:val="-3"/>
          <w:sz w:val="24"/>
          <w:szCs w:val="24"/>
          <w:lang w:val="ru-RU"/>
        </w:rPr>
        <w:t>с</w:t>
      </w:r>
      <w:r w:rsidRPr="00260BEF">
        <w:rPr>
          <w:rFonts w:ascii="Arial" w:eastAsia="Arial" w:hAnsi="Arial" w:cs="Arial"/>
          <w:sz w:val="24"/>
          <w:szCs w:val="24"/>
          <w:lang w:val="ru-RU"/>
        </w:rPr>
        <w:t>пособ</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ко</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 xml:space="preserve">сти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рки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1"/>
          <w:sz w:val="24"/>
          <w:szCs w:val="24"/>
          <w:lang w:val="ru-RU"/>
        </w:rPr>
        <w:t xml:space="preserve"> д</w:t>
      </w:r>
      <w:r w:rsidRPr="00260BEF">
        <w:rPr>
          <w:rFonts w:ascii="Arial" w:eastAsia="Arial" w:hAnsi="Arial" w:cs="Arial"/>
          <w:spacing w:val="-3"/>
          <w:sz w:val="24"/>
          <w:szCs w:val="24"/>
          <w:lang w:val="ru-RU"/>
        </w:rPr>
        <w:t>о</w:t>
      </w:r>
      <w:r w:rsidRPr="00260BEF">
        <w:rPr>
          <w:rFonts w:ascii="Arial" w:eastAsia="Arial" w:hAnsi="Arial" w:cs="Arial"/>
          <w:spacing w:val="-2"/>
          <w:sz w:val="24"/>
          <w:szCs w:val="24"/>
          <w:lang w:val="ru-RU"/>
        </w:rPr>
        <w:t>л</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еченос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и</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ш</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прес</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спор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p>
    <w:p w:rsidR="00556FF8" w:rsidRPr="00260BEF" w:rsidRDefault="00556FF8" w:rsidP="00551751">
      <w:pPr>
        <w:spacing w:after="0" w:line="240" w:lineRule="auto"/>
        <w:ind w:left="105"/>
        <w:rPr>
          <w:rFonts w:ascii="Arial" w:eastAsia="Arial" w:hAnsi="Arial" w:cs="Arial"/>
          <w:sz w:val="24"/>
          <w:szCs w:val="24"/>
          <w:lang w:val="ru-RU"/>
        </w:rPr>
      </w:pPr>
      <w:r>
        <w:rPr>
          <w:rFonts w:ascii="Arial" w:eastAsia="Arial" w:hAnsi="Arial" w:cs="Arial"/>
          <w:b/>
          <w:spacing w:val="1"/>
          <w:sz w:val="24"/>
          <w:szCs w:val="24"/>
          <w:lang w:val="mk-MK"/>
        </w:rPr>
        <w:t xml:space="preserve">    </w:t>
      </w:r>
      <w:r w:rsidRPr="00260BEF">
        <w:rPr>
          <w:rFonts w:ascii="Arial" w:eastAsia="Arial" w:hAnsi="Arial" w:cs="Arial"/>
          <w:b/>
          <w:spacing w:val="1"/>
          <w:sz w:val="24"/>
          <w:szCs w:val="24"/>
          <w:lang w:val="ru-RU"/>
        </w:rPr>
        <w:t>Оп</w:t>
      </w:r>
      <w:r w:rsidRPr="00260BEF">
        <w:rPr>
          <w:rFonts w:ascii="Arial" w:eastAsia="Arial" w:hAnsi="Arial" w:cs="Arial"/>
          <w:b/>
          <w:spacing w:val="-2"/>
          <w:sz w:val="24"/>
          <w:szCs w:val="24"/>
          <w:lang w:val="ru-RU"/>
        </w:rPr>
        <w:t>ш</w:t>
      </w:r>
      <w:r w:rsidRPr="00260BEF">
        <w:rPr>
          <w:rFonts w:ascii="Arial" w:eastAsia="Arial" w:hAnsi="Arial" w:cs="Arial"/>
          <w:b/>
          <w:sz w:val="24"/>
          <w:szCs w:val="24"/>
          <w:lang w:val="ru-RU"/>
        </w:rPr>
        <w:t>те</w:t>
      </w:r>
      <w:r w:rsidRPr="00260BEF">
        <w:rPr>
          <w:rFonts w:ascii="Arial" w:eastAsia="Arial" w:hAnsi="Arial" w:cs="Arial"/>
          <w:b/>
          <w:spacing w:val="-1"/>
          <w:sz w:val="24"/>
          <w:szCs w:val="24"/>
          <w:lang w:val="ru-RU"/>
        </w:rPr>
        <w:t>с</w:t>
      </w:r>
      <w:r w:rsidRPr="00260BEF">
        <w:rPr>
          <w:rFonts w:ascii="Arial" w:eastAsia="Arial" w:hAnsi="Arial" w:cs="Arial"/>
          <w:b/>
          <w:spacing w:val="-3"/>
          <w:sz w:val="24"/>
          <w:szCs w:val="24"/>
          <w:lang w:val="ru-RU"/>
        </w:rPr>
        <w:t>т</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о:</w:t>
      </w:r>
    </w:p>
    <w:p w:rsidR="00556FF8" w:rsidRPr="00260BEF" w:rsidRDefault="00556FF8" w:rsidP="00551751">
      <w:pPr>
        <w:spacing w:before="1" w:after="200" w:line="240" w:lineRule="auto"/>
        <w:ind w:left="105"/>
        <w:rPr>
          <w:rFonts w:ascii="Arial" w:eastAsia="Arial" w:hAnsi="Arial" w:cs="Arial"/>
          <w:sz w:val="24"/>
          <w:szCs w:val="24"/>
          <w:lang w:val="ru-RU"/>
        </w:rPr>
      </w:pPr>
      <w:r w:rsidRPr="00260BEF">
        <w:rPr>
          <w:rFonts w:ascii="Arial" w:eastAsia="Arial" w:hAnsi="Arial" w:cs="Arial"/>
          <w:spacing w:val="-1"/>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before="1"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познае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 xml:space="preserve">со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е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бав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св</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 тат</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познае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pacing w:val="-2"/>
          <w:sz w:val="24"/>
          <w:szCs w:val="24"/>
          <w:lang w:val="ru-RU"/>
        </w:rPr>
        <w:t>д</w:t>
      </w:r>
      <w:r w:rsidRPr="00260BEF">
        <w:rPr>
          <w:rFonts w:ascii="Arial" w:eastAsia="Arial" w:hAnsi="Arial" w:cs="Arial"/>
          <w:sz w:val="24"/>
          <w:szCs w:val="24"/>
          <w:lang w:val="ru-RU"/>
        </w:rPr>
        <w:t>би од</w:t>
      </w:r>
      <w:r w:rsidRPr="00260BEF">
        <w:rPr>
          <w:rFonts w:ascii="Arial" w:eastAsia="Arial" w:hAnsi="Arial" w:cs="Arial"/>
          <w:spacing w:val="-1"/>
          <w:sz w:val="24"/>
          <w:szCs w:val="24"/>
          <w:lang w:val="ru-RU"/>
        </w:rPr>
        <w:t xml:space="preserve"> ми</w:t>
      </w:r>
      <w:r w:rsidRPr="00260BEF">
        <w:rPr>
          <w:rFonts w:ascii="Arial" w:eastAsia="Arial" w:hAnsi="Arial" w:cs="Arial"/>
          <w:sz w:val="24"/>
          <w:szCs w:val="24"/>
          <w:lang w:val="ru-RU"/>
        </w:rPr>
        <w:t>нато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и с</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ш</w:t>
      </w:r>
      <w:r w:rsidRPr="00260BEF">
        <w:rPr>
          <w:rFonts w:ascii="Arial" w:eastAsia="Arial" w:hAnsi="Arial" w:cs="Arial"/>
          <w:sz w:val="24"/>
          <w:szCs w:val="24"/>
          <w:lang w:val="ru-RU"/>
        </w:rPr>
        <w:t>носта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з</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познае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со ис</w:t>
      </w:r>
      <w:r w:rsidRPr="00260BEF">
        <w:rPr>
          <w:rFonts w:ascii="Arial" w:eastAsia="Arial" w:hAnsi="Arial" w:cs="Arial"/>
          <w:spacing w:val="-1"/>
          <w:position w:val="-1"/>
          <w:sz w:val="24"/>
          <w:szCs w:val="24"/>
          <w:lang w:val="ru-RU"/>
        </w:rPr>
        <w:t>к</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ни и оста</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а</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 xml:space="preserve">ци </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д</w:t>
      </w:r>
      <w:r w:rsidRPr="00260BEF">
        <w:rPr>
          <w:rFonts w:ascii="Arial" w:eastAsia="Arial" w:hAnsi="Arial" w:cs="Arial"/>
          <w:spacing w:val="2"/>
          <w:position w:val="-1"/>
          <w:sz w:val="24"/>
          <w:szCs w:val="24"/>
          <w:lang w:val="ru-RU"/>
        </w:rPr>
        <w:t xml:space="preserve"> </w:t>
      </w:r>
      <w:r w:rsidRPr="00260BEF">
        <w:rPr>
          <w:rFonts w:ascii="Arial" w:eastAsia="Arial" w:hAnsi="Arial" w:cs="Arial"/>
          <w:spacing w:val="-1"/>
          <w:position w:val="-1"/>
          <w:sz w:val="24"/>
          <w:szCs w:val="24"/>
          <w:lang w:val="ru-RU"/>
        </w:rPr>
        <w:t>м</w:t>
      </w:r>
      <w:r w:rsidRPr="00260BEF">
        <w:rPr>
          <w:rFonts w:ascii="Arial" w:eastAsia="Arial" w:hAnsi="Arial" w:cs="Arial"/>
          <w:spacing w:val="-4"/>
          <w:position w:val="-1"/>
          <w:sz w:val="24"/>
          <w:szCs w:val="24"/>
          <w:lang w:val="ru-RU"/>
        </w:rPr>
        <w:t>и</w:t>
      </w:r>
      <w:r w:rsidRPr="00260BEF">
        <w:rPr>
          <w:rFonts w:ascii="Arial" w:eastAsia="Arial" w:hAnsi="Arial" w:cs="Arial"/>
          <w:position w:val="-1"/>
          <w:sz w:val="24"/>
          <w:szCs w:val="24"/>
          <w:lang w:val="ru-RU"/>
        </w:rPr>
        <w:t>нато</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о</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з</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познае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 xml:space="preserve">со </w:t>
      </w:r>
      <w:r w:rsidRPr="00260BEF">
        <w:rPr>
          <w:rFonts w:ascii="Arial" w:eastAsia="Arial" w:hAnsi="Arial" w:cs="Arial"/>
          <w:spacing w:val="-2"/>
          <w:sz w:val="24"/>
          <w:szCs w:val="24"/>
          <w:lang w:val="ru-RU"/>
        </w:rPr>
        <w:t>с</w:t>
      </w:r>
      <w:r w:rsidRPr="00260BEF">
        <w:rPr>
          <w:rFonts w:ascii="Arial" w:eastAsia="Arial" w:hAnsi="Arial" w:cs="Arial"/>
          <w:sz w:val="24"/>
          <w:szCs w:val="24"/>
          <w:lang w:val="ru-RU"/>
        </w:rPr>
        <w:t>по</w:t>
      </w:r>
      <w:r w:rsidRPr="00260BEF">
        <w:rPr>
          <w:rFonts w:ascii="Arial" w:eastAsia="Arial" w:hAnsi="Arial" w:cs="Arial"/>
          <w:spacing w:val="-3"/>
          <w:sz w:val="24"/>
          <w:szCs w:val="24"/>
          <w:lang w:val="ru-RU"/>
        </w:rPr>
        <w:t>м</w:t>
      </w:r>
      <w:r w:rsidRPr="00260BEF">
        <w:rPr>
          <w:rFonts w:ascii="Arial" w:eastAsia="Arial" w:hAnsi="Arial" w:cs="Arial"/>
          <w:sz w:val="24"/>
          <w:szCs w:val="24"/>
          <w:lang w:val="ru-RU"/>
        </w:rPr>
        <w:t>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ци на</w:t>
      </w:r>
      <w:r w:rsidRPr="00260BEF">
        <w:rPr>
          <w:rFonts w:ascii="Arial" w:eastAsia="Arial" w:hAnsi="Arial" w:cs="Arial"/>
          <w:spacing w:val="-1"/>
          <w:sz w:val="24"/>
          <w:szCs w:val="24"/>
          <w:lang w:val="ru-RU"/>
        </w:rPr>
        <w:t xml:space="preserve"> 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р</w:t>
      </w:r>
      <w:r w:rsidRPr="00260BEF">
        <w:rPr>
          <w:rFonts w:ascii="Arial" w:eastAsia="Arial" w:hAnsi="Arial" w:cs="Arial"/>
          <w:spacing w:val="-4"/>
          <w:sz w:val="24"/>
          <w:szCs w:val="24"/>
          <w:lang w:val="ru-RU"/>
        </w:rPr>
        <w:t>м</w:t>
      </w:r>
      <w:r w:rsidRPr="00260BEF">
        <w:rPr>
          <w:rFonts w:ascii="Arial" w:eastAsia="Arial" w:hAnsi="Arial" w:cs="Arial"/>
          <w:spacing w:val="-1"/>
          <w:sz w:val="24"/>
          <w:szCs w:val="24"/>
          <w:lang w:val="ru-RU"/>
        </w:rPr>
        <w:t>ии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еи</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р</w:t>
      </w:r>
      <w:r w:rsidRPr="00260BEF">
        <w:rPr>
          <w:rFonts w:ascii="Arial" w:eastAsia="Arial" w:hAnsi="Arial" w:cs="Arial"/>
          <w:spacing w:val="-2"/>
          <w:sz w:val="24"/>
          <w:szCs w:val="24"/>
          <w:lang w:val="ru-RU"/>
        </w:rPr>
        <w:t>х</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ошки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али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анаст</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w:t>
      </w:r>
      <w:r w:rsidRPr="00260BEF">
        <w:rPr>
          <w:rFonts w:ascii="Arial" w:eastAsia="Arial" w:hAnsi="Arial" w:cs="Arial"/>
          <w:sz w:val="24"/>
          <w:szCs w:val="24"/>
          <w:lang w:val="ru-RU"/>
        </w:rPr>
        <w:t>)</w:t>
      </w:r>
    </w:p>
    <w:p w:rsidR="00556FF8" w:rsidRPr="00260BEF" w:rsidRDefault="00556FF8" w:rsidP="00551751">
      <w:pPr>
        <w:spacing w:after="0" w:line="240" w:lineRule="auto"/>
        <w:ind w:left="105"/>
        <w:rPr>
          <w:rFonts w:ascii="Arial" w:eastAsia="Arial" w:hAnsi="Arial" w:cs="Arial"/>
          <w:sz w:val="24"/>
          <w:szCs w:val="24"/>
          <w:lang w:val="ru-RU"/>
        </w:rPr>
      </w:pPr>
      <w:r>
        <w:rPr>
          <w:rFonts w:ascii="Arial" w:eastAsia="Arial" w:hAnsi="Arial" w:cs="Arial"/>
          <w:b/>
          <w:spacing w:val="1"/>
          <w:sz w:val="24"/>
          <w:szCs w:val="24"/>
          <w:lang w:val="mk-MK"/>
        </w:rPr>
        <w:t xml:space="preserve">   </w:t>
      </w:r>
      <w:r w:rsidRPr="00260BEF">
        <w:rPr>
          <w:rFonts w:ascii="Arial" w:eastAsia="Arial" w:hAnsi="Arial" w:cs="Arial"/>
          <w:b/>
          <w:spacing w:val="1"/>
          <w:sz w:val="24"/>
          <w:szCs w:val="24"/>
          <w:lang w:val="ru-RU"/>
        </w:rPr>
        <w:t>Ли</w:t>
      </w:r>
      <w:r w:rsidRPr="00260BEF">
        <w:rPr>
          <w:rFonts w:ascii="Arial" w:eastAsia="Arial" w:hAnsi="Arial" w:cs="Arial"/>
          <w:b/>
          <w:sz w:val="24"/>
          <w:szCs w:val="24"/>
          <w:lang w:val="ru-RU"/>
        </w:rPr>
        <w:t>к</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 xml:space="preserve">о </w:t>
      </w:r>
      <w:r w:rsidRPr="00260BEF">
        <w:rPr>
          <w:rFonts w:ascii="Arial" w:eastAsia="Arial" w:hAnsi="Arial" w:cs="Arial"/>
          <w:b/>
          <w:spacing w:val="-2"/>
          <w:sz w:val="24"/>
          <w:szCs w:val="24"/>
          <w:lang w:val="ru-RU"/>
        </w:rPr>
        <w:t>о</w:t>
      </w:r>
      <w:r w:rsidRPr="00260BEF">
        <w:rPr>
          <w:rFonts w:ascii="Arial" w:eastAsia="Arial" w:hAnsi="Arial" w:cs="Arial"/>
          <w:b/>
          <w:sz w:val="24"/>
          <w:szCs w:val="24"/>
          <w:lang w:val="ru-RU"/>
        </w:rPr>
        <w:t>браз</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н</w:t>
      </w:r>
      <w:r w:rsidRPr="00260BEF">
        <w:rPr>
          <w:rFonts w:ascii="Arial" w:eastAsia="Arial" w:hAnsi="Arial" w:cs="Arial"/>
          <w:b/>
          <w:spacing w:val="1"/>
          <w:sz w:val="24"/>
          <w:szCs w:val="24"/>
          <w:lang w:val="ru-RU"/>
        </w:rPr>
        <w:t>и</w:t>
      </w:r>
      <w:r w:rsidRPr="00260BEF">
        <w:rPr>
          <w:rFonts w:ascii="Arial" w:eastAsia="Arial" w:hAnsi="Arial" w:cs="Arial"/>
          <w:b/>
          <w:spacing w:val="-3"/>
          <w:sz w:val="24"/>
          <w:szCs w:val="24"/>
          <w:lang w:val="ru-RU"/>
        </w:rPr>
        <w:t>е</w:t>
      </w:r>
      <w:r w:rsidRPr="00260BEF">
        <w:rPr>
          <w:rFonts w:ascii="Arial" w:eastAsia="Arial" w:hAnsi="Arial" w:cs="Arial"/>
          <w:b/>
          <w:sz w:val="24"/>
          <w:szCs w:val="24"/>
          <w:lang w:val="ru-RU"/>
        </w:rPr>
        <w:t>:</w:t>
      </w:r>
    </w:p>
    <w:p w:rsidR="00556FF8" w:rsidRPr="00260BEF" w:rsidRDefault="00556FF8" w:rsidP="00551751">
      <w:pPr>
        <w:spacing w:before="4" w:after="200" w:line="240" w:lineRule="auto"/>
        <w:ind w:left="105"/>
        <w:rPr>
          <w:rFonts w:ascii="Arial" w:eastAsia="Arial" w:hAnsi="Arial" w:cs="Arial"/>
          <w:sz w:val="24"/>
          <w:szCs w:val="24"/>
          <w:lang w:val="ru-RU"/>
        </w:rPr>
      </w:pPr>
      <w:r>
        <w:rPr>
          <w:rFonts w:ascii="Arial" w:eastAsia="Arial" w:hAnsi="Arial" w:cs="Arial"/>
          <w:spacing w:val="-1"/>
          <w:sz w:val="24"/>
          <w:szCs w:val="24"/>
          <w:lang w:val="mk-MK"/>
        </w:rPr>
        <w:t xml:space="preserve">   </w:t>
      </w:r>
      <w:r w:rsidRPr="00260BEF">
        <w:rPr>
          <w:rFonts w:ascii="Arial" w:eastAsia="Arial" w:hAnsi="Arial" w:cs="Arial"/>
          <w:spacing w:val="-1"/>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after="20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с</w:t>
      </w:r>
      <w:r w:rsidRPr="00260BEF">
        <w:rPr>
          <w:rFonts w:ascii="Arial" w:eastAsia="Arial" w:hAnsi="Arial" w:cs="Arial"/>
          <w:position w:val="-1"/>
          <w:sz w:val="24"/>
          <w:szCs w:val="24"/>
          <w:lang w:val="ru-RU"/>
        </w:rPr>
        <w:t>пособ</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л</w:t>
      </w:r>
      <w:r w:rsidRPr="00260BEF">
        <w:rPr>
          <w:rFonts w:ascii="Arial" w:eastAsia="Arial" w:hAnsi="Arial" w:cs="Arial"/>
          <w:spacing w:val="-1"/>
          <w:position w:val="-1"/>
          <w:sz w:val="24"/>
          <w:szCs w:val="24"/>
          <w:lang w:val="ru-RU"/>
        </w:rPr>
        <w:t>ик</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в</w:t>
      </w:r>
      <w:r w:rsidRPr="00260BEF">
        <w:rPr>
          <w:rFonts w:ascii="Arial" w:eastAsia="Arial" w:hAnsi="Arial" w:cs="Arial"/>
          <w:position w:val="-1"/>
          <w:sz w:val="24"/>
          <w:szCs w:val="24"/>
          <w:lang w:val="ru-RU"/>
        </w:rPr>
        <w:t>но</w:t>
      </w:r>
      <w:r w:rsidRPr="00260BEF">
        <w:rPr>
          <w:rFonts w:ascii="Arial" w:eastAsia="Arial" w:hAnsi="Arial" w:cs="Arial"/>
          <w:spacing w:val="1"/>
          <w:position w:val="-1"/>
          <w:sz w:val="24"/>
          <w:szCs w:val="24"/>
          <w:lang w:val="ru-RU"/>
        </w:rPr>
        <w:t xml:space="preserve"> д</w:t>
      </w:r>
      <w:r w:rsidRPr="00260BEF">
        <w:rPr>
          <w:rFonts w:ascii="Arial" w:eastAsia="Arial" w:hAnsi="Arial" w:cs="Arial"/>
          <w:position w:val="-1"/>
          <w:sz w:val="24"/>
          <w:szCs w:val="24"/>
          <w:lang w:val="ru-RU"/>
        </w:rPr>
        <w:t>а</w:t>
      </w:r>
      <w:r w:rsidRPr="00260BEF">
        <w:rPr>
          <w:rFonts w:ascii="Arial" w:eastAsia="Arial" w:hAnsi="Arial" w:cs="Arial"/>
          <w:spacing w:val="-4"/>
          <w:position w:val="-1"/>
          <w:sz w:val="24"/>
          <w:szCs w:val="24"/>
          <w:lang w:val="ru-RU"/>
        </w:rPr>
        <w:t xml:space="preserve"> </w:t>
      </w:r>
      <w:r w:rsidRPr="00260BEF">
        <w:rPr>
          <w:rFonts w:ascii="Arial" w:eastAsia="Arial" w:hAnsi="Arial" w:cs="Arial"/>
          <w:spacing w:val="1"/>
          <w:position w:val="-1"/>
          <w:sz w:val="24"/>
          <w:szCs w:val="24"/>
          <w:lang w:val="ru-RU"/>
        </w:rPr>
        <w:t>г</w:t>
      </w:r>
      <w:r w:rsidRPr="00260BEF">
        <w:rPr>
          <w:rFonts w:ascii="Arial" w:eastAsia="Arial" w:hAnsi="Arial" w:cs="Arial"/>
          <w:position w:val="-1"/>
          <w:sz w:val="24"/>
          <w:szCs w:val="24"/>
          <w:lang w:val="ru-RU"/>
        </w:rPr>
        <w:t xml:space="preserve">и </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з</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з</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сво</w:t>
      </w:r>
      <w:r w:rsidRPr="00260BEF">
        <w:rPr>
          <w:rFonts w:ascii="Arial" w:eastAsia="Arial" w:hAnsi="Arial" w:cs="Arial"/>
          <w:spacing w:val="-1"/>
          <w:position w:val="-1"/>
          <w:sz w:val="24"/>
          <w:szCs w:val="24"/>
          <w:lang w:val="ru-RU"/>
        </w:rPr>
        <w:t>и</w:t>
      </w:r>
      <w:r w:rsidRPr="00260BEF">
        <w:rPr>
          <w:rFonts w:ascii="Arial" w:eastAsia="Arial" w:hAnsi="Arial" w:cs="Arial"/>
          <w:spacing w:val="-3"/>
          <w:position w:val="-1"/>
          <w:sz w:val="24"/>
          <w:szCs w:val="24"/>
          <w:lang w:val="ru-RU"/>
        </w:rPr>
        <w:t>т</w:t>
      </w:r>
      <w:r w:rsidRPr="00260BEF">
        <w:rPr>
          <w:rFonts w:ascii="Arial" w:eastAsia="Arial" w:hAnsi="Arial" w:cs="Arial"/>
          <w:position w:val="-1"/>
          <w:sz w:val="24"/>
          <w:szCs w:val="24"/>
          <w:lang w:val="ru-RU"/>
        </w:rPr>
        <w:t xml:space="preserve">е </w:t>
      </w:r>
      <w:r w:rsidRPr="00260BEF">
        <w:rPr>
          <w:rFonts w:ascii="Arial" w:eastAsia="Arial" w:hAnsi="Arial" w:cs="Arial"/>
          <w:spacing w:val="1"/>
          <w:position w:val="-1"/>
          <w:sz w:val="24"/>
          <w:szCs w:val="24"/>
          <w:lang w:val="ru-RU"/>
        </w:rPr>
        <w:t>в</w:t>
      </w:r>
      <w:r w:rsidRPr="00260BEF">
        <w:rPr>
          <w:rFonts w:ascii="Arial" w:eastAsia="Arial" w:hAnsi="Arial" w:cs="Arial"/>
          <w:position w:val="-1"/>
          <w:sz w:val="24"/>
          <w:szCs w:val="24"/>
          <w:lang w:val="ru-RU"/>
        </w:rPr>
        <w:t>печат</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ци</w:t>
      </w:r>
    </w:p>
    <w:p w:rsidR="00556FF8" w:rsidRPr="00260BEF" w:rsidRDefault="00556FF8" w:rsidP="00551751">
      <w:pPr>
        <w:spacing w:after="20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пот</w:t>
      </w:r>
      <w:r w:rsidRPr="00260BEF">
        <w:rPr>
          <w:rFonts w:ascii="Arial" w:eastAsia="Arial" w:hAnsi="Arial" w:cs="Arial"/>
          <w:spacing w:val="-1"/>
          <w:position w:val="-1"/>
          <w:sz w:val="24"/>
          <w:szCs w:val="24"/>
          <w:lang w:val="ru-RU"/>
        </w:rPr>
        <w:t>тик</w:t>
      </w:r>
      <w:r w:rsidRPr="00260BEF">
        <w:rPr>
          <w:rFonts w:ascii="Arial" w:eastAsia="Arial" w:hAnsi="Arial" w:cs="Arial"/>
          <w:position w:val="-1"/>
          <w:sz w:val="24"/>
          <w:szCs w:val="24"/>
          <w:lang w:val="ru-RU"/>
        </w:rPr>
        <w:t>н</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д</w:t>
      </w:r>
      <w:r w:rsidRPr="00260BEF">
        <w:rPr>
          <w:rFonts w:ascii="Arial" w:eastAsia="Arial" w:hAnsi="Arial" w:cs="Arial"/>
          <w:position w:val="-1"/>
          <w:sz w:val="24"/>
          <w:szCs w:val="24"/>
          <w:lang w:val="ru-RU"/>
        </w:rPr>
        <w:t>а</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в</w:t>
      </w:r>
      <w:r w:rsidRPr="00260BEF">
        <w:rPr>
          <w:rFonts w:ascii="Arial" w:eastAsia="Arial" w:hAnsi="Arial" w:cs="Arial"/>
          <w:spacing w:val="-2"/>
          <w:position w:val="-1"/>
          <w:sz w:val="24"/>
          <w:szCs w:val="24"/>
          <w:lang w:val="ru-RU"/>
        </w:rPr>
        <w:t>н</w:t>
      </w:r>
      <w:r w:rsidRPr="00260BEF">
        <w:rPr>
          <w:rFonts w:ascii="Arial" w:eastAsia="Arial" w:hAnsi="Arial" w:cs="Arial"/>
          <w:position w:val="-1"/>
          <w:sz w:val="24"/>
          <w:szCs w:val="24"/>
          <w:lang w:val="ru-RU"/>
        </w:rPr>
        <w:t>ес</w:t>
      </w:r>
      <w:r w:rsidRPr="00260BEF">
        <w:rPr>
          <w:rFonts w:ascii="Arial" w:eastAsia="Arial" w:hAnsi="Arial" w:cs="Arial"/>
          <w:spacing w:val="-3"/>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пове</w:t>
      </w:r>
      <w:r w:rsidRPr="00260BEF">
        <w:rPr>
          <w:rFonts w:ascii="Arial" w:eastAsia="Arial" w:hAnsi="Arial" w:cs="Arial"/>
          <w:spacing w:val="-1"/>
          <w:position w:val="-1"/>
          <w:sz w:val="24"/>
          <w:szCs w:val="24"/>
          <w:lang w:val="ru-RU"/>
        </w:rPr>
        <w:t>ќ</w:t>
      </w:r>
      <w:r w:rsidRPr="00260BEF">
        <w:rPr>
          <w:rFonts w:ascii="Arial" w:eastAsia="Arial" w:hAnsi="Arial" w:cs="Arial"/>
          <w:position w:val="-1"/>
          <w:sz w:val="24"/>
          <w:szCs w:val="24"/>
          <w:lang w:val="ru-RU"/>
        </w:rPr>
        <w:t>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е</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али</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2"/>
          <w:position w:val="-1"/>
          <w:sz w:val="24"/>
          <w:szCs w:val="24"/>
          <w:lang w:val="ru-RU"/>
        </w:rPr>
        <w:t>р</w:t>
      </w:r>
      <w:r w:rsidRPr="00260BEF">
        <w:rPr>
          <w:rFonts w:ascii="Arial" w:eastAsia="Arial" w:hAnsi="Arial" w:cs="Arial"/>
          <w:position w:val="-1"/>
          <w:sz w:val="24"/>
          <w:szCs w:val="24"/>
          <w:lang w:val="ru-RU"/>
        </w:rPr>
        <w:t>и цр</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од</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w:t>
      </w:r>
      <w:r w:rsidRPr="00260BEF">
        <w:rPr>
          <w:rFonts w:ascii="Arial" w:eastAsia="Arial" w:hAnsi="Arial" w:cs="Arial"/>
          <w:spacing w:val="-2"/>
          <w:position w:val="-1"/>
          <w:sz w:val="24"/>
          <w:szCs w:val="24"/>
          <w:lang w:val="ru-RU"/>
        </w:rPr>
        <w:t>а</w:t>
      </w:r>
      <w:r w:rsidRPr="00260BEF">
        <w:rPr>
          <w:rFonts w:ascii="Arial" w:eastAsia="Arial" w:hAnsi="Arial" w:cs="Arial"/>
          <w:position w:val="-1"/>
          <w:sz w:val="24"/>
          <w:szCs w:val="24"/>
          <w:lang w:val="ru-RU"/>
        </w:rPr>
        <w:t>б</w:t>
      </w:r>
      <w:r w:rsidRPr="00260BEF">
        <w:rPr>
          <w:rFonts w:ascii="Arial" w:eastAsia="Arial" w:hAnsi="Arial" w:cs="Arial"/>
          <w:spacing w:val="-1"/>
          <w:position w:val="-1"/>
          <w:sz w:val="24"/>
          <w:szCs w:val="24"/>
          <w:lang w:val="ru-RU"/>
        </w:rPr>
        <w:t>љ</w:t>
      </w:r>
      <w:r w:rsidRPr="00260BEF">
        <w:rPr>
          <w:rFonts w:ascii="Arial" w:eastAsia="Arial" w:hAnsi="Arial" w:cs="Arial"/>
          <w:spacing w:val="-2"/>
          <w:position w:val="-1"/>
          <w:sz w:val="24"/>
          <w:szCs w:val="24"/>
          <w:lang w:val="ru-RU"/>
        </w:rPr>
        <w:t>у</w:t>
      </w:r>
      <w:r w:rsidRPr="00260BEF">
        <w:rPr>
          <w:rFonts w:ascii="Arial" w:eastAsia="Arial" w:hAnsi="Arial" w:cs="Arial"/>
          <w:spacing w:val="1"/>
          <w:position w:val="-1"/>
          <w:sz w:val="24"/>
          <w:szCs w:val="24"/>
          <w:lang w:val="ru-RU"/>
        </w:rPr>
        <w:t>д</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p>
    <w:p w:rsidR="00556FF8" w:rsidRPr="00260BEF" w:rsidRDefault="00556FF8" w:rsidP="00551751">
      <w:pPr>
        <w:spacing w:after="0" w:line="240" w:lineRule="auto"/>
        <w:rPr>
          <w:rFonts w:ascii="Arial" w:eastAsia="Arial" w:hAnsi="Arial" w:cs="Arial"/>
          <w:sz w:val="24"/>
          <w:szCs w:val="24"/>
          <w:lang w:val="ru-RU"/>
        </w:rPr>
      </w:pPr>
      <w:r>
        <w:rPr>
          <w:rFonts w:ascii="Arial" w:eastAsia="Arial" w:hAnsi="Arial" w:cs="Arial"/>
          <w:b/>
          <w:spacing w:val="1"/>
          <w:sz w:val="24"/>
          <w:szCs w:val="24"/>
          <w:lang w:val="mk-MK"/>
        </w:rPr>
        <w:t xml:space="preserve">  </w:t>
      </w:r>
      <w:r w:rsidRPr="00260BEF">
        <w:rPr>
          <w:rFonts w:ascii="Arial" w:eastAsia="Arial" w:hAnsi="Arial" w:cs="Arial"/>
          <w:b/>
          <w:spacing w:val="1"/>
          <w:sz w:val="24"/>
          <w:szCs w:val="24"/>
          <w:lang w:val="ru-RU"/>
        </w:rPr>
        <w:t>М</w:t>
      </w:r>
      <w:r w:rsidRPr="00260BEF">
        <w:rPr>
          <w:rFonts w:ascii="Arial" w:eastAsia="Arial" w:hAnsi="Arial" w:cs="Arial"/>
          <w:b/>
          <w:spacing w:val="-5"/>
          <w:sz w:val="24"/>
          <w:szCs w:val="24"/>
          <w:lang w:val="ru-RU"/>
        </w:rPr>
        <w:t>у</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и</w:t>
      </w:r>
      <w:r w:rsidRPr="00260BEF">
        <w:rPr>
          <w:rFonts w:ascii="Arial" w:eastAsia="Arial" w:hAnsi="Arial" w:cs="Arial"/>
          <w:b/>
          <w:spacing w:val="-1"/>
          <w:sz w:val="24"/>
          <w:szCs w:val="24"/>
          <w:lang w:val="ru-RU"/>
        </w:rPr>
        <w:t>ч</w:t>
      </w:r>
      <w:r w:rsidRPr="00260BEF">
        <w:rPr>
          <w:rFonts w:ascii="Arial" w:eastAsia="Arial" w:hAnsi="Arial" w:cs="Arial"/>
          <w:b/>
          <w:sz w:val="24"/>
          <w:szCs w:val="24"/>
          <w:lang w:val="ru-RU"/>
        </w:rPr>
        <w:t>ко образ</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н</w:t>
      </w:r>
      <w:r w:rsidRPr="00260BEF">
        <w:rPr>
          <w:rFonts w:ascii="Arial" w:eastAsia="Arial" w:hAnsi="Arial" w:cs="Arial"/>
          <w:b/>
          <w:spacing w:val="1"/>
          <w:sz w:val="24"/>
          <w:szCs w:val="24"/>
          <w:lang w:val="ru-RU"/>
        </w:rPr>
        <w:t>и</w:t>
      </w:r>
      <w:r w:rsidRPr="005576BD">
        <w:rPr>
          <w:rFonts w:ascii="Arial" w:eastAsia="Arial" w:hAnsi="Arial" w:cs="Arial"/>
          <w:b/>
          <w:spacing w:val="-3"/>
          <w:sz w:val="24"/>
          <w:szCs w:val="24"/>
        </w:rPr>
        <w:t>e</w:t>
      </w:r>
      <w:r w:rsidRPr="00260BEF">
        <w:rPr>
          <w:rFonts w:ascii="Arial" w:eastAsia="Arial" w:hAnsi="Arial" w:cs="Arial"/>
          <w:spacing w:val="-1"/>
          <w:sz w:val="24"/>
          <w:szCs w:val="24"/>
          <w:lang w:val="ru-RU"/>
        </w:rPr>
        <w:t xml:space="preserve"> 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з</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познае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се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нар</w:t>
      </w:r>
      <w:r w:rsidRPr="00260BEF">
        <w:rPr>
          <w:rFonts w:ascii="Arial" w:eastAsia="Arial" w:hAnsi="Arial" w:cs="Arial"/>
          <w:spacing w:val="-3"/>
          <w:position w:val="-1"/>
          <w:sz w:val="24"/>
          <w:szCs w:val="24"/>
          <w:lang w:val="ru-RU"/>
        </w:rPr>
        <w:t>о</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ни</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песни ка</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е</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и</w:t>
      </w:r>
      <w:r w:rsidRPr="00260BEF">
        <w:rPr>
          <w:rFonts w:ascii="Arial" w:eastAsia="Arial" w:hAnsi="Arial" w:cs="Arial"/>
          <w:spacing w:val="-2"/>
          <w:position w:val="-1"/>
          <w:sz w:val="24"/>
          <w:szCs w:val="24"/>
          <w:lang w:val="ru-RU"/>
        </w:rPr>
        <w:t>с</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чни за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3"/>
          <w:position w:val="-1"/>
          <w:sz w:val="24"/>
          <w:szCs w:val="24"/>
          <w:lang w:val="ru-RU"/>
        </w:rPr>
        <w:t>И</w:t>
      </w:r>
      <w:r w:rsidRPr="00260BEF">
        <w:rPr>
          <w:rFonts w:ascii="Arial" w:eastAsia="Arial" w:hAnsi="Arial" w:cs="Arial"/>
          <w:position w:val="-1"/>
          <w:sz w:val="24"/>
          <w:szCs w:val="24"/>
          <w:lang w:val="ru-RU"/>
        </w:rPr>
        <w:t>ст</w:t>
      </w:r>
      <w:r w:rsidRPr="00260BEF">
        <w:rPr>
          <w:rFonts w:ascii="Arial" w:eastAsia="Arial" w:hAnsi="Arial" w:cs="Arial"/>
          <w:spacing w:val="-1"/>
          <w:position w:val="-1"/>
          <w:sz w:val="24"/>
          <w:szCs w:val="24"/>
          <w:lang w:val="ru-RU"/>
        </w:rPr>
        <w:t>о</w:t>
      </w:r>
      <w:r w:rsidRPr="00260BEF">
        <w:rPr>
          <w:rFonts w:ascii="Arial" w:eastAsia="Arial" w:hAnsi="Arial" w:cs="Arial"/>
          <w:position w:val="-1"/>
          <w:sz w:val="24"/>
          <w:szCs w:val="24"/>
          <w:lang w:val="ru-RU"/>
        </w:rPr>
        <w:t>чн</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от</w:t>
      </w:r>
      <w:r w:rsidRPr="00260BEF">
        <w:rPr>
          <w:rFonts w:ascii="Arial" w:eastAsia="Arial" w:hAnsi="Arial" w:cs="Arial"/>
          <w:spacing w:val="-2"/>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л на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4"/>
          <w:position w:val="-1"/>
          <w:sz w:val="24"/>
          <w:szCs w:val="24"/>
          <w:lang w:val="ru-RU"/>
        </w:rPr>
        <w:t>М</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едон</w:t>
      </w:r>
      <w:r w:rsidRPr="00260BEF">
        <w:rPr>
          <w:rFonts w:ascii="Arial" w:eastAsia="Arial" w:hAnsi="Arial" w:cs="Arial"/>
          <w:spacing w:val="-1"/>
          <w:position w:val="-1"/>
          <w:sz w:val="24"/>
          <w:szCs w:val="24"/>
          <w:lang w:val="ru-RU"/>
        </w:rPr>
        <w:t>и</w:t>
      </w:r>
      <w:r w:rsidRPr="00260BEF">
        <w:rPr>
          <w:rFonts w:ascii="Arial" w:eastAsia="Arial" w:hAnsi="Arial" w:cs="Arial"/>
          <w:spacing w:val="1"/>
          <w:position w:val="-1"/>
          <w:sz w:val="24"/>
          <w:szCs w:val="24"/>
          <w:lang w:val="ru-RU"/>
        </w:rPr>
        <w:t>ј</w:t>
      </w:r>
      <w:r w:rsidRPr="00260BEF">
        <w:rPr>
          <w:rFonts w:ascii="Arial" w:eastAsia="Arial" w:hAnsi="Arial" w:cs="Arial"/>
          <w:position w:val="-1"/>
          <w:sz w:val="24"/>
          <w:szCs w:val="24"/>
          <w:lang w:val="ru-RU"/>
        </w:rPr>
        <w:t>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с</w:t>
      </w:r>
      <w:r w:rsidRPr="00260BEF">
        <w:rPr>
          <w:rFonts w:ascii="Arial" w:eastAsia="Arial" w:hAnsi="Arial" w:cs="Arial"/>
          <w:position w:val="-1"/>
          <w:sz w:val="24"/>
          <w:szCs w:val="24"/>
          <w:lang w:val="ru-RU"/>
        </w:rPr>
        <w:t>пособи</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за</w:t>
      </w:r>
      <w:r w:rsidRPr="00260BEF">
        <w:rPr>
          <w:rFonts w:ascii="Arial" w:eastAsia="Arial" w:hAnsi="Arial" w:cs="Arial"/>
          <w:spacing w:val="61"/>
          <w:position w:val="-1"/>
          <w:sz w:val="24"/>
          <w:szCs w:val="24"/>
          <w:lang w:val="ru-RU"/>
        </w:rPr>
        <w:t xml:space="preserve"> </w:t>
      </w:r>
      <w:r w:rsidRPr="00260BEF">
        <w:rPr>
          <w:rFonts w:ascii="Arial" w:eastAsia="Arial" w:hAnsi="Arial" w:cs="Arial"/>
          <w:position w:val="-1"/>
          <w:sz w:val="24"/>
          <w:szCs w:val="24"/>
          <w:lang w:val="ru-RU"/>
        </w:rPr>
        <w:t>пе</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и</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св</w:t>
      </w:r>
      <w:r w:rsidRPr="00260BEF">
        <w:rPr>
          <w:rFonts w:ascii="Arial" w:eastAsia="Arial" w:hAnsi="Arial" w:cs="Arial"/>
          <w:spacing w:val="-1"/>
          <w:position w:val="-1"/>
          <w:sz w:val="24"/>
          <w:szCs w:val="24"/>
          <w:lang w:val="ru-RU"/>
        </w:rPr>
        <w:t>и</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ење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 на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2"/>
          <w:position w:val="-1"/>
          <w:sz w:val="24"/>
          <w:szCs w:val="24"/>
          <w:lang w:val="ru-RU"/>
        </w:rPr>
        <w:t>б</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ок</w:t>
      </w:r>
      <w:r w:rsidRPr="00260BEF">
        <w:rPr>
          <w:rFonts w:ascii="Arial" w:eastAsia="Arial" w:hAnsi="Arial" w:cs="Arial"/>
          <w:spacing w:val="-2"/>
          <w:position w:val="-1"/>
          <w:sz w:val="24"/>
          <w:szCs w:val="24"/>
          <w:lang w:val="ru-RU"/>
        </w:rPr>
        <w:t xml:space="preserve"> ф</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е</w:t>
      </w:r>
      <w:r w:rsidRPr="00260BEF">
        <w:rPr>
          <w:rFonts w:ascii="Arial" w:eastAsia="Arial" w:hAnsi="Arial" w:cs="Arial"/>
          <w:spacing w:val="1"/>
          <w:position w:val="-1"/>
          <w:sz w:val="24"/>
          <w:szCs w:val="24"/>
          <w:lang w:val="ru-RU"/>
        </w:rPr>
        <w:t>ј</w:t>
      </w:r>
      <w:r w:rsidRPr="00260BEF">
        <w:rPr>
          <w:rFonts w:ascii="Arial" w:eastAsia="Arial" w:hAnsi="Arial" w:cs="Arial"/>
          <w:position w:val="-1"/>
          <w:sz w:val="24"/>
          <w:szCs w:val="24"/>
          <w:lang w:val="ru-RU"/>
        </w:rPr>
        <w:t>т</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w:t>
      </w:r>
    </w:p>
    <w:p w:rsidR="00556FF8" w:rsidRPr="00260BEF" w:rsidRDefault="00556FF8" w:rsidP="00551751">
      <w:pPr>
        <w:spacing w:after="0" w:line="240" w:lineRule="auto"/>
        <w:ind w:left="105"/>
        <w:rPr>
          <w:rFonts w:ascii="Arial" w:eastAsia="Arial" w:hAnsi="Arial" w:cs="Arial"/>
          <w:sz w:val="24"/>
          <w:szCs w:val="24"/>
          <w:lang w:val="ru-RU"/>
        </w:rPr>
      </w:pPr>
      <w:r w:rsidRPr="00260BEF">
        <w:rPr>
          <w:rFonts w:ascii="Arial" w:eastAsia="Arial" w:hAnsi="Arial" w:cs="Arial"/>
          <w:b/>
          <w:spacing w:val="1"/>
          <w:sz w:val="24"/>
          <w:szCs w:val="24"/>
          <w:lang w:val="ru-RU"/>
        </w:rPr>
        <w:t>Ф</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и</w:t>
      </w:r>
      <w:r w:rsidRPr="00260BEF">
        <w:rPr>
          <w:rFonts w:ascii="Arial" w:eastAsia="Arial" w:hAnsi="Arial" w:cs="Arial"/>
          <w:b/>
          <w:spacing w:val="-1"/>
          <w:sz w:val="24"/>
          <w:szCs w:val="24"/>
          <w:lang w:val="ru-RU"/>
        </w:rPr>
        <w:t>ч</w:t>
      </w:r>
      <w:r w:rsidRPr="00260BEF">
        <w:rPr>
          <w:rFonts w:ascii="Arial" w:eastAsia="Arial" w:hAnsi="Arial" w:cs="Arial"/>
          <w:b/>
          <w:sz w:val="24"/>
          <w:szCs w:val="24"/>
          <w:lang w:val="ru-RU"/>
        </w:rPr>
        <w:t>ко</w:t>
      </w:r>
      <w:r w:rsidRPr="00260BEF">
        <w:rPr>
          <w:rFonts w:ascii="Arial" w:eastAsia="Arial" w:hAnsi="Arial" w:cs="Arial"/>
          <w:b/>
          <w:spacing w:val="-4"/>
          <w:sz w:val="24"/>
          <w:szCs w:val="24"/>
          <w:lang w:val="ru-RU"/>
        </w:rPr>
        <w:t xml:space="preserve"> </w:t>
      </w:r>
      <w:r w:rsidRPr="00260BEF">
        <w:rPr>
          <w:rFonts w:ascii="Arial" w:eastAsia="Arial" w:hAnsi="Arial" w:cs="Arial"/>
          <w:b/>
          <w:sz w:val="24"/>
          <w:szCs w:val="24"/>
          <w:lang w:val="ru-RU"/>
        </w:rPr>
        <w:t>и зд</w:t>
      </w:r>
      <w:r w:rsidRPr="00260BEF">
        <w:rPr>
          <w:rFonts w:ascii="Arial" w:eastAsia="Arial" w:hAnsi="Arial" w:cs="Arial"/>
          <w:b/>
          <w:spacing w:val="-1"/>
          <w:sz w:val="24"/>
          <w:szCs w:val="24"/>
          <w:lang w:val="ru-RU"/>
        </w:rPr>
        <w:t>р</w:t>
      </w:r>
      <w:r w:rsidRPr="00260BEF">
        <w:rPr>
          <w:rFonts w:ascii="Arial" w:eastAsia="Arial" w:hAnsi="Arial" w:cs="Arial"/>
          <w:b/>
          <w:sz w:val="24"/>
          <w:szCs w:val="24"/>
          <w:lang w:val="ru-RU"/>
        </w:rPr>
        <w:t>авс</w:t>
      </w:r>
      <w:r w:rsidRPr="00260BEF">
        <w:rPr>
          <w:rFonts w:ascii="Arial" w:eastAsia="Arial" w:hAnsi="Arial" w:cs="Arial"/>
          <w:b/>
          <w:spacing w:val="-2"/>
          <w:sz w:val="24"/>
          <w:szCs w:val="24"/>
          <w:lang w:val="ru-RU"/>
        </w:rPr>
        <w:t>т</w:t>
      </w:r>
      <w:r w:rsidRPr="00260BEF">
        <w:rPr>
          <w:rFonts w:ascii="Arial" w:eastAsia="Arial" w:hAnsi="Arial" w:cs="Arial"/>
          <w:b/>
          <w:spacing w:val="1"/>
          <w:sz w:val="24"/>
          <w:szCs w:val="24"/>
          <w:lang w:val="ru-RU"/>
        </w:rPr>
        <w:t>в</w:t>
      </w:r>
      <w:r w:rsidRPr="00260BEF">
        <w:rPr>
          <w:rFonts w:ascii="Arial" w:eastAsia="Arial" w:hAnsi="Arial" w:cs="Arial"/>
          <w:b/>
          <w:spacing w:val="-3"/>
          <w:sz w:val="24"/>
          <w:szCs w:val="24"/>
          <w:lang w:val="ru-RU"/>
        </w:rPr>
        <w:t>е</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 xml:space="preserve">о </w:t>
      </w:r>
      <w:r w:rsidRPr="00260BEF">
        <w:rPr>
          <w:rFonts w:ascii="Arial" w:eastAsia="Arial" w:hAnsi="Arial" w:cs="Arial"/>
          <w:b/>
          <w:spacing w:val="-2"/>
          <w:sz w:val="24"/>
          <w:szCs w:val="24"/>
          <w:lang w:val="ru-RU"/>
        </w:rPr>
        <w:t>о</w:t>
      </w:r>
      <w:r w:rsidRPr="00260BEF">
        <w:rPr>
          <w:rFonts w:ascii="Arial" w:eastAsia="Arial" w:hAnsi="Arial" w:cs="Arial"/>
          <w:b/>
          <w:sz w:val="24"/>
          <w:szCs w:val="24"/>
          <w:lang w:val="ru-RU"/>
        </w:rPr>
        <w:t>браз</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н</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е:</w:t>
      </w:r>
    </w:p>
    <w:p w:rsidR="00556FF8" w:rsidRPr="00260BEF" w:rsidRDefault="00556FF8" w:rsidP="00551751">
      <w:pPr>
        <w:spacing w:after="0" w:line="240" w:lineRule="auto"/>
        <w:ind w:left="105"/>
        <w:rPr>
          <w:rFonts w:ascii="Arial" w:eastAsia="Arial" w:hAnsi="Arial" w:cs="Arial"/>
          <w:sz w:val="24"/>
          <w:szCs w:val="24"/>
          <w:lang w:val="ru-RU"/>
        </w:rPr>
      </w:pPr>
      <w:r w:rsidRPr="00260BEF">
        <w:rPr>
          <w:rFonts w:ascii="Arial" w:eastAsia="Arial" w:hAnsi="Arial" w:cs="Arial"/>
          <w:spacing w:val="-1"/>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с</w:t>
      </w:r>
      <w:r w:rsidRPr="00260BEF">
        <w:rPr>
          <w:rFonts w:ascii="Arial" w:eastAsia="Arial" w:hAnsi="Arial" w:cs="Arial"/>
          <w:position w:val="-1"/>
          <w:sz w:val="24"/>
          <w:szCs w:val="24"/>
          <w:lang w:val="ru-RU"/>
        </w:rPr>
        <w:t>пособи</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за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р</w:t>
      </w:r>
      <w:r w:rsidRPr="00260BEF">
        <w:rPr>
          <w:rFonts w:ascii="Arial" w:eastAsia="Arial" w:hAnsi="Arial" w:cs="Arial"/>
          <w:spacing w:val="-2"/>
          <w:position w:val="-1"/>
          <w:sz w:val="24"/>
          <w:szCs w:val="24"/>
          <w:lang w:val="ru-RU"/>
        </w:rPr>
        <w:t>ч</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по</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нера</w:t>
      </w:r>
      <w:r w:rsidRPr="00260BEF">
        <w:rPr>
          <w:rFonts w:ascii="Arial" w:eastAsia="Arial" w:hAnsi="Arial" w:cs="Arial"/>
          <w:spacing w:val="-1"/>
          <w:position w:val="-1"/>
          <w:sz w:val="24"/>
          <w:szCs w:val="24"/>
          <w:lang w:val="ru-RU"/>
        </w:rPr>
        <w:t>м</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н</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е</w:t>
      </w:r>
      <w:r w:rsidRPr="00260BEF">
        <w:rPr>
          <w:rFonts w:ascii="Arial" w:eastAsia="Arial" w:hAnsi="Arial" w:cs="Arial"/>
          <w:position w:val="-1"/>
          <w:sz w:val="24"/>
          <w:szCs w:val="24"/>
          <w:lang w:val="ru-RU"/>
        </w:rPr>
        <w:t>р</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 xml:space="preserve">н, </w:t>
      </w:r>
      <w:r w:rsidRPr="00260BEF">
        <w:rPr>
          <w:rFonts w:ascii="Arial" w:eastAsia="Arial" w:hAnsi="Arial" w:cs="Arial"/>
          <w:spacing w:val="-2"/>
          <w:position w:val="-1"/>
          <w:sz w:val="24"/>
          <w:szCs w:val="24"/>
          <w:lang w:val="ru-RU"/>
        </w:rPr>
        <w:t>в</w:t>
      </w:r>
      <w:r w:rsidRPr="00260BEF">
        <w:rPr>
          <w:rFonts w:ascii="Arial" w:eastAsia="Arial" w:hAnsi="Arial" w:cs="Arial"/>
          <w:position w:val="-1"/>
          <w:sz w:val="24"/>
          <w:szCs w:val="24"/>
          <w:lang w:val="ru-RU"/>
        </w:rPr>
        <w:t xml:space="preserve">о </w:t>
      </w:r>
      <w:r w:rsidRPr="00260BEF">
        <w:rPr>
          <w:rFonts w:ascii="Arial" w:eastAsia="Arial" w:hAnsi="Arial" w:cs="Arial"/>
          <w:spacing w:val="1"/>
          <w:position w:val="-1"/>
          <w:sz w:val="24"/>
          <w:szCs w:val="24"/>
          <w:lang w:val="ru-RU"/>
        </w:rPr>
        <w:t>п</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о</w:t>
      </w:r>
      <w:r w:rsidRPr="00260BEF">
        <w:rPr>
          <w:rFonts w:ascii="Arial" w:eastAsia="Arial" w:hAnsi="Arial" w:cs="Arial"/>
          <w:spacing w:val="-2"/>
          <w:position w:val="-1"/>
          <w:sz w:val="24"/>
          <w:szCs w:val="24"/>
          <w:lang w:val="ru-RU"/>
        </w:rPr>
        <w:t>д</w:t>
      </w:r>
      <w:r w:rsidRPr="00260BEF">
        <w:rPr>
          <w:rFonts w:ascii="Arial" w:eastAsia="Arial" w:hAnsi="Arial" w:cs="Arial"/>
          <w:position w:val="-1"/>
          <w:sz w:val="24"/>
          <w:szCs w:val="24"/>
          <w:lang w:val="ru-RU"/>
        </w:rPr>
        <w:t xml:space="preserve">ни </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с</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ови</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б</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ч</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за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зве</w:t>
      </w:r>
      <w:r w:rsidRPr="00260BEF">
        <w:rPr>
          <w:rFonts w:ascii="Arial" w:eastAsia="Arial" w:hAnsi="Arial" w:cs="Arial"/>
          <w:spacing w:val="-2"/>
          <w:position w:val="-1"/>
          <w:sz w:val="24"/>
          <w:szCs w:val="24"/>
          <w:lang w:val="ru-RU"/>
        </w:rPr>
        <w:t>ду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шт</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фе</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но</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ч</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ње</w:t>
      </w:r>
    </w:p>
    <w:p w:rsidR="00556FF8" w:rsidRPr="00260BEF" w:rsidRDefault="00556FF8" w:rsidP="00551751">
      <w:pPr>
        <w:spacing w:after="0" w:line="240" w:lineRule="auto"/>
        <w:ind w:left="105"/>
        <w:rPr>
          <w:rFonts w:ascii="Arial" w:eastAsia="Arial" w:hAnsi="Arial" w:cs="Arial"/>
          <w:sz w:val="24"/>
          <w:szCs w:val="24"/>
          <w:lang w:val="ru-RU"/>
        </w:rPr>
      </w:pPr>
      <w:r w:rsidRPr="00260BEF">
        <w:rPr>
          <w:rFonts w:ascii="Arial" w:eastAsia="Arial" w:hAnsi="Arial" w:cs="Arial"/>
          <w:b/>
          <w:spacing w:val="-3"/>
          <w:sz w:val="24"/>
          <w:szCs w:val="24"/>
          <w:lang w:val="ru-RU"/>
        </w:rPr>
        <w:t>Т</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о</w:t>
      </w:r>
      <w:r w:rsidRPr="00260BEF">
        <w:rPr>
          <w:rFonts w:ascii="Arial" w:eastAsia="Arial" w:hAnsi="Arial" w:cs="Arial"/>
          <w:b/>
          <w:spacing w:val="-1"/>
          <w:sz w:val="24"/>
          <w:szCs w:val="24"/>
          <w:lang w:val="ru-RU"/>
        </w:rPr>
        <w:t>р</w:t>
      </w:r>
      <w:r w:rsidRPr="00260BEF">
        <w:rPr>
          <w:rFonts w:ascii="Arial" w:eastAsia="Arial" w:hAnsi="Arial" w:cs="Arial"/>
          <w:b/>
          <w:sz w:val="24"/>
          <w:szCs w:val="24"/>
          <w:lang w:val="ru-RU"/>
        </w:rPr>
        <w:t>е</w:t>
      </w:r>
      <w:r w:rsidRPr="00260BEF">
        <w:rPr>
          <w:rFonts w:ascii="Arial" w:eastAsia="Arial" w:hAnsi="Arial" w:cs="Arial"/>
          <w:b/>
          <w:spacing w:val="-2"/>
          <w:sz w:val="24"/>
          <w:szCs w:val="24"/>
          <w:lang w:val="ru-RU"/>
        </w:rPr>
        <w:t>ш</w:t>
      </w:r>
      <w:r w:rsidRPr="00260BEF">
        <w:rPr>
          <w:rFonts w:ascii="Arial" w:eastAsia="Arial" w:hAnsi="Arial" w:cs="Arial"/>
          <w:b/>
          <w:sz w:val="24"/>
          <w:szCs w:val="24"/>
          <w:lang w:val="ru-RU"/>
        </w:rPr>
        <w:t>т</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о:</w:t>
      </w:r>
    </w:p>
    <w:p w:rsidR="00556FF8" w:rsidRPr="00260BEF" w:rsidRDefault="00556FF8" w:rsidP="00551751">
      <w:pPr>
        <w:spacing w:after="0" w:line="240" w:lineRule="auto"/>
        <w:ind w:left="105"/>
        <w:rPr>
          <w:rFonts w:ascii="Arial" w:eastAsia="Arial" w:hAnsi="Arial" w:cs="Arial"/>
          <w:sz w:val="24"/>
          <w:szCs w:val="24"/>
          <w:lang w:val="ru-RU"/>
        </w:rPr>
      </w:pPr>
      <w:r w:rsidRPr="00260BEF">
        <w:rPr>
          <w:rFonts w:ascii="Arial" w:eastAsia="Arial" w:hAnsi="Arial" w:cs="Arial"/>
          <w:spacing w:val="-1"/>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 се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с</w:t>
      </w:r>
      <w:r w:rsidRPr="00260BEF">
        <w:rPr>
          <w:rFonts w:ascii="Arial" w:eastAsia="Arial" w:hAnsi="Arial" w:cs="Arial"/>
          <w:position w:val="-1"/>
          <w:sz w:val="24"/>
          <w:szCs w:val="24"/>
          <w:lang w:val="ru-RU"/>
        </w:rPr>
        <w:t>пособ</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за</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2"/>
          <w:position w:val="-1"/>
          <w:sz w:val="24"/>
          <w:szCs w:val="24"/>
          <w:lang w:val="ru-RU"/>
        </w:rPr>
        <w:t>р</w:t>
      </w:r>
      <w:r w:rsidRPr="00260BEF">
        <w:rPr>
          <w:rFonts w:ascii="Arial" w:eastAsia="Arial" w:hAnsi="Arial" w:cs="Arial"/>
          <w:position w:val="-1"/>
          <w:sz w:val="24"/>
          <w:szCs w:val="24"/>
          <w:lang w:val="ru-RU"/>
        </w:rPr>
        <w:t>ав</w:t>
      </w:r>
      <w:r w:rsidRPr="00260BEF">
        <w:rPr>
          <w:rFonts w:ascii="Arial" w:eastAsia="Arial" w:hAnsi="Arial" w:cs="Arial"/>
          <w:spacing w:val="-1"/>
          <w:position w:val="-1"/>
          <w:sz w:val="24"/>
          <w:szCs w:val="24"/>
          <w:lang w:val="ru-RU"/>
        </w:rPr>
        <w:t>и</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но</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ш</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2"/>
          <w:position w:val="-1"/>
          <w:sz w:val="24"/>
          <w:szCs w:val="24"/>
          <w:lang w:val="ru-RU"/>
        </w:rPr>
        <w:t>ч</w:t>
      </w:r>
      <w:r w:rsidRPr="00260BEF">
        <w:rPr>
          <w:rFonts w:ascii="Arial" w:eastAsia="Arial" w:hAnsi="Arial" w:cs="Arial"/>
          <w:position w:val="-1"/>
          <w:sz w:val="24"/>
          <w:szCs w:val="24"/>
          <w:lang w:val="ru-RU"/>
        </w:rPr>
        <w:t>ес</w:t>
      </w:r>
      <w:r w:rsidRPr="00260BEF">
        <w:rPr>
          <w:rFonts w:ascii="Arial" w:eastAsia="Arial" w:hAnsi="Arial" w:cs="Arial"/>
          <w:spacing w:val="-1"/>
          <w:position w:val="-1"/>
          <w:sz w:val="24"/>
          <w:szCs w:val="24"/>
          <w:lang w:val="ru-RU"/>
        </w:rPr>
        <w:t>ти</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а</w:t>
      </w: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1"/>
          <w:sz w:val="24"/>
          <w:szCs w:val="24"/>
          <w:lang w:val="ru-RU"/>
        </w:rPr>
        <w:t>З</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д</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ч</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w:t>
      </w:r>
    </w:p>
    <w:p w:rsidR="00556FF8" w:rsidRPr="00DC712E" w:rsidRDefault="00556FF8" w:rsidP="00551751">
      <w:pPr>
        <w:spacing w:after="0" w:line="240" w:lineRule="auto"/>
        <w:ind w:left="105" w:firstLine="360"/>
        <w:rPr>
          <w:rFonts w:ascii="Arial" w:eastAsia="Arial" w:hAnsi="Arial" w:cs="Arial"/>
          <w:b/>
          <w:i/>
          <w:sz w:val="24"/>
          <w:szCs w:val="24"/>
          <w:lang w:val="ru-RU"/>
        </w:rPr>
      </w:pPr>
      <w:r w:rsidRPr="00DC712E">
        <w:rPr>
          <w:rFonts w:ascii="Arial" w:eastAsia="Arial" w:hAnsi="Arial" w:cs="Arial"/>
          <w:b/>
          <w:i/>
          <w:spacing w:val="1"/>
          <w:sz w:val="24"/>
          <w:szCs w:val="24"/>
          <w:lang w:val="ru-RU"/>
        </w:rPr>
        <w:t>О</w:t>
      </w:r>
      <w:r w:rsidRPr="00DC712E">
        <w:rPr>
          <w:rFonts w:ascii="Arial" w:eastAsia="Arial" w:hAnsi="Arial" w:cs="Arial"/>
          <w:b/>
          <w:i/>
          <w:sz w:val="24"/>
          <w:szCs w:val="24"/>
          <w:lang w:val="ru-RU"/>
        </w:rPr>
        <w:t>бр</w:t>
      </w:r>
      <w:r w:rsidRPr="00DC712E">
        <w:rPr>
          <w:rFonts w:ascii="Arial" w:eastAsia="Arial" w:hAnsi="Arial" w:cs="Arial"/>
          <w:b/>
          <w:i/>
          <w:spacing w:val="-1"/>
          <w:sz w:val="24"/>
          <w:szCs w:val="24"/>
          <w:lang w:val="ru-RU"/>
        </w:rPr>
        <w:t>а</w:t>
      </w:r>
      <w:r w:rsidRPr="00DC712E">
        <w:rPr>
          <w:rFonts w:ascii="Arial" w:eastAsia="Arial" w:hAnsi="Arial" w:cs="Arial"/>
          <w:b/>
          <w:i/>
          <w:sz w:val="24"/>
          <w:szCs w:val="24"/>
          <w:lang w:val="ru-RU"/>
        </w:rPr>
        <w:t>з</w:t>
      </w:r>
      <w:r w:rsidRPr="00DC712E">
        <w:rPr>
          <w:rFonts w:ascii="Arial" w:eastAsia="Arial" w:hAnsi="Arial" w:cs="Arial"/>
          <w:b/>
          <w:i/>
          <w:spacing w:val="-1"/>
          <w:sz w:val="24"/>
          <w:szCs w:val="24"/>
          <w:lang w:val="ru-RU"/>
        </w:rPr>
        <w:t>о</w:t>
      </w:r>
      <w:r w:rsidRPr="00DC712E">
        <w:rPr>
          <w:rFonts w:ascii="Arial" w:eastAsia="Arial" w:hAnsi="Arial" w:cs="Arial"/>
          <w:b/>
          <w:i/>
          <w:spacing w:val="-2"/>
          <w:sz w:val="24"/>
          <w:szCs w:val="24"/>
          <w:lang w:val="ru-RU"/>
        </w:rPr>
        <w:t>в</w:t>
      </w:r>
      <w:r w:rsidRPr="00DC712E">
        <w:rPr>
          <w:rFonts w:ascii="Arial" w:eastAsia="Arial" w:hAnsi="Arial" w:cs="Arial"/>
          <w:b/>
          <w:i/>
          <w:sz w:val="24"/>
          <w:szCs w:val="24"/>
          <w:lang w:val="ru-RU"/>
        </w:rPr>
        <w:t>ни</w:t>
      </w:r>
      <w:r w:rsidRPr="00DC712E">
        <w:rPr>
          <w:rFonts w:ascii="Arial" w:eastAsia="Arial" w:hAnsi="Arial" w:cs="Arial"/>
          <w:b/>
          <w:i/>
          <w:spacing w:val="2"/>
          <w:sz w:val="24"/>
          <w:szCs w:val="24"/>
          <w:lang w:val="ru-RU"/>
        </w:rPr>
        <w:t xml:space="preserve"> </w:t>
      </w:r>
      <w:r w:rsidRPr="00DC712E">
        <w:rPr>
          <w:rFonts w:ascii="Arial" w:eastAsia="Arial" w:hAnsi="Arial" w:cs="Arial"/>
          <w:b/>
          <w:i/>
          <w:sz w:val="24"/>
          <w:szCs w:val="24"/>
          <w:lang w:val="ru-RU"/>
        </w:rPr>
        <w:t>з</w:t>
      </w:r>
      <w:r w:rsidRPr="00DC712E">
        <w:rPr>
          <w:rFonts w:ascii="Arial" w:eastAsia="Arial" w:hAnsi="Arial" w:cs="Arial"/>
          <w:b/>
          <w:i/>
          <w:spacing w:val="-3"/>
          <w:sz w:val="24"/>
          <w:szCs w:val="24"/>
          <w:lang w:val="ru-RU"/>
        </w:rPr>
        <w:t>а</w:t>
      </w:r>
      <w:r w:rsidRPr="00DC712E">
        <w:rPr>
          <w:rFonts w:ascii="Arial" w:eastAsia="Arial" w:hAnsi="Arial" w:cs="Arial"/>
          <w:b/>
          <w:i/>
          <w:spacing w:val="1"/>
          <w:sz w:val="24"/>
          <w:szCs w:val="24"/>
          <w:lang w:val="ru-RU"/>
        </w:rPr>
        <w:t>д</w:t>
      </w:r>
      <w:r w:rsidRPr="00DC712E">
        <w:rPr>
          <w:rFonts w:ascii="Arial" w:eastAsia="Arial" w:hAnsi="Arial" w:cs="Arial"/>
          <w:b/>
          <w:i/>
          <w:sz w:val="24"/>
          <w:szCs w:val="24"/>
          <w:lang w:val="ru-RU"/>
        </w:rPr>
        <w:t>ач</w:t>
      </w:r>
      <w:r w:rsidRPr="00DC712E">
        <w:rPr>
          <w:rFonts w:ascii="Arial" w:eastAsia="Arial" w:hAnsi="Arial" w:cs="Arial"/>
          <w:b/>
          <w:i/>
          <w:spacing w:val="-1"/>
          <w:sz w:val="24"/>
          <w:szCs w:val="24"/>
          <w:lang w:val="ru-RU"/>
        </w:rPr>
        <w:t>и</w:t>
      </w:r>
      <w:r w:rsidRPr="00DC712E">
        <w:rPr>
          <w:rFonts w:ascii="Arial" w:eastAsia="Arial" w:hAnsi="Arial" w:cs="Arial"/>
          <w:b/>
          <w:i/>
          <w:sz w:val="24"/>
          <w:szCs w:val="24"/>
          <w:lang w:val="ru-RU"/>
        </w:rPr>
        <w:t>:</w:t>
      </w:r>
    </w:p>
    <w:p w:rsidR="00556FF8" w:rsidRPr="00260BEF" w:rsidRDefault="00556FF8" w:rsidP="00DC712E">
      <w:pPr>
        <w:tabs>
          <w:tab w:val="left" w:pos="820"/>
        </w:tabs>
        <w:spacing w:after="0" w:line="240" w:lineRule="auto"/>
        <w:ind w:left="825" w:right="-65" w:hanging="360"/>
        <w:jc w:val="both"/>
        <w:rPr>
          <w:rFonts w:ascii="Arial" w:eastAsia="Arial" w:hAnsi="Arial" w:cs="Arial"/>
          <w:sz w:val="24"/>
          <w:szCs w:val="24"/>
          <w:lang w:val="ru-RU"/>
        </w:rPr>
      </w:pPr>
      <w:r w:rsidRPr="00260BEF">
        <w:rPr>
          <w:rFonts w:ascii="Arial" w:hAnsi="Arial" w:cs="Arial"/>
          <w:sz w:val="24"/>
          <w:szCs w:val="24"/>
          <w:lang w:val="ru-RU"/>
        </w:rPr>
        <w:tab/>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с</w:t>
      </w:r>
      <w:r w:rsidRPr="00260BEF">
        <w:rPr>
          <w:rFonts w:ascii="Arial" w:eastAsia="Arial" w:hAnsi="Arial" w:cs="Arial"/>
          <w:sz w:val="24"/>
          <w:szCs w:val="24"/>
          <w:lang w:val="ru-RU"/>
        </w:rPr>
        <w:t>пос</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бност</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б</w:t>
      </w:r>
      <w:r w:rsidRPr="00260BEF">
        <w:rPr>
          <w:rFonts w:ascii="Arial" w:eastAsia="Arial" w:hAnsi="Arial" w:cs="Arial"/>
          <w:spacing w:val="-1"/>
          <w:sz w:val="24"/>
          <w:szCs w:val="24"/>
          <w:lang w:val="ru-RU"/>
        </w:rPr>
        <w:t>љ</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во</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те</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и по</w:t>
      </w:r>
      <w:r w:rsidRPr="00260BEF">
        <w:rPr>
          <w:rFonts w:ascii="Arial" w:eastAsia="Arial" w:hAnsi="Arial" w:cs="Arial"/>
          <w:spacing w:val="1"/>
          <w:sz w:val="24"/>
          <w:szCs w:val="24"/>
          <w:lang w:val="ru-RU"/>
        </w:rPr>
        <w:t>ј</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3"/>
          <w:sz w:val="24"/>
          <w:szCs w:val="24"/>
          <w:lang w:val="ru-RU"/>
        </w:rPr>
        <w:t xml:space="preserve"> </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вотна</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а сре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 со</w:t>
      </w:r>
      <w:r w:rsidRPr="00260BEF">
        <w:rPr>
          <w:rFonts w:ascii="Arial" w:eastAsia="Arial" w:hAnsi="Arial" w:cs="Arial"/>
          <w:spacing w:val="-2"/>
          <w:sz w:val="24"/>
          <w:szCs w:val="24"/>
          <w:lang w:val="ru-RU"/>
        </w:rPr>
        <w:t>г</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w:t>
      </w:r>
      <w:r w:rsidRPr="00260BEF">
        <w:rPr>
          <w:rFonts w:ascii="Arial" w:eastAsia="Arial" w:hAnsi="Arial" w:cs="Arial"/>
          <w:spacing w:val="-2"/>
          <w:sz w:val="24"/>
          <w:szCs w:val="24"/>
          <w:lang w:val="ru-RU"/>
        </w:rPr>
        <w:t>њ</w:t>
      </w:r>
      <w:r w:rsidRPr="00260BEF">
        <w:rPr>
          <w:rFonts w:ascii="Arial" w:eastAsia="Arial" w:hAnsi="Arial" w:cs="Arial"/>
          <w:sz w:val="24"/>
          <w:szCs w:val="24"/>
          <w:lang w:val="ru-RU"/>
        </w:rPr>
        <w:t>е разб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 нивн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ѓ</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себ</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вр</w:t>
      </w:r>
      <w:r w:rsidRPr="00260BEF">
        <w:rPr>
          <w:rFonts w:ascii="Arial" w:eastAsia="Arial" w:hAnsi="Arial" w:cs="Arial"/>
          <w:spacing w:val="-2"/>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и од</w:t>
      </w:r>
      <w:r w:rsidRPr="00260BEF">
        <w:rPr>
          <w:rFonts w:ascii="Arial" w:eastAsia="Arial" w:hAnsi="Arial" w:cs="Arial"/>
          <w:spacing w:val="1"/>
          <w:sz w:val="24"/>
          <w:szCs w:val="24"/>
          <w:lang w:val="ru-RU"/>
        </w:rPr>
        <w:t>н</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си во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2"/>
          <w:sz w:val="24"/>
          <w:szCs w:val="24"/>
          <w:lang w:val="ru-RU"/>
        </w:rPr>
        <w:t>дн</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 и о</w:t>
      </w:r>
      <w:r w:rsidRPr="00260BEF">
        <w:rPr>
          <w:rFonts w:ascii="Arial" w:eastAsia="Arial" w:hAnsi="Arial" w:cs="Arial"/>
          <w:spacing w:val="-2"/>
          <w:sz w:val="24"/>
          <w:szCs w:val="24"/>
          <w:lang w:val="ru-RU"/>
        </w:rPr>
        <w:t>п</w:t>
      </w:r>
      <w:r w:rsidRPr="00260BEF">
        <w:rPr>
          <w:rFonts w:ascii="Arial" w:eastAsia="Arial" w:hAnsi="Arial" w:cs="Arial"/>
          <w:sz w:val="24"/>
          <w:szCs w:val="24"/>
          <w:lang w:val="ru-RU"/>
        </w:rPr>
        <w:t>штеств</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ср</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на.</w:t>
      </w:r>
    </w:p>
    <w:p w:rsidR="00556FF8" w:rsidRPr="00260BEF" w:rsidRDefault="00556FF8" w:rsidP="00DC712E">
      <w:pPr>
        <w:tabs>
          <w:tab w:val="left" w:pos="880"/>
        </w:tabs>
        <w:spacing w:after="0" w:line="240" w:lineRule="auto"/>
        <w:ind w:left="825" w:right="-65" w:hanging="360"/>
        <w:jc w:val="both"/>
        <w:rPr>
          <w:rFonts w:ascii="Arial" w:eastAsia="Arial" w:hAnsi="Arial" w:cs="Arial"/>
          <w:sz w:val="24"/>
          <w:szCs w:val="24"/>
          <w:lang w:val="ru-RU"/>
        </w:rPr>
      </w:pPr>
      <w:r w:rsidRPr="00260BEF">
        <w:rPr>
          <w:rFonts w:ascii="Arial" w:hAnsi="Arial" w:cs="Arial"/>
          <w:sz w:val="24"/>
          <w:szCs w:val="24"/>
          <w:lang w:val="ru-RU"/>
        </w:rPr>
        <w:tab/>
      </w:r>
      <w:r w:rsidRPr="00260BEF">
        <w:rPr>
          <w:rFonts w:ascii="Arial" w:hAnsi="Arial" w:cs="Arial"/>
          <w:sz w:val="24"/>
          <w:szCs w:val="24"/>
          <w:lang w:val="ru-RU"/>
        </w:rPr>
        <w:tab/>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о</w:t>
      </w:r>
      <w:r w:rsidRPr="00260BEF">
        <w:rPr>
          <w:rFonts w:ascii="Arial" w:eastAsia="Arial" w:hAnsi="Arial" w:cs="Arial"/>
          <w:spacing w:val="-2"/>
          <w:sz w:val="24"/>
          <w:szCs w:val="24"/>
          <w:lang w:val="ru-RU"/>
        </w:rPr>
        <w:t>д</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абоч</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 пр</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ши</w:t>
      </w:r>
      <w:r w:rsidRPr="00260BEF">
        <w:rPr>
          <w:rFonts w:ascii="Arial" w:eastAsia="Arial" w:hAnsi="Arial" w:cs="Arial"/>
          <w:spacing w:val="-1"/>
          <w:sz w:val="24"/>
          <w:szCs w:val="24"/>
          <w:lang w:val="ru-RU"/>
        </w:rPr>
        <w:t>р</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богат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и</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ство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 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ви</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зна</w:t>
      </w:r>
      <w:r w:rsidRPr="00260BEF">
        <w:rPr>
          <w:rFonts w:ascii="Arial" w:eastAsia="Arial" w:hAnsi="Arial" w:cs="Arial"/>
          <w:spacing w:val="-3"/>
          <w:sz w:val="24"/>
          <w:szCs w:val="24"/>
          <w:lang w:val="ru-RU"/>
        </w:rPr>
        <w:t>е</w:t>
      </w:r>
      <w:r w:rsidRPr="00260BEF">
        <w:rPr>
          <w:rFonts w:ascii="Arial" w:eastAsia="Arial" w:hAnsi="Arial" w:cs="Arial"/>
          <w:spacing w:val="-2"/>
          <w:sz w:val="24"/>
          <w:szCs w:val="24"/>
          <w:lang w:val="ru-RU"/>
        </w:rPr>
        <w:t>њ</w:t>
      </w:r>
      <w:r w:rsidRPr="00260BEF">
        <w:rPr>
          <w:rFonts w:ascii="Arial" w:eastAsia="Arial" w:hAnsi="Arial" w:cs="Arial"/>
          <w:sz w:val="24"/>
          <w:szCs w:val="24"/>
          <w:lang w:val="ru-RU"/>
        </w:rPr>
        <w:t xml:space="preserve">а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у</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w:t>
      </w:r>
      <w:r w:rsidRPr="00260BEF">
        <w:rPr>
          <w:rFonts w:ascii="Arial" w:eastAsia="Arial" w:hAnsi="Arial" w:cs="Arial"/>
          <w:spacing w:val="1"/>
          <w:sz w:val="24"/>
          <w:szCs w:val="24"/>
          <w:lang w:val="ru-RU"/>
        </w:rPr>
        <w:t>г</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зи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вачки пост</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 xml:space="preserve">пки и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ст</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а совре</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ени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аг</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шки фо</w:t>
      </w:r>
      <w:r w:rsidRPr="00260BEF">
        <w:rPr>
          <w:rFonts w:ascii="Arial" w:eastAsia="Arial" w:hAnsi="Arial" w:cs="Arial"/>
          <w:spacing w:val="-1"/>
          <w:sz w:val="24"/>
          <w:szCs w:val="24"/>
          <w:lang w:val="ru-RU"/>
        </w:rPr>
        <w:t>рм</w:t>
      </w:r>
      <w:r w:rsidRPr="00260BEF">
        <w:rPr>
          <w:rFonts w:ascii="Arial" w:eastAsia="Arial" w:hAnsi="Arial" w:cs="Arial"/>
          <w:sz w:val="24"/>
          <w:szCs w:val="24"/>
          <w:lang w:val="ru-RU"/>
        </w:rPr>
        <w:t>и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оди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бо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p>
    <w:p w:rsidR="00556FF8" w:rsidRPr="00DC712E" w:rsidRDefault="00556FF8" w:rsidP="00DC712E">
      <w:pPr>
        <w:spacing w:after="0" w:line="240" w:lineRule="auto"/>
        <w:ind w:left="105" w:right="-65" w:firstLine="360"/>
        <w:jc w:val="both"/>
        <w:rPr>
          <w:rFonts w:ascii="Arial" w:eastAsia="Arial" w:hAnsi="Arial" w:cs="Arial"/>
          <w:b/>
          <w:i/>
          <w:sz w:val="24"/>
          <w:szCs w:val="24"/>
          <w:lang w:val="ru-RU"/>
        </w:rPr>
      </w:pPr>
      <w:r w:rsidRPr="00DC712E">
        <w:rPr>
          <w:rFonts w:ascii="Arial" w:eastAsia="Arial" w:hAnsi="Arial" w:cs="Arial"/>
          <w:b/>
          <w:i/>
          <w:spacing w:val="-1"/>
          <w:sz w:val="24"/>
          <w:szCs w:val="24"/>
          <w:lang w:val="ru-RU"/>
        </w:rPr>
        <w:t>В</w:t>
      </w:r>
      <w:r w:rsidRPr="00DC712E">
        <w:rPr>
          <w:rFonts w:ascii="Arial" w:eastAsia="Arial" w:hAnsi="Arial" w:cs="Arial"/>
          <w:b/>
          <w:i/>
          <w:sz w:val="24"/>
          <w:szCs w:val="24"/>
          <w:lang w:val="ru-RU"/>
        </w:rPr>
        <w:t>осп</w:t>
      </w:r>
      <w:r w:rsidRPr="00DC712E">
        <w:rPr>
          <w:rFonts w:ascii="Arial" w:eastAsia="Arial" w:hAnsi="Arial" w:cs="Arial"/>
          <w:b/>
          <w:i/>
          <w:spacing w:val="-1"/>
          <w:sz w:val="24"/>
          <w:szCs w:val="24"/>
          <w:lang w:val="ru-RU"/>
        </w:rPr>
        <w:t>и</w:t>
      </w:r>
      <w:r w:rsidRPr="00DC712E">
        <w:rPr>
          <w:rFonts w:ascii="Arial" w:eastAsia="Arial" w:hAnsi="Arial" w:cs="Arial"/>
          <w:b/>
          <w:i/>
          <w:sz w:val="24"/>
          <w:szCs w:val="24"/>
          <w:lang w:val="ru-RU"/>
        </w:rPr>
        <w:t>тни з</w:t>
      </w:r>
      <w:r w:rsidRPr="00DC712E">
        <w:rPr>
          <w:rFonts w:ascii="Arial" w:eastAsia="Arial" w:hAnsi="Arial" w:cs="Arial"/>
          <w:b/>
          <w:i/>
          <w:spacing w:val="-1"/>
          <w:sz w:val="24"/>
          <w:szCs w:val="24"/>
          <w:lang w:val="ru-RU"/>
        </w:rPr>
        <w:t>а</w:t>
      </w:r>
      <w:r w:rsidRPr="00DC712E">
        <w:rPr>
          <w:rFonts w:ascii="Arial" w:eastAsia="Arial" w:hAnsi="Arial" w:cs="Arial"/>
          <w:b/>
          <w:i/>
          <w:spacing w:val="1"/>
          <w:sz w:val="24"/>
          <w:szCs w:val="24"/>
          <w:lang w:val="ru-RU"/>
        </w:rPr>
        <w:t>д</w:t>
      </w:r>
      <w:r w:rsidRPr="00DC712E">
        <w:rPr>
          <w:rFonts w:ascii="Arial" w:eastAsia="Arial" w:hAnsi="Arial" w:cs="Arial"/>
          <w:b/>
          <w:i/>
          <w:spacing w:val="-3"/>
          <w:sz w:val="24"/>
          <w:szCs w:val="24"/>
          <w:lang w:val="ru-RU"/>
        </w:rPr>
        <w:t>а</w:t>
      </w:r>
      <w:r w:rsidRPr="00DC712E">
        <w:rPr>
          <w:rFonts w:ascii="Arial" w:eastAsia="Arial" w:hAnsi="Arial" w:cs="Arial"/>
          <w:b/>
          <w:i/>
          <w:sz w:val="24"/>
          <w:szCs w:val="24"/>
          <w:lang w:val="ru-RU"/>
        </w:rPr>
        <w:t>ч</w:t>
      </w:r>
      <w:r w:rsidRPr="00DC712E">
        <w:rPr>
          <w:rFonts w:ascii="Arial" w:eastAsia="Arial" w:hAnsi="Arial" w:cs="Arial"/>
          <w:b/>
          <w:i/>
          <w:spacing w:val="-1"/>
          <w:sz w:val="24"/>
          <w:szCs w:val="24"/>
          <w:lang w:val="ru-RU"/>
        </w:rPr>
        <w:t>и</w:t>
      </w:r>
      <w:r w:rsidRPr="00DC712E">
        <w:rPr>
          <w:rFonts w:ascii="Arial" w:eastAsia="Arial" w:hAnsi="Arial" w:cs="Arial"/>
          <w:b/>
          <w:i/>
          <w:sz w:val="24"/>
          <w:szCs w:val="24"/>
          <w:lang w:val="ru-RU"/>
        </w:rPr>
        <w:t>:</w:t>
      </w:r>
    </w:p>
    <w:p w:rsidR="00556FF8" w:rsidRPr="00260BEF" w:rsidRDefault="00556FF8" w:rsidP="00DC712E">
      <w:pPr>
        <w:spacing w:after="0" w:line="240" w:lineRule="auto"/>
        <w:ind w:left="525" w:right="-65"/>
        <w:jc w:val="both"/>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3"/>
          <w:position w:val="-1"/>
          <w:sz w:val="24"/>
          <w:szCs w:val="24"/>
          <w:lang w:val="ru-RU"/>
        </w:rPr>
        <w:t xml:space="preserve"> </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з</w:t>
      </w:r>
      <w:r w:rsidRPr="00260BEF">
        <w:rPr>
          <w:rFonts w:ascii="Arial" w:eastAsia="Arial" w:hAnsi="Arial" w:cs="Arial"/>
          <w:position w:val="-1"/>
          <w:sz w:val="24"/>
          <w:szCs w:val="24"/>
          <w:lang w:val="ru-RU"/>
        </w:rPr>
        <w:t>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љ</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бов</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и п</w:t>
      </w:r>
      <w:r w:rsidRPr="00260BEF">
        <w:rPr>
          <w:rFonts w:ascii="Arial" w:eastAsia="Arial" w:hAnsi="Arial" w:cs="Arial"/>
          <w:spacing w:val="-2"/>
          <w:position w:val="-1"/>
          <w:sz w:val="24"/>
          <w:szCs w:val="24"/>
          <w:lang w:val="ru-RU"/>
        </w:rPr>
        <w:t>о</w:t>
      </w:r>
      <w:r w:rsidRPr="00260BEF">
        <w:rPr>
          <w:rFonts w:ascii="Arial" w:eastAsia="Arial" w:hAnsi="Arial" w:cs="Arial"/>
          <w:position w:val="-1"/>
          <w:sz w:val="24"/>
          <w:szCs w:val="24"/>
          <w:lang w:val="ru-RU"/>
        </w:rPr>
        <w:t>ч</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он</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к</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ната.</w:t>
      </w:r>
    </w:p>
    <w:p w:rsidR="00556FF8" w:rsidRPr="00DC712E" w:rsidRDefault="00556FF8" w:rsidP="00DC712E">
      <w:pPr>
        <w:spacing w:after="0" w:line="240" w:lineRule="auto"/>
        <w:ind w:left="720" w:right="-65" w:hanging="360"/>
        <w:jc w:val="both"/>
        <w:rPr>
          <w:rFonts w:ascii="Arial" w:eastAsia="Arial" w:hAnsi="Arial" w:cs="Arial"/>
          <w:sz w:val="24"/>
          <w:szCs w:val="24"/>
        </w:rPr>
      </w:pPr>
      <w:r w:rsidRPr="00260BEF">
        <w:rPr>
          <w:rFonts w:ascii="Arial" w:hAnsi="Arial" w:cs="Arial"/>
          <w:sz w:val="24"/>
          <w:szCs w:val="24"/>
          <w:lang w:val="ru-RU"/>
        </w:rPr>
        <w:t xml:space="preserve">  </w:t>
      </w:r>
      <w:r w:rsidRPr="00260BEF">
        <w:rPr>
          <w:rFonts w:ascii="Arial" w:hAnsi="Arial" w:cs="Arial"/>
          <w:spacing w:val="33"/>
          <w:sz w:val="24"/>
          <w:szCs w:val="24"/>
          <w:lang w:val="ru-RU"/>
        </w:rPr>
        <w:t xml:space="preserve"> </w:t>
      </w:r>
      <w:r w:rsidR="00DC712E">
        <w:rPr>
          <w:rFonts w:ascii="Arial" w:hAnsi="Arial" w:cs="Arial"/>
          <w:spacing w:val="33"/>
          <w:sz w:val="24"/>
          <w:szCs w:val="24"/>
        </w:rPr>
        <w:t xml:space="preserve"> </w:t>
      </w:r>
      <w:r w:rsidRPr="00260BEF">
        <w:rPr>
          <w:rFonts w:ascii="Arial" w:eastAsia="Arial" w:hAnsi="Arial" w:cs="Arial"/>
          <w:spacing w:val="-1"/>
          <w:sz w:val="24"/>
          <w:szCs w:val="24"/>
          <w:lang w:val="ru-RU"/>
        </w:rPr>
        <w:t>С</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ове</w:t>
      </w:r>
      <w:r w:rsidRPr="00260BEF">
        <w:rPr>
          <w:rFonts w:ascii="Arial" w:eastAsia="Arial" w:hAnsi="Arial" w:cs="Arial"/>
          <w:spacing w:val="-1"/>
          <w:sz w:val="24"/>
          <w:szCs w:val="24"/>
          <w:lang w:val="ru-RU"/>
        </w:rPr>
        <w:t>ќ</w:t>
      </w:r>
      <w:r w:rsidRPr="00260BEF">
        <w:rPr>
          <w:rFonts w:ascii="Arial" w:eastAsia="Arial" w:hAnsi="Arial" w:cs="Arial"/>
          <w:sz w:val="24"/>
          <w:szCs w:val="24"/>
          <w:lang w:val="ru-RU"/>
        </w:rPr>
        <w:t>е</w:t>
      </w:r>
      <w:r w:rsidRPr="00260BEF">
        <w:rPr>
          <w:rFonts w:ascii="Arial" w:eastAsia="Arial" w:hAnsi="Arial" w:cs="Arial"/>
          <w:spacing w:val="-2"/>
          <w:sz w:val="24"/>
          <w:szCs w:val="24"/>
          <w:lang w:val="ru-RU"/>
        </w:rPr>
        <w:t>д</w:t>
      </w:r>
      <w:r w:rsidRPr="00260BEF">
        <w:rPr>
          <w:rFonts w:ascii="Arial" w:eastAsia="Arial" w:hAnsi="Arial" w:cs="Arial"/>
          <w:sz w:val="24"/>
          <w:szCs w:val="24"/>
          <w:lang w:val="ru-RU"/>
        </w:rPr>
        <w:t>нев</w:t>
      </w:r>
      <w:r w:rsidRPr="00260BEF">
        <w:rPr>
          <w:rFonts w:ascii="Arial" w:eastAsia="Arial" w:hAnsi="Arial" w:cs="Arial"/>
          <w:spacing w:val="-2"/>
          <w:sz w:val="24"/>
          <w:szCs w:val="24"/>
          <w:lang w:val="ru-RU"/>
        </w:rPr>
        <w:t>е</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ој</w:t>
      </w:r>
      <w:r w:rsidRPr="00260BEF">
        <w:rPr>
          <w:rFonts w:ascii="Arial" w:eastAsia="Arial" w:hAnsi="Arial" w:cs="Arial"/>
          <w:spacing w:val="2"/>
          <w:sz w:val="24"/>
          <w:szCs w:val="24"/>
          <w:lang w:val="ru-RU"/>
        </w:rPr>
        <w:t xml:space="preserve">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pacing w:val="3"/>
          <w:sz w:val="24"/>
          <w:szCs w:val="24"/>
          <w:lang w:val="ru-RU"/>
        </w:rPr>
        <w:t>а</w:t>
      </w:r>
      <w:r w:rsidRPr="00260BEF">
        <w:rPr>
          <w:rFonts w:ascii="Arial" w:eastAsia="Arial" w:hAnsi="Arial" w:cs="Arial"/>
          <w:spacing w:val="-3"/>
          <w:sz w:val="24"/>
          <w:szCs w:val="24"/>
          <w:lang w:val="ru-RU"/>
        </w:rPr>
        <w:t>р</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аж</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се запознаат</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обр</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про</w:t>
      </w:r>
      <w:r w:rsidRPr="00260BEF">
        <w:rPr>
          <w:rFonts w:ascii="Arial" w:eastAsia="Arial" w:hAnsi="Arial" w:cs="Arial"/>
          <w:spacing w:val="-2"/>
          <w:sz w:val="24"/>
          <w:szCs w:val="24"/>
          <w:lang w:val="ru-RU"/>
        </w:rPr>
        <w:t>д</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абочат</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ство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разв</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ат 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 ос</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ни 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и за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вот</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pacing w:val="-3"/>
          <w:sz w:val="24"/>
          <w:szCs w:val="24"/>
          <w:lang w:val="ru-RU"/>
        </w:rPr>
        <w:t>м</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она</w:t>
      </w:r>
      <w:r w:rsidRPr="00260BEF">
        <w:rPr>
          <w:rFonts w:ascii="Arial" w:eastAsia="Arial" w:hAnsi="Arial" w:cs="Arial"/>
          <w:spacing w:val="-2"/>
          <w:sz w:val="24"/>
          <w:szCs w:val="24"/>
          <w:lang w:val="ru-RU"/>
        </w:rPr>
        <w:t>лн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ни</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е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и 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зли</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ои п</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ат</w:t>
      </w:r>
      <w:r w:rsidRPr="00260BEF">
        <w:rPr>
          <w:rFonts w:ascii="Arial" w:eastAsia="Arial" w:hAnsi="Arial" w:cs="Arial"/>
          <w:spacing w:val="-4"/>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еѓу нив</w:t>
      </w:r>
      <w:r w:rsidR="00DC712E">
        <w:rPr>
          <w:rFonts w:ascii="Arial" w:eastAsia="Arial" w:hAnsi="Arial" w:cs="Arial"/>
          <w:sz w:val="24"/>
          <w:szCs w:val="24"/>
        </w:rPr>
        <w:t>.</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 се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не</w:t>
      </w:r>
      <w:r w:rsidRPr="00260BEF">
        <w:rPr>
          <w:rFonts w:ascii="Arial" w:eastAsia="Arial" w:hAnsi="Arial" w:cs="Arial"/>
          <w:spacing w:val="1"/>
          <w:sz w:val="24"/>
          <w:szCs w:val="24"/>
          <w:lang w:val="ru-RU"/>
        </w:rPr>
        <w:t>г</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ваат</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3"/>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в</w:t>
      </w:r>
      <w:r w:rsidRPr="00260BEF">
        <w:rPr>
          <w:rFonts w:ascii="Arial" w:eastAsia="Arial" w:hAnsi="Arial" w:cs="Arial"/>
          <w:spacing w:val="-3"/>
          <w:sz w:val="24"/>
          <w:szCs w:val="24"/>
          <w:lang w:val="ru-RU"/>
        </w:rPr>
        <w:t>и</w:t>
      </w:r>
      <w:r w:rsidRPr="00260BEF">
        <w:rPr>
          <w:rFonts w:ascii="Arial" w:eastAsia="Arial" w:hAnsi="Arial" w:cs="Arial"/>
          <w:sz w:val="24"/>
          <w:szCs w:val="24"/>
          <w:lang w:val="ru-RU"/>
        </w:rPr>
        <w:t>ваат</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н</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ал</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д</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бо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а </w:t>
      </w:r>
      <w:r w:rsidR="00DC712E">
        <w:rPr>
          <w:rFonts w:ascii="Arial" w:eastAsia="Arial" w:hAnsi="Arial" w:cs="Arial"/>
          <w:sz w:val="24"/>
          <w:szCs w:val="24"/>
        </w:rPr>
        <w:t xml:space="preserve"> </w:t>
      </w:r>
      <w:r w:rsidRPr="00260BEF">
        <w:rPr>
          <w:rFonts w:ascii="Arial" w:eastAsia="Arial" w:hAnsi="Arial" w:cs="Arial"/>
          <w:sz w:val="24"/>
          <w:szCs w:val="24"/>
          <w:lang w:val="ru-RU"/>
        </w:rPr>
        <w:t>и</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2"/>
          <w:sz w:val="24"/>
          <w:szCs w:val="24"/>
          <w:lang w:val="ru-RU"/>
        </w:rPr>
        <w:t>в</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 xml:space="preserve">о </w:t>
      </w:r>
      <w:r w:rsidRPr="00260BEF">
        <w:rPr>
          <w:rFonts w:ascii="Arial" w:eastAsia="Arial" w:hAnsi="Arial" w:cs="Arial"/>
          <w:spacing w:val="1"/>
          <w:sz w:val="24"/>
          <w:szCs w:val="24"/>
          <w:lang w:val="ru-RU"/>
        </w:rPr>
        <w:t>ш</w:t>
      </w:r>
      <w:r w:rsidRPr="00260BEF">
        <w:rPr>
          <w:rFonts w:ascii="Arial" w:eastAsia="Arial" w:hAnsi="Arial" w:cs="Arial"/>
          <w:sz w:val="24"/>
          <w:szCs w:val="24"/>
          <w:lang w:val="ru-RU"/>
        </w:rPr>
        <w:t>то</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 сам</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ност</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 т</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ан</w:t>
      </w:r>
      <w:r w:rsidRPr="00260BEF">
        <w:rPr>
          <w:rFonts w:ascii="Arial" w:eastAsia="Arial" w:hAnsi="Arial" w:cs="Arial"/>
          <w:spacing w:val="1"/>
          <w:sz w:val="24"/>
          <w:szCs w:val="24"/>
          <w:lang w:val="ru-RU"/>
        </w:rPr>
        <w:t>ц</w:t>
      </w:r>
      <w:r w:rsidRPr="00260BEF">
        <w:rPr>
          <w:rFonts w:ascii="Arial" w:eastAsia="Arial" w:hAnsi="Arial" w:cs="Arial"/>
          <w:spacing w:val="-4"/>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 и</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носта</w:t>
      </w:r>
    </w:p>
    <w:p w:rsidR="00556FF8" w:rsidRPr="00260BEF" w:rsidRDefault="00556FF8" w:rsidP="00DC712E">
      <w:pPr>
        <w:spacing w:after="0" w:line="240" w:lineRule="auto"/>
        <w:ind w:left="720" w:right="-65" w:hanging="180"/>
        <w:jc w:val="both"/>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з</w:t>
      </w:r>
      <w:r w:rsidRPr="00260BEF">
        <w:rPr>
          <w:rFonts w:ascii="Arial" w:eastAsia="Arial" w:hAnsi="Arial" w:cs="Arial"/>
          <w:position w:val="-1"/>
          <w:sz w:val="24"/>
          <w:szCs w:val="24"/>
          <w:lang w:val="ru-RU"/>
        </w:rPr>
        <w:t>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с</w:t>
      </w:r>
      <w:r w:rsidRPr="00260BEF">
        <w:rPr>
          <w:rFonts w:ascii="Arial" w:eastAsia="Arial" w:hAnsi="Arial" w:cs="Arial"/>
          <w:spacing w:val="-1"/>
          <w:position w:val="-1"/>
          <w:sz w:val="24"/>
          <w:szCs w:val="24"/>
          <w:lang w:val="ru-RU"/>
        </w:rPr>
        <w:t>ми</w:t>
      </w:r>
      <w:r w:rsidRPr="00260BEF">
        <w:rPr>
          <w:rFonts w:ascii="Arial" w:eastAsia="Arial" w:hAnsi="Arial" w:cs="Arial"/>
          <w:spacing w:val="-2"/>
          <w:position w:val="-1"/>
          <w:sz w:val="24"/>
          <w:szCs w:val="24"/>
          <w:lang w:val="ru-RU"/>
        </w:rPr>
        <w:t>с</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а</w:t>
      </w:r>
      <w:r w:rsidRPr="00260BEF">
        <w:rPr>
          <w:rFonts w:ascii="Arial" w:eastAsia="Arial" w:hAnsi="Arial" w:cs="Arial"/>
          <w:spacing w:val="-3"/>
          <w:position w:val="-1"/>
          <w:sz w:val="24"/>
          <w:szCs w:val="24"/>
          <w:lang w:val="ru-RU"/>
        </w:rPr>
        <w:t>т</w:t>
      </w:r>
      <w:r w:rsidRPr="00260BEF">
        <w:rPr>
          <w:rFonts w:ascii="Arial" w:eastAsia="Arial" w:hAnsi="Arial" w:cs="Arial"/>
          <w:position w:val="-1"/>
          <w:sz w:val="24"/>
          <w:szCs w:val="24"/>
          <w:lang w:val="ru-RU"/>
        </w:rPr>
        <w:t>а за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баво</w:t>
      </w:r>
      <w:r w:rsidRPr="00260BEF">
        <w:rPr>
          <w:rFonts w:ascii="Arial" w:eastAsia="Arial" w:hAnsi="Arial" w:cs="Arial"/>
          <w:spacing w:val="-1"/>
          <w:position w:val="-1"/>
          <w:sz w:val="24"/>
          <w:szCs w:val="24"/>
          <w:lang w:val="ru-RU"/>
        </w:rPr>
        <w:t>т</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ч</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2"/>
          <w:position w:val="-1"/>
          <w:sz w:val="24"/>
          <w:szCs w:val="24"/>
          <w:lang w:val="ru-RU"/>
        </w:rPr>
        <w:t>н</w:t>
      </w:r>
      <w:r w:rsidRPr="00260BEF">
        <w:rPr>
          <w:rFonts w:ascii="Arial" w:eastAsia="Arial" w:hAnsi="Arial" w:cs="Arial"/>
          <w:position w:val="-1"/>
          <w:sz w:val="24"/>
          <w:szCs w:val="24"/>
          <w:lang w:val="ru-RU"/>
        </w:rPr>
        <w:t xml:space="preserve">а </w:t>
      </w:r>
      <w:r w:rsidRPr="00260BEF">
        <w:rPr>
          <w:rFonts w:ascii="Arial" w:eastAsia="Arial" w:hAnsi="Arial" w:cs="Arial"/>
          <w:spacing w:val="1"/>
          <w:position w:val="-1"/>
          <w:sz w:val="24"/>
          <w:szCs w:val="24"/>
          <w:lang w:val="ru-RU"/>
        </w:rPr>
        <w:t>п</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о</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т</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 фо</w:t>
      </w:r>
      <w:r w:rsidRPr="00260BEF">
        <w:rPr>
          <w:rFonts w:ascii="Arial" w:eastAsia="Arial" w:hAnsi="Arial" w:cs="Arial"/>
          <w:spacing w:val="-1"/>
          <w:position w:val="-1"/>
          <w:sz w:val="24"/>
          <w:szCs w:val="24"/>
          <w:lang w:val="ru-RU"/>
        </w:rPr>
        <w:t>рми</w:t>
      </w:r>
      <w:r w:rsidRPr="00260BEF">
        <w:rPr>
          <w:rFonts w:ascii="Arial" w:eastAsia="Arial" w:hAnsi="Arial" w:cs="Arial"/>
          <w:position w:val="-1"/>
          <w:sz w:val="24"/>
          <w:szCs w:val="24"/>
          <w:lang w:val="ru-RU"/>
        </w:rPr>
        <w:t>р</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w:t>
      </w:r>
      <w:r w:rsidRPr="00260BEF">
        <w:rPr>
          <w:rFonts w:ascii="Arial" w:eastAsia="Arial" w:hAnsi="Arial" w:cs="Arial"/>
          <w:spacing w:val="-2"/>
          <w:position w:val="-1"/>
          <w:sz w:val="24"/>
          <w:szCs w:val="24"/>
          <w:lang w:val="ru-RU"/>
        </w:rPr>
        <w:t>а</w:t>
      </w:r>
      <w:r w:rsidRPr="00260BEF">
        <w:rPr>
          <w:rFonts w:ascii="Arial" w:eastAsia="Arial" w:hAnsi="Arial" w:cs="Arial"/>
          <w:position w:val="-1"/>
          <w:sz w:val="24"/>
          <w:szCs w:val="24"/>
          <w:lang w:val="ru-RU"/>
        </w:rPr>
        <w:t>в</w:t>
      </w:r>
      <w:r w:rsidRPr="00260BEF">
        <w:rPr>
          <w:rFonts w:ascii="Arial" w:eastAsia="Arial" w:hAnsi="Arial" w:cs="Arial"/>
          <w:spacing w:val="-1"/>
          <w:position w:val="-1"/>
          <w:sz w:val="24"/>
          <w:szCs w:val="24"/>
          <w:lang w:val="ru-RU"/>
        </w:rPr>
        <w:t>ик</w:t>
      </w:r>
      <w:r w:rsidRPr="00260BEF">
        <w:rPr>
          <w:rFonts w:ascii="Arial" w:eastAsia="Arial" w:hAnsi="Arial" w:cs="Arial"/>
          <w:position w:val="-1"/>
          <w:sz w:val="24"/>
          <w:szCs w:val="24"/>
          <w:lang w:val="ru-RU"/>
        </w:rPr>
        <w:t>и за</w:t>
      </w:r>
      <w:r w:rsidRPr="00260BEF">
        <w:rPr>
          <w:rFonts w:ascii="Arial" w:eastAsia="Arial" w:hAnsi="Arial" w:cs="Arial"/>
          <w:spacing w:val="1"/>
          <w:position w:val="-1"/>
          <w:sz w:val="24"/>
          <w:szCs w:val="24"/>
          <w:lang w:val="ru-RU"/>
        </w:rPr>
        <w:t xml:space="preserve"> </w:t>
      </w:r>
      <w:r w:rsidR="00DC712E">
        <w:rPr>
          <w:rFonts w:ascii="Arial" w:eastAsia="Arial" w:hAnsi="Arial" w:cs="Arial"/>
          <w:spacing w:val="1"/>
          <w:position w:val="-1"/>
          <w:sz w:val="24"/>
          <w:szCs w:val="24"/>
        </w:rPr>
        <w:t xml:space="preserve">    </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р</w:t>
      </w:r>
      <w:r w:rsidRPr="00260BEF">
        <w:rPr>
          <w:rFonts w:ascii="Arial" w:eastAsia="Arial" w:hAnsi="Arial" w:cs="Arial"/>
          <w:spacing w:val="1"/>
          <w:position w:val="-1"/>
          <w:sz w:val="24"/>
          <w:szCs w:val="24"/>
          <w:lang w:val="ru-RU"/>
        </w:rPr>
        <w:t>г</w:t>
      </w:r>
      <w:r w:rsidRPr="00260BEF">
        <w:rPr>
          <w:rFonts w:ascii="Arial" w:eastAsia="Arial" w:hAnsi="Arial" w:cs="Arial"/>
          <w:position w:val="-1"/>
          <w:sz w:val="24"/>
          <w:szCs w:val="24"/>
          <w:lang w:val="ru-RU"/>
        </w:rPr>
        <w:t>ан</w:t>
      </w:r>
      <w:r w:rsidRPr="00260BEF">
        <w:rPr>
          <w:rFonts w:ascii="Arial" w:eastAsia="Arial" w:hAnsi="Arial" w:cs="Arial"/>
          <w:spacing w:val="-3"/>
          <w:position w:val="-1"/>
          <w:sz w:val="24"/>
          <w:szCs w:val="24"/>
          <w:lang w:val="ru-RU"/>
        </w:rPr>
        <w:t>и</w:t>
      </w:r>
      <w:r w:rsidRPr="00260BEF">
        <w:rPr>
          <w:rFonts w:ascii="Arial" w:eastAsia="Arial" w:hAnsi="Arial" w:cs="Arial"/>
          <w:position w:val="-1"/>
          <w:sz w:val="24"/>
          <w:szCs w:val="24"/>
          <w:lang w:val="ru-RU"/>
        </w:rPr>
        <w:t>з</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но</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ри</w:t>
      </w:r>
      <w:r w:rsidRPr="00260BEF">
        <w:rPr>
          <w:rFonts w:ascii="Arial" w:eastAsia="Arial" w:hAnsi="Arial" w:cs="Arial"/>
          <w:position w:val="-1"/>
          <w:sz w:val="24"/>
          <w:szCs w:val="24"/>
          <w:lang w:val="ru-RU"/>
        </w:rPr>
        <w:t>ст</w:t>
      </w:r>
      <w:r w:rsidRPr="00260BEF">
        <w:rPr>
          <w:rFonts w:ascii="Arial" w:eastAsia="Arial" w:hAnsi="Arial" w:cs="Arial"/>
          <w:spacing w:val="-1"/>
          <w:position w:val="-1"/>
          <w:sz w:val="24"/>
          <w:szCs w:val="24"/>
          <w:lang w:val="ru-RU"/>
        </w:rPr>
        <w:t>е</w:t>
      </w:r>
      <w:r w:rsidRPr="00260BEF">
        <w:rPr>
          <w:rFonts w:ascii="Arial" w:eastAsia="Arial" w:hAnsi="Arial" w:cs="Arial"/>
          <w:position w:val="-1"/>
          <w:sz w:val="24"/>
          <w:szCs w:val="24"/>
          <w:lang w:val="ru-RU"/>
        </w:rPr>
        <w:t>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2"/>
          <w:position w:val="-1"/>
          <w:sz w:val="24"/>
          <w:szCs w:val="24"/>
          <w:lang w:val="ru-RU"/>
        </w:rPr>
        <w:t>с</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об</w:t>
      </w:r>
      <w:r w:rsidRPr="00260BEF">
        <w:rPr>
          <w:rFonts w:ascii="Arial" w:eastAsia="Arial" w:hAnsi="Arial" w:cs="Arial"/>
          <w:spacing w:val="-2"/>
          <w:position w:val="-1"/>
          <w:sz w:val="24"/>
          <w:szCs w:val="24"/>
          <w:lang w:val="ru-RU"/>
        </w:rPr>
        <w:t>о</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ното</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вре</w:t>
      </w:r>
      <w:r w:rsidRPr="00260BEF">
        <w:rPr>
          <w:rFonts w:ascii="Arial" w:eastAsia="Arial" w:hAnsi="Arial" w:cs="Arial"/>
          <w:spacing w:val="-1"/>
          <w:position w:val="-1"/>
          <w:sz w:val="24"/>
          <w:szCs w:val="24"/>
          <w:lang w:val="ru-RU"/>
        </w:rPr>
        <w:t>м</w:t>
      </w:r>
      <w:r w:rsidRPr="00260BEF">
        <w:rPr>
          <w:rFonts w:ascii="Arial" w:eastAsia="Arial" w:hAnsi="Arial" w:cs="Arial"/>
          <w:position w:val="-1"/>
          <w:sz w:val="24"/>
          <w:szCs w:val="24"/>
          <w:lang w:val="ru-RU"/>
        </w:rPr>
        <w:t>е</w:t>
      </w:r>
    </w:p>
    <w:p w:rsidR="00556FF8" w:rsidRPr="005576BD" w:rsidRDefault="00556FF8" w:rsidP="00551751">
      <w:pPr>
        <w:spacing w:after="0" w:line="240" w:lineRule="auto"/>
        <w:ind w:left="105" w:firstLine="360"/>
        <w:rPr>
          <w:rFonts w:ascii="Arial" w:eastAsia="Arial" w:hAnsi="Arial" w:cs="Arial"/>
          <w:sz w:val="24"/>
          <w:szCs w:val="24"/>
          <w:lang w:val="mk-MK"/>
        </w:rPr>
      </w:pP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о</w:t>
      </w:r>
      <w:r w:rsidRPr="00260BEF">
        <w:rPr>
          <w:rFonts w:ascii="Arial" w:eastAsia="Arial" w:hAnsi="Arial" w:cs="Arial"/>
          <w:b/>
          <w:spacing w:val="-2"/>
          <w:sz w:val="24"/>
          <w:szCs w:val="24"/>
          <w:lang w:val="ru-RU"/>
        </w:rPr>
        <w:t>д</w:t>
      </w:r>
      <w:r w:rsidRPr="00260BEF">
        <w:rPr>
          <w:rFonts w:ascii="Arial" w:eastAsia="Arial" w:hAnsi="Arial" w:cs="Arial"/>
          <w:b/>
          <w:sz w:val="24"/>
          <w:szCs w:val="24"/>
          <w:lang w:val="ru-RU"/>
        </w:rPr>
        <w:t>р</w:t>
      </w:r>
      <w:r w:rsidRPr="00260BEF">
        <w:rPr>
          <w:rFonts w:ascii="Arial" w:eastAsia="Arial" w:hAnsi="Arial" w:cs="Arial"/>
          <w:b/>
          <w:spacing w:val="-1"/>
          <w:sz w:val="24"/>
          <w:szCs w:val="24"/>
          <w:lang w:val="ru-RU"/>
        </w:rPr>
        <w:t>ж</w:t>
      </w:r>
      <w:r w:rsidRPr="00260BEF">
        <w:rPr>
          <w:rFonts w:ascii="Arial" w:eastAsia="Arial" w:hAnsi="Arial" w:cs="Arial"/>
          <w:b/>
          <w:spacing w:val="1"/>
          <w:sz w:val="24"/>
          <w:szCs w:val="24"/>
          <w:lang w:val="ru-RU"/>
        </w:rPr>
        <w:t>и</w:t>
      </w:r>
      <w:r w:rsidRPr="00260BEF">
        <w:rPr>
          <w:rFonts w:ascii="Arial" w:eastAsia="Arial" w:hAnsi="Arial" w:cs="Arial"/>
          <w:b/>
          <w:spacing w:val="-1"/>
          <w:sz w:val="24"/>
          <w:szCs w:val="24"/>
          <w:lang w:val="ru-RU"/>
        </w:rPr>
        <w:t>н</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w:t>
      </w:r>
      <w:r w:rsidRPr="005576BD">
        <w:rPr>
          <w:rFonts w:ascii="Arial" w:eastAsia="Arial" w:hAnsi="Arial" w:cs="Arial"/>
          <w:b/>
          <w:sz w:val="24"/>
          <w:szCs w:val="24"/>
          <w:lang w:val="mk-MK"/>
        </w:rPr>
        <w:t xml:space="preserve"> Македонски јазик </w:t>
      </w:r>
      <w:r w:rsidRPr="00260BEF">
        <w:rPr>
          <w:rFonts w:ascii="Arial" w:eastAsia="Arial" w:hAnsi="Arial" w:cs="Arial"/>
          <w:b/>
          <w:sz w:val="24"/>
          <w:szCs w:val="24"/>
          <w:lang w:val="ru-RU"/>
        </w:rPr>
        <w:t>:</w:t>
      </w:r>
      <w:r w:rsidRPr="005576BD">
        <w:rPr>
          <w:rFonts w:ascii="Arial" w:eastAsia="Arial" w:hAnsi="Arial" w:cs="Arial"/>
          <w:b/>
          <w:sz w:val="24"/>
          <w:szCs w:val="24"/>
          <w:lang w:val="mk-MK"/>
        </w:rPr>
        <w:t xml:space="preserve"> Изразување и творење </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ш</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ст</w:t>
      </w:r>
      <w:r w:rsidRPr="00260BEF">
        <w:rPr>
          <w:rFonts w:ascii="Arial" w:eastAsia="Arial" w:hAnsi="Arial" w:cs="Arial"/>
          <w:spacing w:val="-1"/>
          <w:position w:val="-1"/>
          <w:sz w:val="24"/>
          <w:szCs w:val="24"/>
          <w:lang w:val="ru-RU"/>
        </w:rPr>
        <w:t>и</w:t>
      </w:r>
      <w:r w:rsidRPr="00260BEF">
        <w:rPr>
          <w:rFonts w:ascii="Arial" w:eastAsia="Arial" w:hAnsi="Arial" w:cs="Arial"/>
          <w:spacing w:val="-2"/>
          <w:position w:val="-1"/>
          <w:sz w:val="24"/>
          <w:szCs w:val="24"/>
          <w:lang w:val="ru-RU"/>
        </w:rPr>
        <w:t>х</w:t>
      </w:r>
      <w:r w:rsidRPr="00260BEF">
        <w:rPr>
          <w:rFonts w:ascii="Arial" w:eastAsia="Arial" w:hAnsi="Arial" w:cs="Arial"/>
          <w:position w:val="-1"/>
          <w:sz w:val="24"/>
          <w:szCs w:val="24"/>
          <w:lang w:val="ru-RU"/>
        </w:rPr>
        <w:t>ов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w:t>
      </w:r>
      <w:r w:rsidRPr="00260BEF">
        <w:rPr>
          <w:rFonts w:ascii="Arial" w:eastAsia="Arial" w:hAnsi="Arial" w:cs="Arial"/>
          <w:spacing w:val="2"/>
          <w:position w:val="-1"/>
          <w:sz w:val="24"/>
          <w:szCs w:val="24"/>
          <w:lang w:val="ru-RU"/>
        </w:rPr>
        <w:t xml:space="preserve"> </w:t>
      </w:r>
      <w:r w:rsidRPr="00260BEF">
        <w:rPr>
          <w:rFonts w:ascii="Arial" w:eastAsia="Arial" w:hAnsi="Arial" w:cs="Arial"/>
          <w:spacing w:val="-2"/>
          <w:position w:val="-1"/>
          <w:sz w:val="24"/>
          <w:szCs w:val="24"/>
          <w:lang w:val="ru-RU"/>
        </w:rPr>
        <w:t>в</w:t>
      </w:r>
      <w:r w:rsidRPr="00260BEF">
        <w:rPr>
          <w:rFonts w:ascii="Arial" w:eastAsia="Arial" w:hAnsi="Arial" w:cs="Arial"/>
          <w:spacing w:val="-3"/>
          <w:position w:val="-1"/>
          <w:sz w:val="24"/>
          <w:szCs w:val="24"/>
          <w:lang w:val="ru-RU"/>
        </w:rPr>
        <w:t>о</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ење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н</w:t>
      </w:r>
      <w:r w:rsidRPr="00260BEF">
        <w:rPr>
          <w:rFonts w:ascii="Arial" w:eastAsia="Arial" w:hAnsi="Arial" w:cs="Arial"/>
          <w:spacing w:val="-2"/>
          <w:position w:val="-1"/>
          <w:sz w:val="24"/>
          <w:szCs w:val="24"/>
          <w:lang w:val="ru-RU"/>
        </w:rPr>
        <w:t>е</w:t>
      </w:r>
      <w:r w:rsidRPr="00260BEF">
        <w:rPr>
          <w:rFonts w:ascii="Arial" w:eastAsia="Arial" w:hAnsi="Arial" w:cs="Arial"/>
          <w:position w:val="-1"/>
          <w:sz w:val="24"/>
          <w:szCs w:val="24"/>
          <w:lang w:val="ru-RU"/>
        </w:rPr>
        <w:t>в</w:t>
      </w:r>
      <w:r w:rsidRPr="00260BEF">
        <w:rPr>
          <w:rFonts w:ascii="Arial" w:eastAsia="Arial" w:hAnsi="Arial" w:cs="Arial"/>
          <w:spacing w:val="1"/>
          <w:position w:val="-1"/>
          <w:sz w:val="24"/>
          <w:szCs w:val="24"/>
          <w:lang w:val="ru-RU"/>
        </w:rPr>
        <w:t>н</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к</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ш</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б</w:t>
      </w:r>
      <w:r w:rsidRPr="00260BEF">
        <w:rPr>
          <w:rFonts w:ascii="Arial" w:eastAsia="Arial" w:hAnsi="Arial" w:cs="Arial"/>
          <w:spacing w:val="-1"/>
          <w:sz w:val="24"/>
          <w:szCs w:val="24"/>
          <w:lang w:val="ru-RU"/>
        </w:rPr>
        <w:t>љ</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ш</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звешт</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ј од</w:t>
      </w:r>
      <w:r w:rsidRPr="00260BEF">
        <w:rPr>
          <w:rFonts w:ascii="Arial" w:eastAsia="Arial" w:hAnsi="Arial" w:cs="Arial"/>
          <w:spacing w:val="-3"/>
          <w:position w:val="-1"/>
          <w:sz w:val="24"/>
          <w:szCs w:val="24"/>
          <w:lang w:val="ru-RU"/>
        </w:rPr>
        <w:t xml:space="preserve"> </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онк</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е</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ен</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настан</w:t>
      </w: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1"/>
          <w:sz w:val="24"/>
          <w:szCs w:val="24"/>
          <w:lang w:val="ru-RU"/>
        </w:rPr>
        <w:t>М</w:t>
      </w:r>
      <w:r w:rsidRPr="00260BEF">
        <w:rPr>
          <w:rFonts w:ascii="Arial" w:eastAsia="Arial" w:hAnsi="Arial" w:cs="Arial"/>
          <w:b/>
          <w:sz w:val="24"/>
          <w:szCs w:val="24"/>
          <w:lang w:val="ru-RU"/>
        </w:rPr>
        <w:t>ат</w:t>
      </w:r>
      <w:r w:rsidRPr="00260BEF">
        <w:rPr>
          <w:rFonts w:ascii="Arial" w:eastAsia="Arial" w:hAnsi="Arial" w:cs="Arial"/>
          <w:b/>
          <w:spacing w:val="-1"/>
          <w:sz w:val="24"/>
          <w:szCs w:val="24"/>
          <w:lang w:val="ru-RU"/>
        </w:rPr>
        <w:t>е</w:t>
      </w:r>
      <w:r w:rsidRPr="00260BEF">
        <w:rPr>
          <w:rFonts w:ascii="Arial" w:eastAsia="Arial" w:hAnsi="Arial" w:cs="Arial"/>
          <w:b/>
          <w:sz w:val="24"/>
          <w:szCs w:val="24"/>
          <w:lang w:val="ru-RU"/>
        </w:rPr>
        <w:t>ма</w:t>
      </w:r>
      <w:r w:rsidRPr="00260BEF">
        <w:rPr>
          <w:rFonts w:ascii="Arial" w:eastAsia="Arial" w:hAnsi="Arial" w:cs="Arial"/>
          <w:b/>
          <w:spacing w:val="-3"/>
          <w:sz w:val="24"/>
          <w:szCs w:val="24"/>
          <w:lang w:val="ru-RU"/>
        </w:rPr>
        <w:t>т</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ка:</w:t>
      </w: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1"/>
          <w:sz w:val="24"/>
          <w:szCs w:val="24"/>
          <w:lang w:val="ru-RU"/>
        </w:rPr>
        <w:t>Р</w:t>
      </w:r>
      <w:r w:rsidRPr="00260BEF">
        <w:rPr>
          <w:rFonts w:ascii="Arial" w:eastAsia="Arial" w:hAnsi="Arial" w:cs="Arial"/>
          <w:b/>
          <w:sz w:val="24"/>
          <w:szCs w:val="24"/>
          <w:lang w:val="ru-RU"/>
        </w:rPr>
        <w:t>або</w:t>
      </w:r>
      <w:r w:rsidRPr="00260BEF">
        <w:rPr>
          <w:rFonts w:ascii="Arial" w:eastAsia="Arial" w:hAnsi="Arial" w:cs="Arial"/>
          <w:b/>
          <w:spacing w:val="-1"/>
          <w:sz w:val="24"/>
          <w:szCs w:val="24"/>
          <w:lang w:val="ru-RU"/>
        </w:rPr>
        <w:t>т</w:t>
      </w:r>
      <w:r w:rsidRPr="00260BEF">
        <w:rPr>
          <w:rFonts w:ascii="Arial" w:eastAsia="Arial" w:hAnsi="Arial" w:cs="Arial"/>
          <w:b/>
          <w:sz w:val="24"/>
          <w:szCs w:val="24"/>
          <w:lang w:val="ru-RU"/>
        </w:rPr>
        <w:t>а со</w:t>
      </w:r>
      <w:r w:rsidRPr="00260BEF">
        <w:rPr>
          <w:rFonts w:ascii="Arial" w:eastAsia="Arial" w:hAnsi="Arial" w:cs="Arial"/>
          <w:b/>
          <w:spacing w:val="-1"/>
          <w:sz w:val="24"/>
          <w:szCs w:val="24"/>
          <w:lang w:val="ru-RU"/>
        </w:rPr>
        <w:t xml:space="preserve"> </w:t>
      </w:r>
      <w:r w:rsidRPr="00260BEF">
        <w:rPr>
          <w:rFonts w:ascii="Arial" w:eastAsia="Arial" w:hAnsi="Arial" w:cs="Arial"/>
          <w:b/>
          <w:spacing w:val="1"/>
          <w:sz w:val="24"/>
          <w:szCs w:val="24"/>
          <w:lang w:val="ru-RU"/>
        </w:rPr>
        <w:t>п</w:t>
      </w:r>
      <w:r w:rsidRPr="00260BEF">
        <w:rPr>
          <w:rFonts w:ascii="Arial" w:eastAsia="Arial" w:hAnsi="Arial" w:cs="Arial"/>
          <w:b/>
          <w:sz w:val="24"/>
          <w:szCs w:val="24"/>
          <w:lang w:val="ru-RU"/>
        </w:rPr>
        <w:t>о</w:t>
      </w:r>
      <w:r w:rsidRPr="00260BEF">
        <w:rPr>
          <w:rFonts w:ascii="Arial" w:eastAsia="Arial" w:hAnsi="Arial" w:cs="Arial"/>
          <w:b/>
          <w:spacing w:val="-2"/>
          <w:sz w:val="24"/>
          <w:szCs w:val="24"/>
          <w:lang w:val="ru-RU"/>
        </w:rPr>
        <w:t>д</w:t>
      </w:r>
      <w:r w:rsidRPr="00260BEF">
        <w:rPr>
          <w:rFonts w:ascii="Arial" w:eastAsia="Arial" w:hAnsi="Arial" w:cs="Arial"/>
          <w:b/>
          <w:sz w:val="24"/>
          <w:szCs w:val="24"/>
          <w:lang w:val="ru-RU"/>
        </w:rPr>
        <w:t>ат</w:t>
      </w:r>
      <w:r w:rsidRPr="00260BEF">
        <w:rPr>
          <w:rFonts w:ascii="Arial" w:eastAsia="Arial" w:hAnsi="Arial" w:cs="Arial"/>
          <w:b/>
          <w:spacing w:val="-4"/>
          <w:sz w:val="24"/>
          <w:szCs w:val="24"/>
          <w:lang w:val="ru-RU"/>
        </w:rPr>
        <w:t>о</w:t>
      </w:r>
      <w:r w:rsidRPr="00260BEF">
        <w:rPr>
          <w:rFonts w:ascii="Arial" w:eastAsia="Arial" w:hAnsi="Arial" w:cs="Arial"/>
          <w:b/>
          <w:spacing w:val="1"/>
          <w:sz w:val="24"/>
          <w:szCs w:val="24"/>
          <w:lang w:val="ru-RU"/>
        </w:rPr>
        <w:t>ц</w:t>
      </w:r>
      <w:r w:rsidRPr="00260BEF">
        <w:rPr>
          <w:rFonts w:ascii="Arial" w:eastAsia="Arial" w:hAnsi="Arial" w:cs="Arial"/>
          <w:b/>
          <w:sz w:val="24"/>
          <w:szCs w:val="24"/>
          <w:lang w:val="ru-RU"/>
        </w:rPr>
        <w:t>и</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С</w:t>
      </w:r>
      <w:r w:rsidRPr="00260BEF">
        <w:rPr>
          <w:rFonts w:ascii="Arial" w:eastAsia="Arial" w:hAnsi="Arial" w:cs="Arial"/>
          <w:sz w:val="24"/>
          <w:szCs w:val="24"/>
          <w:lang w:val="ru-RU"/>
        </w:rPr>
        <w:t>об</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ци</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С</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е</w:t>
      </w:r>
      <w:r w:rsidRPr="00260BEF">
        <w:rPr>
          <w:rFonts w:ascii="Arial" w:eastAsia="Arial" w:hAnsi="Arial" w:cs="Arial"/>
          <w:spacing w:val="1"/>
          <w:position w:val="-1"/>
          <w:sz w:val="24"/>
          <w:szCs w:val="24"/>
          <w:lang w:val="ru-RU"/>
        </w:rPr>
        <w:t>д</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и</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пре</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ст</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в</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по</w:t>
      </w:r>
      <w:r w:rsidRPr="00260BEF">
        <w:rPr>
          <w:rFonts w:ascii="Arial" w:eastAsia="Arial" w:hAnsi="Arial" w:cs="Arial"/>
          <w:spacing w:val="1"/>
          <w:position w:val="-1"/>
          <w:sz w:val="24"/>
          <w:szCs w:val="24"/>
          <w:lang w:val="ru-RU"/>
        </w:rPr>
        <w:t>д</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т</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ци</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2"/>
          <w:sz w:val="24"/>
          <w:szCs w:val="24"/>
          <w:lang w:val="ru-RU"/>
        </w:rPr>
        <w:t>Т</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ст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ал</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 з</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ачи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 xml:space="preserve">со </w:t>
      </w:r>
      <w:r w:rsidRPr="00260BEF">
        <w:rPr>
          <w:rFonts w:ascii="Arial" w:eastAsia="Arial" w:hAnsi="Arial" w:cs="Arial"/>
          <w:spacing w:val="-2"/>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рк</w:t>
      </w:r>
      <w:r w:rsidRPr="00260BEF">
        <w:rPr>
          <w:rFonts w:ascii="Arial" w:eastAsia="Arial" w:hAnsi="Arial" w:cs="Arial"/>
          <w:sz w:val="24"/>
          <w:szCs w:val="24"/>
          <w:lang w:val="ru-RU"/>
        </w:rPr>
        <w:t>и за</w:t>
      </w:r>
      <w:r w:rsidRPr="00260BEF">
        <w:rPr>
          <w:rFonts w:ascii="Arial" w:eastAsia="Arial" w:hAnsi="Arial" w:cs="Arial"/>
          <w:spacing w:val="1"/>
          <w:sz w:val="24"/>
          <w:szCs w:val="24"/>
          <w:lang w:val="ru-RU"/>
        </w:rPr>
        <w:t xml:space="preserve"> д</w:t>
      </w:r>
      <w:r w:rsidRPr="00260BEF">
        <w:rPr>
          <w:rFonts w:ascii="Arial" w:eastAsia="Arial" w:hAnsi="Arial" w:cs="Arial"/>
          <w:spacing w:val="-3"/>
          <w:sz w:val="24"/>
          <w:szCs w:val="24"/>
          <w:lang w:val="ru-RU"/>
        </w:rPr>
        <w:t>о</w:t>
      </w:r>
      <w:r w:rsidRPr="00260BEF">
        <w:rPr>
          <w:rFonts w:ascii="Arial" w:eastAsia="Arial" w:hAnsi="Arial" w:cs="Arial"/>
          <w:spacing w:val="1"/>
          <w:sz w:val="24"/>
          <w:szCs w:val="24"/>
          <w:lang w:val="ru-RU"/>
        </w:rPr>
        <w:t>лж</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на</w:t>
      </w: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1"/>
          <w:sz w:val="24"/>
          <w:szCs w:val="24"/>
          <w:lang w:val="ru-RU"/>
        </w:rPr>
        <w:t>Ли</w:t>
      </w:r>
      <w:r w:rsidRPr="00260BEF">
        <w:rPr>
          <w:rFonts w:ascii="Arial" w:eastAsia="Arial" w:hAnsi="Arial" w:cs="Arial"/>
          <w:b/>
          <w:sz w:val="24"/>
          <w:szCs w:val="24"/>
          <w:lang w:val="ru-RU"/>
        </w:rPr>
        <w:t>к</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 xml:space="preserve">о </w:t>
      </w:r>
      <w:r w:rsidRPr="00260BEF">
        <w:rPr>
          <w:rFonts w:ascii="Arial" w:eastAsia="Arial" w:hAnsi="Arial" w:cs="Arial"/>
          <w:b/>
          <w:spacing w:val="-2"/>
          <w:sz w:val="24"/>
          <w:szCs w:val="24"/>
          <w:lang w:val="ru-RU"/>
        </w:rPr>
        <w:t>о</w:t>
      </w:r>
      <w:r w:rsidRPr="00260BEF">
        <w:rPr>
          <w:rFonts w:ascii="Arial" w:eastAsia="Arial" w:hAnsi="Arial" w:cs="Arial"/>
          <w:b/>
          <w:sz w:val="24"/>
          <w:szCs w:val="24"/>
          <w:lang w:val="ru-RU"/>
        </w:rPr>
        <w:t>браз</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н</w:t>
      </w:r>
      <w:r w:rsidRPr="00260BEF">
        <w:rPr>
          <w:rFonts w:ascii="Arial" w:eastAsia="Arial" w:hAnsi="Arial" w:cs="Arial"/>
          <w:b/>
          <w:spacing w:val="1"/>
          <w:sz w:val="24"/>
          <w:szCs w:val="24"/>
          <w:lang w:val="ru-RU"/>
        </w:rPr>
        <w:t>и</w:t>
      </w:r>
      <w:r w:rsidRPr="00260BEF">
        <w:rPr>
          <w:rFonts w:ascii="Arial" w:eastAsia="Arial" w:hAnsi="Arial" w:cs="Arial"/>
          <w:b/>
          <w:spacing w:val="-3"/>
          <w:sz w:val="24"/>
          <w:szCs w:val="24"/>
          <w:lang w:val="ru-RU"/>
        </w:rPr>
        <w:t>е</w:t>
      </w:r>
      <w:r w:rsidRPr="00260BEF">
        <w:rPr>
          <w:rFonts w:ascii="Arial" w:eastAsia="Arial" w:hAnsi="Arial" w:cs="Arial"/>
          <w:b/>
          <w:sz w:val="24"/>
          <w:szCs w:val="24"/>
          <w:lang w:val="ru-RU"/>
        </w:rPr>
        <w:t>:</w:t>
      </w: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1"/>
          <w:sz w:val="24"/>
          <w:szCs w:val="24"/>
          <w:lang w:val="ru-RU"/>
        </w:rPr>
        <w:t>Сл</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ка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е</w:t>
      </w:r>
    </w:p>
    <w:p w:rsidR="00556FF8" w:rsidRDefault="00556FF8" w:rsidP="00551751">
      <w:pPr>
        <w:spacing w:after="0" w:line="240" w:lineRule="auto"/>
        <w:ind w:left="465"/>
        <w:rPr>
          <w:rFonts w:ascii="Arial" w:eastAsia="Arial" w:hAnsi="Arial" w:cs="Arial"/>
          <w:sz w:val="24"/>
          <w:szCs w:val="24"/>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Лик</w:t>
      </w:r>
      <w:r w:rsidRPr="00260BEF">
        <w:rPr>
          <w:rFonts w:ascii="Arial" w:eastAsia="Arial" w:hAnsi="Arial" w:cs="Arial"/>
          <w:sz w:val="24"/>
          <w:szCs w:val="24"/>
          <w:lang w:val="ru-RU"/>
        </w:rPr>
        <w:t>овни е</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енти</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с</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ство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p>
    <w:p w:rsidR="00DC712E" w:rsidRPr="00DC712E" w:rsidRDefault="00DC712E" w:rsidP="00551751">
      <w:pPr>
        <w:spacing w:after="0" w:line="240" w:lineRule="auto"/>
        <w:ind w:left="465"/>
        <w:rPr>
          <w:rFonts w:ascii="Arial" w:eastAsia="Arial" w:hAnsi="Arial" w:cs="Arial"/>
          <w:sz w:val="24"/>
          <w:szCs w:val="24"/>
        </w:rPr>
      </w:pP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z w:val="24"/>
          <w:szCs w:val="24"/>
          <w:lang w:val="ru-RU"/>
        </w:rPr>
        <w:t>Ц</w:t>
      </w:r>
      <w:r w:rsidRPr="00260BEF">
        <w:rPr>
          <w:rFonts w:ascii="Arial" w:eastAsia="Arial" w:hAnsi="Arial" w:cs="Arial"/>
          <w:b/>
          <w:spacing w:val="-1"/>
          <w:sz w:val="24"/>
          <w:szCs w:val="24"/>
          <w:lang w:val="ru-RU"/>
        </w:rPr>
        <w:t>р</w:t>
      </w:r>
      <w:r w:rsidRPr="00260BEF">
        <w:rPr>
          <w:rFonts w:ascii="Arial" w:eastAsia="Arial" w:hAnsi="Arial" w:cs="Arial"/>
          <w:b/>
          <w:sz w:val="24"/>
          <w:szCs w:val="24"/>
          <w:lang w:val="ru-RU"/>
        </w:rPr>
        <w:t>та</w:t>
      </w:r>
      <w:r w:rsidRPr="00260BEF">
        <w:rPr>
          <w:rFonts w:ascii="Arial" w:eastAsia="Arial" w:hAnsi="Arial" w:cs="Arial"/>
          <w:b/>
          <w:spacing w:val="-1"/>
          <w:sz w:val="24"/>
          <w:szCs w:val="24"/>
          <w:lang w:val="ru-RU"/>
        </w:rPr>
        <w:t>њ</w:t>
      </w:r>
      <w:r w:rsidRPr="00260BEF">
        <w:rPr>
          <w:rFonts w:ascii="Arial" w:eastAsia="Arial" w:hAnsi="Arial" w:cs="Arial"/>
          <w:b/>
          <w:sz w:val="24"/>
          <w:szCs w:val="24"/>
          <w:lang w:val="ru-RU"/>
        </w:rPr>
        <w:t>е</w:t>
      </w:r>
    </w:p>
    <w:p w:rsidR="00556FF8" w:rsidRDefault="00556FF8" w:rsidP="00551751">
      <w:pPr>
        <w:spacing w:after="0" w:line="240" w:lineRule="auto"/>
        <w:ind w:left="465"/>
        <w:rPr>
          <w:rFonts w:ascii="Arial" w:eastAsia="Arial" w:hAnsi="Arial" w:cs="Arial"/>
          <w:sz w:val="24"/>
          <w:szCs w:val="24"/>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z w:val="24"/>
          <w:szCs w:val="24"/>
          <w:lang w:val="ru-RU"/>
        </w:rPr>
        <w:t>Цр</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 xml:space="preserve">ање/ </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оли</w:t>
      </w:r>
      <w:r w:rsidRPr="00260BEF">
        <w:rPr>
          <w:rFonts w:ascii="Arial" w:eastAsia="Arial" w:hAnsi="Arial" w:cs="Arial"/>
          <w:spacing w:val="-3"/>
          <w:sz w:val="24"/>
          <w:szCs w:val="24"/>
          <w:lang w:val="ru-RU"/>
        </w:rPr>
        <w:t>в</w:t>
      </w: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ти</w:t>
      </w:r>
      <w:r w:rsidRPr="00260BEF">
        <w:rPr>
          <w:rFonts w:ascii="Arial" w:eastAsia="Arial" w:hAnsi="Arial" w:cs="Arial"/>
          <w:spacing w:val="-2"/>
          <w:sz w:val="24"/>
          <w:szCs w:val="24"/>
          <w:lang w:val="ru-RU"/>
        </w:rPr>
        <w:t>в</w:t>
      </w:r>
      <w:r w:rsidRPr="00260BEF">
        <w:rPr>
          <w:rFonts w:ascii="Arial" w:eastAsia="Arial" w:hAnsi="Arial" w:cs="Arial"/>
          <w:spacing w:val="1"/>
          <w:sz w:val="24"/>
          <w:szCs w:val="24"/>
          <w:lang w:val="ru-RU"/>
        </w:rPr>
        <w:t>:</w:t>
      </w:r>
      <w:r w:rsidRPr="00260BEF">
        <w:rPr>
          <w:rFonts w:ascii="Arial" w:eastAsia="Arial" w:hAnsi="Arial" w:cs="Arial"/>
          <w:spacing w:val="-2"/>
          <w:sz w:val="24"/>
          <w:szCs w:val="24"/>
          <w:lang w:val="ru-RU"/>
        </w:rPr>
        <w:t>с</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об</w:t>
      </w:r>
      <w:r w:rsidRPr="00260BEF">
        <w:rPr>
          <w:rFonts w:ascii="Arial" w:eastAsia="Arial" w:hAnsi="Arial" w:cs="Arial"/>
          <w:spacing w:val="-2"/>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ен</w:t>
      </w:r>
    </w:p>
    <w:p w:rsidR="00DC712E" w:rsidRPr="00DC712E" w:rsidRDefault="00DC712E" w:rsidP="00551751">
      <w:pPr>
        <w:spacing w:after="0" w:line="240" w:lineRule="auto"/>
        <w:ind w:left="465"/>
        <w:rPr>
          <w:rFonts w:ascii="Arial" w:eastAsia="Arial" w:hAnsi="Arial" w:cs="Arial"/>
          <w:sz w:val="24"/>
          <w:szCs w:val="24"/>
        </w:rPr>
      </w:pPr>
    </w:p>
    <w:p w:rsidR="00556FF8" w:rsidRPr="005576BD" w:rsidRDefault="00556FF8" w:rsidP="00551751">
      <w:pPr>
        <w:spacing w:after="0" w:line="240" w:lineRule="auto"/>
        <w:ind w:left="105" w:firstLine="360"/>
        <w:rPr>
          <w:rFonts w:ascii="Arial" w:eastAsia="Arial" w:hAnsi="Arial" w:cs="Arial"/>
          <w:sz w:val="24"/>
          <w:szCs w:val="24"/>
          <w:lang w:val="mk-MK"/>
        </w:rPr>
      </w:pPr>
      <w:r w:rsidRPr="00260BEF">
        <w:rPr>
          <w:rFonts w:ascii="Arial" w:eastAsia="Arial" w:hAnsi="Arial" w:cs="Arial"/>
          <w:b/>
          <w:spacing w:val="1"/>
          <w:sz w:val="24"/>
          <w:szCs w:val="24"/>
          <w:lang w:val="ru-RU"/>
        </w:rPr>
        <w:t>Ли</w:t>
      </w:r>
      <w:r w:rsidRPr="00260BEF">
        <w:rPr>
          <w:rFonts w:ascii="Arial" w:eastAsia="Arial" w:hAnsi="Arial" w:cs="Arial"/>
          <w:b/>
          <w:sz w:val="24"/>
          <w:szCs w:val="24"/>
          <w:lang w:val="ru-RU"/>
        </w:rPr>
        <w:t>к</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 xml:space="preserve">о </w:t>
      </w:r>
      <w:r w:rsidRPr="00260BEF">
        <w:rPr>
          <w:rFonts w:ascii="Arial" w:eastAsia="Arial" w:hAnsi="Arial" w:cs="Arial"/>
          <w:b/>
          <w:spacing w:val="-2"/>
          <w:sz w:val="24"/>
          <w:szCs w:val="24"/>
          <w:lang w:val="ru-RU"/>
        </w:rPr>
        <w:t>о</w:t>
      </w:r>
      <w:r w:rsidRPr="00260BEF">
        <w:rPr>
          <w:rFonts w:ascii="Arial" w:eastAsia="Arial" w:hAnsi="Arial" w:cs="Arial"/>
          <w:b/>
          <w:sz w:val="24"/>
          <w:szCs w:val="24"/>
          <w:lang w:val="ru-RU"/>
        </w:rPr>
        <w:t>браз</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н</w:t>
      </w:r>
      <w:r w:rsidRPr="00260BEF">
        <w:rPr>
          <w:rFonts w:ascii="Arial" w:eastAsia="Arial" w:hAnsi="Arial" w:cs="Arial"/>
          <w:b/>
          <w:spacing w:val="1"/>
          <w:sz w:val="24"/>
          <w:szCs w:val="24"/>
          <w:lang w:val="ru-RU"/>
        </w:rPr>
        <w:t>и</w:t>
      </w:r>
      <w:r w:rsidRPr="00260BEF">
        <w:rPr>
          <w:rFonts w:ascii="Arial" w:eastAsia="Arial" w:hAnsi="Arial" w:cs="Arial"/>
          <w:b/>
          <w:spacing w:val="-3"/>
          <w:sz w:val="24"/>
          <w:szCs w:val="24"/>
          <w:lang w:val="ru-RU"/>
        </w:rPr>
        <w:t>е</w:t>
      </w:r>
      <w:r w:rsidRPr="00260BEF">
        <w:rPr>
          <w:rFonts w:ascii="Arial" w:eastAsia="Arial" w:hAnsi="Arial" w:cs="Arial"/>
          <w:b/>
          <w:sz w:val="24"/>
          <w:szCs w:val="24"/>
          <w:lang w:val="ru-RU"/>
        </w:rPr>
        <w:t>:</w:t>
      </w:r>
      <w:r w:rsidRPr="005576BD">
        <w:rPr>
          <w:rFonts w:ascii="Arial" w:eastAsia="Arial" w:hAnsi="Arial" w:cs="Arial"/>
          <w:b/>
          <w:sz w:val="24"/>
          <w:szCs w:val="24"/>
          <w:lang w:val="mk-MK"/>
        </w:rPr>
        <w:t>Слушање музика</w:t>
      </w:r>
    </w:p>
    <w:p w:rsidR="00556FF8" w:rsidRDefault="00556FF8" w:rsidP="00551751">
      <w:pPr>
        <w:spacing w:after="0" w:line="240" w:lineRule="auto"/>
        <w:rPr>
          <w:rFonts w:ascii="Arial" w:eastAsia="Arial" w:hAnsi="Arial" w:cs="Arial"/>
          <w:position w:val="-1"/>
          <w:sz w:val="24"/>
          <w:szCs w:val="24"/>
        </w:rPr>
      </w:pPr>
      <w:r w:rsidRPr="00260BEF">
        <w:rPr>
          <w:rFonts w:ascii="Arial" w:hAnsi="Arial" w:cs="Arial"/>
          <w:position w:val="-1"/>
          <w:sz w:val="24"/>
          <w:szCs w:val="24"/>
          <w:lang w:val="ru-RU"/>
        </w:rPr>
        <w:t xml:space="preserve">   </w:t>
      </w:r>
      <w:r w:rsidRPr="00260BEF">
        <w:rPr>
          <w:rFonts w:ascii="Arial" w:hAnsi="Arial" w:cs="Arial"/>
          <w:position w:val="-1"/>
          <w:sz w:val="24"/>
          <w:szCs w:val="24"/>
          <w:lang w:val="ru-RU"/>
        </w:rPr>
        <w:tab/>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Н</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од</w:t>
      </w:r>
      <w:r w:rsidRPr="00260BEF">
        <w:rPr>
          <w:rFonts w:ascii="Arial" w:eastAsia="Arial" w:hAnsi="Arial" w:cs="Arial"/>
          <w:spacing w:val="1"/>
          <w:position w:val="-1"/>
          <w:sz w:val="24"/>
          <w:szCs w:val="24"/>
          <w:lang w:val="ru-RU"/>
        </w:rPr>
        <w:t>н</w:t>
      </w:r>
      <w:r w:rsidRPr="00260BEF">
        <w:rPr>
          <w:rFonts w:ascii="Arial" w:eastAsia="Arial" w:hAnsi="Arial" w:cs="Arial"/>
          <w:position w:val="-1"/>
          <w:sz w:val="24"/>
          <w:szCs w:val="24"/>
          <w:lang w:val="ru-RU"/>
        </w:rPr>
        <w:t>и п</w:t>
      </w:r>
      <w:r w:rsidRPr="00260BEF">
        <w:rPr>
          <w:rFonts w:ascii="Arial" w:eastAsia="Arial" w:hAnsi="Arial" w:cs="Arial"/>
          <w:spacing w:val="-2"/>
          <w:position w:val="-1"/>
          <w:sz w:val="24"/>
          <w:szCs w:val="24"/>
          <w:lang w:val="ru-RU"/>
        </w:rPr>
        <w:t>е</w:t>
      </w:r>
      <w:r w:rsidRPr="00260BEF">
        <w:rPr>
          <w:rFonts w:ascii="Arial" w:eastAsia="Arial" w:hAnsi="Arial" w:cs="Arial"/>
          <w:position w:val="-1"/>
          <w:sz w:val="24"/>
          <w:szCs w:val="24"/>
          <w:lang w:val="ru-RU"/>
        </w:rPr>
        <w:t>сни- с</w:t>
      </w:r>
      <w:r w:rsidRPr="00260BEF">
        <w:rPr>
          <w:rFonts w:ascii="Arial" w:eastAsia="Arial" w:hAnsi="Arial" w:cs="Arial"/>
          <w:spacing w:val="1"/>
          <w:position w:val="-1"/>
          <w:sz w:val="24"/>
          <w:szCs w:val="24"/>
          <w:lang w:val="ru-RU"/>
        </w:rPr>
        <w:t>л</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ш</w:t>
      </w:r>
      <w:r w:rsidRPr="00260BEF">
        <w:rPr>
          <w:rFonts w:ascii="Arial" w:eastAsia="Arial" w:hAnsi="Arial" w:cs="Arial"/>
          <w:spacing w:val="-2"/>
          <w:position w:val="-1"/>
          <w:sz w:val="24"/>
          <w:szCs w:val="24"/>
          <w:lang w:val="ru-RU"/>
        </w:rPr>
        <w:t>а</w:t>
      </w:r>
      <w:r w:rsidRPr="00260BEF">
        <w:rPr>
          <w:rFonts w:ascii="Arial" w:eastAsia="Arial" w:hAnsi="Arial" w:cs="Arial"/>
          <w:position w:val="-1"/>
          <w:sz w:val="24"/>
          <w:szCs w:val="24"/>
          <w:lang w:val="ru-RU"/>
        </w:rPr>
        <w:t>ње</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м</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з</w:t>
      </w:r>
      <w:r w:rsidRPr="00260BEF">
        <w:rPr>
          <w:rFonts w:ascii="Arial" w:eastAsia="Arial" w:hAnsi="Arial" w:cs="Arial"/>
          <w:spacing w:val="-1"/>
          <w:position w:val="-1"/>
          <w:sz w:val="24"/>
          <w:szCs w:val="24"/>
          <w:lang w:val="ru-RU"/>
        </w:rPr>
        <w:t>ик</w:t>
      </w:r>
      <w:r w:rsidRPr="00260BEF">
        <w:rPr>
          <w:rFonts w:ascii="Arial" w:eastAsia="Arial" w:hAnsi="Arial" w:cs="Arial"/>
          <w:position w:val="-1"/>
          <w:sz w:val="24"/>
          <w:szCs w:val="24"/>
          <w:lang w:val="ru-RU"/>
        </w:rPr>
        <w:t>а</w:t>
      </w:r>
    </w:p>
    <w:p w:rsidR="00DC712E" w:rsidRPr="00DC712E" w:rsidRDefault="00DC712E" w:rsidP="00551751">
      <w:pPr>
        <w:spacing w:after="0" w:line="240" w:lineRule="auto"/>
        <w:rPr>
          <w:rFonts w:ascii="Arial" w:eastAsia="Arial" w:hAnsi="Arial" w:cs="Arial"/>
          <w:sz w:val="24"/>
          <w:szCs w:val="24"/>
        </w:rPr>
      </w:pP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1"/>
          <w:sz w:val="24"/>
          <w:szCs w:val="24"/>
          <w:lang w:val="ru-RU"/>
        </w:rPr>
        <w:t>С</w:t>
      </w:r>
      <w:r w:rsidRPr="00260BEF">
        <w:rPr>
          <w:rFonts w:ascii="Arial" w:eastAsia="Arial" w:hAnsi="Arial" w:cs="Arial"/>
          <w:b/>
          <w:spacing w:val="1"/>
          <w:sz w:val="24"/>
          <w:szCs w:val="24"/>
          <w:lang w:val="ru-RU"/>
        </w:rPr>
        <w:t>ви</w:t>
      </w:r>
      <w:r w:rsidRPr="00260BEF">
        <w:rPr>
          <w:rFonts w:ascii="Arial" w:eastAsia="Arial" w:hAnsi="Arial" w:cs="Arial"/>
          <w:b/>
          <w:sz w:val="24"/>
          <w:szCs w:val="24"/>
          <w:lang w:val="ru-RU"/>
        </w:rPr>
        <w:t>р</w:t>
      </w:r>
      <w:r w:rsidRPr="00260BEF">
        <w:rPr>
          <w:rFonts w:ascii="Arial" w:eastAsia="Arial" w:hAnsi="Arial" w:cs="Arial"/>
          <w:b/>
          <w:spacing w:val="-1"/>
          <w:sz w:val="24"/>
          <w:szCs w:val="24"/>
          <w:lang w:val="ru-RU"/>
        </w:rPr>
        <w:t>ењ</w:t>
      </w:r>
      <w:r w:rsidRPr="00260BEF">
        <w:rPr>
          <w:rFonts w:ascii="Arial" w:eastAsia="Arial" w:hAnsi="Arial" w:cs="Arial"/>
          <w:b/>
          <w:sz w:val="24"/>
          <w:szCs w:val="24"/>
          <w:lang w:val="ru-RU"/>
        </w:rPr>
        <w:t>е</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 xml:space="preserve"> </w:t>
      </w:r>
      <w:r w:rsidRPr="00260BEF">
        <w:rPr>
          <w:rFonts w:ascii="Arial" w:eastAsia="Arial" w:hAnsi="Arial" w:cs="Arial"/>
          <w:b/>
          <w:sz w:val="24"/>
          <w:szCs w:val="24"/>
          <w:lang w:val="ru-RU"/>
        </w:rPr>
        <w:t>д</w:t>
      </w:r>
      <w:r w:rsidRPr="005576BD">
        <w:rPr>
          <w:rFonts w:ascii="Arial" w:eastAsia="Arial" w:hAnsi="Arial" w:cs="Arial"/>
          <w:b/>
          <w:sz w:val="24"/>
          <w:szCs w:val="24"/>
        </w:rPr>
        <w:t>e</w:t>
      </w:r>
      <w:r w:rsidRPr="00260BEF">
        <w:rPr>
          <w:rFonts w:ascii="Arial" w:eastAsia="Arial" w:hAnsi="Arial" w:cs="Arial"/>
          <w:b/>
          <w:sz w:val="24"/>
          <w:szCs w:val="24"/>
          <w:lang w:val="ru-RU"/>
        </w:rPr>
        <w:t>тски</w:t>
      </w:r>
      <w:r w:rsidRPr="00260BEF">
        <w:rPr>
          <w:rFonts w:ascii="Arial" w:eastAsia="Arial" w:hAnsi="Arial" w:cs="Arial"/>
          <w:b/>
          <w:spacing w:val="-1"/>
          <w:sz w:val="24"/>
          <w:szCs w:val="24"/>
          <w:lang w:val="ru-RU"/>
        </w:rPr>
        <w:t xml:space="preserve"> </w:t>
      </w:r>
      <w:r w:rsidRPr="00260BEF">
        <w:rPr>
          <w:rFonts w:ascii="Arial" w:eastAsia="Arial" w:hAnsi="Arial" w:cs="Arial"/>
          <w:b/>
          <w:spacing w:val="-3"/>
          <w:sz w:val="24"/>
          <w:szCs w:val="24"/>
          <w:lang w:val="ru-RU"/>
        </w:rPr>
        <w:t>му</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и</w:t>
      </w:r>
      <w:r w:rsidRPr="00260BEF">
        <w:rPr>
          <w:rFonts w:ascii="Arial" w:eastAsia="Arial" w:hAnsi="Arial" w:cs="Arial"/>
          <w:b/>
          <w:spacing w:val="-1"/>
          <w:sz w:val="24"/>
          <w:szCs w:val="24"/>
          <w:lang w:val="ru-RU"/>
        </w:rPr>
        <w:t>ч</w:t>
      </w:r>
      <w:r w:rsidRPr="00260BEF">
        <w:rPr>
          <w:rFonts w:ascii="Arial" w:eastAsia="Arial" w:hAnsi="Arial" w:cs="Arial"/>
          <w:b/>
          <w:sz w:val="24"/>
          <w:szCs w:val="24"/>
          <w:lang w:val="ru-RU"/>
        </w:rPr>
        <w:t xml:space="preserve">ки </w:t>
      </w:r>
      <w:r w:rsidRPr="00260BEF">
        <w:rPr>
          <w:rFonts w:ascii="Arial" w:eastAsia="Arial" w:hAnsi="Arial" w:cs="Arial"/>
          <w:b/>
          <w:spacing w:val="1"/>
          <w:sz w:val="24"/>
          <w:szCs w:val="24"/>
          <w:lang w:val="ru-RU"/>
        </w:rPr>
        <w:t>ин</w:t>
      </w:r>
      <w:r w:rsidRPr="00260BEF">
        <w:rPr>
          <w:rFonts w:ascii="Arial" w:eastAsia="Arial" w:hAnsi="Arial" w:cs="Arial"/>
          <w:b/>
          <w:spacing w:val="-3"/>
          <w:sz w:val="24"/>
          <w:szCs w:val="24"/>
          <w:lang w:val="ru-RU"/>
        </w:rPr>
        <w:t>с</w:t>
      </w:r>
      <w:r w:rsidRPr="00260BEF">
        <w:rPr>
          <w:rFonts w:ascii="Arial" w:eastAsia="Arial" w:hAnsi="Arial" w:cs="Arial"/>
          <w:b/>
          <w:sz w:val="24"/>
          <w:szCs w:val="24"/>
          <w:lang w:val="ru-RU"/>
        </w:rPr>
        <w:t>т</w:t>
      </w:r>
      <w:r w:rsidRPr="00260BEF">
        <w:rPr>
          <w:rFonts w:ascii="Arial" w:eastAsia="Arial" w:hAnsi="Arial" w:cs="Arial"/>
          <w:b/>
          <w:spacing w:val="-1"/>
          <w:sz w:val="24"/>
          <w:szCs w:val="24"/>
          <w:lang w:val="ru-RU"/>
        </w:rPr>
        <w:t>р</w:t>
      </w:r>
      <w:r w:rsidRPr="00260BEF">
        <w:rPr>
          <w:rFonts w:ascii="Arial" w:eastAsia="Arial" w:hAnsi="Arial" w:cs="Arial"/>
          <w:b/>
          <w:spacing w:val="-5"/>
          <w:sz w:val="24"/>
          <w:szCs w:val="24"/>
          <w:lang w:val="ru-RU"/>
        </w:rPr>
        <w:t>у</w:t>
      </w:r>
      <w:r w:rsidRPr="00260BEF">
        <w:rPr>
          <w:rFonts w:ascii="Arial" w:eastAsia="Arial" w:hAnsi="Arial" w:cs="Arial"/>
          <w:b/>
          <w:sz w:val="24"/>
          <w:szCs w:val="24"/>
          <w:lang w:val="ru-RU"/>
        </w:rPr>
        <w:t>менти</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С</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б</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ок</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ф</w:t>
      </w:r>
      <w:r w:rsidRPr="00260BEF">
        <w:rPr>
          <w:rFonts w:ascii="Arial" w:eastAsia="Arial" w:hAnsi="Arial" w:cs="Arial"/>
          <w:spacing w:val="1"/>
          <w:sz w:val="24"/>
          <w:szCs w:val="24"/>
          <w:lang w:val="ru-RU"/>
        </w:rPr>
        <w:t>л</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ј</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 xml:space="preserve">а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нот</w:t>
      </w:r>
    </w:p>
    <w:p w:rsidR="00556FF8" w:rsidRPr="00260BEF" w:rsidRDefault="00556FF8" w:rsidP="00551751">
      <w:pPr>
        <w:spacing w:after="0" w:line="240" w:lineRule="auto"/>
        <w:ind w:left="465"/>
        <w:rPr>
          <w:rFonts w:ascii="Arial" w:eastAsia="Arial" w:hAnsi="Arial" w:cs="Arial"/>
          <w:sz w:val="24"/>
          <w:szCs w:val="24"/>
          <w:lang w:val="ru-RU"/>
        </w:rPr>
      </w:pPr>
    </w:p>
    <w:p w:rsidR="00556FF8" w:rsidRPr="00260BEF" w:rsidRDefault="00556FF8" w:rsidP="00551751">
      <w:pPr>
        <w:spacing w:after="0" w:line="240" w:lineRule="auto"/>
        <w:ind w:firstLine="465"/>
        <w:rPr>
          <w:rFonts w:ascii="Arial" w:eastAsia="Arial" w:hAnsi="Arial" w:cs="Arial"/>
          <w:sz w:val="24"/>
          <w:szCs w:val="24"/>
          <w:lang w:val="ru-RU"/>
        </w:rPr>
      </w:pPr>
      <w:r w:rsidRPr="00260BEF">
        <w:rPr>
          <w:rFonts w:ascii="Arial" w:eastAsia="Arial" w:hAnsi="Arial" w:cs="Arial"/>
          <w:b/>
          <w:spacing w:val="1"/>
          <w:sz w:val="24"/>
          <w:szCs w:val="24"/>
          <w:lang w:val="ru-RU"/>
        </w:rPr>
        <w:t>Ф</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з</w:t>
      </w:r>
      <w:r w:rsidRPr="00260BEF">
        <w:rPr>
          <w:rFonts w:ascii="Arial" w:eastAsia="Arial" w:hAnsi="Arial" w:cs="Arial"/>
          <w:b/>
          <w:spacing w:val="2"/>
          <w:sz w:val="24"/>
          <w:szCs w:val="24"/>
          <w:lang w:val="ru-RU"/>
        </w:rPr>
        <w:t>и</w:t>
      </w:r>
      <w:r w:rsidRPr="00260BEF">
        <w:rPr>
          <w:rFonts w:ascii="Arial" w:eastAsia="Arial" w:hAnsi="Arial" w:cs="Arial"/>
          <w:b/>
          <w:spacing w:val="-1"/>
          <w:sz w:val="24"/>
          <w:szCs w:val="24"/>
          <w:lang w:val="ru-RU"/>
        </w:rPr>
        <w:t>ч</w:t>
      </w:r>
      <w:r w:rsidRPr="00260BEF">
        <w:rPr>
          <w:rFonts w:ascii="Arial" w:eastAsia="Arial" w:hAnsi="Arial" w:cs="Arial"/>
          <w:b/>
          <w:sz w:val="24"/>
          <w:szCs w:val="24"/>
          <w:lang w:val="ru-RU"/>
        </w:rPr>
        <w:t>ко</w:t>
      </w:r>
      <w:r w:rsidRPr="00260BEF">
        <w:rPr>
          <w:rFonts w:ascii="Arial" w:eastAsia="Arial" w:hAnsi="Arial" w:cs="Arial"/>
          <w:b/>
          <w:spacing w:val="-4"/>
          <w:sz w:val="24"/>
          <w:szCs w:val="24"/>
          <w:lang w:val="ru-RU"/>
        </w:rPr>
        <w:t xml:space="preserve"> </w:t>
      </w:r>
      <w:r w:rsidRPr="00260BEF">
        <w:rPr>
          <w:rFonts w:ascii="Arial" w:eastAsia="Arial" w:hAnsi="Arial" w:cs="Arial"/>
          <w:b/>
          <w:sz w:val="24"/>
          <w:szCs w:val="24"/>
          <w:lang w:val="ru-RU"/>
        </w:rPr>
        <w:t>и зд</w:t>
      </w:r>
      <w:r w:rsidRPr="00260BEF">
        <w:rPr>
          <w:rFonts w:ascii="Arial" w:eastAsia="Arial" w:hAnsi="Arial" w:cs="Arial"/>
          <w:b/>
          <w:spacing w:val="-1"/>
          <w:sz w:val="24"/>
          <w:szCs w:val="24"/>
          <w:lang w:val="ru-RU"/>
        </w:rPr>
        <w:t>р</w:t>
      </w:r>
      <w:r w:rsidRPr="00260BEF">
        <w:rPr>
          <w:rFonts w:ascii="Arial" w:eastAsia="Arial" w:hAnsi="Arial" w:cs="Arial"/>
          <w:b/>
          <w:sz w:val="24"/>
          <w:szCs w:val="24"/>
          <w:lang w:val="ru-RU"/>
        </w:rPr>
        <w:t>авс</w:t>
      </w:r>
      <w:r w:rsidRPr="00260BEF">
        <w:rPr>
          <w:rFonts w:ascii="Arial" w:eastAsia="Arial" w:hAnsi="Arial" w:cs="Arial"/>
          <w:b/>
          <w:spacing w:val="-2"/>
          <w:sz w:val="24"/>
          <w:szCs w:val="24"/>
          <w:lang w:val="ru-RU"/>
        </w:rPr>
        <w:t>т</w:t>
      </w:r>
      <w:r w:rsidRPr="00260BEF">
        <w:rPr>
          <w:rFonts w:ascii="Arial" w:eastAsia="Arial" w:hAnsi="Arial" w:cs="Arial"/>
          <w:b/>
          <w:spacing w:val="1"/>
          <w:sz w:val="24"/>
          <w:szCs w:val="24"/>
          <w:lang w:val="ru-RU"/>
        </w:rPr>
        <w:t>в</w:t>
      </w:r>
      <w:r w:rsidRPr="00260BEF">
        <w:rPr>
          <w:rFonts w:ascii="Arial" w:eastAsia="Arial" w:hAnsi="Arial" w:cs="Arial"/>
          <w:b/>
          <w:spacing w:val="-3"/>
          <w:sz w:val="24"/>
          <w:szCs w:val="24"/>
          <w:lang w:val="ru-RU"/>
        </w:rPr>
        <w:t>е</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 xml:space="preserve">о </w:t>
      </w:r>
      <w:r w:rsidRPr="00260BEF">
        <w:rPr>
          <w:rFonts w:ascii="Arial" w:eastAsia="Arial" w:hAnsi="Arial" w:cs="Arial"/>
          <w:b/>
          <w:spacing w:val="-2"/>
          <w:sz w:val="24"/>
          <w:szCs w:val="24"/>
          <w:lang w:val="ru-RU"/>
        </w:rPr>
        <w:t>о</w:t>
      </w:r>
      <w:r w:rsidRPr="00260BEF">
        <w:rPr>
          <w:rFonts w:ascii="Arial" w:eastAsia="Arial" w:hAnsi="Arial" w:cs="Arial"/>
          <w:b/>
          <w:sz w:val="24"/>
          <w:szCs w:val="24"/>
          <w:lang w:val="ru-RU"/>
        </w:rPr>
        <w:t>браз</w:t>
      </w:r>
      <w:r w:rsidRPr="00260BEF">
        <w:rPr>
          <w:rFonts w:ascii="Arial" w:eastAsia="Arial" w:hAnsi="Arial" w:cs="Arial"/>
          <w:b/>
          <w:spacing w:val="-3"/>
          <w:sz w:val="24"/>
          <w:szCs w:val="24"/>
          <w:lang w:val="ru-RU"/>
        </w:rPr>
        <w:t>о</w:t>
      </w:r>
      <w:r w:rsidRPr="00260BEF">
        <w:rPr>
          <w:rFonts w:ascii="Arial" w:eastAsia="Arial" w:hAnsi="Arial" w:cs="Arial"/>
          <w:b/>
          <w:spacing w:val="1"/>
          <w:sz w:val="24"/>
          <w:szCs w:val="24"/>
          <w:lang w:val="ru-RU"/>
        </w:rPr>
        <w:t>в</w:t>
      </w:r>
      <w:r w:rsidRPr="00260BEF">
        <w:rPr>
          <w:rFonts w:ascii="Arial" w:eastAsia="Arial" w:hAnsi="Arial" w:cs="Arial"/>
          <w:b/>
          <w:sz w:val="24"/>
          <w:szCs w:val="24"/>
          <w:lang w:val="ru-RU"/>
        </w:rPr>
        <w:t>а</w:t>
      </w:r>
      <w:r w:rsidRPr="00260BEF">
        <w:rPr>
          <w:rFonts w:ascii="Arial" w:eastAsia="Arial" w:hAnsi="Arial" w:cs="Arial"/>
          <w:b/>
          <w:spacing w:val="-2"/>
          <w:sz w:val="24"/>
          <w:szCs w:val="24"/>
          <w:lang w:val="ru-RU"/>
        </w:rPr>
        <w:t>н</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 xml:space="preserve">е: </w:t>
      </w:r>
      <w:r w:rsidRPr="00260BEF">
        <w:rPr>
          <w:rFonts w:ascii="Arial" w:eastAsia="Arial" w:hAnsi="Arial" w:cs="Arial"/>
          <w:b/>
          <w:spacing w:val="-6"/>
          <w:sz w:val="24"/>
          <w:szCs w:val="24"/>
          <w:lang w:val="ru-RU"/>
        </w:rPr>
        <w:t>А</w:t>
      </w:r>
      <w:r w:rsidRPr="00260BEF">
        <w:rPr>
          <w:rFonts w:ascii="Arial" w:eastAsia="Arial" w:hAnsi="Arial" w:cs="Arial"/>
          <w:b/>
          <w:spacing w:val="2"/>
          <w:sz w:val="24"/>
          <w:szCs w:val="24"/>
          <w:lang w:val="ru-RU"/>
        </w:rPr>
        <w:t>т</w:t>
      </w:r>
      <w:r w:rsidRPr="00260BEF">
        <w:rPr>
          <w:rFonts w:ascii="Arial" w:eastAsia="Arial" w:hAnsi="Arial" w:cs="Arial"/>
          <w:b/>
          <w:spacing w:val="-1"/>
          <w:sz w:val="24"/>
          <w:szCs w:val="24"/>
          <w:lang w:val="ru-RU"/>
        </w:rPr>
        <w:t>л</w:t>
      </w:r>
      <w:r w:rsidRPr="00260BEF">
        <w:rPr>
          <w:rFonts w:ascii="Arial" w:eastAsia="Arial" w:hAnsi="Arial" w:cs="Arial"/>
          <w:b/>
          <w:sz w:val="24"/>
          <w:szCs w:val="24"/>
          <w:lang w:val="ru-RU"/>
        </w:rPr>
        <w:t>етика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рим</w:t>
      </w:r>
      <w:r w:rsidRPr="00260BEF">
        <w:rPr>
          <w:rFonts w:ascii="Arial" w:eastAsia="Arial" w:hAnsi="Arial" w:cs="Arial"/>
          <w:sz w:val="24"/>
          <w:szCs w:val="24"/>
          <w:lang w:val="ru-RU"/>
        </w:rPr>
        <w:t>ена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шт</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фе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но</w:t>
      </w:r>
      <w:r w:rsidRPr="00260BEF">
        <w:rPr>
          <w:rFonts w:ascii="Arial" w:eastAsia="Arial" w:hAnsi="Arial" w:cs="Arial"/>
          <w:spacing w:val="-3"/>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чање</w:t>
      </w:r>
    </w:p>
    <w:p w:rsidR="00556FF8" w:rsidRDefault="00556FF8" w:rsidP="00551751">
      <w:pPr>
        <w:spacing w:after="0" w:line="240" w:lineRule="auto"/>
        <w:ind w:left="465"/>
        <w:rPr>
          <w:rFonts w:ascii="Arial" w:eastAsia="Arial" w:hAnsi="Arial" w:cs="Arial"/>
          <w:position w:val="-1"/>
          <w:sz w:val="24"/>
          <w:szCs w:val="24"/>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С</w:t>
      </w:r>
      <w:r w:rsidRPr="00260BEF">
        <w:rPr>
          <w:rFonts w:ascii="Arial" w:eastAsia="Arial" w:hAnsi="Arial" w:cs="Arial"/>
          <w:position w:val="-1"/>
          <w:sz w:val="24"/>
          <w:szCs w:val="24"/>
          <w:lang w:val="ru-RU"/>
        </w:rPr>
        <w:t>ов</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ад</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осно</w:t>
      </w:r>
      <w:r w:rsidRPr="00260BEF">
        <w:rPr>
          <w:rFonts w:ascii="Arial" w:eastAsia="Arial" w:hAnsi="Arial" w:cs="Arial"/>
          <w:spacing w:val="-2"/>
          <w:position w:val="-1"/>
          <w:sz w:val="24"/>
          <w:szCs w:val="24"/>
          <w:lang w:val="ru-RU"/>
        </w:rPr>
        <w:t>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те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за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сок</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ст</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рт</w:t>
      </w:r>
    </w:p>
    <w:p w:rsidR="00DC712E" w:rsidRPr="00DC712E" w:rsidRDefault="00DC712E" w:rsidP="00551751">
      <w:pPr>
        <w:spacing w:after="0" w:line="240" w:lineRule="auto"/>
        <w:ind w:left="465"/>
        <w:rPr>
          <w:rFonts w:ascii="Arial" w:eastAsia="Arial" w:hAnsi="Arial" w:cs="Arial"/>
          <w:sz w:val="24"/>
          <w:szCs w:val="24"/>
        </w:rPr>
      </w:pP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6"/>
          <w:sz w:val="24"/>
          <w:szCs w:val="24"/>
          <w:lang w:val="ru-RU"/>
        </w:rPr>
        <w:t>А</w:t>
      </w:r>
      <w:r w:rsidRPr="00260BEF">
        <w:rPr>
          <w:rFonts w:ascii="Arial" w:eastAsia="Arial" w:hAnsi="Arial" w:cs="Arial"/>
          <w:b/>
          <w:spacing w:val="2"/>
          <w:sz w:val="24"/>
          <w:szCs w:val="24"/>
          <w:lang w:val="ru-RU"/>
        </w:rPr>
        <w:t>к</w:t>
      </w:r>
      <w:r w:rsidRPr="00260BEF">
        <w:rPr>
          <w:rFonts w:ascii="Arial" w:eastAsia="Arial" w:hAnsi="Arial" w:cs="Arial"/>
          <w:b/>
          <w:sz w:val="24"/>
          <w:szCs w:val="24"/>
          <w:lang w:val="ru-RU"/>
        </w:rPr>
        <w:t>т</w:t>
      </w:r>
      <w:r w:rsidRPr="00260BEF">
        <w:rPr>
          <w:rFonts w:ascii="Arial" w:eastAsia="Arial" w:hAnsi="Arial" w:cs="Arial"/>
          <w:b/>
          <w:spacing w:val="1"/>
          <w:sz w:val="24"/>
          <w:szCs w:val="24"/>
          <w:lang w:val="ru-RU"/>
        </w:rPr>
        <w:t>ивн</w:t>
      </w:r>
      <w:r w:rsidRPr="00260BEF">
        <w:rPr>
          <w:rFonts w:ascii="Arial" w:eastAsia="Arial" w:hAnsi="Arial" w:cs="Arial"/>
          <w:b/>
          <w:sz w:val="24"/>
          <w:szCs w:val="24"/>
          <w:lang w:val="ru-RU"/>
        </w:rPr>
        <w:t>о</w:t>
      </w:r>
      <w:r w:rsidRPr="00260BEF">
        <w:rPr>
          <w:rFonts w:ascii="Arial" w:eastAsia="Arial" w:hAnsi="Arial" w:cs="Arial"/>
          <w:b/>
          <w:spacing w:val="-1"/>
          <w:sz w:val="24"/>
          <w:szCs w:val="24"/>
          <w:lang w:val="ru-RU"/>
        </w:rPr>
        <w:t>с</w:t>
      </w:r>
      <w:r w:rsidRPr="00260BEF">
        <w:rPr>
          <w:rFonts w:ascii="Arial" w:eastAsia="Arial" w:hAnsi="Arial" w:cs="Arial"/>
          <w:b/>
          <w:spacing w:val="-3"/>
          <w:sz w:val="24"/>
          <w:szCs w:val="24"/>
          <w:lang w:val="ru-RU"/>
        </w:rPr>
        <w:t>т</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w:t>
      </w:r>
    </w:p>
    <w:p w:rsidR="00556FF8" w:rsidRPr="00DC712E" w:rsidRDefault="00556FF8" w:rsidP="00DC712E">
      <w:pPr>
        <w:spacing w:after="0" w:line="240" w:lineRule="auto"/>
        <w:ind w:left="465"/>
        <w:jc w:val="both"/>
        <w:rPr>
          <w:rFonts w:ascii="Arial" w:eastAsia="Arial" w:hAnsi="Arial" w:cs="Arial"/>
          <w:sz w:val="24"/>
          <w:szCs w:val="24"/>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апо</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ав</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ње со</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ел</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од</w:t>
      </w:r>
      <w:r w:rsidRPr="00260BEF">
        <w:rPr>
          <w:rFonts w:ascii="Arial" w:eastAsia="Arial" w:hAnsi="Arial" w:cs="Arial"/>
          <w:spacing w:val="-3"/>
          <w:sz w:val="24"/>
          <w:szCs w:val="24"/>
          <w:lang w:val="ru-RU"/>
        </w:rPr>
        <w:t xml:space="preserve"> </w:t>
      </w: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адиц</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 xml:space="preserve">и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едонс</w:t>
      </w:r>
      <w:r w:rsidRPr="00260BEF">
        <w:rPr>
          <w:rFonts w:ascii="Arial" w:eastAsia="Arial" w:hAnsi="Arial" w:cs="Arial"/>
          <w:spacing w:val="-1"/>
          <w:sz w:val="24"/>
          <w:szCs w:val="24"/>
          <w:lang w:val="ru-RU"/>
        </w:rPr>
        <w:t>ки</w:t>
      </w:r>
      <w:r w:rsidRPr="00260BEF">
        <w:rPr>
          <w:rFonts w:ascii="Arial" w:eastAsia="Arial" w:hAnsi="Arial" w:cs="Arial"/>
          <w:sz w:val="24"/>
          <w:szCs w:val="24"/>
          <w:lang w:val="ru-RU"/>
        </w:rPr>
        <w:t>от</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нар</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д во</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о</w:t>
      </w:r>
      <w:r w:rsidRPr="00260BEF">
        <w:rPr>
          <w:rFonts w:ascii="Arial" w:eastAsia="Arial" w:hAnsi="Arial" w:cs="Arial"/>
          <w:spacing w:val="-2"/>
          <w:sz w:val="24"/>
          <w:szCs w:val="24"/>
          <w:lang w:val="ru-RU"/>
        </w:rPr>
        <w:t>чн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от</w:t>
      </w:r>
      <w:r w:rsidRPr="00260BEF">
        <w:rPr>
          <w:rFonts w:ascii="Arial" w:eastAsia="Arial" w:hAnsi="Arial" w:cs="Arial"/>
          <w:spacing w:val="1"/>
          <w:sz w:val="24"/>
          <w:szCs w:val="24"/>
          <w:lang w:val="ru-RU"/>
        </w:rPr>
        <w:t xml:space="preserve"> д</w:t>
      </w:r>
      <w:r w:rsidRPr="00260BEF">
        <w:rPr>
          <w:rFonts w:ascii="Arial" w:eastAsia="Arial" w:hAnsi="Arial" w:cs="Arial"/>
          <w:sz w:val="24"/>
          <w:szCs w:val="24"/>
          <w:lang w:val="ru-RU"/>
        </w:rPr>
        <w:t>ел</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едон</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w:t>
      </w:r>
      <w:r w:rsidR="00DC712E">
        <w:rPr>
          <w:rFonts w:ascii="Arial" w:eastAsia="Arial" w:hAnsi="Arial" w:cs="Arial"/>
          <w:sz w:val="24"/>
          <w:szCs w:val="24"/>
        </w:rPr>
        <w:t>.</w:t>
      </w:r>
    </w:p>
    <w:p w:rsidR="00556FF8" w:rsidRPr="00DC712E" w:rsidRDefault="00556FF8" w:rsidP="00DC712E">
      <w:pPr>
        <w:spacing w:after="0" w:line="240" w:lineRule="auto"/>
        <w:ind w:left="465"/>
        <w:jc w:val="both"/>
        <w:rPr>
          <w:rFonts w:ascii="Arial" w:eastAsia="Arial" w:hAnsi="Arial" w:cs="Arial"/>
          <w:sz w:val="24"/>
          <w:szCs w:val="24"/>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position w:val="-1"/>
          <w:sz w:val="24"/>
          <w:szCs w:val="24"/>
          <w:lang w:val="ru-RU"/>
        </w:rPr>
        <w:t>Ж</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воп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сна</w:t>
      </w:r>
      <w:r w:rsidRPr="00260BEF">
        <w:rPr>
          <w:rFonts w:ascii="Arial" w:eastAsia="Arial" w:hAnsi="Arial" w:cs="Arial"/>
          <w:spacing w:val="59"/>
          <w:position w:val="-1"/>
          <w:sz w:val="24"/>
          <w:szCs w:val="24"/>
          <w:lang w:val="ru-RU"/>
        </w:rPr>
        <w:t xml:space="preserve"> </w:t>
      </w:r>
      <w:r w:rsidRPr="00260BEF">
        <w:rPr>
          <w:rFonts w:ascii="Arial" w:eastAsia="Arial" w:hAnsi="Arial" w:cs="Arial"/>
          <w:position w:val="-1"/>
          <w:sz w:val="24"/>
          <w:szCs w:val="24"/>
          <w:lang w:val="ru-RU"/>
        </w:rPr>
        <w:t>прошет</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а</w:t>
      </w:r>
      <w:r w:rsidRPr="00260BEF">
        <w:rPr>
          <w:rFonts w:ascii="Arial" w:eastAsia="Arial" w:hAnsi="Arial" w:cs="Arial"/>
          <w:spacing w:val="-2"/>
          <w:position w:val="-1"/>
          <w:sz w:val="24"/>
          <w:szCs w:val="24"/>
          <w:lang w:val="ru-RU"/>
        </w:rPr>
        <w:t xml:space="preserve"> п</w:t>
      </w:r>
      <w:r w:rsidRPr="00260BEF">
        <w:rPr>
          <w:rFonts w:ascii="Arial" w:eastAsia="Arial" w:hAnsi="Arial" w:cs="Arial"/>
          <w:position w:val="-1"/>
          <w:sz w:val="24"/>
          <w:szCs w:val="24"/>
          <w:lang w:val="ru-RU"/>
        </w:rPr>
        <w:t>о</w:t>
      </w:r>
      <w:r w:rsidRPr="00260BEF">
        <w:rPr>
          <w:rFonts w:ascii="Arial" w:eastAsia="Arial" w:hAnsi="Arial" w:cs="Arial"/>
          <w:spacing w:val="61"/>
          <w:position w:val="-1"/>
          <w:sz w:val="24"/>
          <w:szCs w:val="24"/>
          <w:lang w:val="ru-RU"/>
        </w:rPr>
        <w:t xml:space="preserve"> </w:t>
      </w:r>
      <w:r w:rsidRPr="00260BEF">
        <w:rPr>
          <w:rFonts w:ascii="Arial" w:eastAsia="Arial" w:hAnsi="Arial" w:cs="Arial"/>
          <w:position w:val="-1"/>
          <w:sz w:val="24"/>
          <w:szCs w:val="24"/>
          <w:lang w:val="ru-RU"/>
        </w:rPr>
        <w:t>бр</w:t>
      </w:r>
      <w:r w:rsidRPr="00260BEF">
        <w:rPr>
          <w:rFonts w:ascii="Arial" w:eastAsia="Arial" w:hAnsi="Arial" w:cs="Arial"/>
          <w:spacing w:val="-1"/>
          <w:position w:val="-1"/>
          <w:sz w:val="24"/>
          <w:szCs w:val="24"/>
          <w:lang w:val="ru-RU"/>
        </w:rPr>
        <w:t>е</w:t>
      </w:r>
      <w:r w:rsidRPr="00260BEF">
        <w:rPr>
          <w:rFonts w:ascii="Arial" w:eastAsia="Arial" w:hAnsi="Arial" w:cs="Arial"/>
          <w:spacing w:val="1"/>
          <w:position w:val="-1"/>
          <w:sz w:val="24"/>
          <w:szCs w:val="24"/>
          <w:lang w:val="ru-RU"/>
        </w:rPr>
        <w:t>г</w:t>
      </w:r>
      <w:r w:rsidRPr="00260BEF">
        <w:rPr>
          <w:rFonts w:ascii="Arial" w:eastAsia="Arial" w:hAnsi="Arial" w:cs="Arial"/>
          <w:position w:val="-1"/>
          <w:sz w:val="24"/>
          <w:szCs w:val="24"/>
          <w:lang w:val="ru-RU"/>
        </w:rPr>
        <w:t>ов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те</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Д</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р</w:t>
      </w:r>
      <w:r w:rsidRPr="00260BEF">
        <w:rPr>
          <w:rFonts w:ascii="Arial" w:eastAsia="Arial" w:hAnsi="Arial" w:cs="Arial"/>
          <w:spacing w:val="1"/>
          <w:position w:val="-1"/>
          <w:sz w:val="24"/>
          <w:szCs w:val="24"/>
          <w:lang w:val="ru-RU"/>
        </w:rPr>
        <w:t>ј</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н</w:t>
      </w:r>
      <w:r w:rsidRPr="00260BEF">
        <w:rPr>
          <w:rFonts w:ascii="Arial" w:eastAsia="Arial" w:hAnsi="Arial" w:cs="Arial"/>
          <w:spacing w:val="-2"/>
          <w:position w:val="-1"/>
          <w:sz w:val="24"/>
          <w:szCs w:val="24"/>
          <w:lang w:val="ru-RU"/>
        </w:rPr>
        <w:t>с</w:t>
      </w:r>
      <w:r w:rsidRPr="00260BEF">
        <w:rPr>
          <w:rFonts w:ascii="Arial" w:eastAsia="Arial" w:hAnsi="Arial" w:cs="Arial"/>
          <w:spacing w:val="-1"/>
          <w:position w:val="-1"/>
          <w:sz w:val="24"/>
          <w:szCs w:val="24"/>
          <w:lang w:val="ru-RU"/>
        </w:rPr>
        <w:t>к</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о Ез</w:t>
      </w:r>
      <w:r w:rsidRPr="00260BEF">
        <w:rPr>
          <w:rFonts w:ascii="Arial" w:eastAsia="Arial" w:hAnsi="Arial" w:cs="Arial"/>
          <w:spacing w:val="-1"/>
          <w:position w:val="-1"/>
          <w:sz w:val="24"/>
          <w:szCs w:val="24"/>
          <w:lang w:val="ru-RU"/>
        </w:rPr>
        <w:t>е</w:t>
      </w:r>
      <w:r w:rsidRPr="00260BEF">
        <w:rPr>
          <w:rFonts w:ascii="Arial" w:eastAsia="Arial" w:hAnsi="Arial" w:cs="Arial"/>
          <w:position w:val="-1"/>
          <w:sz w:val="24"/>
          <w:szCs w:val="24"/>
          <w:lang w:val="ru-RU"/>
        </w:rPr>
        <w:t>ро</w:t>
      </w:r>
      <w:r w:rsidR="00DC712E">
        <w:rPr>
          <w:rFonts w:ascii="Arial" w:eastAsia="Arial" w:hAnsi="Arial" w:cs="Arial"/>
          <w:position w:val="-1"/>
          <w:sz w:val="24"/>
          <w:szCs w:val="24"/>
        </w:rPr>
        <w:t>.</w:t>
      </w:r>
    </w:p>
    <w:p w:rsidR="00556FF8" w:rsidRPr="00DC712E" w:rsidRDefault="00556FF8" w:rsidP="00DC712E">
      <w:pPr>
        <w:spacing w:after="0" w:line="240" w:lineRule="auto"/>
        <w:ind w:left="465"/>
        <w:jc w:val="both"/>
        <w:rPr>
          <w:rFonts w:ascii="Arial" w:eastAsia="Arial" w:hAnsi="Arial" w:cs="Arial"/>
          <w:sz w:val="24"/>
          <w:szCs w:val="24"/>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С</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едење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пр</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цес</w:t>
      </w:r>
      <w:r w:rsidRPr="00260BEF">
        <w:rPr>
          <w:rFonts w:ascii="Arial" w:eastAsia="Arial" w:hAnsi="Arial" w:cs="Arial"/>
          <w:spacing w:val="-1"/>
          <w:position w:val="-1"/>
          <w:sz w:val="24"/>
          <w:szCs w:val="24"/>
          <w:lang w:val="ru-RU"/>
        </w:rPr>
        <w:t>о</w:t>
      </w:r>
      <w:r w:rsidRPr="00260BEF">
        <w:rPr>
          <w:rFonts w:ascii="Arial" w:eastAsia="Arial" w:hAnsi="Arial" w:cs="Arial"/>
          <w:position w:val="-1"/>
          <w:sz w:val="24"/>
          <w:szCs w:val="24"/>
          <w:lang w:val="ru-RU"/>
        </w:rPr>
        <w:t>т</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2"/>
          <w:position w:val="-1"/>
          <w:sz w:val="24"/>
          <w:szCs w:val="24"/>
          <w:lang w:val="ru-RU"/>
        </w:rPr>
        <w:t>н</w:t>
      </w:r>
      <w:r w:rsidRPr="00260BEF">
        <w:rPr>
          <w:rFonts w:ascii="Arial" w:eastAsia="Arial" w:hAnsi="Arial" w:cs="Arial"/>
          <w:position w:val="-1"/>
          <w:sz w:val="24"/>
          <w:szCs w:val="24"/>
          <w:lang w:val="ru-RU"/>
        </w:rPr>
        <w:t xml:space="preserve">а </w:t>
      </w:r>
      <w:r w:rsidRPr="00260BEF">
        <w:rPr>
          <w:rFonts w:ascii="Arial" w:eastAsia="Arial" w:hAnsi="Arial" w:cs="Arial"/>
          <w:spacing w:val="1"/>
          <w:position w:val="-1"/>
          <w:sz w:val="24"/>
          <w:szCs w:val="24"/>
          <w:lang w:val="ru-RU"/>
        </w:rPr>
        <w:t>ф</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бр</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чко п</w:t>
      </w:r>
      <w:r w:rsidRPr="00260BEF">
        <w:rPr>
          <w:rFonts w:ascii="Arial" w:eastAsia="Arial" w:hAnsi="Arial" w:cs="Arial"/>
          <w:spacing w:val="-2"/>
          <w:position w:val="-1"/>
          <w:sz w:val="24"/>
          <w:szCs w:val="24"/>
          <w:lang w:val="ru-RU"/>
        </w:rPr>
        <w:t>р</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зводс</w:t>
      </w:r>
      <w:r w:rsidRPr="00260BEF">
        <w:rPr>
          <w:rFonts w:ascii="Arial" w:eastAsia="Arial" w:hAnsi="Arial" w:cs="Arial"/>
          <w:spacing w:val="-2"/>
          <w:position w:val="-1"/>
          <w:sz w:val="24"/>
          <w:szCs w:val="24"/>
          <w:lang w:val="ru-RU"/>
        </w:rPr>
        <w:t>т</w:t>
      </w:r>
      <w:r w:rsidRPr="00260BEF">
        <w:rPr>
          <w:rFonts w:ascii="Arial" w:eastAsia="Arial" w:hAnsi="Arial" w:cs="Arial"/>
          <w:position w:val="-1"/>
          <w:sz w:val="24"/>
          <w:szCs w:val="24"/>
          <w:lang w:val="ru-RU"/>
        </w:rPr>
        <w:t>во,</w:t>
      </w:r>
      <w:r w:rsidRPr="00260BEF">
        <w:rPr>
          <w:rFonts w:ascii="Arial" w:eastAsia="Arial" w:hAnsi="Arial" w:cs="Arial"/>
          <w:spacing w:val="2"/>
          <w:position w:val="-1"/>
          <w:sz w:val="24"/>
          <w:szCs w:val="24"/>
          <w:lang w:val="ru-RU"/>
        </w:rPr>
        <w:t xml:space="preserve"> </w:t>
      </w:r>
      <w:r w:rsidRPr="00260BEF">
        <w:rPr>
          <w:rFonts w:ascii="Arial" w:eastAsia="Arial" w:hAnsi="Arial" w:cs="Arial"/>
          <w:spacing w:val="-1"/>
          <w:position w:val="-1"/>
          <w:sz w:val="24"/>
          <w:szCs w:val="24"/>
          <w:lang w:val="ru-RU"/>
        </w:rPr>
        <w:t>к</w:t>
      </w:r>
      <w:r w:rsidRPr="00260BEF">
        <w:rPr>
          <w:rFonts w:ascii="Arial" w:eastAsia="Arial" w:hAnsi="Arial" w:cs="Arial"/>
          <w:spacing w:val="-3"/>
          <w:position w:val="-1"/>
          <w:sz w:val="24"/>
          <w:szCs w:val="24"/>
          <w:lang w:val="ru-RU"/>
        </w:rPr>
        <w:t>о</w:t>
      </w:r>
      <w:r w:rsidRPr="00260BEF">
        <w:rPr>
          <w:rFonts w:ascii="Arial" w:eastAsia="Arial" w:hAnsi="Arial" w:cs="Arial"/>
          <w:position w:val="-1"/>
          <w:sz w:val="24"/>
          <w:szCs w:val="24"/>
          <w:lang w:val="ru-RU"/>
        </w:rPr>
        <w:t>нзерв</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и</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пр</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р</w:t>
      </w:r>
      <w:r w:rsidRPr="00260BEF">
        <w:rPr>
          <w:rFonts w:ascii="Arial" w:eastAsia="Arial" w:hAnsi="Arial" w:cs="Arial"/>
          <w:spacing w:val="-1"/>
          <w:position w:val="-1"/>
          <w:sz w:val="24"/>
          <w:szCs w:val="24"/>
          <w:lang w:val="ru-RU"/>
        </w:rPr>
        <w:t>а</w:t>
      </w:r>
      <w:r w:rsidRPr="00260BEF">
        <w:rPr>
          <w:rFonts w:ascii="Arial" w:eastAsia="Arial" w:hAnsi="Arial" w:cs="Arial"/>
          <w:position w:val="-1"/>
          <w:sz w:val="24"/>
          <w:szCs w:val="24"/>
          <w:lang w:val="ru-RU"/>
        </w:rPr>
        <w:t>бо</w:t>
      </w:r>
      <w:r w:rsidRPr="00260BEF">
        <w:rPr>
          <w:rFonts w:ascii="Arial" w:eastAsia="Arial" w:hAnsi="Arial" w:cs="Arial"/>
          <w:spacing w:val="-1"/>
          <w:position w:val="-1"/>
          <w:sz w:val="24"/>
          <w:szCs w:val="24"/>
          <w:lang w:val="ru-RU"/>
        </w:rPr>
        <w:t>тк</w:t>
      </w:r>
      <w:r w:rsidRPr="00260BEF">
        <w:rPr>
          <w:rFonts w:ascii="Arial" w:eastAsia="Arial" w:hAnsi="Arial" w:cs="Arial"/>
          <w:position w:val="-1"/>
          <w:sz w:val="24"/>
          <w:szCs w:val="24"/>
          <w:lang w:val="ru-RU"/>
        </w:rPr>
        <w:t xml:space="preserve">а </w:t>
      </w:r>
      <w:r w:rsidRPr="00260BEF">
        <w:rPr>
          <w:rFonts w:ascii="Arial" w:eastAsia="Arial" w:hAnsi="Arial" w:cs="Arial"/>
          <w:spacing w:val="1"/>
          <w:position w:val="-1"/>
          <w:sz w:val="24"/>
          <w:szCs w:val="24"/>
          <w:lang w:val="ru-RU"/>
        </w:rPr>
        <w:t>н</w:t>
      </w:r>
      <w:r w:rsidRPr="00260BEF">
        <w:rPr>
          <w:rFonts w:ascii="Arial" w:eastAsia="Arial" w:hAnsi="Arial" w:cs="Arial"/>
          <w:position w:val="-1"/>
          <w:sz w:val="24"/>
          <w:szCs w:val="24"/>
          <w:lang w:val="ru-RU"/>
        </w:rPr>
        <w:t>а</w:t>
      </w:r>
      <w:r w:rsidRPr="00260BEF">
        <w:rPr>
          <w:rFonts w:ascii="Arial" w:eastAsia="Arial" w:hAnsi="Arial" w:cs="Arial"/>
          <w:spacing w:val="-2"/>
          <w:position w:val="-1"/>
          <w:sz w:val="24"/>
          <w:szCs w:val="24"/>
          <w:lang w:val="ru-RU"/>
        </w:rPr>
        <w:t xml:space="preserve"> </w:t>
      </w:r>
      <w:r w:rsidRPr="00260BEF">
        <w:rPr>
          <w:rFonts w:ascii="Arial" w:eastAsia="Arial" w:hAnsi="Arial" w:cs="Arial"/>
          <w:position w:val="-1"/>
          <w:sz w:val="24"/>
          <w:szCs w:val="24"/>
          <w:lang w:val="ru-RU"/>
        </w:rPr>
        <w:t>з</w:t>
      </w:r>
      <w:r w:rsidRPr="00260BEF">
        <w:rPr>
          <w:rFonts w:ascii="Arial" w:eastAsia="Arial" w:hAnsi="Arial" w:cs="Arial"/>
          <w:spacing w:val="-1"/>
          <w:position w:val="-1"/>
          <w:sz w:val="24"/>
          <w:szCs w:val="24"/>
          <w:lang w:val="ru-RU"/>
        </w:rPr>
        <w:t>е</w:t>
      </w:r>
      <w:r w:rsidRPr="00260BEF">
        <w:rPr>
          <w:rFonts w:ascii="Arial" w:eastAsia="Arial" w:hAnsi="Arial" w:cs="Arial"/>
          <w:spacing w:val="1"/>
          <w:position w:val="-1"/>
          <w:sz w:val="24"/>
          <w:szCs w:val="24"/>
          <w:lang w:val="ru-RU"/>
        </w:rPr>
        <w:t>л</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нч</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к</w:t>
      </w:r>
      <w:r w:rsidR="00DC712E">
        <w:rPr>
          <w:rFonts w:ascii="Arial" w:eastAsia="Arial" w:hAnsi="Arial" w:cs="Arial"/>
          <w:position w:val="-1"/>
          <w:sz w:val="24"/>
          <w:szCs w:val="24"/>
        </w:rPr>
        <w:t>.</w:t>
      </w:r>
    </w:p>
    <w:p w:rsidR="00556FF8" w:rsidRPr="00DC712E" w:rsidRDefault="00556FF8" w:rsidP="00DC712E">
      <w:pPr>
        <w:spacing w:after="0" w:line="240" w:lineRule="auto"/>
        <w:ind w:left="465"/>
        <w:jc w:val="both"/>
        <w:rPr>
          <w:rFonts w:ascii="Arial" w:eastAsia="Arial" w:hAnsi="Arial" w:cs="Arial"/>
          <w:sz w:val="24"/>
          <w:szCs w:val="24"/>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pacing w:val="1"/>
          <w:sz w:val="24"/>
          <w:szCs w:val="24"/>
          <w:lang w:val="ru-RU"/>
        </w:rPr>
        <w:t>гл</w:t>
      </w:r>
      <w:r w:rsidRPr="00260BEF">
        <w:rPr>
          <w:rFonts w:ascii="Arial" w:eastAsia="Arial" w:hAnsi="Arial" w:cs="Arial"/>
          <w:sz w:val="24"/>
          <w:szCs w:val="24"/>
          <w:lang w:val="ru-RU"/>
        </w:rPr>
        <w:t>ед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59"/>
          <w:sz w:val="24"/>
          <w:szCs w:val="24"/>
          <w:lang w:val="ru-RU"/>
        </w:rPr>
        <w:t xml:space="preserve"> </w:t>
      </w:r>
      <w:r w:rsidRPr="00260BEF">
        <w:rPr>
          <w:rFonts w:ascii="Arial" w:eastAsia="Arial" w:hAnsi="Arial" w:cs="Arial"/>
          <w:spacing w:val="1"/>
          <w:sz w:val="24"/>
          <w:szCs w:val="24"/>
          <w:lang w:val="ru-RU"/>
        </w:rPr>
        <w:t>п</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pacing w:val="-3"/>
          <w:sz w:val="24"/>
          <w:szCs w:val="24"/>
          <w:lang w:val="ru-RU"/>
        </w:rPr>
        <w:t>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сната</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пр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58"/>
          <w:sz w:val="24"/>
          <w:szCs w:val="24"/>
          <w:lang w:val="ru-RU"/>
        </w:rPr>
        <w:t xml:space="preserve"> </w:t>
      </w:r>
      <w:r w:rsidRPr="00260BEF">
        <w:rPr>
          <w:rFonts w:ascii="Arial" w:eastAsia="Arial" w:hAnsi="Arial" w:cs="Arial"/>
          <w:spacing w:val="-2"/>
          <w:sz w:val="24"/>
          <w:szCs w:val="24"/>
          <w:lang w:val="ru-RU"/>
        </w:rPr>
        <w:t>ф</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ографи</w:t>
      </w:r>
      <w:r w:rsidRPr="00260BEF">
        <w:rPr>
          <w:rFonts w:ascii="Arial" w:eastAsia="Arial" w:hAnsi="Arial" w:cs="Arial"/>
          <w:spacing w:val="-1"/>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 xml:space="preserve">ње  на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ц</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те  за  </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абот</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r w:rsidRPr="00260BEF">
        <w:rPr>
          <w:rFonts w:ascii="Arial" w:eastAsia="Arial" w:hAnsi="Arial" w:cs="Arial"/>
          <w:spacing w:val="59"/>
          <w:sz w:val="24"/>
          <w:szCs w:val="24"/>
          <w:lang w:val="ru-RU"/>
        </w:rPr>
        <w:t xml:space="preserve"> </w:t>
      </w:r>
      <w:r w:rsidRPr="00260BEF">
        <w:rPr>
          <w:rFonts w:ascii="Arial" w:eastAsia="Arial" w:hAnsi="Arial" w:cs="Arial"/>
          <w:sz w:val="24"/>
          <w:szCs w:val="24"/>
          <w:lang w:val="ru-RU"/>
        </w:rPr>
        <w:t xml:space="preserve">на </w:t>
      </w:r>
      <w:r w:rsidRPr="00260BEF">
        <w:rPr>
          <w:rFonts w:ascii="Arial" w:eastAsia="Arial" w:hAnsi="Arial" w:cs="Arial"/>
          <w:spacing w:val="3"/>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л</w:t>
      </w:r>
      <w:r w:rsidRPr="00260BEF">
        <w:rPr>
          <w:rFonts w:ascii="Arial" w:eastAsia="Arial" w:hAnsi="Arial" w:cs="Arial"/>
          <w:spacing w:val="60"/>
          <w:sz w:val="24"/>
          <w:szCs w:val="24"/>
          <w:lang w:val="ru-RU"/>
        </w:rPr>
        <w:t xml:space="preserve"> </w:t>
      </w:r>
      <w:r w:rsidRPr="00260BEF">
        <w:rPr>
          <w:rFonts w:ascii="Arial" w:eastAsia="Arial" w:hAnsi="Arial" w:cs="Arial"/>
          <w:sz w:val="24"/>
          <w:szCs w:val="24"/>
          <w:lang w:val="ru-RU"/>
        </w:rPr>
        <w:t>фо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  а</w:t>
      </w:r>
      <w:r w:rsidRPr="00260BEF">
        <w:rPr>
          <w:rFonts w:ascii="Arial" w:eastAsia="Arial" w:hAnsi="Arial" w:cs="Arial"/>
          <w:spacing w:val="-2"/>
          <w:sz w:val="24"/>
          <w:szCs w:val="24"/>
          <w:lang w:val="ru-RU"/>
        </w:rPr>
        <w:t>л</w:t>
      </w:r>
      <w:r w:rsidRPr="00260BEF">
        <w:rPr>
          <w:rFonts w:ascii="Arial" w:eastAsia="Arial" w:hAnsi="Arial" w:cs="Arial"/>
          <w:sz w:val="24"/>
          <w:szCs w:val="24"/>
          <w:lang w:val="ru-RU"/>
        </w:rPr>
        <w:t>б</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м</w:t>
      </w:r>
      <w:r w:rsidR="00DC712E">
        <w:rPr>
          <w:rFonts w:ascii="Arial" w:eastAsia="Arial" w:hAnsi="Arial" w:cs="Arial"/>
          <w:sz w:val="24"/>
          <w:szCs w:val="24"/>
        </w:rPr>
        <w:t>.</w:t>
      </w:r>
    </w:p>
    <w:p w:rsidR="00556FF8" w:rsidRPr="00DC712E" w:rsidRDefault="00556FF8" w:rsidP="00DC712E">
      <w:pPr>
        <w:spacing w:after="0" w:line="240" w:lineRule="auto"/>
        <w:ind w:left="465"/>
        <w:jc w:val="both"/>
        <w:rPr>
          <w:rFonts w:ascii="Arial" w:eastAsia="Arial" w:hAnsi="Arial" w:cs="Arial"/>
          <w:sz w:val="24"/>
          <w:szCs w:val="24"/>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С</w:t>
      </w:r>
      <w:r w:rsidRPr="00260BEF">
        <w:rPr>
          <w:rFonts w:ascii="Arial" w:eastAsia="Arial" w:hAnsi="Arial" w:cs="Arial"/>
          <w:position w:val="-1"/>
          <w:sz w:val="24"/>
          <w:szCs w:val="24"/>
          <w:lang w:val="ru-RU"/>
        </w:rPr>
        <w:t>а</w:t>
      </w:r>
      <w:r w:rsidRPr="00260BEF">
        <w:rPr>
          <w:rFonts w:ascii="Arial" w:eastAsia="Arial" w:hAnsi="Arial" w:cs="Arial"/>
          <w:spacing w:val="-1"/>
          <w:position w:val="-1"/>
          <w:sz w:val="24"/>
          <w:szCs w:val="24"/>
          <w:lang w:val="ru-RU"/>
        </w:rPr>
        <w:t>м</w:t>
      </w:r>
      <w:r w:rsidRPr="00260BEF">
        <w:rPr>
          <w:rFonts w:ascii="Arial" w:eastAsia="Arial" w:hAnsi="Arial" w:cs="Arial"/>
          <w:position w:val="-1"/>
          <w:sz w:val="24"/>
          <w:szCs w:val="24"/>
          <w:lang w:val="ru-RU"/>
        </w:rPr>
        <w:t>ос</w:t>
      </w:r>
      <w:r w:rsidRPr="00260BEF">
        <w:rPr>
          <w:rFonts w:ascii="Arial" w:eastAsia="Arial" w:hAnsi="Arial" w:cs="Arial"/>
          <w:spacing w:val="-1"/>
          <w:position w:val="-1"/>
          <w:sz w:val="24"/>
          <w:szCs w:val="24"/>
          <w:lang w:val="ru-RU"/>
        </w:rPr>
        <w:t>т</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ј</w:t>
      </w:r>
      <w:r w:rsidRPr="00260BEF">
        <w:rPr>
          <w:rFonts w:ascii="Arial" w:eastAsia="Arial" w:hAnsi="Arial" w:cs="Arial"/>
          <w:position w:val="-1"/>
          <w:sz w:val="24"/>
          <w:szCs w:val="24"/>
          <w:lang w:val="ru-RU"/>
        </w:rPr>
        <w:t>но</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с</w:t>
      </w:r>
      <w:r w:rsidRPr="00260BEF">
        <w:rPr>
          <w:rFonts w:ascii="Arial" w:eastAsia="Arial" w:hAnsi="Arial" w:cs="Arial"/>
          <w:spacing w:val="-1"/>
          <w:position w:val="-1"/>
          <w:sz w:val="24"/>
          <w:szCs w:val="24"/>
          <w:lang w:val="ru-RU"/>
        </w:rPr>
        <w:t>м</w:t>
      </w:r>
      <w:r w:rsidRPr="00260BEF">
        <w:rPr>
          <w:rFonts w:ascii="Arial" w:eastAsia="Arial" w:hAnsi="Arial" w:cs="Arial"/>
          <w:position w:val="-1"/>
          <w:sz w:val="24"/>
          <w:szCs w:val="24"/>
          <w:lang w:val="ru-RU"/>
        </w:rPr>
        <w:t>ено</w:t>
      </w:r>
      <w:r w:rsidRPr="00260BEF">
        <w:rPr>
          <w:rFonts w:ascii="Arial" w:eastAsia="Arial" w:hAnsi="Arial" w:cs="Arial"/>
          <w:spacing w:val="61"/>
          <w:position w:val="-1"/>
          <w:sz w:val="24"/>
          <w:szCs w:val="24"/>
          <w:lang w:val="ru-RU"/>
        </w:rPr>
        <w:t xml:space="preserve"> </w:t>
      </w:r>
      <w:r w:rsidRPr="00260BEF">
        <w:rPr>
          <w:rFonts w:ascii="Arial" w:eastAsia="Arial" w:hAnsi="Arial" w:cs="Arial"/>
          <w:position w:val="-1"/>
          <w:sz w:val="24"/>
          <w:szCs w:val="24"/>
          <w:lang w:val="ru-RU"/>
        </w:rPr>
        <w:t>и</w:t>
      </w:r>
      <w:r w:rsidRPr="00260BEF">
        <w:rPr>
          <w:rFonts w:ascii="Arial" w:eastAsia="Arial" w:hAnsi="Arial" w:cs="Arial"/>
          <w:spacing w:val="-4"/>
          <w:position w:val="-1"/>
          <w:sz w:val="24"/>
          <w:szCs w:val="24"/>
          <w:lang w:val="ru-RU"/>
        </w:rPr>
        <w:t xml:space="preserve"> </w:t>
      </w:r>
      <w:r w:rsidRPr="00260BEF">
        <w:rPr>
          <w:rFonts w:ascii="Arial" w:eastAsia="Arial" w:hAnsi="Arial" w:cs="Arial"/>
          <w:spacing w:val="1"/>
          <w:position w:val="-1"/>
          <w:sz w:val="24"/>
          <w:szCs w:val="24"/>
          <w:lang w:val="ru-RU"/>
        </w:rPr>
        <w:t>л</w:t>
      </w:r>
      <w:r w:rsidRPr="00260BEF">
        <w:rPr>
          <w:rFonts w:ascii="Arial" w:eastAsia="Arial" w:hAnsi="Arial" w:cs="Arial"/>
          <w:spacing w:val="-1"/>
          <w:position w:val="-1"/>
          <w:sz w:val="24"/>
          <w:szCs w:val="24"/>
          <w:lang w:val="ru-RU"/>
        </w:rPr>
        <w:t>ик</w:t>
      </w:r>
      <w:r w:rsidRPr="00260BEF">
        <w:rPr>
          <w:rFonts w:ascii="Arial" w:eastAsia="Arial" w:hAnsi="Arial" w:cs="Arial"/>
          <w:position w:val="-1"/>
          <w:sz w:val="24"/>
          <w:szCs w:val="24"/>
          <w:lang w:val="ru-RU"/>
        </w:rPr>
        <w:t>овно</w:t>
      </w:r>
      <w:r w:rsidRPr="00260BEF">
        <w:rPr>
          <w:rFonts w:ascii="Arial" w:eastAsia="Arial" w:hAnsi="Arial" w:cs="Arial"/>
          <w:spacing w:val="1"/>
          <w:position w:val="-1"/>
          <w:sz w:val="24"/>
          <w:szCs w:val="24"/>
          <w:lang w:val="ru-RU"/>
        </w:rPr>
        <w:t xml:space="preserve"> </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з</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з</w:t>
      </w:r>
      <w:r w:rsidRPr="00260BEF">
        <w:rPr>
          <w:rFonts w:ascii="Arial" w:eastAsia="Arial" w:hAnsi="Arial" w:cs="Arial"/>
          <w:spacing w:val="-3"/>
          <w:position w:val="-1"/>
          <w:sz w:val="24"/>
          <w:szCs w:val="24"/>
          <w:lang w:val="ru-RU"/>
        </w:rPr>
        <w:t>у</w:t>
      </w:r>
      <w:r w:rsidRPr="00260BEF">
        <w:rPr>
          <w:rFonts w:ascii="Arial" w:eastAsia="Arial" w:hAnsi="Arial" w:cs="Arial"/>
          <w:position w:val="-1"/>
          <w:sz w:val="24"/>
          <w:szCs w:val="24"/>
          <w:lang w:val="ru-RU"/>
        </w:rPr>
        <w:t>вање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3"/>
          <w:position w:val="-1"/>
          <w:sz w:val="24"/>
          <w:szCs w:val="24"/>
          <w:lang w:val="ru-RU"/>
        </w:rPr>
        <w:t xml:space="preserve"> </w:t>
      </w:r>
      <w:r w:rsidRPr="00260BEF">
        <w:rPr>
          <w:rFonts w:ascii="Arial" w:eastAsia="Arial" w:hAnsi="Arial" w:cs="Arial"/>
          <w:position w:val="-1"/>
          <w:sz w:val="24"/>
          <w:szCs w:val="24"/>
          <w:lang w:val="ru-RU"/>
        </w:rPr>
        <w:t>сво</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те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вп</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чат</w:t>
      </w:r>
      <w:r w:rsidRPr="00260BEF">
        <w:rPr>
          <w:rFonts w:ascii="Arial" w:eastAsia="Arial" w:hAnsi="Arial" w:cs="Arial"/>
          <w:spacing w:val="-1"/>
          <w:position w:val="-1"/>
          <w:sz w:val="24"/>
          <w:szCs w:val="24"/>
          <w:lang w:val="ru-RU"/>
        </w:rPr>
        <w:t>о</w:t>
      </w:r>
      <w:r w:rsidRPr="00260BEF">
        <w:rPr>
          <w:rFonts w:ascii="Arial" w:eastAsia="Arial" w:hAnsi="Arial" w:cs="Arial"/>
          <w:position w:val="-1"/>
          <w:sz w:val="24"/>
          <w:szCs w:val="24"/>
          <w:lang w:val="ru-RU"/>
        </w:rPr>
        <w:t>ци</w:t>
      </w:r>
      <w:r w:rsidR="00DC712E">
        <w:rPr>
          <w:rFonts w:ascii="Arial" w:eastAsia="Arial" w:hAnsi="Arial" w:cs="Arial"/>
          <w:position w:val="-1"/>
          <w:sz w:val="24"/>
          <w:szCs w:val="24"/>
        </w:rPr>
        <w:t>.</w:t>
      </w:r>
    </w:p>
    <w:p w:rsidR="00556FF8" w:rsidRPr="00DC712E" w:rsidRDefault="00556FF8" w:rsidP="00DC712E">
      <w:pPr>
        <w:spacing w:after="0" w:line="240" w:lineRule="auto"/>
        <w:ind w:left="465"/>
        <w:jc w:val="both"/>
        <w:rPr>
          <w:rFonts w:ascii="Arial" w:eastAsia="Arial" w:hAnsi="Arial" w:cs="Arial"/>
          <w:sz w:val="24"/>
          <w:szCs w:val="24"/>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з</w:t>
      </w:r>
      <w:r w:rsidRPr="00260BEF">
        <w:rPr>
          <w:rFonts w:ascii="Arial" w:eastAsia="Arial" w:hAnsi="Arial" w:cs="Arial"/>
          <w:spacing w:val="1"/>
          <w:sz w:val="24"/>
          <w:szCs w:val="24"/>
          <w:lang w:val="ru-RU"/>
        </w:rPr>
        <w:t>гл</w:t>
      </w:r>
      <w:r w:rsidRPr="00260BEF">
        <w:rPr>
          <w:rFonts w:ascii="Arial" w:eastAsia="Arial" w:hAnsi="Arial" w:cs="Arial"/>
          <w:sz w:val="24"/>
          <w:szCs w:val="24"/>
          <w:lang w:val="ru-RU"/>
        </w:rPr>
        <w:t>ед</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59"/>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59"/>
          <w:sz w:val="24"/>
          <w:szCs w:val="24"/>
          <w:lang w:val="ru-RU"/>
        </w:rPr>
        <w:t xml:space="preserve"> </w:t>
      </w:r>
      <w:r w:rsidRPr="00260BEF">
        <w:rPr>
          <w:rFonts w:ascii="Arial" w:eastAsia="Arial" w:hAnsi="Arial" w:cs="Arial"/>
          <w:sz w:val="24"/>
          <w:szCs w:val="24"/>
          <w:lang w:val="ru-RU"/>
        </w:rPr>
        <w:t>фр</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ки</w:t>
      </w:r>
      <w:r w:rsidRPr="00260BEF">
        <w:rPr>
          <w:rFonts w:ascii="Arial" w:eastAsia="Arial" w:hAnsi="Arial" w:cs="Arial"/>
          <w:sz w:val="24"/>
          <w:szCs w:val="24"/>
          <w:lang w:val="ru-RU"/>
        </w:rPr>
        <w:t xml:space="preserve">те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и</w:t>
      </w:r>
      <w:r w:rsidRPr="00260BEF">
        <w:rPr>
          <w:rFonts w:ascii="Arial" w:eastAsia="Arial" w:hAnsi="Arial" w:cs="Arial"/>
          <w:spacing w:val="60"/>
          <w:sz w:val="24"/>
          <w:szCs w:val="24"/>
          <w:lang w:val="ru-RU"/>
        </w:rPr>
        <w:t xml:space="preserve"> </w:t>
      </w:r>
      <w:r w:rsidRPr="00260BEF">
        <w:rPr>
          <w:rFonts w:ascii="Arial" w:eastAsia="Arial" w:hAnsi="Arial" w:cs="Arial"/>
          <w:spacing w:val="-1"/>
          <w:sz w:val="24"/>
          <w:szCs w:val="24"/>
          <w:lang w:val="ru-RU"/>
        </w:rPr>
        <w:t>ик</w:t>
      </w:r>
      <w:r w:rsidRPr="00260BEF">
        <w:rPr>
          <w:rFonts w:ascii="Arial" w:eastAsia="Arial" w:hAnsi="Arial" w:cs="Arial"/>
          <w:sz w:val="24"/>
          <w:szCs w:val="24"/>
          <w:lang w:val="ru-RU"/>
        </w:rPr>
        <w:t>он</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те</w:t>
      </w:r>
      <w:r w:rsidRPr="00260BEF">
        <w:rPr>
          <w:rFonts w:ascii="Arial" w:eastAsia="Arial" w:hAnsi="Arial" w:cs="Arial"/>
          <w:spacing w:val="6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61"/>
          <w:sz w:val="24"/>
          <w:szCs w:val="24"/>
          <w:lang w:val="ru-RU"/>
        </w:rPr>
        <w:t xml:space="preserve"> </w:t>
      </w:r>
      <w:r w:rsidRPr="00260BEF">
        <w:rPr>
          <w:rFonts w:ascii="Arial" w:eastAsia="Arial" w:hAnsi="Arial" w:cs="Arial"/>
          <w:spacing w:val="-3"/>
          <w:sz w:val="24"/>
          <w:szCs w:val="24"/>
          <w:lang w:val="ru-RU"/>
        </w:rPr>
        <w:t>м</w:t>
      </w:r>
      <w:r w:rsidRPr="00260BEF">
        <w:rPr>
          <w:rFonts w:ascii="Arial" w:eastAsia="Arial" w:hAnsi="Arial" w:cs="Arial"/>
          <w:sz w:val="24"/>
          <w:szCs w:val="24"/>
          <w:lang w:val="ru-RU"/>
        </w:rPr>
        <w:t>анаст</w:t>
      </w:r>
      <w:r w:rsidRPr="00260BEF">
        <w:rPr>
          <w:rFonts w:ascii="Arial" w:eastAsia="Arial" w:hAnsi="Arial" w:cs="Arial"/>
          <w:spacing w:val="-2"/>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од</w:t>
      </w:r>
      <w:r w:rsidRPr="00260BEF">
        <w:rPr>
          <w:rFonts w:ascii="Arial" w:eastAsia="Arial" w:hAnsi="Arial" w:cs="Arial"/>
          <w:spacing w:val="-2"/>
          <w:sz w:val="24"/>
          <w:szCs w:val="24"/>
          <w:lang w:val="ru-RU"/>
        </w:rPr>
        <w:t>о</w:t>
      </w:r>
      <w:r w:rsidRPr="00260BEF">
        <w:rPr>
          <w:rFonts w:ascii="Arial" w:eastAsia="Arial" w:hAnsi="Arial" w:cs="Arial"/>
          <w:sz w:val="24"/>
          <w:szCs w:val="24"/>
          <w:lang w:val="ru-RU"/>
        </w:rPr>
        <w:t>ча</w:t>
      </w:r>
      <w:r w:rsidR="00DC712E">
        <w:rPr>
          <w:rFonts w:ascii="Arial" w:eastAsia="Arial" w:hAnsi="Arial" w:cs="Arial"/>
          <w:sz w:val="24"/>
          <w:szCs w:val="24"/>
        </w:rPr>
        <w:t>.</w:t>
      </w:r>
    </w:p>
    <w:p w:rsidR="00556FF8" w:rsidRPr="00DC712E" w:rsidRDefault="00556FF8" w:rsidP="00DC712E">
      <w:pPr>
        <w:spacing w:after="0" w:line="240" w:lineRule="auto"/>
        <w:ind w:left="465"/>
        <w:jc w:val="both"/>
        <w:rPr>
          <w:rFonts w:ascii="Arial" w:eastAsia="Arial" w:hAnsi="Arial" w:cs="Arial"/>
          <w:sz w:val="24"/>
          <w:szCs w:val="24"/>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С</w:t>
      </w:r>
      <w:r w:rsidRPr="00260BEF">
        <w:rPr>
          <w:rFonts w:ascii="Arial" w:eastAsia="Arial" w:hAnsi="Arial" w:cs="Arial"/>
          <w:spacing w:val="1"/>
          <w:position w:val="-1"/>
          <w:sz w:val="24"/>
          <w:szCs w:val="24"/>
          <w:lang w:val="ru-RU"/>
        </w:rPr>
        <w:t>л</w:t>
      </w:r>
      <w:r w:rsidRPr="00260BEF">
        <w:rPr>
          <w:rFonts w:ascii="Arial" w:eastAsia="Arial" w:hAnsi="Arial" w:cs="Arial"/>
          <w:spacing w:val="-1"/>
          <w:position w:val="-1"/>
          <w:sz w:val="24"/>
          <w:szCs w:val="24"/>
          <w:lang w:val="ru-RU"/>
        </w:rPr>
        <w:t>ик</w:t>
      </w:r>
      <w:r w:rsidRPr="00260BEF">
        <w:rPr>
          <w:rFonts w:ascii="Arial" w:eastAsia="Arial" w:hAnsi="Arial" w:cs="Arial"/>
          <w:position w:val="-1"/>
          <w:sz w:val="24"/>
          <w:szCs w:val="24"/>
          <w:lang w:val="ru-RU"/>
        </w:rPr>
        <w:t>ање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б</w:t>
      </w:r>
      <w:r w:rsidRPr="00260BEF">
        <w:rPr>
          <w:rFonts w:ascii="Arial" w:eastAsia="Arial" w:hAnsi="Arial" w:cs="Arial"/>
          <w:spacing w:val="-3"/>
          <w:position w:val="-1"/>
          <w:sz w:val="24"/>
          <w:szCs w:val="24"/>
          <w:lang w:val="ru-RU"/>
        </w:rPr>
        <w:t>р</w:t>
      </w:r>
      <w:r w:rsidRPr="00260BEF">
        <w:rPr>
          <w:rFonts w:ascii="Arial" w:eastAsia="Arial" w:hAnsi="Arial" w:cs="Arial"/>
          <w:position w:val="-1"/>
          <w:sz w:val="24"/>
          <w:szCs w:val="24"/>
          <w:lang w:val="ru-RU"/>
        </w:rPr>
        <w:t>егови</w:t>
      </w:r>
      <w:r w:rsidRPr="00260BEF">
        <w:rPr>
          <w:rFonts w:ascii="Arial" w:eastAsia="Arial" w:hAnsi="Arial" w:cs="Arial"/>
          <w:spacing w:val="-1"/>
          <w:position w:val="-1"/>
          <w:sz w:val="24"/>
          <w:szCs w:val="24"/>
          <w:lang w:val="ru-RU"/>
        </w:rPr>
        <w:t>т</w:t>
      </w:r>
      <w:r w:rsidRPr="00260BEF">
        <w:rPr>
          <w:rFonts w:ascii="Arial" w:eastAsia="Arial" w:hAnsi="Arial" w:cs="Arial"/>
          <w:spacing w:val="-3"/>
          <w:position w:val="-1"/>
          <w:sz w:val="24"/>
          <w:szCs w:val="24"/>
          <w:lang w:val="ru-RU"/>
        </w:rPr>
        <w:t>е</w:t>
      </w:r>
      <w:r w:rsidRPr="00260BEF">
        <w:rPr>
          <w:rFonts w:ascii="Arial" w:eastAsia="Arial" w:hAnsi="Arial" w:cs="Arial"/>
          <w:position w:val="-1"/>
          <w:sz w:val="24"/>
          <w:szCs w:val="24"/>
          <w:lang w:val="ru-RU"/>
        </w:rPr>
        <w:t>, п</w:t>
      </w:r>
      <w:r w:rsidRPr="00260BEF">
        <w:rPr>
          <w:rFonts w:ascii="Arial" w:eastAsia="Arial" w:hAnsi="Arial" w:cs="Arial"/>
          <w:spacing w:val="1"/>
          <w:position w:val="-1"/>
          <w:sz w:val="24"/>
          <w:szCs w:val="24"/>
          <w:lang w:val="ru-RU"/>
        </w:rPr>
        <w:t>л</w:t>
      </w:r>
      <w:r w:rsidRPr="00260BEF">
        <w:rPr>
          <w:rFonts w:ascii="Arial" w:eastAsia="Arial" w:hAnsi="Arial" w:cs="Arial"/>
          <w:spacing w:val="-3"/>
          <w:position w:val="-1"/>
          <w:sz w:val="24"/>
          <w:szCs w:val="24"/>
          <w:lang w:val="ru-RU"/>
        </w:rPr>
        <w:t>а</w:t>
      </w:r>
      <w:r w:rsidRPr="00260BEF">
        <w:rPr>
          <w:rFonts w:ascii="Arial" w:eastAsia="Arial" w:hAnsi="Arial" w:cs="Arial"/>
          <w:spacing w:val="1"/>
          <w:position w:val="-1"/>
          <w:sz w:val="24"/>
          <w:szCs w:val="24"/>
          <w:lang w:val="ru-RU"/>
        </w:rPr>
        <w:t>ж</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те</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Д</w:t>
      </w:r>
      <w:r w:rsidRPr="00260BEF">
        <w:rPr>
          <w:rFonts w:ascii="Arial" w:eastAsia="Arial" w:hAnsi="Arial" w:cs="Arial"/>
          <w:position w:val="-1"/>
          <w:sz w:val="24"/>
          <w:szCs w:val="24"/>
          <w:lang w:val="ru-RU"/>
        </w:rPr>
        <w:t>о</w:t>
      </w:r>
      <w:r w:rsidRPr="00260BEF">
        <w:rPr>
          <w:rFonts w:ascii="Arial" w:eastAsia="Arial" w:hAnsi="Arial" w:cs="Arial"/>
          <w:spacing w:val="1"/>
          <w:position w:val="-1"/>
          <w:sz w:val="24"/>
          <w:szCs w:val="24"/>
          <w:lang w:val="ru-RU"/>
        </w:rPr>
        <w:t>ј</w:t>
      </w:r>
      <w:r w:rsidRPr="00260BEF">
        <w:rPr>
          <w:rFonts w:ascii="Arial" w:eastAsia="Arial" w:hAnsi="Arial" w:cs="Arial"/>
          <w:position w:val="-1"/>
          <w:sz w:val="24"/>
          <w:szCs w:val="24"/>
          <w:lang w:val="ru-RU"/>
        </w:rPr>
        <w:t>р</w:t>
      </w:r>
      <w:r w:rsidRPr="00260BEF">
        <w:rPr>
          <w:rFonts w:ascii="Arial" w:eastAsia="Arial" w:hAnsi="Arial" w:cs="Arial"/>
          <w:spacing w:val="-3"/>
          <w:position w:val="-1"/>
          <w:sz w:val="24"/>
          <w:szCs w:val="24"/>
          <w:lang w:val="ru-RU"/>
        </w:rPr>
        <w:t>а</w:t>
      </w:r>
      <w:r w:rsidRPr="00260BEF">
        <w:rPr>
          <w:rFonts w:ascii="Arial" w:eastAsia="Arial" w:hAnsi="Arial" w:cs="Arial"/>
          <w:position w:val="-1"/>
          <w:sz w:val="24"/>
          <w:szCs w:val="24"/>
          <w:lang w:val="ru-RU"/>
        </w:rPr>
        <w:t>нс</w:t>
      </w:r>
      <w:r w:rsidRPr="00260BEF">
        <w:rPr>
          <w:rFonts w:ascii="Arial" w:eastAsia="Arial" w:hAnsi="Arial" w:cs="Arial"/>
          <w:spacing w:val="3"/>
          <w:position w:val="-1"/>
          <w:sz w:val="24"/>
          <w:szCs w:val="24"/>
          <w:lang w:val="ru-RU"/>
        </w:rPr>
        <w:t>к</w:t>
      </w:r>
      <w:r w:rsidRPr="00260BEF">
        <w:rPr>
          <w:rFonts w:ascii="Arial" w:eastAsia="Arial" w:hAnsi="Arial" w:cs="Arial"/>
          <w:position w:val="-1"/>
          <w:sz w:val="24"/>
          <w:szCs w:val="24"/>
          <w:lang w:val="ru-RU"/>
        </w:rPr>
        <w:t>о</w:t>
      </w:r>
      <w:r w:rsidRPr="00260BEF">
        <w:rPr>
          <w:rFonts w:ascii="Arial" w:eastAsia="Arial" w:hAnsi="Arial" w:cs="Arial"/>
          <w:spacing w:val="-3"/>
          <w:position w:val="-1"/>
          <w:sz w:val="24"/>
          <w:szCs w:val="24"/>
          <w:lang w:val="ru-RU"/>
        </w:rPr>
        <w:t>т</w:t>
      </w:r>
      <w:r w:rsidRPr="00260BEF">
        <w:rPr>
          <w:rFonts w:ascii="Arial" w:eastAsia="Arial" w:hAnsi="Arial" w:cs="Arial"/>
          <w:position w:val="-1"/>
          <w:sz w:val="24"/>
          <w:szCs w:val="24"/>
          <w:lang w:val="ru-RU"/>
        </w:rPr>
        <w:t>о Ез</w:t>
      </w:r>
      <w:r w:rsidRPr="00260BEF">
        <w:rPr>
          <w:rFonts w:ascii="Arial" w:eastAsia="Arial" w:hAnsi="Arial" w:cs="Arial"/>
          <w:spacing w:val="-1"/>
          <w:position w:val="-1"/>
          <w:sz w:val="24"/>
          <w:szCs w:val="24"/>
          <w:lang w:val="ru-RU"/>
        </w:rPr>
        <w:t>е</w:t>
      </w:r>
      <w:r w:rsidRPr="00260BEF">
        <w:rPr>
          <w:rFonts w:ascii="Arial" w:eastAsia="Arial" w:hAnsi="Arial" w:cs="Arial"/>
          <w:position w:val="-1"/>
          <w:sz w:val="24"/>
          <w:szCs w:val="24"/>
          <w:lang w:val="ru-RU"/>
        </w:rPr>
        <w:t>ро</w:t>
      </w:r>
      <w:r w:rsidR="00DC712E">
        <w:rPr>
          <w:rFonts w:ascii="Arial" w:eastAsia="Arial" w:hAnsi="Arial" w:cs="Arial"/>
          <w:position w:val="-1"/>
          <w:sz w:val="24"/>
          <w:szCs w:val="24"/>
        </w:rPr>
        <w:t>.</w:t>
      </w:r>
    </w:p>
    <w:p w:rsidR="00556FF8" w:rsidRPr="00260BEF" w:rsidRDefault="00556FF8" w:rsidP="00DC712E">
      <w:pPr>
        <w:spacing w:after="0" w:line="240" w:lineRule="auto"/>
        <w:ind w:left="105" w:firstLine="360"/>
        <w:jc w:val="both"/>
        <w:rPr>
          <w:rFonts w:ascii="Arial" w:eastAsia="Arial" w:hAnsi="Arial" w:cs="Arial"/>
          <w:sz w:val="24"/>
          <w:szCs w:val="24"/>
          <w:lang w:val="ru-RU"/>
        </w:rPr>
      </w:pP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тав</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и ме</w:t>
      </w:r>
      <w:r w:rsidRPr="00260BEF">
        <w:rPr>
          <w:rFonts w:ascii="Arial" w:eastAsia="Arial" w:hAnsi="Arial" w:cs="Arial"/>
          <w:b/>
          <w:spacing w:val="-1"/>
          <w:sz w:val="24"/>
          <w:szCs w:val="24"/>
          <w:lang w:val="ru-RU"/>
        </w:rPr>
        <w:t>т</w:t>
      </w:r>
      <w:r w:rsidRPr="00260BEF">
        <w:rPr>
          <w:rFonts w:ascii="Arial" w:eastAsia="Arial" w:hAnsi="Arial" w:cs="Arial"/>
          <w:b/>
          <w:sz w:val="24"/>
          <w:szCs w:val="24"/>
          <w:lang w:val="ru-RU"/>
        </w:rPr>
        <w:t>о</w:t>
      </w:r>
      <w:r w:rsidRPr="00260BEF">
        <w:rPr>
          <w:rFonts w:ascii="Arial" w:eastAsia="Arial" w:hAnsi="Arial" w:cs="Arial"/>
          <w:b/>
          <w:spacing w:val="-2"/>
          <w:sz w:val="24"/>
          <w:szCs w:val="24"/>
          <w:lang w:val="ru-RU"/>
        </w:rPr>
        <w:t>д</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од</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зг</w:t>
      </w:r>
      <w:r w:rsidRPr="00260BEF">
        <w:rPr>
          <w:rFonts w:ascii="Arial" w:eastAsia="Arial" w:hAnsi="Arial" w:cs="Arial"/>
          <w:spacing w:val="-3"/>
          <w:sz w:val="24"/>
          <w:szCs w:val="24"/>
          <w:lang w:val="ru-RU"/>
        </w:rPr>
        <w:t>о</w:t>
      </w:r>
      <w:r w:rsidRPr="00260BEF">
        <w:rPr>
          <w:rFonts w:ascii="Arial" w:eastAsia="Arial" w:hAnsi="Arial" w:cs="Arial"/>
          <w:sz w:val="24"/>
          <w:szCs w:val="24"/>
          <w:lang w:val="ru-RU"/>
        </w:rPr>
        <w:t>вор</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Ди</w:t>
      </w:r>
      <w:r w:rsidRPr="00260BEF">
        <w:rPr>
          <w:rFonts w:ascii="Arial" w:eastAsia="Arial" w:hAnsi="Arial" w:cs="Arial"/>
          <w:position w:val="-1"/>
          <w:sz w:val="24"/>
          <w:szCs w:val="24"/>
          <w:lang w:val="ru-RU"/>
        </w:rPr>
        <w:t>с</w:t>
      </w:r>
      <w:r w:rsidRPr="00260BEF">
        <w:rPr>
          <w:rFonts w:ascii="Arial" w:eastAsia="Arial" w:hAnsi="Arial" w:cs="Arial"/>
          <w:spacing w:val="-1"/>
          <w:position w:val="-1"/>
          <w:sz w:val="24"/>
          <w:szCs w:val="24"/>
          <w:lang w:val="ru-RU"/>
        </w:rPr>
        <w:t>к</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с</w:t>
      </w:r>
      <w:r w:rsidRPr="00260BEF">
        <w:rPr>
          <w:rFonts w:ascii="Arial" w:eastAsia="Arial" w:hAnsi="Arial" w:cs="Arial"/>
          <w:spacing w:val="-1"/>
          <w:position w:val="-1"/>
          <w:sz w:val="24"/>
          <w:szCs w:val="24"/>
          <w:lang w:val="ru-RU"/>
        </w:rPr>
        <w:t>и</w:t>
      </w:r>
      <w:r w:rsidRPr="00260BEF">
        <w:rPr>
          <w:rFonts w:ascii="Arial" w:eastAsia="Arial" w:hAnsi="Arial" w:cs="Arial"/>
          <w:spacing w:val="1"/>
          <w:position w:val="-1"/>
          <w:sz w:val="24"/>
          <w:szCs w:val="24"/>
          <w:lang w:val="ru-RU"/>
        </w:rPr>
        <w:t>ј</w:t>
      </w:r>
      <w:r w:rsidRPr="00260BEF">
        <w:rPr>
          <w:rFonts w:ascii="Arial" w:eastAsia="Arial" w:hAnsi="Arial" w:cs="Arial"/>
          <w:position w:val="-1"/>
          <w:sz w:val="24"/>
          <w:szCs w:val="24"/>
          <w:lang w:val="ru-RU"/>
        </w:rPr>
        <w:t>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за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1"/>
          <w:sz w:val="24"/>
          <w:szCs w:val="24"/>
          <w:lang w:val="ru-RU"/>
        </w:rPr>
        <w:t>Си</w:t>
      </w:r>
      <w:r w:rsidRPr="00260BEF">
        <w:rPr>
          <w:rFonts w:ascii="Arial" w:eastAsia="Arial" w:hAnsi="Arial" w:cs="Arial"/>
          <w:sz w:val="24"/>
          <w:szCs w:val="24"/>
          <w:lang w:val="ru-RU"/>
        </w:rPr>
        <w:t>нтеза</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од</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пра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чна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р</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бо</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p>
    <w:p w:rsidR="00556FF8" w:rsidRPr="00260BEF" w:rsidRDefault="00556FF8" w:rsidP="00551751">
      <w:pPr>
        <w:spacing w:after="0" w:line="240" w:lineRule="auto"/>
        <w:ind w:left="105" w:firstLine="360"/>
        <w:rPr>
          <w:rFonts w:ascii="Arial" w:eastAsia="Arial" w:hAnsi="Arial" w:cs="Arial"/>
          <w:sz w:val="24"/>
          <w:szCs w:val="24"/>
          <w:lang w:val="ru-RU"/>
        </w:rPr>
      </w:pP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а</w:t>
      </w:r>
      <w:r w:rsidRPr="00260BEF">
        <w:rPr>
          <w:rFonts w:ascii="Arial" w:eastAsia="Arial" w:hAnsi="Arial" w:cs="Arial"/>
          <w:b/>
          <w:spacing w:val="-1"/>
          <w:sz w:val="24"/>
          <w:szCs w:val="24"/>
          <w:lang w:val="ru-RU"/>
        </w:rPr>
        <w:t>с</w:t>
      </w:r>
      <w:r w:rsidRPr="00260BEF">
        <w:rPr>
          <w:rFonts w:ascii="Arial" w:eastAsia="Arial" w:hAnsi="Arial" w:cs="Arial"/>
          <w:b/>
          <w:sz w:val="24"/>
          <w:szCs w:val="24"/>
          <w:lang w:val="ru-RU"/>
        </w:rPr>
        <w:t>тав</w:t>
      </w:r>
      <w:r w:rsidRPr="00260BEF">
        <w:rPr>
          <w:rFonts w:ascii="Arial" w:eastAsia="Arial" w:hAnsi="Arial" w:cs="Arial"/>
          <w:b/>
          <w:spacing w:val="-1"/>
          <w:sz w:val="24"/>
          <w:szCs w:val="24"/>
          <w:lang w:val="ru-RU"/>
        </w:rPr>
        <w:t>н</w:t>
      </w:r>
      <w:r w:rsidRPr="00260BEF">
        <w:rPr>
          <w:rFonts w:ascii="Arial" w:eastAsia="Arial" w:hAnsi="Arial" w:cs="Arial"/>
          <w:b/>
          <w:sz w:val="24"/>
          <w:szCs w:val="24"/>
          <w:lang w:val="ru-RU"/>
        </w:rPr>
        <w:t>и</w:t>
      </w:r>
      <w:r w:rsidRPr="00260BEF">
        <w:rPr>
          <w:rFonts w:ascii="Arial" w:eastAsia="Arial" w:hAnsi="Arial" w:cs="Arial"/>
          <w:b/>
          <w:spacing w:val="2"/>
          <w:sz w:val="24"/>
          <w:szCs w:val="24"/>
          <w:lang w:val="ru-RU"/>
        </w:rPr>
        <w:t xml:space="preserve"> </w:t>
      </w:r>
      <w:r w:rsidRPr="00260BEF">
        <w:rPr>
          <w:rFonts w:ascii="Arial" w:eastAsia="Arial" w:hAnsi="Arial" w:cs="Arial"/>
          <w:b/>
          <w:spacing w:val="-1"/>
          <w:sz w:val="24"/>
          <w:szCs w:val="24"/>
          <w:lang w:val="ru-RU"/>
        </w:rPr>
        <w:t>ф</w:t>
      </w:r>
      <w:r w:rsidRPr="00260BEF">
        <w:rPr>
          <w:rFonts w:ascii="Arial" w:eastAsia="Arial" w:hAnsi="Arial" w:cs="Arial"/>
          <w:b/>
          <w:sz w:val="24"/>
          <w:szCs w:val="24"/>
          <w:lang w:val="ru-RU"/>
        </w:rPr>
        <w:t>о</w:t>
      </w:r>
      <w:r w:rsidRPr="00260BEF">
        <w:rPr>
          <w:rFonts w:ascii="Arial" w:eastAsia="Arial" w:hAnsi="Arial" w:cs="Arial"/>
          <w:b/>
          <w:spacing w:val="-1"/>
          <w:sz w:val="24"/>
          <w:szCs w:val="24"/>
          <w:lang w:val="ru-RU"/>
        </w:rPr>
        <w:t>р</w:t>
      </w:r>
      <w:r w:rsidRPr="00260BEF">
        <w:rPr>
          <w:rFonts w:ascii="Arial" w:eastAsia="Arial" w:hAnsi="Arial" w:cs="Arial"/>
          <w:b/>
          <w:spacing w:val="-3"/>
          <w:sz w:val="24"/>
          <w:szCs w:val="24"/>
          <w:lang w:val="ru-RU"/>
        </w:rPr>
        <w:t>м</w:t>
      </w:r>
      <w:r w:rsidRPr="00260BEF">
        <w:rPr>
          <w:rFonts w:ascii="Arial" w:eastAsia="Arial" w:hAnsi="Arial" w:cs="Arial"/>
          <w:b/>
          <w:spacing w:val="1"/>
          <w:sz w:val="24"/>
          <w:szCs w:val="24"/>
          <w:lang w:val="ru-RU"/>
        </w:rPr>
        <w:t>и</w:t>
      </w:r>
      <w:r w:rsidRPr="00260BEF">
        <w:rPr>
          <w:rFonts w:ascii="Arial" w:eastAsia="Arial" w:hAnsi="Arial" w:cs="Arial"/>
          <w:b/>
          <w:sz w:val="24"/>
          <w:szCs w:val="24"/>
          <w:lang w:val="ru-RU"/>
        </w:rPr>
        <w:t>:</w:t>
      </w:r>
    </w:p>
    <w:p w:rsidR="00556FF8" w:rsidRPr="00260BEF" w:rsidRDefault="00556FF8" w:rsidP="00551751">
      <w:pPr>
        <w:spacing w:after="0" w:line="240" w:lineRule="auto"/>
        <w:ind w:left="46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z w:val="24"/>
          <w:szCs w:val="24"/>
          <w:lang w:val="ru-RU"/>
        </w:rPr>
        <w:t>Гр</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w:t>
      </w:r>
    </w:p>
    <w:p w:rsidR="00556FF8" w:rsidRPr="00260BEF" w:rsidRDefault="00556FF8" w:rsidP="00551751">
      <w:pPr>
        <w:spacing w:after="0" w:line="240" w:lineRule="auto"/>
        <w:ind w:left="465"/>
        <w:rPr>
          <w:rFonts w:ascii="Arial" w:eastAsia="Arial" w:hAnsi="Arial" w:cs="Arial"/>
          <w:position w:val="-1"/>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position w:val="-1"/>
          <w:sz w:val="24"/>
          <w:szCs w:val="24"/>
          <w:lang w:val="ru-RU"/>
        </w:rPr>
        <w:t>Ин</w:t>
      </w:r>
      <w:r w:rsidRPr="00260BEF">
        <w:rPr>
          <w:rFonts w:ascii="Arial" w:eastAsia="Arial" w:hAnsi="Arial" w:cs="Arial"/>
          <w:spacing w:val="1"/>
          <w:position w:val="-1"/>
          <w:sz w:val="24"/>
          <w:szCs w:val="24"/>
          <w:lang w:val="ru-RU"/>
        </w:rPr>
        <w:t>д</w:t>
      </w:r>
      <w:r w:rsidRPr="00260BEF">
        <w:rPr>
          <w:rFonts w:ascii="Arial" w:eastAsia="Arial" w:hAnsi="Arial" w:cs="Arial"/>
          <w:spacing w:val="-1"/>
          <w:position w:val="-1"/>
          <w:sz w:val="24"/>
          <w:szCs w:val="24"/>
          <w:lang w:val="ru-RU"/>
        </w:rPr>
        <w:t>и</w:t>
      </w:r>
      <w:r w:rsidRPr="00260BEF">
        <w:rPr>
          <w:rFonts w:ascii="Arial" w:eastAsia="Arial" w:hAnsi="Arial" w:cs="Arial"/>
          <w:position w:val="-1"/>
          <w:sz w:val="24"/>
          <w:szCs w:val="24"/>
          <w:lang w:val="ru-RU"/>
        </w:rPr>
        <w:t>в</w:t>
      </w:r>
      <w:r w:rsidRPr="00260BEF">
        <w:rPr>
          <w:rFonts w:ascii="Arial" w:eastAsia="Arial" w:hAnsi="Arial" w:cs="Arial"/>
          <w:spacing w:val="-1"/>
          <w:position w:val="-1"/>
          <w:sz w:val="24"/>
          <w:szCs w:val="24"/>
          <w:lang w:val="ru-RU"/>
        </w:rPr>
        <w:t>и</w:t>
      </w:r>
      <w:r w:rsidRPr="00260BEF">
        <w:rPr>
          <w:rFonts w:ascii="Arial" w:eastAsia="Arial" w:hAnsi="Arial" w:cs="Arial"/>
          <w:spacing w:val="1"/>
          <w:position w:val="-1"/>
          <w:sz w:val="24"/>
          <w:szCs w:val="24"/>
          <w:lang w:val="ru-RU"/>
        </w:rPr>
        <w:t>д</w:t>
      </w:r>
      <w:r w:rsidRPr="00260BEF">
        <w:rPr>
          <w:rFonts w:ascii="Arial" w:eastAsia="Arial" w:hAnsi="Arial" w:cs="Arial"/>
          <w:spacing w:val="-2"/>
          <w:position w:val="-1"/>
          <w:sz w:val="24"/>
          <w:szCs w:val="24"/>
          <w:lang w:val="ru-RU"/>
        </w:rPr>
        <w:t>у</w:t>
      </w:r>
      <w:r w:rsidRPr="00260BEF">
        <w:rPr>
          <w:rFonts w:ascii="Arial" w:eastAsia="Arial" w:hAnsi="Arial" w:cs="Arial"/>
          <w:position w:val="-1"/>
          <w:sz w:val="24"/>
          <w:szCs w:val="24"/>
          <w:lang w:val="ru-RU"/>
        </w:rPr>
        <w:t>ал</w:t>
      </w:r>
      <w:r w:rsidRPr="00260BEF">
        <w:rPr>
          <w:rFonts w:ascii="Arial" w:eastAsia="Arial" w:hAnsi="Arial" w:cs="Arial"/>
          <w:spacing w:val="1"/>
          <w:position w:val="-1"/>
          <w:sz w:val="24"/>
          <w:szCs w:val="24"/>
          <w:lang w:val="ru-RU"/>
        </w:rPr>
        <w:t>н</w:t>
      </w:r>
      <w:r w:rsidRPr="00260BEF">
        <w:rPr>
          <w:rFonts w:ascii="Arial" w:eastAsia="Arial" w:hAnsi="Arial" w:cs="Arial"/>
          <w:position w:val="-1"/>
          <w:sz w:val="24"/>
          <w:szCs w:val="24"/>
          <w:lang w:val="ru-RU"/>
        </w:rPr>
        <w:t>а</w:t>
      </w:r>
    </w:p>
    <w:p w:rsidR="00556FF8" w:rsidRPr="00260BEF" w:rsidRDefault="00556FF8" w:rsidP="00551751">
      <w:pPr>
        <w:spacing w:after="0" w:line="240" w:lineRule="auto"/>
        <w:ind w:left="605"/>
        <w:rPr>
          <w:rFonts w:ascii="Arial" w:eastAsia="Arial" w:hAnsi="Arial" w:cs="Arial"/>
          <w:sz w:val="24"/>
          <w:szCs w:val="24"/>
          <w:lang w:val="ru-RU"/>
        </w:rPr>
      </w:pP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е</w:t>
      </w:r>
      <w:r w:rsidRPr="00260BEF">
        <w:rPr>
          <w:rFonts w:ascii="Arial" w:eastAsia="Arial" w:hAnsi="Arial" w:cs="Arial"/>
          <w:spacing w:val="-2"/>
          <w:sz w:val="24"/>
          <w:szCs w:val="24"/>
          <w:lang w:val="ru-RU"/>
        </w:rPr>
        <w:t>д</w:t>
      </w:r>
      <w:r w:rsidRPr="00260BEF">
        <w:rPr>
          <w:rFonts w:ascii="Arial" w:eastAsia="Arial" w:hAnsi="Arial" w:cs="Arial"/>
          <w:sz w:val="24"/>
          <w:szCs w:val="24"/>
          <w:lang w:val="ru-RU"/>
        </w:rPr>
        <w:t>нич</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p>
    <w:p w:rsidR="00556FF8" w:rsidRPr="00260BEF" w:rsidRDefault="00556FF8" w:rsidP="00551751">
      <w:pPr>
        <w:spacing w:after="0" w:line="240" w:lineRule="auto"/>
        <w:ind w:left="605"/>
        <w:rPr>
          <w:rFonts w:ascii="Arial" w:eastAsia="Arial" w:hAnsi="Arial" w:cs="Arial"/>
          <w:sz w:val="24"/>
          <w:szCs w:val="24"/>
          <w:lang w:val="ru-RU"/>
        </w:rPr>
      </w:pPr>
      <w:r w:rsidRPr="00260BEF">
        <w:rPr>
          <w:rFonts w:ascii="Arial" w:eastAsia="Arial" w:hAnsi="Arial" w:cs="Arial"/>
          <w:sz w:val="24"/>
          <w:szCs w:val="24"/>
          <w:lang w:val="ru-RU"/>
        </w:rPr>
        <w:tab/>
      </w:r>
    </w:p>
    <w:p w:rsidR="00556FF8" w:rsidRPr="005576BD" w:rsidRDefault="00556FF8" w:rsidP="00551751">
      <w:pPr>
        <w:spacing w:after="0" w:line="240" w:lineRule="auto"/>
        <w:rPr>
          <w:rFonts w:ascii="Arial" w:eastAsia="Arial" w:hAnsi="Arial" w:cs="Arial"/>
          <w:b/>
          <w:sz w:val="24"/>
          <w:szCs w:val="24"/>
          <w:lang w:val="mk-MK"/>
        </w:rPr>
      </w:pPr>
      <w:r w:rsidRPr="005576BD">
        <w:rPr>
          <w:rFonts w:ascii="Arial" w:eastAsia="Arial" w:hAnsi="Arial" w:cs="Arial"/>
          <w:b/>
          <w:sz w:val="24"/>
          <w:szCs w:val="24"/>
          <w:lang w:val="mk-MK"/>
        </w:rPr>
        <w:t xml:space="preserve">         Наставни средства</w:t>
      </w:r>
      <w:r w:rsidRPr="00260BEF">
        <w:rPr>
          <w:rFonts w:ascii="Arial" w:eastAsia="Arial" w:hAnsi="Arial" w:cs="Arial"/>
          <w:b/>
          <w:sz w:val="24"/>
          <w:szCs w:val="24"/>
          <w:lang w:val="ru-RU"/>
        </w:rPr>
        <w:t>:</w:t>
      </w:r>
    </w:p>
    <w:p w:rsidR="00556FF8" w:rsidRPr="00260BEF" w:rsidRDefault="00556FF8" w:rsidP="00551751">
      <w:pPr>
        <w:spacing w:after="0" w:line="240" w:lineRule="auto"/>
        <w:ind w:left="60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z w:val="24"/>
          <w:szCs w:val="24"/>
          <w:lang w:val="ru-RU"/>
        </w:rPr>
        <w:t>Геогр</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фс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 ка</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та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Р</w:t>
      </w:r>
      <w:r w:rsidRPr="00260BEF">
        <w:rPr>
          <w:rFonts w:ascii="Arial" w:eastAsia="Arial" w:hAnsi="Arial" w:cs="Arial"/>
          <w:sz w:val="24"/>
          <w:szCs w:val="24"/>
          <w:lang w:val="ru-RU"/>
        </w:rPr>
        <w:t>М</w:t>
      </w:r>
    </w:p>
    <w:p w:rsidR="00556FF8" w:rsidRPr="00260BEF" w:rsidRDefault="00556FF8" w:rsidP="00551751">
      <w:pPr>
        <w:spacing w:after="0" w:line="240" w:lineRule="auto"/>
        <w:ind w:left="60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Н</w:t>
      </w:r>
      <w:r w:rsidRPr="00260BEF">
        <w:rPr>
          <w:rFonts w:ascii="Arial" w:eastAsia="Arial" w:hAnsi="Arial" w:cs="Arial"/>
          <w:position w:val="-1"/>
          <w:sz w:val="24"/>
          <w:szCs w:val="24"/>
          <w:lang w:val="ru-RU"/>
        </w:rPr>
        <w:t>е</w:t>
      </w:r>
      <w:r w:rsidRPr="00260BEF">
        <w:rPr>
          <w:rFonts w:ascii="Arial" w:eastAsia="Arial" w:hAnsi="Arial" w:cs="Arial"/>
          <w:spacing w:val="-1"/>
          <w:position w:val="-1"/>
          <w:sz w:val="24"/>
          <w:szCs w:val="24"/>
          <w:lang w:val="ru-RU"/>
        </w:rPr>
        <w:t>м</w:t>
      </w:r>
      <w:r w:rsidRPr="00260BEF">
        <w:rPr>
          <w:rFonts w:ascii="Arial" w:eastAsia="Arial" w:hAnsi="Arial" w:cs="Arial"/>
          <w:position w:val="-1"/>
          <w:sz w:val="24"/>
          <w:szCs w:val="24"/>
          <w:lang w:val="ru-RU"/>
        </w:rPr>
        <w:t>а ка</w:t>
      </w:r>
      <w:r w:rsidRPr="00260BEF">
        <w:rPr>
          <w:rFonts w:ascii="Arial" w:eastAsia="Arial" w:hAnsi="Arial" w:cs="Arial"/>
          <w:spacing w:val="-1"/>
          <w:position w:val="-1"/>
          <w:sz w:val="24"/>
          <w:szCs w:val="24"/>
          <w:lang w:val="ru-RU"/>
        </w:rPr>
        <w:t>р</w:t>
      </w:r>
      <w:r w:rsidRPr="00260BEF">
        <w:rPr>
          <w:rFonts w:ascii="Arial" w:eastAsia="Arial" w:hAnsi="Arial" w:cs="Arial"/>
          <w:position w:val="-1"/>
          <w:sz w:val="24"/>
          <w:szCs w:val="24"/>
          <w:lang w:val="ru-RU"/>
        </w:rPr>
        <w:t>та</w:t>
      </w:r>
      <w:r w:rsidRPr="00260BEF">
        <w:rPr>
          <w:rFonts w:ascii="Arial" w:eastAsia="Arial" w:hAnsi="Arial" w:cs="Arial"/>
          <w:spacing w:val="1"/>
          <w:position w:val="-1"/>
          <w:sz w:val="24"/>
          <w:szCs w:val="24"/>
          <w:lang w:val="ru-RU"/>
        </w:rPr>
        <w:t xml:space="preserve"> </w:t>
      </w:r>
      <w:r w:rsidRPr="00260BEF">
        <w:rPr>
          <w:rFonts w:ascii="Arial" w:eastAsia="Arial" w:hAnsi="Arial" w:cs="Arial"/>
          <w:position w:val="-1"/>
          <w:sz w:val="24"/>
          <w:szCs w:val="24"/>
          <w:lang w:val="ru-RU"/>
        </w:rPr>
        <w:t>на</w:t>
      </w:r>
      <w:r w:rsidRPr="00260BEF">
        <w:rPr>
          <w:rFonts w:ascii="Arial" w:eastAsia="Arial" w:hAnsi="Arial" w:cs="Arial"/>
          <w:spacing w:val="-1"/>
          <w:position w:val="-1"/>
          <w:sz w:val="24"/>
          <w:szCs w:val="24"/>
          <w:lang w:val="ru-RU"/>
        </w:rPr>
        <w:t xml:space="preserve"> Р</w:t>
      </w:r>
      <w:r w:rsidRPr="00260BEF">
        <w:rPr>
          <w:rFonts w:ascii="Arial" w:eastAsia="Arial" w:hAnsi="Arial" w:cs="Arial"/>
          <w:position w:val="-1"/>
          <w:sz w:val="24"/>
          <w:szCs w:val="24"/>
          <w:lang w:val="ru-RU"/>
        </w:rPr>
        <w:t>М</w:t>
      </w:r>
    </w:p>
    <w:p w:rsidR="00556FF8" w:rsidRPr="00260BEF" w:rsidRDefault="00556FF8" w:rsidP="00551751">
      <w:pPr>
        <w:spacing w:after="0" w:line="240" w:lineRule="auto"/>
        <w:ind w:left="60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z w:val="24"/>
          <w:szCs w:val="24"/>
          <w:lang w:val="ru-RU"/>
        </w:rPr>
        <w:t>Фото апа</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и</w:t>
      </w:r>
    </w:p>
    <w:p w:rsidR="00556FF8" w:rsidRPr="00260BEF" w:rsidRDefault="00556FF8" w:rsidP="00551751">
      <w:pPr>
        <w:spacing w:after="0" w:line="240" w:lineRule="auto"/>
        <w:ind w:left="60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spacing w:val="-1"/>
          <w:position w:val="-1"/>
          <w:sz w:val="24"/>
          <w:szCs w:val="24"/>
          <w:lang w:val="ru-RU"/>
        </w:rPr>
        <w:t>Б</w:t>
      </w:r>
      <w:r w:rsidRPr="00260BEF">
        <w:rPr>
          <w:rFonts w:ascii="Arial" w:eastAsia="Arial" w:hAnsi="Arial" w:cs="Arial"/>
          <w:spacing w:val="1"/>
          <w:position w:val="-1"/>
          <w:sz w:val="24"/>
          <w:szCs w:val="24"/>
          <w:lang w:val="ru-RU"/>
        </w:rPr>
        <w:t>л</w:t>
      </w:r>
      <w:r w:rsidRPr="00260BEF">
        <w:rPr>
          <w:rFonts w:ascii="Arial" w:eastAsia="Arial" w:hAnsi="Arial" w:cs="Arial"/>
          <w:position w:val="-1"/>
          <w:sz w:val="24"/>
          <w:szCs w:val="24"/>
          <w:lang w:val="ru-RU"/>
        </w:rPr>
        <w:t>ок</w:t>
      </w:r>
    </w:p>
    <w:p w:rsidR="00556FF8" w:rsidRPr="00260BEF" w:rsidRDefault="00556FF8" w:rsidP="00551751">
      <w:pPr>
        <w:spacing w:after="0" w:line="240" w:lineRule="auto"/>
        <w:ind w:left="605"/>
        <w:rPr>
          <w:rFonts w:ascii="Arial" w:eastAsia="Arial" w:hAnsi="Arial" w:cs="Arial"/>
          <w:sz w:val="24"/>
          <w:szCs w:val="24"/>
          <w:lang w:val="ru-RU"/>
        </w:rPr>
      </w:pPr>
      <w:r w:rsidRPr="00260BEF">
        <w:rPr>
          <w:rFonts w:ascii="Arial" w:hAnsi="Arial" w:cs="Arial"/>
          <w:sz w:val="24"/>
          <w:szCs w:val="24"/>
          <w:lang w:val="ru-RU"/>
        </w:rPr>
        <w:t xml:space="preserve">   </w:t>
      </w:r>
      <w:r w:rsidRPr="00260BEF">
        <w:rPr>
          <w:rFonts w:ascii="Arial" w:hAnsi="Arial" w:cs="Arial"/>
          <w:spacing w:val="38"/>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и</w:t>
      </w:r>
    </w:p>
    <w:p w:rsidR="00556FF8" w:rsidRDefault="00556FF8" w:rsidP="00172CE0">
      <w:pPr>
        <w:spacing w:after="0" w:line="240" w:lineRule="auto"/>
        <w:ind w:left="605"/>
        <w:rPr>
          <w:rFonts w:ascii="Arial" w:eastAsia="Arial" w:hAnsi="Arial" w:cs="Arial"/>
          <w:sz w:val="24"/>
          <w:szCs w:val="24"/>
          <w:lang w:val="ru-RU"/>
        </w:rPr>
      </w:pPr>
      <w:r w:rsidRPr="00260BEF">
        <w:rPr>
          <w:rFonts w:ascii="Arial" w:hAnsi="Arial" w:cs="Arial"/>
          <w:position w:val="-1"/>
          <w:sz w:val="24"/>
          <w:szCs w:val="24"/>
          <w:lang w:val="ru-RU"/>
        </w:rPr>
        <w:t xml:space="preserve">   </w:t>
      </w:r>
      <w:r w:rsidRPr="00260BEF">
        <w:rPr>
          <w:rFonts w:ascii="Arial" w:hAnsi="Arial" w:cs="Arial"/>
          <w:spacing w:val="38"/>
          <w:position w:val="-1"/>
          <w:sz w:val="24"/>
          <w:szCs w:val="24"/>
          <w:lang w:val="ru-RU"/>
        </w:rPr>
        <w:t xml:space="preserve"> </w:t>
      </w:r>
      <w:r w:rsidRPr="00260BEF">
        <w:rPr>
          <w:rFonts w:ascii="Arial" w:eastAsia="Arial" w:hAnsi="Arial" w:cs="Arial"/>
          <w:position w:val="-1"/>
          <w:sz w:val="24"/>
          <w:szCs w:val="24"/>
          <w:lang w:val="ru-RU"/>
        </w:rPr>
        <w:t>П</w:t>
      </w:r>
      <w:r w:rsidRPr="00260BEF">
        <w:rPr>
          <w:rFonts w:ascii="Arial" w:eastAsia="Arial" w:hAnsi="Arial" w:cs="Arial"/>
          <w:spacing w:val="-1"/>
          <w:position w:val="-1"/>
          <w:sz w:val="24"/>
          <w:szCs w:val="24"/>
          <w:lang w:val="ru-RU"/>
        </w:rPr>
        <w:t>о</w:t>
      </w:r>
      <w:r w:rsidRPr="00260BEF">
        <w:rPr>
          <w:rFonts w:ascii="Arial" w:eastAsia="Arial" w:hAnsi="Arial" w:cs="Arial"/>
          <w:spacing w:val="1"/>
          <w:position w:val="-1"/>
          <w:sz w:val="24"/>
          <w:szCs w:val="24"/>
          <w:lang w:val="ru-RU"/>
        </w:rPr>
        <w:t>дл</w:t>
      </w:r>
      <w:r w:rsidRPr="00260BEF">
        <w:rPr>
          <w:rFonts w:ascii="Arial" w:eastAsia="Arial" w:hAnsi="Arial" w:cs="Arial"/>
          <w:spacing w:val="-3"/>
          <w:position w:val="-1"/>
          <w:sz w:val="24"/>
          <w:szCs w:val="24"/>
          <w:lang w:val="ru-RU"/>
        </w:rPr>
        <w:t>о</w:t>
      </w:r>
      <w:r w:rsidRPr="00260BEF">
        <w:rPr>
          <w:rFonts w:ascii="Arial" w:eastAsia="Arial" w:hAnsi="Arial" w:cs="Arial"/>
          <w:spacing w:val="1"/>
          <w:position w:val="-1"/>
          <w:sz w:val="24"/>
          <w:szCs w:val="24"/>
          <w:lang w:val="ru-RU"/>
        </w:rPr>
        <w:t>г</w:t>
      </w:r>
      <w:r w:rsidRPr="00260BEF">
        <w:rPr>
          <w:rFonts w:ascii="Arial" w:eastAsia="Arial" w:hAnsi="Arial" w:cs="Arial"/>
          <w:position w:val="-1"/>
          <w:sz w:val="24"/>
          <w:szCs w:val="24"/>
          <w:lang w:val="ru-RU"/>
        </w:rPr>
        <w:t>и</w:t>
      </w:r>
    </w:p>
    <w:p w:rsidR="00172CE0" w:rsidRPr="00260BEF" w:rsidRDefault="00172CE0" w:rsidP="00172CE0">
      <w:pPr>
        <w:spacing w:after="0" w:line="240" w:lineRule="auto"/>
        <w:ind w:left="605"/>
        <w:rPr>
          <w:rFonts w:ascii="Arial" w:eastAsia="Arial" w:hAnsi="Arial" w:cs="Arial"/>
          <w:sz w:val="24"/>
          <w:szCs w:val="24"/>
          <w:lang w:val="ru-RU"/>
        </w:rPr>
      </w:pPr>
    </w:p>
    <w:p w:rsidR="00556FF8" w:rsidRPr="00260BEF" w:rsidRDefault="00556FF8" w:rsidP="00551751">
      <w:pPr>
        <w:spacing w:after="200" w:line="240" w:lineRule="auto"/>
        <w:rPr>
          <w:rFonts w:ascii="Arial" w:eastAsia="Arial" w:hAnsi="Arial" w:cs="Arial"/>
          <w:sz w:val="24"/>
          <w:szCs w:val="24"/>
          <w:lang w:val="ru-RU"/>
        </w:rPr>
      </w:pPr>
      <w:r w:rsidRPr="005576BD">
        <w:rPr>
          <w:rFonts w:ascii="Arial" w:eastAsia="Arial" w:hAnsi="Arial" w:cs="Arial"/>
          <w:b/>
          <w:spacing w:val="-1"/>
          <w:position w:val="-1"/>
          <w:sz w:val="24"/>
          <w:szCs w:val="24"/>
          <w:lang w:val="mk-MK"/>
        </w:rPr>
        <w:t xml:space="preserve">     </w:t>
      </w:r>
      <w:r w:rsidRPr="00260BEF">
        <w:rPr>
          <w:rFonts w:ascii="Arial" w:eastAsia="Arial" w:hAnsi="Arial" w:cs="Arial"/>
          <w:b/>
          <w:spacing w:val="-1"/>
          <w:position w:val="-1"/>
          <w:sz w:val="24"/>
          <w:szCs w:val="24"/>
          <w:lang w:val="ru-RU"/>
        </w:rPr>
        <w:t>Р</w:t>
      </w:r>
      <w:r w:rsidRPr="00260BEF">
        <w:rPr>
          <w:rFonts w:ascii="Arial" w:eastAsia="Arial" w:hAnsi="Arial" w:cs="Arial"/>
          <w:b/>
          <w:position w:val="-1"/>
          <w:sz w:val="24"/>
          <w:szCs w:val="24"/>
          <w:lang w:val="ru-RU"/>
        </w:rPr>
        <w:t>а</w:t>
      </w:r>
      <w:r w:rsidRPr="00260BEF">
        <w:rPr>
          <w:rFonts w:ascii="Arial" w:eastAsia="Arial" w:hAnsi="Arial" w:cs="Arial"/>
          <w:b/>
          <w:spacing w:val="-1"/>
          <w:position w:val="-1"/>
          <w:sz w:val="24"/>
          <w:szCs w:val="24"/>
          <w:lang w:val="ru-RU"/>
        </w:rPr>
        <w:t>с</w:t>
      </w:r>
      <w:r w:rsidRPr="00260BEF">
        <w:rPr>
          <w:rFonts w:ascii="Arial" w:eastAsia="Arial" w:hAnsi="Arial" w:cs="Arial"/>
          <w:b/>
          <w:spacing w:val="1"/>
          <w:position w:val="-1"/>
          <w:sz w:val="24"/>
          <w:szCs w:val="24"/>
          <w:lang w:val="ru-RU"/>
        </w:rPr>
        <w:t>п</w:t>
      </w:r>
      <w:r w:rsidRPr="00260BEF">
        <w:rPr>
          <w:rFonts w:ascii="Arial" w:eastAsia="Arial" w:hAnsi="Arial" w:cs="Arial"/>
          <w:b/>
          <w:position w:val="-1"/>
          <w:sz w:val="24"/>
          <w:szCs w:val="24"/>
          <w:lang w:val="ru-RU"/>
        </w:rPr>
        <w:t>о</w:t>
      </w:r>
      <w:r w:rsidRPr="00260BEF">
        <w:rPr>
          <w:rFonts w:ascii="Arial" w:eastAsia="Arial" w:hAnsi="Arial" w:cs="Arial"/>
          <w:b/>
          <w:spacing w:val="-1"/>
          <w:position w:val="-1"/>
          <w:sz w:val="24"/>
          <w:szCs w:val="24"/>
          <w:lang w:val="ru-RU"/>
        </w:rPr>
        <w:t>р</w:t>
      </w:r>
      <w:r w:rsidRPr="00260BEF">
        <w:rPr>
          <w:rFonts w:ascii="Arial" w:eastAsia="Arial" w:hAnsi="Arial" w:cs="Arial"/>
          <w:b/>
          <w:position w:val="-1"/>
          <w:sz w:val="24"/>
          <w:szCs w:val="24"/>
          <w:lang w:val="ru-RU"/>
        </w:rPr>
        <w:t>ед</w:t>
      </w:r>
      <w:r w:rsidRPr="00260BEF">
        <w:rPr>
          <w:rFonts w:ascii="Arial" w:eastAsia="Arial" w:hAnsi="Arial" w:cs="Arial"/>
          <w:b/>
          <w:spacing w:val="-2"/>
          <w:position w:val="-1"/>
          <w:sz w:val="24"/>
          <w:szCs w:val="24"/>
          <w:lang w:val="ru-RU"/>
        </w:rPr>
        <w:t xml:space="preserve"> </w:t>
      </w:r>
      <w:r w:rsidRPr="00260BEF">
        <w:rPr>
          <w:rFonts w:ascii="Arial" w:eastAsia="Arial" w:hAnsi="Arial" w:cs="Arial"/>
          <w:b/>
          <w:spacing w:val="2"/>
          <w:position w:val="-1"/>
          <w:sz w:val="24"/>
          <w:szCs w:val="24"/>
          <w:lang w:val="ru-RU"/>
        </w:rPr>
        <w:t>н</w:t>
      </w:r>
      <w:r w:rsidRPr="00260BEF">
        <w:rPr>
          <w:rFonts w:ascii="Arial" w:eastAsia="Arial" w:hAnsi="Arial" w:cs="Arial"/>
          <w:b/>
          <w:position w:val="-1"/>
          <w:sz w:val="24"/>
          <w:szCs w:val="24"/>
          <w:lang w:val="ru-RU"/>
        </w:rPr>
        <w:t>а</w:t>
      </w:r>
      <w:r w:rsidRPr="00260BEF">
        <w:rPr>
          <w:rFonts w:ascii="Arial" w:eastAsia="Arial" w:hAnsi="Arial" w:cs="Arial"/>
          <w:b/>
          <w:spacing w:val="1"/>
          <w:position w:val="-1"/>
          <w:sz w:val="24"/>
          <w:szCs w:val="24"/>
          <w:lang w:val="ru-RU"/>
        </w:rPr>
        <w:t xml:space="preserve"> </w:t>
      </w:r>
      <w:r w:rsidRPr="00260BEF">
        <w:rPr>
          <w:rFonts w:ascii="Arial" w:eastAsia="Arial" w:hAnsi="Arial" w:cs="Arial"/>
          <w:b/>
          <w:position w:val="-1"/>
          <w:sz w:val="24"/>
          <w:szCs w:val="24"/>
          <w:lang w:val="ru-RU"/>
        </w:rPr>
        <w:t>ак</w:t>
      </w:r>
      <w:r w:rsidRPr="00260BEF">
        <w:rPr>
          <w:rFonts w:ascii="Arial" w:eastAsia="Arial" w:hAnsi="Arial" w:cs="Arial"/>
          <w:b/>
          <w:spacing w:val="-3"/>
          <w:position w:val="-1"/>
          <w:sz w:val="24"/>
          <w:szCs w:val="24"/>
          <w:lang w:val="ru-RU"/>
        </w:rPr>
        <w:t>т</w:t>
      </w:r>
      <w:r w:rsidRPr="00260BEF">
        <w:rPr>
          <w:rFonts w:ascii="Arial" w:eastAsia="Arial" w:hAnsi="Arial" w:cs="Arial"/>
          <w:b/>
          <w:spacing w:val="-1"/>
          <w:position w:val="-1"/>
          <w:sz w:val="24"/>
          <w:szCs w:val="24"/>
          <w:lang w:val="ru-RU"/>
        </w:rPr>
        <w:t>и</w:t>
      </w:r>
      <w:r w:rsidRPr="00260BEF">
        <w:rPr>
          <w:rFonts w:ascii="Arial" w:eastAsia="Arial" w:hAnsi="Arial" w:cs="Arial"/>
          <w:b/>
          <w:spacing w:val="1"/>
          <w:position w:val="-1"/>
          <w:sz w:val="24"/>
          <w:szCs w:val="24"/>
          <w:lang w:val="ru-RU"/>
        </w:rPr>
        <w:t>вн</w:t>
      </w:r>
      <w:r w:rsidRPr="00260BEF">
        <w:rPr>
          <w:rFonts w:ascii="Arial" w:eastAsia="Arial" w:hAnsi="Arial" w:cs="Arial"/>
          <w:b/>
          <w:position w:val="-1"/>
          <w:sz w:val="24"/>
          <w:szCs w:val="24"/>
          <w:lang w:val="ru-RU"/>
        </w:rPr>
        <w:t>о</w:t>
      </w:r>
      <w:r w:rsidRPr="00260BEF">
        <w:rPr>
          <w:rFonts w:ascii="Arial" w:eastAsia="Arial" w:hAnsi="Arial" w:cs="Arial"/>
          <w:b/>
          <w:spacing w:val="-3"/>
          <w:position w:val="-1"/>
          <w:sz w:val="24"/>
          <w:szCs w:val="24"/>
          <w:lang w:val="ru-RU"/>
        </w:rPr>
        <w:t>с</w:t>
      </w:r>
      <w:r w:rsidRPr="00260BEF">
        <w:rPr>
          <w:rFonts w:ascii="Arial" w:eastAsia="Arial" w:hAnsi="Arial" w:cs="Arial"/>
          <w:b/>
          <w:position w:val="-1"/>
          <w:sz w:val="24"/>
          <w:szCs w:val="24"/>
          <w:lang w:val="ru-RU"/>
        </w:rPr>
        <w:t>т</w:t>
      </w:r>
      <w:r w:rsidRPr="00260BEF">
        <w:rPr>
          <w:rFonts w:ascii="Arial" w:eastAsia="Arial" w:hAnsi="Arial" w:cs="Arial"/>
          <w:b/>
          <w:spacing w:val="1"/>
          <w:position w:val="-1"/>
          <w:sz w:val="24"/>
          <w:szCs w:val="24"/>
          <w:lang w:val="ru-RU"/>
        </w:rPr>
        <w:t>и</w:t>
      </w:r>
      <w:r w:rsidRPr="00260BEF">
        <w:rPr>
          <w:rFonts w:ascii="Arial" w:eastAsia="Arial" w:hAnsi="Arial" w:cs="Arial"/>
          <w:b/>
          <w:position w:val="-1"/>
          <w:sz w:val="24"/>
          <w:szCs w:val="24"/>
          <w:lang w:val="ru-RU"/>
        </w:rPr>
        <w:t>те</w:t>
      </w:r>
      <w:r w:rsidRPr="00260BEF">
        <w:rPr>
          <w:rFonts w:ascii="Arial" w:eastAsia="Arial" w:hAnsi="Arial" w:cs="Arial"/>
          <w:b/>
          <w:spacing w:val="-2"/>
          <w:position w:val="-1"/>
          <w:sz w:val="24"/>
          <w:szCs w:val="24"/>
          <w:lang w:val="ru-RU"/>
        </w:rPr>
        <w:t xml:space="preserve"> </w:t>
      </w:r>
      <w:r w:rsidRPr="00260BEF">
        <w:rPr>
          <w:rFonts w:ascii="Arial" w:eastAsia="Arial" w:hAnsi="Arial" w:cs="Arial"/>
          <w:b/>
          <w:spacing w:val="1"/>
          <w:position w:val="-1"/>
          <w:sz w:val="24"/>
          <w:szCs w:val="24"/>
          <w:lang w:val="ru-RU"/>
        </w:rPr>
        <w:t>п</w:t>
      </w:r>
      <w:r w:rsidRPr="00260BEF">
        <w:rPr>
          <w:rFonts w:ascii="Arial" w:eastAsia="Arial" w:hAnsi="Arial" w:cs="Arial"/>
          <w:b/>
          <w:position w:val="-1"/>
          <w:sz w:val="24"/>
          <w:szCs w:val="24"/>
          <w:lang w:val="ru-RU"/>
        </w:rPr>
        <w:t>о</w:t>
      </w:r>
      <w:r w:rsidRPr="00260BEF">
        <w:rPr>
          <w:rFonts w:ascii="Arial" w:eastAsia="Arial" w:hAnsi="Arial" w:cs="Arial"/>
          <w:b/>
          <w:spacing w:val="-2"/>
          <w:position w:val="-1"/>
          <w:sz w:val="24"/>
          <w:szCs w:val="24"/>
          <w:lang w:val="ru-RU"/>
        </w:rPr>
        <w:t xml:space="preserve"> </w:t>
      </w:r>
      <w:r w:rsidRPr="00260BEF">
        <w:rPr>
          <w:rFonts w:ascii="Arial" w:eastAsia="Arial" w:hAnsi="Arial" w:cs="Arial"/>
          <w:b/>
          <w:spacing w:val="-1"/>
          <w:position w:val="-1"/>
          <w:sz w:val="24"/>
          <w:szCs w:val="24"/>
          <w:lang w:val="ru-RU"/>
        </w:rPr>
        <w:t>д</w:t>
      </w:r>
      <w:r w:rsidRPr="00260BEF">
        <w:rPr>
          <w:rFonts w:ascii="Arial" w:eastAsia="Arial" w:hAnsi="Arial" w:cs="Arial"/>
          <w:b/>
          <w:position w:val="-1"/>
          <w:sz w:val="24"/>
          <w:szCs w:val="24"/>
          <w:lang w:val="ru-RU"/>
        </w:rPr>
        <w:t>ен</w:t>
      </w:r>
      <w:r w:rsidRPr="00260BEF">
        <w:rPr>
          <w:rFonts w:ascii="Arial" w:eastAsia="Arial" w:hAnsi="Arial" w:cs="Arial"/>
          <w:b/>
          <w:spacing w:val="-3"/>
          <w:position w:val="-1"/>
          <w:sz w:val="24"/>
          <w:szCs w:val="24"/>
          <w:lang w:val="ru-RU"/>
        </w:rPr>
        <w:t>о</w:t>
      </w:r>
      <w:r w:rsidRPr="00260BEF">
        <w:rPr>
          <w:rFonts w:ascii="Arial" w:eastAsia="Arial" w:hAnsi="Arial" w:cs="Arial"/>
          <w:b/>
          <w:spacing w:val="1"/>
          <w:position w:val="-1"/>
          <w:sz w:val="24"/>
          <w:szCs w:val="24"/>
          <w:lang w:val="ru-RU"/>
        </w:rPr>
        <w:t>в</w:t>
      </w:r>
      <w:r w:rsidRPr="00260BEF">
        <w:rPr>
          <w:rFonts w:ascii="Arial" w:eastAsia="Arial" w:hAnsi="Arial" w:cs="Arial"/>
          <w:b/>
          <w:position w:val="-1"/>
          <w:sz w:val="24"/>
          <w:szCs w:val="24"/>
          <w:lang w:val="ru-RU"/>
        </w:rPr>
        <w:t>и</w:t>
      </w:r>
    </w:p>
    <w:tbl>
      <w:tblPr>
        <w:tblW w:w="10914" w:type="dxa"/>
        <w:tblInd w:w="432" w:type="dxa"/>
        <w:tblLayout w:type="fixed"/>
        <w:tblCellMar>
          <w:left w:w="0" w:type="dxa"/>
          <w:right w:w="0" w:type="dxa"/>
        </w:tblCellMar>
        <w:tblLook w:val="01E0"/>
      </w:tblPr>
      <w:tblGrid>
        <w:gridCol w:w="3975"/>
        <w:gridCol w:w="2880"/>
        <w:gridCol w:w="2126"/>
        <w:gridCol w:w="1933"/>
      </w:tblGrid>
      <w:tr w:rsidR="00556FF8" w:rsidRPr="005576BD">
        <w:trPr>
          <w:trHeight w:hRule="exact" w:val="516"/>
        </w:trPr>
        <w:tc>
          <w:tcPr>
            <w:tcW w:w="3975"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b/>
                <w:sz w:val="24"/>
                <w:szCs w:val="24"/>
              </w:rPr>
              <w:t>П</w:t>
            </w:r>
            <w:r w:rsidRPr="005576BD">
              <w:rPr>
                <w:rFonts w:ascii="Arial" w:eastAsia="Arial" w:hAnsi="Arial" w:cs="Arial"/>
                <w:b/>
                <w:spacing w:val="-1"/>
                <w:sz w:val="24"/>
                <w:szCs w:val="24"/>
              </w:rPr>
              <w:t>р</w:t>
            </w:r>
            <w:r w:rsidRPr="005576BD">
              <w:rPr>
                <w:rFonts w:ascii="Arial" w:eastAsia="Arial" w:hAnsi="Arial" w:cs="Arial"/>
                <w:b/>
                <w:sz w:val="24"/>
                <w:szCs w:val="24"/>
              </w:rPr>
              <w:t>в</w:t>
            </w:r>
            <w:r w:rsidRPr="005576BD">
              <w:rPr>
                <w:rFonts w:ascii="Arial" w:eastAsia="Arial" w:hAnsi="Arial" w:cs="Arial"/>
                <w:b/>
                <w:spacing w:val="2"/>
                <w:sz w:val="24"/>
                <w:szCs w:val="24"/>
              </w:rPr>
              <w:t xml:space="preserve"> </w:t>
            </w:r>
            <w:r w:rsidRPr="005576BD">
              <w:rPr>
                <w:rFonts w:ascii="Arial" w:eastAsia="Arial" w:hAnsi="Arial" w:cs="Arial"/>
                <w:b/>
                <w:spacing w:val="-1"/>
                <w:sz w:val="24"/>
                <w:szCs w:val="24"/>
              </w:rPr>
              <w:t>д</w:t>
            </w:r>
            <w:r w:rsidRPr="005576BD">
              <w:rPr>
                <w:rFonts w:ascii="Arial" w:eastAsia="Arial" w:hAnsi="Arial" w:cs="Arial"/>
                <w:b/>
                <w:spacing w:val="-3"/>
                <w:sz w:val="24"/>
                <w:szCs w:val="24"/>
              </w:rPr>
              <w:t>е</w:t>
            </w:r>
            <w:r w:rsidRPr="005576BD">
              <w:rPr>
                <w:rFonts w:ascii="Arial" w:eastAsia="Arial" w:hAnsi="Arial" w:cs="Arial"/>
                <w:b/>
                <w:sz w:val="24"/>
                <w:szCs w:val="24"/>
              </w:rPr>
              <w:t>н</w:t>
            </w:r>
          </w:p>
        </w:tc>
        <w:tc>
          <w:tcPr>
            <w:tcW w:w="2880"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b/>
                <w:spacing w:val="-1"/>
                <w:sz w:val="24"/>
                <w:szCs w:val="24"/>
              </w:rPr>
              <w:t>В</w:t>
            </w:r>
            <w:r w:rsidRPr="005576BD">
              <w:rPr>
                <w:rFonts w:ascii="Arial" w:eastAsia="Arial" w:hAnsi="Arial" w:cs="Arial"/>
                <w:b/>
                <w:sz w:val="24"/>
                <w:szCs w:val="24"/>
              </w:rPr>
              <w:t>т</w:t>
            </w:r>
            <w:r w:rsidRPr="005576BD">
              <w:rPr>
                <w:rFonts w:ascii="Arial" w:eastAsia="Arial" w:hAnsi="Arial" w:cs="Arial"/>
                <w:b/>
                <w:spacing w:val="-1"/>
                <w:sz w:val="24"/>
                <w:szCs w:val="24"/>
              </w:rPr>
              <w:t>о</w:t>
            </w:r>
            <w:r w:rsidRPr="005576BD">
              <w:rPr>
                <w:rFonts w:ascii="Arial" w:eastAsia="Arial" w:hAnsi="Arial" w:cs="Arial"/>
                <w:b/>
                <w:sz w:val="24"/>
                <w:szCs w:val="24"/>
              </w:rPr>
              <w:t>р д</w:t>
            </w:r>
            <w:r w:rsidRPr="005576BD">
              <w:rPr>
                <w:rFonts w:ascii="Arial" w:eastAsia="Arial" w:hAnsi="Arial" w:cs="Arial"/>
                <w:b/>
                <w:spacing w:val="-1"/>
                <w:sz w:val="24"/>
                <w:szCs w:val="24"/>
              </w:rPr>
              <w:t>е</w:t>
            </w:r>
            <w:r w:rsidRPr="005576BD">
              <w:rPr>
                <w:rFonts w:ascii="Arial" w:eastAsia="Arial" w:hAnsi="Arial" w:cs="Arial"/>
                <w:b/>
                <w:sz w:val="24"/>
                <w:szCs w:val="24"/>
              </w:rPr>
              <w:t>н</w:t>
            </w:r>
          </w:p>
        </w:tc>
        <w:tc>
          <w:tcPr>
            <w:tcW w:w="2126"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b/>
                <w:spacing w:val="-3"/>
                <w:sz w:val="24"/>
                <w:szCs w:val="24"/>
              </w:rPr>
              <w:t>Т</w:t>
            </w:r>
            <w:r w:rsidRPr="005576BD">
              <w:rPr>
                <w:rFonts w:ascii="Arial" w:eastAsia="Arial" w:hAnsi="Arial" w:cs="Arial"/>
                <w:b/>
                <w:sz w:val="24"/>
                <w:szCs w:val="24"/>
              </w:rPr>
              <w:t>р</w:t>
            </w:r>
            <w:r w:rsidRPr="005576BD">
              <w:rPr>
                <w:rFonts w:ascii="Arial" w:eastAsia="Arial" w:hAnsi="Arial" w:cs="Arial"/>
                <w:b/>
                <w:spacing w:val="-1"/>
                <w:sz w:val="24"/>
                <w:szCs w:val="24"/>
              </w:rPr>
              <w:t>е</w:t>
            </w:r>
            <w:r w:rsidRPr="005576BD">
              <w:rPr>
                <w:rFonts w:ascii="Arial" w:eastAsia="Arial" w:hAnsi="Arial" w:cs="Arial"/>
                <w:b/>
                <w:sz w:val="24"/>
                <w:szCs w:val="24"/>
              </w:rPr>
              <w:t>т</w:t>
            </w:r>
            <w:r w:rsidRPr="005576BD">
              <w:rPr>
                <w:rFonts w:ascii="Arial" w:eastAsia="Arial" w:hAnsi="Arial" w:cs="Arial"/>
                <w:b/>
                <w:spacing w:val="1"/>
                <w:sz w:val="24"/>
                <w:szCs w:val="24"/>
              </w:rPr>
              <w:t xml:space="preserve"> </w:t>
            </w:r>
            <w:r w:rsidRPr="005576BD">
              <w:rPr>
                <w:rFonts w:ascii="Arial" w:eastAsia="Arial" w:hAnsi="Arial" w:cs="Arial"/>
                <w:b/>
                <w:spacing w:val="-1"/>
                <w:sz w:val="24"/>
                <w:szCs w:val="24"/>
              </w:rPr>
              <w:t>д</w:t>
            </w:r>
            <w:r w:rsidRPr="005576BD">
              <w:rPr>
                <w:rFonts w:ascii="Arial" w:eastAsia="Arial" w:hAnsi="Arial" w:cs="Arial"/>
                <w:b/>
                <w:sz w:val="24"/>
                <w:szCs w:val="24"/>
              </w:rPr>
              <w:t>ен</w:t>
            </w:r>
          </w:p>
        </w:tc>
        <w:tc>
          <w:tcPr>
            <w:tcW w:w="1933"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b/>
                <w:spacing w:val="1"/>
                <w:sz w:val="24"/>
                <w:szCs w:val="24"/>
              </w:rPr>
              <w:t>Ч</w:t>
            </w:r>
            <w:r w:rsidRPr="005576BD">
              <w:rPr>
                <w:rFonts w:ascii="Arial" w:eastAsia="Arial" w:hAnsi="Arial" w:cs="Arial"/>
                <w:b/>
                <w:sz w:val="24"/>
                <w:szCs w:val="24"/>
              </w:rPr>
              <w:t>етвр</w:t>
            </w:r>
            <w:r w:rsidRPr="005576BD">
              <w:rPr>
                <w:rFonts w:ascii="Arial" w:eastAsia="Arial" w:hAnsi="Arial" w:cs="Arial"/>
                <w:b/>
                <w:spacing w:val="-3"/>
                <w:sz w:val="24"/>
                <w:szCs w:val="24"/>
              </w:rPr>
              <w:t>т</w:t>
            </w:r>
            <w:r w:rsidRPr="005576BD">
              <w:rPr>
                <w:rFonts w:ascii="Arial" w:eastAsia="Arial" w:hAnsi="Arial" w:cs="Arial"/>
                <w:b/>
                <w:sz w:val="24"/>
                <w:szCs w:val="24"/>
              </w:rPr>
              <w:t xml:space="preserve">и </w:t>
            </w:r>
            <w:r w:rsidRPr="005576BD">
              <w:rPr>
                <w:rFonts w:ascii="Arial" w:eastAsia="Arial" w:hAnsi="Arial" w:cs="Arial"/>
                <w:b/>
                <w:spacing w:val="-1"/>
                <w:sz w:val="24"/>
                <w:szCs w:val="24"/>
              </w:rPr>
              <w:t>д</w:t>
            </w:r>
            <w:r w:rsidRPr="005576BD">
              <w:rPr>
                <w:rFonts w:ascii="Arial" w:eastAsia="Arial" w:hAnsi="Arial" w:cs="Arial"/>
                <w:b/>
                <w:sz w:val="24"/>
                <w:szCs w:val="24"/>
              </w:rPr>
              <w:t>ен</w:t>
            </w:r>
          </w:p>
        </w:tc>
      </w:tr>
      <w:tr w:rsidR="00556FF8" w:rsidRPr="005576BD">
        <w:trPr>
          <w:trHeight w:hRule="exact" w:val="260"/>
        </w:trPr>
        <w:tc>
          <w:tcPr>
            <w:tcW w:w="3975" w:type="dxa"/>
            <w:tcBorders>
              <w:top w:val="single" w:sz="5" w:space="0" w:color="000000"/>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z w:val="24"/>
                <w:szCs w:val="24"/>
              </w:rPr>
              <w:t>П</w:t>
            </w:r>
            <w:r w:rsidRPr="005576BD">
              <w:rPr>
                <w:rFonts w:ascii="Arial" w:eastAsia="Arial" w:hAnsi="Arial" w:cs="Arial"/>
                <w:spacing w:val="-1"/>
                <w:sz w:val="24"/>
                <w:szCs w:val="24"/>
              </w:rPr>
              <w:t>о</w:t>
            </w:r>
            <w:r w:rsidRPr="005576BD">
              <w:rPr>
                <w:rFonts w:ascii="Arial" w:eastAsia="Arial" w:hAnsi="Arial" w:cs="Arial"/>
                <w:sz w:val="24"/>
                <w:szCs w:val="24"/>
              </w:rPr>
              <w:t>аѓ</w:t>
            </w:r>
            <w:r w:rsidRPr="005576BD">
              <w:rPr>
                <w:rFonts w:ascii="Arial" w:eastAsia="Arial" w:hAnsi="Arial" w:cs="Arial"/>
                <w:spacing w:val="-2"/>
                <w:sz w:val="24"/>
                <w:szCs w:val="24"/>
              </w:rPr>
              <w:t>а</w:t>
            </w:r>
            <w:r w:rsidRPr="005576BD">
              <w:rPr>
                <w:rFonts w:ascii="Arial" w:eastAsia="Arial" w:hAnsi="Arial" w:cs="Arial"/>
                <w:sz w:val="24"/>
                <w:szCs w:val="24"/>
              </w:rPr>
              <w:t>њ</w:t>
            </w:r>
            <w:r w:rsidRPr="005576BD">
              <w:rPr>
                <w:rFonts w:ascii="Arial" w:eastAsia="Arial" w:hAnsi="Arial" w:cs="Arial"/>
                <w:spacing w:val="1"/>
                <w:sz w:val="24"/>
                <w:szCs w:val="24"/>
              </w:rPr>
              <w:t>е-</w:t>
            </w:r>
            <w:r w:rsidRPr="005576BD">
              <w:rPr>
                <w:rFonts w:ascii="Arial" w:eastAsia="Arial" w:hAnsi="Arial" w:cs="Arial"/>
                <w:spacing w:val="-3"/>
                <w:sz w:val="24"/>
                <w:szCs w:val="24"/>
              </w:rPr>
              <w:t>7</w:t>
            </w:r>
            <w:r w:rsidRPr="005576BD">
              <w:rPr>
                <w:rFonts w:ascii="Arial" w:eastAsia="Arial" w:hAnsi="Arial" w:cs="Arial"/>
                <w:spacing w:val="1"/>
                <w:sz w:val="24"/>
                <w:szCs w:val="24"/>
              </w:rPr>
              <w:t>:</w:t>
            </w:r>
            <w:r w:rsidRPr="005576BD">
              <w:rPr>
                <w:rFonts w:ascii="Arial" w:eastAsia="Arial" w:hAnsi="Arial" w:cs="Arial"/>
                <w:sz w:val="24"/>
                <w:szCs w:val="24"/>
              </w:rPr>
              <w:t>30</w:t>
            </w:r>
          </w:p>
        </w:tc>
        <w:tc>
          <w:tcPr>
            <w:tcW w:w="2880" w:type="dxa"/>
            <w:tcBorders>
              <w:top w:val="single" w:sz="5" w:space="0" w:color="000000"/>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z w:val="24"/>
                <w:szCs w:val="24"/>
              </w:rPr>
              <w:t>-</w:t>
            </w:r>
            <w:r w:rsidRPr="005576BD">
              <w:rPr>
                <w:rFonts w:ascii="Arial" w:eastAsia="Arial" w:hAnsi="Arial" w:cs="Arial"/>
                <w:spacing w:val="2"/>
                <w:sz w:val="24"/>
                <w:szCs w:val="24"/>
              </w:rPr>
              <w:t xml:space="preserve"> </w:t>
            </w:r>
            <w:r w:rsidRPr="005576BD">
              <w:rPr>
                <w:rFonts w:ascii="Arial" w:eastAsia="Arial" w:hAnsi="Arial" w:cs="Arial"/>
                <w:sz w:val="24"/>
                <w:szCs w:val="24"/>
              </w:rPr>
              <w:t>П</w:t>
            </w:r>
            <w:r w:rsidRPr="005576BD">
              <w:rPr>
                <w:rFonts w:ascii="Arial" w:eastAsia="Arial" w:hAnsi="Arial" w:cs="Arial"/>
                <w:spacing w:val="-3"/>
                <w:sz w:val="24"/>
                <w:szCs w:val="24"/>
              </w:rPr>
              <w:t>о</w:t>
            </w:r>
            <w:r w:rsidRPr="005576BD">
              <w:rPr>
                <w:rFonts w:ascii="Arial" w:eastAsia="Arial" w:hAnsi="Arial" w:cs="Arial"/>
                <w:spacing w:val="1"/>
                <w:sz w:val="24"/>
                <w:szCs w:val="24"/>
              </w:rPr>
              <w:t>ј</w:t>
            </w:r>
            <w:r w:rsidRPr="005576BD">
              <w:rPr>
                <w:rFonts w:ascii="Arial" w:eastAsia="Arial" w:hAnsi="Arial" w:cs="Arial"/>
                <w:sz w:val="24"/>
                <w:szCs w:val="24"/>
              </w:rPr>
              <w:t>адок</w:t>
            </w:r>
          </w:p>
        </w:tc>
        <w:tc>
          <w:tcPr>
            <w:tcW w:w="2126" w:type="dxa"/>
            <w:tcBorders>
              <w:top w:val="single" w:sz="5" w:space="0" w:color="000000"/>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z w:val="24"/>
                <w:szCs w:val="24"/>
                <w:lang w:val="mk-MK"/>
              </w:rPr>
              <w:t xml:space="preserve">- </w:t>
            </w:r>
            <w:r w:rsidRPr="005576BD">
              <w:rPr>
                <w:rFonts w:ascii="Arial" w:eastAsia="Arial" w:hAnsi="Arial" w:cs="Arial"/>
                <w:sz w:val="24"/>
                <w:szCs w:val="24"/>
              </w:rPr>
              <w:t>П</w:t>
            </w:r>
            <w:r w:rsidRPr="005576BD">
              <w:rPr>
                <w:rFonts w:ascii="Arial" w:eastAsia="Arial" w:hAnsi="Arial" w:cs="Arial"/>
                <w:spacing w:val="-1"/>
                <w:sz w:val="24"/>
                <w:szCs w:val="24"/>
              </w:rPr>
              <w:t>о</w:t>
            </w:r>
            <w:r w:rsidRPr="005576BD">
              <w:rPr>
                <w:rFonts w:ascii="Arial" w:eastAsia="Arial" w:hAnsi="Arial" w:cs="Arial"/>
                <w:spacing w:val="1"/>
                <w:sz w:val="24"/>
                <w:szCs w:val="24"/>
              </w:rPr>
              <w:t>ј</w:t>
            </w:r>
            <w:r w:rsidRPr="005576BD">
              <w:rPr>
                <w:rFonts w:ascii="Arial" w:eastAsia="Arial" w:hAnsi="Arial" w:cs="Arial"/>
                <w:sz w:val="24"/>
                <w:szCs w:val="24"/>
              </w:rPr>
              <w:t>адок</w:t>
            </w:r>
          </w:p>
        </w:tc>
        <w:tc>
          <w:tcPr>
            <w:tcW w:w="1933" w:type="dxa"/>
            <w:tcBorders>
              <w:top w:val="single" w:sz="5" w:space="0" w:color="000000"/>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z w:val="24"/>
                <w:szCs w:val="24"/>
              </w:rPr>
              <w:t>П</w:t>
            </w:r>
            <w:r w:rsidRPr="005576BD">
              <w:rPr>
                <w:rFonts w:ascii="Arial" w:eastAsia="Arial" w:hAnsi="Arial" w:cs="Arial"/>
                <w:spacing w:val="-1"/>
                <w:sz w:val="24"/>
                <w:szCs w:val="24"/>
              </w:rPr>
              <w:t>о</w:t>
            </w:r>
            <w:r w:rsidRPr="005576BD">
              <w:rPr>
                <w:rFonts w:ascii="Arial" w:eastAsia="Arial" w:hAnsi="Arial" w:cs="Arial"/>
                <w:spacing w:val="1"/>
                <w:sz w:val="24"/>
                <w:szCs w:val="24"/>
              </w:rPr>
              <w:t>ј</w:t>
            </w:r>
            <w:r w:rsidRPr="005576BD">
              <w:rPr>
                <w:rFonts w:ascii="Arial" w:eastAsia="Arial" w:hAnsi="Arial" w:cs="Arial"/>
                <w:spacing w:val="-3"/>
                <w:sz w:val="24"/>
                <w:szCs w:val="24"/>
              </w:rPr>
              <w:t>а</w:t>
            </w:r>
            <w:r w:rsidRPr="005576BD">
              <w:rPr>
                <w:rFonts w:ascii="Arial" w:eastAsia="Arial" w:hAnsi="Arial" w:cs="Arial"/>
                <w:spacing w:val="1"/>
                <w:sz w:val="24"/>
                <w:szCs w:val="24"/>
              </w:rPr>
              <w:t>д</w:t>
            </w:r>
            <w:r w:rsidRPr="005576BD">
              <w:rPr>
                <w:rFonts w:ascii="Arial" w:eastAsia="Arial" w:hAnsi="Arial" w:cs="Arial"/>
                <w:sz w:val="24"/>
                <w:szCs w:val="24"/>
              </w:rPr>
              <w:t>ок</w:t>
            </w:r>
          </w:p>
        </w:tc>
      </w:tr>
      <w:tr w:rsidR="00556FF8" w:rsidRPr="005576BD">
        <w:trPr>
          <w:trHeight w:hRule="exact" w:val="253"/>
        </w:trPr>
        <w:tc>
          <w:tcPr>
            <w:tcW w:w="3975"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lang w:val="mk-MK"/>
              </w:rPr>
            </w:pPr>
            <w:r w:rsidRPr="005576BD">
              <w:rPr>
                <w:rFonts w:ascii="Arial" w:eastAsia="Arial" w:hAnsi="Arial" w:cs="Arial"/>
                <w:spacing w:val="1"/>
                <w:sz w:val="24"/>
                <w:szCs w:val="24"/>
              </w:rPr>
              <w:t>-O</w:t>
            </w:r>
            <w:r w:rsidRPr="005576BD">
              <w:rPr>
                <w:rFonts w:ascii="Arial" w:eastAsia="Arial" w:hAnsi="Arial" w:cs="Arial"/>
                <w:spacing w:val="1"/>
                <w:sz w:val="24"/>
                <w:szCs w:val="24"/>
                <w:lang w:val="mk-MK"/>
              </w:rPr>
              <w:t xml:space="preserve">хрид – Плаошник, Св. Софија </w:t>
            </w:r>
          </w:p>
        </w:tc>
        <w:tc>
          <w:tcPr>
            <w:tcW w:w="2880"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lang w:val="mk-MK"/>
              </w:rPr>
            </w:pPr>
            <w:r w:rsidRPr="005576BD">
              <w:rPr>
                <w:rFonts w:ascii="Arial" w:eastAsia="Arial" w:hAnsi="Arial" w:cs="Arial"/>
                <w:spacing w:val="1"/>
                <w:sz w:val="24"/>
                <w:szCs w:val="24"/>
              </w:rPr>
              <w:t>-</w:t>
            </w:r>
            <w:r w:rsidRPr="005576BD">
              <w:rPr>
                <w:rFonts w:ascii="Arial" w:eastAsia="Arial" w:hAnsi="Arial" w:cs="Arial"/>
                <w:sz w:val="24"/>
                <w:szCs w:val="24"/>
              </w:rPr>
              <w:t>П</w:t>
            </w:r>
            <w:r w:rsidRPr="005576BD">
              <w:rPr>
                <w:rFonts w:ascii="Arial" w:eastAsia="Arial" w:hAnsi="Arial" w:cs="Arial"/>
                <w:spacing w:val="-1"/>
                <w:sz w:val="24"/>
                <w:szCs w:val="24"/>
              </w:rPr>
              <w:t>о</w:t>
            </w:r>
            <w:r w:rsidRPr="005576BD">
              <w:rPr>
                <w:rFonts w:ascii="Arial" w:eastAsia="Arial" w:hAnsi="Arial" w:cs="Arial"/>
                <w:sz w:val="24"/>
                <w:szCs w:val="24"/>
              </w:rPr>
              <w:t>се</w:t>
            </w:r>
            <w:r w:rsidRPr="005576BD">
              <w:rPr>
                <w:rFonts w:ascii="Arial" w:eastAsia="Arial" w:hAnsi="Arial" w:cs="Arial"/>
                <w:spacing w:val="-1"/>
                <w:sz w:val="24"/>
                <w:szCs w:val="24"/>
              </w:rPr>
              <w:t>т</w:t>
            </w:r>
            <w:r w:rsidRPr="005576BD">
              <w:rPr>
                <w:rFonts w:ascii="Arial" w:eastAsia="Arial" w:hAnsi="Arial" w:cs="Arial"/>
                <w:sz w:val="24"/>
                <w:szCs w:val="24"/>
              </w:rPr>
              <w:t>а</w:t>
            </w:r>
            <w:r w:rsidRPr="005576BD">
              <w:rPr>
                <w:rFonts w:ascii="Arial" w:eastAsia="Arial" w:hAnsi="Arial" w:cs="Arial"/>
                <w:spacing w:val="-1"/>
                <w:sz w:val="24"/>
                <w:szCs w:val="24"/>
              </w:rPr>
              <w:t xml:space="preserve"> </w:t>
            </w:r>
            <w:r w:rsidRPr="005576BD">
              <w:rPr>
                <w:rFonts w:ascii="Arial" w:eastAsia="Arial" w:hAnsi="Arial" w:cs="Arial"/>
                <w:sz w:val="24"/>
                <w:szCs w:val="24"/>
              </w:rPr>
              <w:t>на</w:t>
            </w:r>
            <w:r w:rsidRPr="005576BD">
              <w:rPr>
                <w:rFonts w:ascii="Arial" w:eastAsia="Arial" w:hAnsi="Arial" w:cs="Arial"/>
                <w:spacing w:val="1"/>
                <w:sz w:val="24"/>
                <w:szCs w:val="24"/>
              </w:rPr>
              <w:t xml:space="preserve"> </w:t>
            </w:r>
            <w:r w:rsidRPr="005576BD">
              <w:rPr>
                <w:rFonts w:ascii="Arial" w:eastAsia="Arial" w:hAnsi="Arial" w:cs="Arial"/>
                <w:spacing w:val="-1"/>
                <w:sz w:val="24"/>
                <w:szCs w:val="24"/>
                <w:lang w:val="mk-MK"/>
              </w:rPr>
              <w:t>Вевчански водопади</w:t>
            </w:r>
          </w:p>
        </w:tc>
        <w:tc>
          <w:tcPr>
            <w:tcW w:w="2126"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pacing w:val="-1"/>
                <w:sz w:val="24"/>
                <w:szCs w:val="24"/>
              </w:rPr>
              <w:t>Н</w:t>
            </w:r>
            <w:r w:rsidRPr="005576BD">
              <w:rPr>
                <w:rFonts w:ascii="Arial" w:eastAsia="Arial" w:hAnsi="Arial" w:cs="Arial"/>
                <w:sz w:val="24"/>
                <w:szCs w:val="24"/>
              </w:rPr>
              <w:t>ас</w:t>
            </w:r>
            <w:r w:rsidRPr="005576BD">
              <w:rPr>
                <w:rFonts w:ascii="Arial" w:eastAsia="Arial" w:hAnsi="Arial" w:cs="Arial"/>
                <w:spacing w:val="-1"/>
                <w:sz w:val="24"/>
                <w:szCs w:val="24"/>
              </w:rPr>
              <w:t>т</w:t>
            </w:r>
            <w:r w:rsidRPr="005576BD">
              <w:rPr>
                <w:rFonts w:ascii="Arial" w:eastAsia="Arial" w:hAnsi="Arial" w:cs="Arial"/>
                <w:sz w:val="24"/>
                <w:szCs w:val="24"/>
              </w:rPr>
              <w:t>ава</w:t>
            </w:r>
          </w:p>
        </w:tc>
        <w:tc>
          <w:tcPr>
            <w:tcW w:w="1933"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pacing w:val="-1"/>
                <w:sz w:val="24"/>
                <w:szCs w:val="24"/>
              </w:rPr>
              <w:t>Н</w:t>
            </w:r>
            <w:r w:rsidRPr="005576BD">
              <w:rPr>
                <w:rFonts w:ascii="Arial" w:eastAsia="Arial" w:hAnsi="Arial" w:cs="Arial"/>
                <w:sz w:val="24"/>
                <w:szCs w:val="24"/>
              </w:rPr>
              <w:t>ас</w:t>
            </w:r>
            <w:r w:rsidRPr="005576BD">
              <w:rPr>
                <w:rFonts w:ascii="Arial" w:eastAsia="Arial" w:hAnsi="Arial" w:cs="Arial"/>
                <w:spacing w:val="-1"/>
                <w:sz w:val="24"/>
                <w:szCs w:val="24"/>
              </w:rPr>
              <w:t>т</w:t>
            </w:r>
            <w:r w:rsidRPr="005576BD">
              <w:rPr>
                <w:rFonts w:ascii="Arial" w:eastAsia="Arial" w:hAnsi="Arial" w:cs="Arial"/>
                <w:sz w:val="24"/>
                <w:szCs w:val="24"/>
              </w:rPr>
              <w:t>ава</w:t>
            </w:r>
          </w:p>
        </w:tc>
      </w:tr>
      <w:tr w:rsidR="00556FF8" w:rsidRPr="005576BD">
        <w:trPr>
          <w:trHeight w:hRule="exact" w:val="253"/>
        </w:trPr>
        <w:tc>
          <w:tcPr>
            <w:tcW w:w="3975"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lang w:val="mk-MK"/>
              </w:rPr>
            </w:pPr>
            <w:r w:rsidRPr="005576BD">
              <w:rPr>
                <w:rFonts w:ascii="Arial" w:eastAsia="Arial" w:hAnsi="Arial" w:cs="Arial"/>
                <w:sz w:val="24"/>
                <w:szCs w:val="24"/>
                <w:lang w:val="mk-MK"/>
              </w:rPr>
              <w:t xml:space="preserve"> и Канео</w:t>
            </w:r>
          </w:p>
        </w:tc>
        <w:tc>
          <w:tcPr>
            <w:tcW w:w="2880"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lang w:val="mk-MK"/>
              </w:rPr>
            </w:pPr>
            <w:r w:rsidRPr="005576BD">
              <w:rPr>
                <w:rFonts w:ascii="Arial" w:eastAsia="Arial" w:hAnsi="Arial" w:cs="Arial"/>
                <w:sz w:val="24"/>
                <w:szCs w:val="24"/>
              </w:rPr>
              <w:t>-</w:t>
            </w:r>
            <w:r w:rsidRPr="005576BD">
              <w:rPr>
                <w:rFonts w:ascii="Arial" w:eastAsia="Arial" w:hAnsi="Arial" w:cs="Arial"/>
                <w:spacing w:val="2"/>
                <w:sz w:val="24"/>
                <w:szCs w:val="24"/>
              </w:rPr>
              <w:t xml:space="preserve"> </w:t>
            </w:r>
            <w:r w:rsidRPr="005576BD">
              <w:rPr>
                <w:rFonts w:ascii="Arial" w:eastAsia="Arial" w:hAnsi="Arial" w:cs="Arial"/>
                <w:spacing w:val="-1"/>
                <w:sz w:val="24"/>
                <w:szCs w:val="24"/>
                <w:lang w:val="mk-MK"/>
              </w:rPr>
              <w:t>Прошетка  низ Струга</w:t>
            </w:r>
          </w:p>
        </w:tc>
        <w:tc>
          <w:tcPr>
            <w:tcW w:w="2126"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z w:val="24"/>
                <w:szCs w:val="24"/>
              </w:rPr>
              <w:t>П</w:t>
            </w:r>
            <w:r w:rsidRPr="005576BD">
              <w:rPr>
                <w:rFonts w:ascii="Arial" w:eastAsia="Arial" w:hAnsi="Arial" w:cs="Arial"/>
                <w:spacing w:val="-1"/>
                <w:sz w:val="24"/>
                <w:szCs w:val="24"/>
              </w:rPr>
              <w:t>р</w:t>
            </w:r>
            <w:r w:rsidRPr="005576BD">
              <w:rPr>
                <w:rFonts w:ascii="Arial" w:eastAsia="Arial" w:hAnsi="Arial" w:cs="Arial"/>
                <w:sz w:val="24"/>
                <w:szCs w:val="24"/>
              </w:rPr>
              <w:t>ошет</w:t>
            </w:r>
            <w:r w:rsidRPr="005576BD">
              <w:rPr>
                <w:rFonts w:ascii="Arial" w:eastAsia="Arial" w:hAnsi="Arial" w:cs="Arial"/>
                <w:spacing w:val="-1"/>
                <w:sz w:val="24"/>
                <w:szCs w:val="24"/>
              </w:rPr>
              <w:t>к</w:t>
            </w:r>
            <w:r w:rsidRPr="005576BD">
              <w:rPr>
                <w:rFonts w:ascii="Arial" w:eastAsia="Arial" w:hAnsi="Arial" w:cs="Arial"/>
                <w:sz w:val="24"/>
                <w:szCs w:val="24"/>
              </w:rPr>
              <w:t>а</w:t>
            </w:r>
            <w:r w:rsidRPr="005576BD">
              <w:rPr>
                <w:rFonts w:ascii="Arial" w:eastAsia="Arial" w:hAnsi="Arial" w:cs="Arial"/>
                <w:spacing w:val="-2"/>
                <w:sz w:val="24"/>
                <w:szCs w:val="24"/>
              </w:rPr>
              <w:t xml:space="preserve"> </w:t>
            </w:r>
            <w:r w:rsidRPr="005576BD">
              <w:rPr>
                <w:rFonts w:ascii="Arial" w:eastAsia="Arial" w:hAnsi="Arial" w:cs="Arial"/>
                <w:sz w:val="24"/>
                <w:szCs w:val="24"/>
              </w:rPr>
              <w:t>по</w:t>
            </w:r>
            <w:r w:rsidRPr="005576BD">
              <w:rPr>
                <w:rFonts w:ascii="Arial" w:eastAsia="Arial" w:hAnsi="Arial" w:cs="Arial"/>
                <w:spacing w:val="-1"/>
                <w:sz w:val="24"/>
                <w:szCs w:val="24"/>
              </w:rPr>
              <w:t>к</w:t>
            </w:r>
            <w:r w:rsidRPr="005576BD">
              <w:rPr>
                <w:rFonts w:ascii="Arial" w:eastAsia="Arial" w:hAnsi="Arial" w:cs="Arial"/>
                <w:sz w:val="24"/>
                <w:szCs w:val="24"/>
              </w:rPr>
              <w:t>р</w:t>
            </w:r>
            <w:r w:rsidRPr="005576BD">
              <w:rPr>
                <w:rFonts w:ascii="Arial" w:eastAsia="Arial" w:hAnsi="Arial" w:cs="Arial"/>
                <w:spacing w:val="-1"/>
                <w:sz w:val="24"/>
                <w:szCs w:val="24"/>
              </w:rPr>
              <w:t>а</w:t>
            </w:r>
            <w:r w:rsidRPr="005576BD">
              <w:rPr>
                <w:rFonts w:ascii="Arial" w:eastAsia="Arial" w:hAnsi="Arial" w:cs="Arial"/>
                <w:sz w:val="24"/>
                <w:szCs w:val="24"/>
              </w:rPr>
              <w:t xml:space="preserve">ј </w:t>
            </w:r>
            <w:r w:rsidRPr="005576BD">
              <w:rPr>
                <w:rFonts w:ascii="Arial" w:eastAsia="Arial" w:hAnsi="Arial" w:cs="Arial"/>
                <w:spacing w:val="-2"/>
                <w:sz w:val="24"/>
                <w:szCs w:val="24"/>
              </w:rPr>
              <w:t>б</w:t>
            </w:r>
            <w:r w:rsidRPr="005576BD">
              <w:rPr>
                <w:rFonts w:ascii="Arial" w:eastAsia="Arial" w:hAnsi="Arial" w:cs="Arial"/>
                <w:sz w:val="24"/>
                <w:szCs w:val="24"/>
              </w:rPr>
              <w:t>р</w:t>
            </w:r>
            <w:r w:rsidRPr="005576BD">
              <w:rPr>
                <w:rFonts w:ascii="Arial" w:eastAsia="Arial" w:hAnsi="Arial" w:cs="Arial"/>
                <w:spacing w:val="-1"/>
                <w:sz w:val="24"/>
                <w:szCs w:val="24"/>
              </w:rPr>
              <w:t>е</w:t>
            </w:r>
            <w:r w:rsidRPr="005576BD">
              <w:rPr>
                <w:rFonts w:ascii="Arial" w:eastAsia="Arial" w:hAnsi="Arial" w:cs="Arial"/>
                <w:spacing w:val="1"/>
                <w:sz w:val="24"/>
                <w:szCs w:val="24"/>
              </w:rPr>
              <w:t>г</w:t>
            </w:r>
            <w:r w:rsidRPr="005576BD">
              <w:rPr>
                <w:rFonts w:ascii="Arial" w:eastAsia="Arial" w:hAnsi="Arial" w:cs="Arial"/>
                <w:spacing w:val="-3"/>
                <w:sz w:val="24"/>
                <w:szCs w:val="24"/>
              </w:rPr>
              <w:t>о</w:t>
            </w:r>
            <w:r w:rsidRPr="005576BD">
              <w:rPr>
                <w:rFonts w:ascii="Arial" w:eastAsia="Arial" w:hAnsi="Arial" w:cs="Arial"/>
                <w:sz w:val="24"/>
                <w:szCs w:val="24"/>
              </w:rPr>
              <w:t>т</w:t>
            </w:r>
            <w:r w:rsidRPr="005576BD">
              <w:rPr>
                <w:rFonts w:ascii="Arial" w:eastAsia="Arial" w:hAnsi="Arial" w:cs="Arial"/>
                <w:spacing w:val="1"/>
                <w:sz w:val="24"/>
                <w:szCs w:val="24"/>
              </w:rPr>
              <w:t xml:space="preserve"> </w:t>
            </w:r>
            <w:r w:rsidRPr="005576BD">
              <w:rPr>
                <w:rFonts w:ascii="Arial" w:eastAsia="Arial" w:hAnsi="Arial" w:cs="Arial"/>
                <w:sz w:val="24"/>
                <w:szCs w:val="24"/>
              </w:rPr>
              <w:t>на</w:t>
            </w:r>
          </w:p>
        </w:tc>
        <w:tc>
          <w:tcPr>
            <w:tcW w:w="1933"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z w:val="24"/>
                <w:szCs w:val="24"/>
              </w:rPr>
              <w:t>-</w:t>
            </w:r>
            <w:r w:rsidRPr="005576BD">
              <w:rPr>
                <w:rFonts w:ascii="Arial" w:eastAsia="Arial" w:hAnsi="Arial" w:cs="Arial"/>
                <w:spacing w:val="2"/>
                <w:sz w:val="24"/>
                <w:szCs w:val="24"/>
              </w:rPr>
              <w:t xml:space="preserve"> </w:t>
            </w:r>
            <w:r w:rsidRPr="005576BD">
              <w:rPr>
                <w:rFonts w:ascii="Arial" w:eastAsia="Arial" w:hAnsi="Arial" w:cs="Arial"/>
                <w:spacing w:val="-1"/>
                <w:sz w:val="24"/>
                <w:szCs w:val="24"/>
              </w:rPr>
              <w:t>Р</w:t>
            </w:r>
            <w:r w:rsidRPr="005576BD">
              <w:rPr>
                <w:rFonts w:ascii="Arial" w:eastAsia="Arial" w:hAnsi="Arial" w:cs="Arial"/>
                <w:spacing w:val="-2"/>
                <w:sz w:val="24"/>
                <w:szCs w:val="24"/>
              </w:rPr>
              <w:t>у</w:t>
            </w:r>
            <w:r w:rsidRPr="005576BD">
              <w:rPr>
                <w:rFonts w:ascii="Arial" w:eastAsia="Arial" w:hAnsi="Arial" w:cs="Arial"/>
                <w:sz w:val="24"/>
                <w:szCs w:val="24"/>
              </w:rPr>
              <w:t>чек</w:t>
            </w:r>
          </w:p>
        </w:tc>
      </w:tr>
      <w:tr w:rsidR="00556FF8" w:rsidRPr="005576BD">
        <w:trPr>
          <w:trHeight w:hRule="exact" w:val="253"/>
        </w:trPr>
        <w:tc>
          <w:tcPr>
            <w:tcW w:w="3975"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lang w:val="mk-MK"/>
              </w:rPr>
            </w:pPr>
            <w:r w:rsidRPr="005576BD">
              <w:rPr>
                <w:rFonts w:ascii="Arial" w:eastAsia="Arial" w:hAnsi="Arial" w:cs="Arial"/>
                <w:spacing w:val="1"/>
                <w:sz w:val="24"/>
                <w:szCs w:val="24"/>
              </w:rPr>
              <w:t>-</w:t>
            </w:r>
            <w:r w:rsidRPr="005576BD">
              <w:rPr>
                <w:rFonts w:ascii="Arial" w:eastAsia="Arial" w:hAnsi="Arial" w:cs="Arial"/>
                <w:spacing w:val="1"/>
                <w:sz w:val="24"/>
                <w:szCs w:val="24"/>
                <w:lang w:val="mk-MK"/>
              </w:rPr>
              <w:t>Струга</w:t>
            </w:r>
            <w:r w:rsidRPr="005576BD">
              <w:rPr>
                <w:rFonts w:ascii="Arial" w:eastAsia="Arial" w:hAnsi="Arial" w:cs="Arial"/>
                <w:sz w:val="24"/>
                <w:szCs w:val="24"/>
                <w:lang w:val="mk-MK"/>
              </w:rPr>
              <w:t>, мостот на поезијата</w:t>
            </w:r>
          </w:p>
        </w:tc>
        <w:tc>
          <w:tcPr>
            <w:tcW w:w="2880"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z w:val="24"/>
                <w:szCs w:val="24"/>
              </w:rPr>
              <w:t xml:space="preserve">- </w:t>
            </w:r>
            <w:r w:rsidRPr="005576BD">
              <w:rPr>
                <w:rFonts w:ascii="Arial" w:eastAsia="Arial" w:hAnsi="Arial" w:cs="Arial"/>
                <w:spacing w:val="1"/>
                <w:sz w:val="24"/>
                <w:szCs w:val="24"/>
                <w:lang w:val="mk-MK"/>
              </w:rPr>
              <w:t>Ручек</w:t>
            </w:r>
            <w:r w:rsidRPr="005576BD">
              <w:rPr>
                <w:rFonts w:ascii="Arial" w:eastAsia="Arial" w:hAnsi="Arial" w:cs="Arial"/>
                <w:sz w:val="24"/>
                <w:szCs w:val="24"/>
              </w:rPr>
              <w:t>,</w:t>
            </w:r>
          </w:p>
        </w:tc>
        <w:tc>
          <w:tcPr>
            <w:tcW w:w="2126"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lang w:val="mk-MK"/>
              </w:rPr>
              <w:t xml:space="preserve">Охридското </w:t>
            </w:r>
            <w:r w:rsidRPr="005576BD">
              <w:rPr>
                <w:rFonts w:ascii="Arial" w:eastAsia="Arial" w:hAnsi="Arial" w:cs="Arial"/>
                <w:spacing w:val="-1"/>
                <w:sz w:val="24"/>
                <w:szCs w:val="24"/>
              </w:rPr>
              <w:t>Е</w:t>
            </w:r>
            <w:r w:rsidRPr="005576BD">
              <w:rPr>
                <w:rFonts w:ascii="Arial" w:eastAsia="Arial" w:hAnsi="Arial" w:cs="Arial"/>
                <w:sz w:val="24"/>
                <w:szCs w:val="24"/>
              </w:rPr>
              <w:t>з</w:t>
            </w:r>
            <w:r w:rsidRPr="005576BD">
              <w:rPr>
                <w:rFonts w:ascii="Arial" w:eastAsia="Arial" w:hAnsi="Arial" w:cs="Arial"/>
                <w:spacing w:val="-1"/>
                <w:sz w:val="24"/>
                <w:szCs w:val="24"/>
              </w:rPr>
              <w:t>е</w:t>
            </w:r>
            <w:r w:rsidRPr="005576BD">
              <w:rPr>
                <w:rFonts w:ascii="Arial" w:eastAsia="Arial" w:hAnsi="Arial" w:cs="Arial"/>
                <w:sz w:val="24"/>
                <w:szCs w:val="24"/>
              </w:rPr>
              <w:t>ро</w:t>
            </w:r>
          </w:p>
        </w:tc>
        <w:tc>
          <w:tcPr>
            <w:tcW w:w="1933" w:type="dxa"/>
            <w:tcBorders>
              <w:top w:val="nil"/>
              <w:left w:val="single" w:sz="5" w:space="0" w:color="000000"/>
              <w:bottom w:val="nil"/>
              <w:right w:val="single" w:sz="5" w:space="0" w:color="000000"/>
            </w:tcBorders>
          </w:tcPr>
          <w:p w:rsidR="00556FF8" w:rsidRPr="005576BD" w:rsidRDefault="00556FF8" w:rsidP="00551751">
            <w:pPr>
              <w:spacing w:after="0" w:line="240"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z w:val="24"/>
                <w:szCs w:val="24"/>
              </w:rPr>
              <w:t>П</w:t>
            </w:r>
            <w:r w:rsidRPr="005576BD">
              <w:rPr>
                <w:rFonts w:ascii="Arial" w:eastAsia="Arial" w:hAnsi="Arial" w:cs="Arial"/>
                <w:spacing w:val="-1"/>
                <w:sz w:val="24"/>
                <w:szCs w:val="24"/>
              </w:rPr>
              <w:t>о</w:t>
            </w:r>
            <w:r w:rsidRPr="005576BD">
              <w:rPr>
                <w:rFonts w:ascii="Arial" w:eastAsia="Arial" w:hAnsi="Arial" w:cs="Arial"/>
                <w:sz w:val="24"/>
                <w:szCs w:val="24"/>
              </w:rPr>
              <w:t>аѓ</w:t>
            </w:r>
            <w:r w:rsidRPr="005576BD">
              <w:rPr>
                <w:rFonts w:ascii="Arial" w:eastAsia="Arial" w:hAnsi="Arial" w:cs="Arial"/>
                <w:spacing w:val="-2"/>
                <w:sz w:val="24"/>
                <w:szCs w:val="24"/>
              </w:rPr>
              <w:t>а</w:t>
            </w:r>
            <w:r w:rsidRPr="005576BD">
              <w:rPr>
                <w:rFonts w:ascii="Arial" w:eastAsia="Arial" w:hAnsi="Arial" w:cs="Arial"/>
                <w:sz w:val="24"/>
                <w:szCs w:val="24"/>
              </w:rPr>
              <w:t>ње</w:t>
            </w:r>
            <w:r w:rsidRPr="005576BD">
              <w:rPr>
                <w:rFonts w:ascii="Arial" w:eastAsia="Arial" w:hAnsi="Arial" w:cs="Arial"/>
                <w:spacing w:val="-1"/>
                <w:sz w:val="24"/>
                <w:szCs w:val="24"/>
              </w:rPr>
              <w:t xml:space="preserve"> </w:t>
            </w:r>
            <w:r w:rsidRPr="005576BD">
              <w:rPr>
                <w:rFonts w:ascii="Arial" w:eastAsia="Arial" w:hAnsi="Arial" w:cs="Arial"/>
                <w:spacing w:val="1"/>
                <w:sz w:val="24"/>
                <w:szCs w:val="24"/>
              </w:rPr>
              <w:t>-</w:t>
            </w:r>
            <w:r w:rsidRPr="005576BD">
              <w:rPr>
                <w:rFonts w:ascii="Arial" w:eastAsia="Arial" w:hAnsi="Arial" w:cs="Arial"/>
                <w:sz w:val="24"/>
                <w:szCs w:val="24"/>
              </w:rPr>
              <w:t>1</w:t>
            </w:r>
            <w:r w:rsidRPr="005576BD">
              <w:rPr>
                <w:rFonts w:ascii="Arial" w:eastAsia="Arial" w:hAnsi="Arial" w:cs="Arial"/>
                <w:spacing w:val="-1"/>
                <w:sz w:val="24"/>
                <w:szCs w:val="24"/>
                <w:lang w:val="mk-MK"/>
              </w:rPr>
              <w:t>5</w:t>
            </w:r>
            <w:r w:rsidRPr="005576BD">
              <w:rPr>
                <w:rFonts w:ascii="Arial" w:eastAsia="Arial" w:hAnsi="Arial" w:cs="Arial"/>
                <w:spacing w:val="1"/>
                <w:sz w:val="24"/>
                <w:szCs w:val="24"/>
              </w:rPr>
              <w:t>:</w:t>
            </w:r>
            <w:r w:rsidRPr="005576BD">
              <w:rPr>
                <w:rFonts w:ascii="Arial" w:eastAsia="Arial" w:hAnsi="Arial" w:cs="Arial"/>
                <w:sz w:val="24"/>
                <w:szCs w:val="24"/>
              </w:rPr>
              <w:t>00</w:t>
            </w:r>
          </w:p>
        </w:tc>
      </w:tr>
      <w:tr w:rsidR="00556FF8" w:rsidRPr="00260BEF" w:rsidTr="00DC712E">
        <w:trPr>
          <w:trHeight w:hRule="exact" w:val="4516"/>
        </w:trPr>
        <w:tc>
          <w:tcPr>
            <w:tcW w:w="3975" w:type="dxa"/>
            <w:tcBorders>
              <w:top w:val="nil"/>
              <w:left w:val="single" w:sz="5" w:space="0" w:color="000000"/>
              <w:bottom w:val="single" w:sz="5" w:space="0" w:color="000000"/>
              <w:right w:val="single" w:sz="5" w:space="0" w:color="000000"/>
            </w:tcBorders>
          </w:tcPr>
          <w:p w:rsidR="00556FF8" w:rsidRPr="005576BD" w:rsidRDefault="00556FF8" w:rsidP="00551751">
            <w:pPr>
              <w:spacing w:after="0" w:line="240" w:lineRule="auto"/>
              <w:ind w:left="102"/>
              <w:rPr>
                <w:rFonts w:ascii="Arial" w:eastAsia="Arial" w:hAnsi="Arial" w:cs="Arial"/>
                <w:sz w:val="24"/>
                <w:szCs w:val="24"/>
                <w:lang w:val="mk-MK"/>
              </w:rPr>
            </w:pPr>
            <w:r w:rsidRPr="00260BEF">
              <w:rPr>
                <w:rFonts w:ascii="Arial" w:eastAsia="Arial" w:hAnsi="Arial" w:cs="Arial"/>
                <w:spacing w:val="1"/>
                <w:sz w:val="24"/>
                <w:szCs w:val="24"/>
                <w:lang w:val="ru-RU"/>
              </w:rPr>
              <w:t>-</w:t>
            </w:r>
            <w:r w:rsidRPr="005576BD">
              <w:rPr>
                <w:rFonts w:ascii="Arial" w:eastAsia="Arial" w:hAnsi="Arial" w:cs="Arial"/>
                <w:spacing w:val="1"/>
                <w:sz w:val="24"/>
                <w:szCs w:val="24"/>
                <w:lang w:val="mk-MK"/>
              </w:rPr>
              <w:t xml:space="preserve">Сместување во детско одморалиште, </w:t>
            </w:r>
            <w:r w:rsidRPr="005576BD">
              <w:rPr>
                <w:rFonts w:ascii="Arial" w:eastAsia="Arial" w:hAnsi="Arial" w:cs="Arial"/>
                <w:spacing w:val="-1"/>
                <w:sz w:val="24"/>
                <w:szCs w:val="24"/>
                <w:lang w:val="mk-MK"/>
              </w:rPr>
              <w:t>о</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ор</w:t>
            </w:r>
            <w:r w:rsidRPr="005576BD">
              <w:rPr>
                <w:rFonts w:ascii="Arial" w:eastAsia="Arial" w:hAnsi="Arial" w:cs="Arial"/>
                <w:sz w:val="24"/>
                <w:szCs w:val="24"/>
                <w:lang w:val="mk-MK"/>
              </w:rPr>
              <w:t xml:space="preserve"> и ручек</w:t>
            </w:r>
          </w:p>
          <w:p w:rsidR="00556FF8" w:rsidRPr="005576BD" w:rsidRDefault="00556FF8" w:rsidP="00551751">
            <w:pPr>
              <w:spacing w:after="0" w:line="240" w:lineRule="auto"/>
              <w:ind w:left="102"/>
              <w:rPr>
                <w:rFonts w:ascii="Arial" w:eastAsia="Arial" w:hAnsi="Arial" w:cs="Arial"/>
                <w:sz w:val="24"/>
                <w:szCs w:val="24"/>
                <w:lang w:val="mk-MK"/>
              </w:rPr>
            </w:pPr>
            <w:r w:rsidRPr="005576BD">
              <w:rPr>
                <w:rFonts w:ascii="Arial" w:eastAsia="Arial" w:hAnsi="Arial" w:cs="Arial"/>
                <w:sz w:val="24"/>
                <w:szCs w:val="24"/>
                <w:lang w:val="mk-MK"/>
              </w:rPr>
              <w:t>-Настава</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ече</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p>
          <w:p w:rsidR="00556FF8" w:rsidRPr="00260BEF" w:rsidRDefault="00556FF8" w:rsidP="00551751">
            <w:pPr>
              <w:spacing w:before="1"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б</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 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и-</w:t>
            </w:r>
          </w:p>
          <w:p w:rsidR="00556FF8" w:rsidRPr="00260BEF" w:rsidRDefault="00556FF8" w:rsidP="00551751">
            <w:pPr>
              <w:spacing w:after="0" w:line="240" w:lineRule="auto"/>
              <w:ind w:left="102"/>
              <w:rPr>
                <w:rFonts w:ascii="Arial" w:eastAsia="Arial" w:hAnsi="Arial" w:cs="Arial"/>
                <w:sz w:val="24"/>
                <w:szCs w:val="24"/>
                <w:lang w:val="ru-RU"/>
              </w:rPr>
            </w:pPr>
            <w:r w:rsidRPr="005576BD">
              <w:rPr>
                <w:rFonts w:ascii="Arial" w:eastAsia="Arial" w:hAnsi="Arial" w:cs="Arial"/>
                <w:sz w:val="24"/>
                <w:szCs w:val="24"/>
                <w:lang w:val="mk-MK"/>
              </w:rPr>
              <w:t xml:space="preserve">- </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ж</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 xml:space="preserve">а </w:t>
            </w:r>
            <w:r w:rsidRPr="00260BEF">
              <w:rPr>
                <w:rFonts w:ascii="Arial" w:eastAsia="Arial" w:hAnsi="Arial" w:cs="Arial"/>
                <w:spacing w:val="1"/>
                <w:sz w:val="24"/>
                <w:szCs w:val="24"/>
                <w:lang w:val="ru-RU"/>
              </w:rPr>
              <w:t>п</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и</w:t>
            </w:r>
          </w:p>
          <w:p w:rsidR="00556FF8" w:rsidRPr="00260BEF" w:rsidRDefault="00556FF8" w:rsidP="00551751">
            <w:pPr>
              <w:spacing w:before="1"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Ли</w:t>
            </w:r>
            <w:r w:rsidRPr="00260BEF">
              <w:rPr>
                <w:rFonts w:ascii="Arial" w:eastAsia="Arial" w:hAnsi="Arial" w:cs="Arial"/>
                <w:sz w:val="24"/>
                <w:szCs w:val="24"/>
                <w:lang w:val="ru-RU"/>
              </w:rPr>
              <w:t xml:space="preserve">чна </w:t>
            </w:r>
            <w:r w:rsidRPr="00260BEF">
              <w:rPr>
                <w:rFonts w:ascii="Arial" w:eastAsia="Arial" w:hAnsi="Arial" w:cs="Arial"/>
                <w:spacing w:val="-2"/>
                <w:sz w:val="24"/>
                <w:szCs w:val="24"/>
                <w:lang w:val="ru-RU"/>
              </w:rPr>
              <w:t>х</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г</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ена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сп</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ње</w:t>
            </w:r>
          </w:p>
        </w:tc>
        <w:tc>
          <w:tcPr>
            <w:tcW w:w="2880" w:type="dxa"/>
            <w:tcBorders>
              <w:top w:val="nil"/>
              <w:left w:val="single" w:sz="5" w:space="0" w:color="000000"/>
              <w:bottom w:val="single" w:sz="5" w:space="0" w:color="000000"/>
              <w:right w:val="single" w:sz="5" w:space="0" w:color="000000"/>
            </w:tcBorders>
          </w:tcPr>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5576BD">
              <w:rPr>
                <w:rFonts w:ascii="Arial" w:eastAsia="Arial" w:hAnsi="Arial" w:cs="Arial"/>
                <w:spacing w:val="1"/>
                <w:sz w:val="24"/>
                <w:szCs w:val="24"/>
                <w:lang w:val="mk-MK"/>
              </w:rPr>
              <w:t xml:space="preserve"> </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ор</w:t>
            </w:r>
          </w:p>
          <w:p w:rsidR="00556FF8" w:rsidRPr="00260BEF" w:rsidRDefault="00556FF8" w:rsidP="00551751">
            <w:pPr>
              <w:spacing w:before="1"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ас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ава</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ече</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б</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 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и</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w:t>
            </w:r>
          </w:p>
          <w:p w:rsidR="00556FF8" w:rsidRPr="00260BEF" w:rsidRDefault="00556FF8" w:rsidP="00551751">
            <w:pPr>
              <w:spacing w:before="1" w:after="0" w:line="240" w:lineRule="auto"/>
              <w:ind w:left="102"/>
              <w:rPr>
                <w:rFonts w:ascii="Arial" w:eastAsia="Arial" w:hAnsi="Arial" w:cs="Arial"/>
                <w:sz w:val="24"/>
                <w:szCs w:val="24"/>
                <w:lang w:val="ru-RU"/>
              </w:rPr>
            </w:pP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ас</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е</w:t>
            </w:r>
            <w:r w:rsidRPr="005576BD">
              <w:rPr>
                <w:rFonts w:ascii="Arial" w:eastAsia="Arial" w:hAnsi="Arial" w:cs="Arial"/>
                <w:spacing w:val="-1"/>
                <w:sz w:val="24"/>
                <w:szCs w:val="24"/>
                <w:lang w:val="mk-MK"/>
              </w:rPr>
              <w:t>н</w:t>
            </w:r>
            <w:r w:rsidRPr="00260BEF">
              <w:rPr>
                <w:rFonts w:ascii="Arial" w:eastAsia="Arial" w:hAnsi="Arial" w:cs="Arial"/>
                <w:sz w:val="24"/>
                <w:szCs w:val="24"/>
                <w:lang w:val="ru-RU"/>
              </w:rPr>
              <w:t>бал</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Ли</w:t>
            </w:r>
            <w:r w:rsidRPr="00260BEF">
              <w:rPr>
                <w:rFonts w:ascii="Arial" w:eastAsia="Arial" w:hAnsi="Arial" w:cs="Arial"/>
                <w:sz w:val="24"/>
                <w:szCs w:val="24"/>
                <w:lang w:val="ru-RU"/>
              </w:rPr>
              <w:t xml:space="preserve">чна </w:t>
            </w:r>
            <w:r w:rsidRPr="00260BEF">
              <w:rPr>
                <w:rFonts w:ascii="Arial" w:eastAsia="Arial" w:hAnsi="Arial" w:cs="Arial"/>
                <w:spacing w:val="-2"/>
                <w:sz w:val="24"/>
                <w:szCs w:val="24"/>
                <w:lang w:val="ru-RU"/>
              </w:rPr>
              <w:t>х</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г</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ена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сп</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ње</w:t>
            </w:r>
          </w:p>
        </w:tc>
        <w:tc>
          <w:tcPr>
            <w:tcW w:w="2126" w:type="dxa"/>
            <w:tcBorders>
              <w:top w:val="nil"/>
              <w:left w:val="single" w:sz="5" w:space="0" w:color="000000"/>
              <w:bottom w:val="single" w:sz="5" w:space="0" w:color="000000"/>
              <w:right w:val="single" w:sz="5" w:space="0" w:color="000000"/>
            </w:tcBorders>
          </w:tcPr>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Р</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чек</w:t>
            </w:r>
          </w:p>
          <w:p w:rsidR="00556FF8" w:rsidRPr="005576BD" w:rsidRDefault="00556FF8" w:rsidP="00551751">
            <w:pPr>
              <w:spacing w:after="0" w:line="240" w:lineRule="auto"/>
              <w:ind w:left="102"/>
              <w:rPr>
                <w:rFonts w:ascii="Arial" w:eastAsia="Arial" w:hAnsi="Arial" w:cs="Arial"/>
                <w:sz w:val="24"/>
                <w:szCs w:val="24"/>
                <w:lang w:val="mk-MK"/>
              </w:rPr>
            </w:pPr>
            <w:r w:rsidRPr="00260BEF">
              <w:rPr>
                <w:rFonts w:ascii="Arial" w:eastAsia="Arial" w:hAnsi="Arial" w:cs="Arial"/>
                <w:spacing w:val="1"/>
                <w:sz w:val="24"/>
                <w:szCs w:val="24"/>
                <w:lang w:val="ru-RU"/>
              </w:rPr>
              <w:t>-</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5576BD">
              <w:rPr>
                <w:rFonts w:ascii="Arial" w:eastAsia="Arial" w:hAnsi="Arial" w:cs="Arial"/>
                <w:sz w:val="24"/>
                <w:szCs w:val="24"/>
                <w:lang w:val="mk-MK"/>
              </w:rPr>
              <w:t xml:space="preserve">Биљанини извори </w:t>
            </w:r>
          </w:p>
          <w:p w:rsidR="00556FF8" w:rsidRPr="005576BD" w:rsidRDefault="00556FF8" w:rsidP="00551751">
            <w:pPr>
              <w:spacing w:after="0" w:line="240" w:lineRule="auto"/>
              <w:ind w:left="102"/>
              <w:rPr>
                <w:rFonts w:ascii="Arial" w:eastAsia="Arial" w:hAnsi="Arial" w:cs="Arial"/>
                <w:spacing w:val="1"/>
                <w:sz w:val="24"/>
                <w:szCs w:val="24"/>
                <w:lang w:val="mk-MK"/>
              </w:rPr>
            </w:pPr>
            <w:r w:rsidRPr="00260BEF">
              <w:rPr>
                <w:rFonts w:ascii="Arial" w:eastAsia="Arial" w:hAnsi="Arial" w:cs="Arial"/>
                <w:spacing w:val="1"/>
                <w:sz w:val="24"/>
                <w:szCs w:val="24"/>
                <w:lang w:val="ru-RU"/>
              </w:rPr>
              <w:t>-</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на</w:t>
            </w:r>
            <w:r w:rsidRPr="00260BEF">
              <w:rPr>
                <w:rFonts w:ascii="Arial" w:eastAsia="Arial" w:hAnsi="Arial" w:cs="Arial"/>
                <w:spacing w:val="-1"/>
                <w:sz w:val="24"/>
                <w:szCs w:val="24"/>
                <w:lang w:val="ru-RU"/>
              </w:rPr>
              <w:t xml:space="preserve"> </w:t>
            </w:r>
            <w:r w:rsidRPr="005576BD">
              <w:rPr>
                <w:rFonts w:ascii="Arial" w:eastAsia="Arial" w:hAnsi="Arial" w:cs="Arial"/>
                <w:spacing w:val="1"/>
                <w:sz w:val="24"/>
                <w:szCs w:val="24"/>
                <w:lang w:val="mk-MK"/>
              </w:rPr>
              <w:t>тврдината на Цар Самоил</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д</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ор</w:t>
            </w:r>
          </w:p>
          <w:p w:rsidR="00556FF8" w:rsidRPr="00260BEF" w:rsidRDefault="00556FF8" w:rsidP="00551751">
            <w:pPr>
              <w:spacing w:before="1"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В</w:t>
            </w:r>
            <w:r w:rsidRPr="00260BEF">
              <w:rPr>
                <w:rFonts w:ascii="Arial" w:eastAsia="Arial" w:hAnsi="Arial" w:cs="Arial"/>
                <w:sz w:val="24"/>
                <w:szCs w:val="24"/>
                <w:lang w:val="ru-RU"/>
              </w:rPr>
              <w:t>ече</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а</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-К</w:t>
            </w:r>
            <w:r w:rsidRPr="00260BEF">
              <w:rPr>
                <w:rFonts w:ascii="Arial" w:eastAsia="Arial" w:hAnsi="Arial" w:cs="Arial"/>
                <w:spacing w:val="-2"/>
                <w:sz w:val="24"/>
                <w:szCs w:val="24"/>
                <w:lang w:val="ru-RU"/>
              </w:rPr>
              <w:t>у</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рн</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б</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и 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т</w:t>
            </w:r>
            <w:r w:rsidRPr="00260BEF">
              <w:rPr>
                <w:rFonts w:ascii="Arial" w:eastAsia="Arial" w:hAnsi="Arial" w:cs="Arial"/>
                <w:spacing w:val="-4"/>
                <w:sz w:val="24"/>
                <w:szCs w:val="24"/>
                <w:lang w:val="ru-RU"/>
              </w:rPr>
              <w:t>и</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н</w:t>
            </w:r>
            <w:r w:rsidRPr="00260BEF">
              <w:rPr>
                <w:rFonts w:ascii="Arial" w:eastAsia="Arial" w:hAnsi="Arial" w:cs="Arial"/>
                <w:sz w:val="24"/>
                <w:szCs w:val="24"/>
                <w:lang w:val="ru-RU"/>
              </w:rPr>
              <w:t>ос</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и-</w:t>
            </w:r>
          </w:p>
          <w:p w:rsidR="00556FF8" w:rsidRPr="00260BEF" w:rsidRDefault="00556FF8" w:rsidP="00551751">
            <w:pPr>
              <w:spacing w:before="1" w:after="0" w:line="240" w:lineRule="auto"/>
              <w:ind w:left="102"/>
              <w:rPr>
                <w:rFonts w:ascii="Arial" w:eastAsia="Arial" w:hAnsi="Arial" w:cs="Arial"/>
                <w:sz w:val="24"/>
                <w:szCs w:val="24"/>
                <w:lang w:val="ru-RU"/>
              </w:rPr>
            </w:pPr>
            <w:r w:rsidRPr="005576BD">
              <w:rPr>
                <w:rFonts w:ascii="Arial" w:eastAsia="Arial" w:hAnsi="Arial" w:cs="Arial"/>
                <w:spacing w:val="2"/>
                <w:sz w:val="24"/>
                <w:szCs w:val="24"/>
                <w:lang w:val="mk-MK"/>
              </w:rPr>
              <w:t xml:space="preserve">- </w:t>
            </w:r>
            <w:r w:rsidRPr="00260BEF">
              <w:rPr>
                <w:rFonts w:ascii="Arial" w:eastAsia="Arial" w:hAnsi="Arial" w:cs="Arial"/>
                <w:spacing w:val="2"/>
                <w:sz w:val="24"/>
                <w:szCs w:val="24"/>
                <w:lang w:val="ru-RU"/>
              </w:rPr>
              <w:t>Т</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ент</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шоу</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Ли</w:t>
            </w:r>
            <w:r w:rsidRPr="00260BEF">
              <w:rPr>
                <w:rFonts w:ascii="Arial" w:eastAsia="Arial" w:hAnsi="Arial" w:cs="Arial"/>
                <w:sz w:val="24"/>
                <w:szCs w:val="24"/>
                <w:lang w:val="ru-RU"/>
              </w:rPr>
              <w:t xml:space="preserve">чна </w:t>
            </w:r>
            <w:r w:rsidRPr="00260BEF">
              <w:rPr>
                <w:rFonts w:ascii="Arial" w:eastAsia="Arial" w:hAnsi="Arial" w:cs="Arial"/>
                <w:spacing w:val="-2"/>
                <w:sz w:val="24"/>
                <w:szCs w:val="24"/>
                <w:lang w:val="ru-RU"/>
              </w:rPr>
              <w:t>х</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г</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ена</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и сп</w:t>
            </w:r>
            <w:r w:rsidRPr="00260BEF">
              <w:rPr>
                <w:rFonts w:ascii="Arial" w:eastAsia="Arial" w:hAnsi="Arial" w:cs="Arial"/>
                <w:spacing w:val="-1"/>
                <w:sz w:val="24"/>
                <w:szCs w:val="24"/>
                <w:lang w:val="ru-RU"/>
              </w:rPr>
              <w:t>и</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ње</w:t>
            </w:r>
          </w:p>
        </w:tc>
        <w:tc>
          <w:tcPr>
            <w:tcW w:w="1933" w:type="dxa"/>
            <w:tcBorders>
              <w:top w:val="nil"/>
              <w:left w:val="single" w:sz="5" w:space="0" w:color="000000"/>
              <w:bottom w:val="single" w:sz="5" w:space="0" w:color="000000"/>
              <w:right w:val="single" w:sz="5" w:space="0" w:color="000000"/>
            </w:tcBorders>
          </w:tcPr>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w:t>
            </w:r>
            <w:r w:rsidRPr="005576BD">
              <w:rPr>
                <w:rFonts w:ascii="Arial" w:eastAsia="Arial" w:hAnsi="Arial" w:cs="Arial"/>
                <w:sz w:val="24"/>
                <w:szCs w:val="24"/>
                <w:lang w:val="mk-MK"/>
              </w:rPr>
              <w:t xml:space="preserve"> </w:t>
            </w: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pacing w:val="1"/>
                <w:sz w:val="24"/>
                <w:szCs w:val="24"/>
                <w:lang w:val="ru-RU"/>
              </w:rPr>
              <w:t>г</w:t>
            </w:r>
            <w:r w:rsidRPr="00260BEF">
              <w:rPr>
                <w:rFonts w:ascii="Arial" w:eastAsia="Arial" w:hAnsi="Arial" w:cs="Arial"/>
                <w:sz w:val="24"/>
                <w:szCs w:val="24"/>
                <w:lang w:val="ru-RU"/>
              </w:rPr>
              <w:t>н</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w:t>
            </w:r>
            <w:r w:rsidRPr="00260BEF">
              <w:rPr>
                <w:rFonts w:ascii="Arial" w:eastAsia="Arial" w:hAnsi="Arial" w:cs="Arial"/>
                <w:spacing w:val="-1"/>
                <w:sz w:val="24"/>
                <w:szCs w:val="24"/>
                <w:lang w:val="ru-RU"/>
              </w:rPr>
              <w:t xml:space="preserve"> </w:t>
            </w:r>
            <w:r w:rsidRPr="00260BEF">
              <w:rPr>
                <w:rFonts w:ascii="Arial" w:eastAsia="Arial" w:hAnsi="Arial" w:cs="Arial"/>
                <w:sz w:val="24"/>
                <w:szCs w:val="24"/>
                <w:lang w:val="ru-RU"/>
              </w:rPr>
              <w:t>во</w:t>
            </w:r>
            <w:r w:rsidRPr="00260BEF">
              <w:rPr>
                <w:rFonts w:ascii="Arial" w:eastAsia="Arial" w:hAnsi="Arial" w:cs="Arial"/>
                <w:spacing w:val="1"/>
                <w:sz w:val="24"/>
                <w:szCs w:val="24"/>
                <w:lang w:val="ru-RU"/>
              </w:rPr>
              <w:t xml:space="preserve"> </w:t>
            </w:r>
            <w:r w:rsidRPr="005576BD">
              <w:rPr>
                <w:rFonts w:ascii="Arial" w:eastAsia="Arial" w:hAnsi="Arial" w:cs="Arial"/>
                <w:spacing w:val="-1"/>
                <w:sz w:val="24"/>
                <w:szCs w:val="24"/>
                <w:lang w:val="mk-MK"/>
              </w:rPr>
              <w:t>Кичево</w:t>
            </w:r>
            <w:r w:rsidRPr="00260BEF">
              <w:rPr>
                <w:rFonts w:ascii="Arial" w:eastAsia="Arial" w:hAnsi="Arial" w:cs="Arial"/>
                <w:sz w:val="24"/>
                <w:szCs w:val="24"/>
                <w:lang w:val="ru-RU"/>
              </w:rPr>
              <w:t xml:space="preserve"> </w:t>
            </w:r>
          </w:p>
          <w:p w:rsidR="00556FF8" w:rsidRPr="00260BEF" w:rsidRDefault="00556FF8" w:rsidP="00551751">
            <w:pPr>
              <w:spacing w:after="0" w:line="240"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в</w:t>
            </w:r>
            <w:r w:rsidRPr="00260BEF">
              <w:rPr>
                <w:rFonts w:ascii="Arial" w:eastAsia="Arial" w:hAnsi="Arial" w:cs="Arial"/>
                <w:sz w:val="24"/>
                <w:szCs w:val="24"/>
                <w:lang w:val="ru-RU"/>
              </w:rPr>
              <w:t xml:space="preserve">о </w:t>
            </w:r>
            <w:r w:rsidRPr="005576BD">
              <w:rPr>
                <w:rFonts w:ascii="Arial" w:eastAsia="Arial" w:hAnsi="Arial" w:cs="Arial"/>
                <w:sz w:val="24"/>
                <w:szCs w:val="24"/>
                <w:lang w:val="mk-MK"/>
              </w:rPr>
              <w:t xml:space="preserve"> попладневните </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часови</w:t>
            </w:r>
          </w:p>
        </w:tc>
      </w:tr>
    </w:tbl>
    <w:p w:rsidR="00556FF8" w:rsidRPr="00260BEF" w:rsidRDefault="00556FF8" w:rsidP="00551751">
      <w:pPr>
        <w:spacing w:before="32" w:after="200" w:line="240" w:lineRule="auto"/>
        <w:ind w:right="439"/>
        <w:rPr>
          <w:rFonts w:ascii="Arial" w:eastAsia="Arial" w:hAnsi="Arial" w:cs="Arial"/>
          <w:b/>
          <w:spacing w:val="-3"/>
          <w:sz w:val="24"/>
          <w:szCs w:val="24"/>
          <w:u w:val="single"/>
          <w:lang w:val="ru-RU"/>
        </w:rPr>
      </w:pPr>
    </w:p>
    <w:p w:rsidR="00556FF8" w:rsidRPr="00260BEF" w:rsidRDefault="00556FF8" w:rsidP="00DC712E">
      <w:pPr>
        <w:spacing w:before="32" w:after="200" w:line="240" w:lineRule="auto"/>
        <w:ind w:left="720" w:right="-425"/>
        <w:rPr>
          <w:rFonts w:ascii="Arial" w:eastAsia="Arial" w:hAnsi="Arial" w:cs="Arial"/>
          <w:sz w:val="24"/>
          <w:szCs w:val="24"/>
          <w:lang w:val="ru-RU"/>
        </w:rPr>
      </w:pPr>
      <w:r w:rsidRPr="00260BEF">
        <w:rPr>
          <w:rFonts w:ascii="Arial" w:eastAsia="Arial" w:hAnsi="Arial" w:cs="Arial"/>
          <w:b/>
          <w:spacing w:val="-3"/>
          <w:sz w:val="24"/>
          <w:szCs w:val="24"/>
          <w:u w:val="single"/>
          <w:lang w:val="ru-RU"/>
        </w:rPr>
        <w:t>Т</w:t>
      </w:r>
      <w:r w:rsidRPr="00260BEF">
        <w:rPr>
          <w:rFonts w:ascii="Arial" w:eastAsia="Arial" w:hAnsi="Arial" w:cs="Arial"/>
          <w:b/>
          <w:sz w:val="24"/>
          <w:szCs w:val="24"/>
          <w:u w:val="single"/>
          <w:lang w:val="ru-RU"/>
        </w:rPr>
        <w:t>е</w:t>
      </w:r>
      <w:r w:rsidRPr="00260BEF">
        <w:rPr>
          <w:rFonts w:ascii="Arial" w:eastAsia="Arial" w:hAnsi="Arial" w:cs="Arial"/>
          <w:b/>
          <w:spacing w:val="-1"/>
          <w:sz w:val="24"/>
          <w:szCs w:val="24"/>
          <w:u w:val="single"/>
          <w:lang w:val="ru-RU"/>
        </w:rPr>
        <w:t>х</w:t>
      </w:r>
      <w:r w:rsidRPr="00260BEF">
        <w:rPr>
          <w:rFonts w:ascii="Arial" w:eastAsia="Arial" w:hAnsi="Arial" w:cs="Arial"/>
          <w:b/>
          <w:sz w:val="24"/>
          <w:szCs w:val="24"/>
          <w:u w:val="single"/>
          <w:lang w:val="ru-RU"/>
        </w:rPr>
        <w:t>ни</w:t>
      </w:r>
      <w:r w:rsidRPr="00260BEF">
        <w:rPr>
          <w:rFonts w:ascii="Arial" w:eastAsia="Arial" w:hAnsi="Arial" w:cs="Arial"/>
          <w:b/>
          <w:spacing w:val="-1"/>
          <w:sz w:val="24"/>
          <w:szCs w:val="24"/>
          <w:u w:val="single"/>
          <w:lang w:val="ru-RU"/>
        </w:rPr>
        <w:t>ч</w:t>
      </w:r>
      <w:r w:rsidRPr="00260BEF">
        <w:rPr>
          <w:rFonts w:ascii="Arial" w:eastAsia="Arial" w:hAnsi="Arial" w:cs="Arial"/>
          <w:b/>
          <w:sz w:val="24"/>
          <w:szCs w:val="24"/>
          <w:u w:val="single"/>
          <w:lang w:val="ru-RU"/>
        </w:rPr>
        <w:t>ка</w:t>
      </w:r>
      <w:r w:rsidRPr="00260BEF">
        <w:rPr>
          <w:rFonts w:ascii="Arial" w:eastAsia="Arial" w:hAnsi="Arial" w:cs="Arial"/>
          <w:b/>
          <w:spacing w:val="61"/>
          <w:sz w:val="24"/>
          <w:szCs w:val="24"/>
          <w:u w:val="single"/>
          <w:lang w:val="ru-RU"/>
        </w:rPr>
        <w:t xml:space="preserve"> </w:t>
      </w:r>
      <w:r w:rsidRPr="00260BEF">
        <w:rPr>
          <w:rFonts w:ascii="Arial" w:eastAsia="Arial" w:hAnsi="Arial" w:cs="Arial"/>
          <w:b/>
          <w:sz w:val="24"/>
          <w:szCs w:val="24"/>
          <w:u w:val="single"/>
          <w:lang w:val="ru-RU"/>
        </w:rPr>
        <w:t>ор</w:t>
      </w:r>
      <w:r w:rsidRPr="00260BEF">
        <w:rPr>
          <w:rFonts w:ascii="Arial" w:eastAsia="Arial" w:hAnsi="Arial" w:cs="Arial"/>
          <w:b/>
          <w:spacing w:val="-1"/>
          <w:sz w:val="24"/>
          <w:szCs w:val="24"/>
          <w:u w:val="single"/>
          <w:lang w:val="ru-RU"/>
        </w:rPr>
        <w:t>г</w:t>
      </w:r>
      <w:r w:rsidRPr="00260BEF">
        <w:rPr>
          <w:rFonts w:ascii="Arial" w:eastAsia="Arial" w:hAnsi="Arial" w:cs="Arial"/>
          <w:b/>
          <w:sz w:val="24"/>
          <w:szCs w:val="24"/>
          <w:u w:val="single"/>
          <w:lang w:val="ru-RU"/>
        </w:rPr>
        <w:t>а</w:t>
      </w:r>
      <w:r w:rsidRPr="00260BEF">
        <w:rPr>
          <w:rFonts w:ascii="Arial" w:eastAsia="Arial" w:hAnsi="Arial" w:cs="Arial"/>
          <w:b/>
          <w:spacing w:val="-2"/>
          <w:sz w:val="24"/>
          <w:szCs w:val="24"/>
          <w:u w:val="single"/>
          <w:lang w:val="ru-RU"/>
        </w:rPr>
        <w:t>н</w:t>
      </w:r>
      <w:r w:rsidRPr="00260BEF">
        <w:rPr>
          <w:rFonts w:ascii="Arial" w:eastAsia="Arial" w:hAnsi="Arial" w:cs="Arial"/>
          <w:b/>
          <w:sz w:val="24"/>
          <w:szCs w:val="24"/>
          <w:u w:val="single"/>
          <w:lang w:val="ru-RU"/>
        </w:rPr>
        <w:t>из</w:t>
      </w:r>
      <w:r w:rsidRPr="00260BEF">
        <w:rPr>
          <w:rFonts w:ascii="Arial" w:eastAsia="Arial" w:hAnsi="Arial" w:cs="Arial"/>
          <w:b/>
          <w:spacing w:val="-2"/>
          <w:sz w:val="24"/>
          <w:szCs w:val="24"/>
          <w:u w:val="single"/>
          <w:lang w:val="ru-RU"/>
        </w:rPr>
        <w:t>а</w:t>
      </w:r>
      <w:r w:rsidRPr="00260BEF">
        <w:rPr>
          <w:rFonts w:ascii="Arial" w:eastAsia="Arial" w:hAnsi="Arial" w:cs="Arial"/>
          <w:b/>
          <w:spacing w:val="-1"/>
          <w:sz w:val="24"/>
          <w:szCs w:val="24"/>
          <w:u w:val="single"/>
          <w:lang w:val="ru-RU"/>
        </w:rPr>
        <w:t>ц</w:t>
      </w:r>
      <w:r w:rsidRPr="00260BEF">
        <w:rPr>
          <w:rFonts w:ascii="Arial" w:eastAsia="Arial" w:hAnsi="Arial" w:cs="Arial"/>
          <w:b/>
          <w:sz w:val="24"/>
          <w:szCs w:val="24"/>
          <w:u w:val="single"/>
          <w:lang w:val="ru-RU"/>
        </w:rPr>
        <w:t>и</w:t>
      </w:r>
      <w:r w:rsidRPr="00260BEF">
        <w:rPr>
          <w:rFonts w:ascii="Arial" w:eastAsia="Arial" w:hAnsi="Arial" w:cs="Arial"/>
          <w:b/>
          <w:spacing w:val="-1"/>
          <w:sz w:val="24"/>
          <w:szCs w:val="24"/>
          <w:u w:val="single"/>
          <w:lang w:val="ru-RU"/>
        </w:rPr>
        <w:t>ј</w:t>
      </w:r>
      <w:r w:rsidRPr="00260BEF">
        <w:rPr>
          <w:rFonts w:ascii="Arial" w:eastAsia="Arial" w:hAnsi="Arial" w:cs="Arial"/>
          <w:b/>
          <w:sz w:val="24"/>
          <w:szCs w:val="24"/>
          <w:u w:val="single"/>
          <w:lang w:val="ru-RU"/>
        </w:rPr>
        <w:t>а:</w:t>
      </w:r>
      <w:r w:rsidRPr="00172CE0">
        <w:rPr>
          <w:rFonts w:ascii="Arial" w:eastAsia="Arial" w:hAnsi="Arial" w:cs="Arial"/>
          <w:b/>
          <w:spacing w:val="61"/>
          <w:sz w:val="24"/>
          <w:szCs w:val="24"/>
          <w:lang w:val="ru-RU"/>
        </w:rPr>
        <w:t xml:space="preserve"> </w:t>
      </w:r>
      <w:r w:rsidRPr="00172CE0">
        <w:rPr>
          <w:rFonts w:ascii="Arial" w:eastAsia="Arial" w:hAnsi="Arial" w:cs="Arial"/>
          <w:b/>
          <w:spacing w:val="-58"/>
          <w:sz w:val="24"/>
          <w:szCs w:val="24"/>
          <w:lang w:val="ru-RU"/>
        </w:rPr>
        <w:t xml:space="preserve"> </w:t>
      </w:r>
      <w:r w:rsidRPr="00260BEF">
        <w:rPr>
          <w:rFonts w:ascii="Arial" w:eastAsia="Arial" w:hAnsi="Arial" w:cs="Arial"/>
          <w:sz w:val="24"/>
          <w:szCs w:val="24"/>
          <w:lang w:val="ru-RU"/>
        </w:rPr>
        <w:t>в</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со</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а</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pacing w:val="-2"/>
          <w:sz w:val="24"/>
          <w:szCs w:val="24"/>
          <w:lang w:val="ru-RU"/>
        </w:rPr>
        <w:t>н</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pacing w:val="-3"/>
          <w:sz w:val="24"/>
          <w:szCs w:val="24"/>
          <w:lang w:val="ru-RU"/>
        </w:rPr>
        <w:t>к</w:t>
      </w:r>
      <w:r w:rsidRPr="00260BEF">
        <w:rPr>
          <w:rFonts w:ascii="Arial" w:eastAsia="Arial" w:hAnsi="Arial" w:cs="Arial"/>
          <w:spacing w:val="-2"/>
          <w:sz w:val="24"/>
          <w:szCs w:val="24"/>
          <w:lang w:val="ru-RU"/>
        </w:rPr>
        <w:t>л</w:t>
      </w:r>
      <w:r w:rsidRPr="00260BEF">
        <w:rPr>
          <w:rFonts w:ascii="Arial" w:eastAsia="Arial" w:hAnsi="Arial" w:cs="Arial"/>
          <w:spacing w:val="-1"/>
          <w:sz w:val="24"/>
          <w:szCs w:val="24"/>
          <w:lang w:val="ru-RU"/>
        </w:rPr>
        <w:t>им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ти</w:t>
      </w:r>
      <w:r w:rsidRPr="00260BEF">
        <w:rPr>
          <w:rFonts w:ascii="Arial" w:eastAsia="Arial" w:hAnsi="Arial" w:cs="Arial"/>
          <w:sz w:val="24"/>
          <w:szCs w:val="24"/>
          <w:lang w:val="ru-RU"/>
        </w:rPr>
        <w:t>з</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н</w:t>
      </w:r>
      <w:r w:rsidRPr="00260BEF">
        <w:rPr>
          <w:rFonts w:ascii="Arial" w:eastAsia="Arial" w:hAnsi="Arial" w:cs="Arial"/>
          <w:spacing w:val="3"/>
          <w:sz w:val="24"/>
          <w:szCs w:val="24"/>
          <w:lang w:val="ru-RU"/>
        </w:rPr>
        <w:t xml:space="preserve"> </w:t>
      </w:r>
      <w:r w:rsidRPr="00260BEF">
        <w:rPr>
          <w:rFonts w:ascii="Arial" w:eastAsia="Arial" w:hAnsi="Arial" w:cs="Arial"/>
          <w:sz w:val="24"/>
          <w:szCs w:val="24"/>
          <w:lang w:val="ru-RU"/>
        </w:rPr>
        <w:t>бе</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б</w:t>
      </w:r>
      <w:r w:rsidRPr="00260BEF">
        <w:rPr>
          <w:rFonts w:ascii="Arial" w:eastAsia="Arial" w:hAnsi="Arial" w:cs="Arial"/>
          <w:spacing w:val="-3"/>
          <w:sz w:val="24"/>
          <w:szCs w:val="24"/>
          <w:lang w:val="ru-RU"/>
        </w:rPr>
        <w:t>е</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ен</w:t>
      </w:r>
      <w:r w:rsidRPr="00260BEF">
        <w:rPr>
          <w:rFonts w:ascii="Arial" w:eastAsia="Arial" w:hAnsi="Arial" w:cs="Arial"/>
          <w:spacing w:val="-1"/>
          <w:sz w:val="24"/>
          <w:szCs w:val="24"/>
          <w:lang w:val="ru-RU"/>
        </w:rPr>
        <w:t xml:space="preserve"> </w:t>
      </w:r>
      <w:r w:rsidRPr="00260BEF">
        <w:rPr>
          <w:rFonts w:ascii="Arial" w:eastAsia="Arial" w:hAnsi="Arial" w:cs="Arial"/>
          <w:spacing w:val="-2"/>
          <w:sz w:val="24"/>
          <w:szCs w:val="24"/>
          <w:lang w:val="ru-RU"/>
        </w:rPr>
        <w:t>п</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нич</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и авт</w:t>
      </w:r>
      <w:r w:rsidRPr="00260BEF">
        <w:rPr>
          <w:rFonts w:ascii="Arial" w:eastAsia="Arial" w:hAnsi="Arial" w:cs="Arial"/>
          <w:spacing w:val="-1"/>
          <w:sz w:val="24"/>
          <w:szCs w:val="24"/>
          <w:lang w:val="ru-RU"/>
        </w:rPr>
        <w:t>о</w:t>
      </w:r>
      <w:r w:rsidRPr="00260BEF">
        <w:rPr>
          <w:rFonts w:ascii="Arial" w:eastAsia="Arial" w:hAnsi="Arial" w:cs="Arial"/>
          <w:sz w:val="24"/>
          <w:szCs w:val="24"/>
          <w:lang w:val="ru-RU"/>
        </w:rPr>
        <w:t>б</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 xml:space="preserve">с, </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в</w:t>
      </w:r>
      <w:r w:rsidRPr="00260BEF">
        <w:rPr>
          <w:rFonts w:ascii="Arial" w:eastAsia="Arial" w:hAnsi="Arial" w:cs="Arial"/>
          <w:spacing w:val="-2"/>
          <w:sz w:val="24"/>
          <w:szCs w:val="24"/>
          <w:lang w:val="ru-RU"/>
        </w:rPr>
        <w:t>а</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 xml:space="preserve">тни </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ови за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ес</w:t>
      </w:r>
      <w:r w:rsidRPr="00260BEF">
        <w:rPr>
          <w:rFonts w:ascii="Arial" w:eastAsia="Arial" w:hAnsi="Arial" w:cs="Arial"/>
          <w:spacing w:val="-1"/>
          <w:sz w:val="24"/>
          <w:szCs w:val="24"/>
          <w:lang w:val="ru-RU"/>
        </w:rPr>
        <w:t>т</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вање, т</w:t>
      </w:r>
      <w:r w:rsidRPr="00260BEF">
        <w:rPr>
          <w:rFonts w:ascii="Arial" w:eastAsia="Arial" w:hAnsi="Arial" w:cs="Arial"/>
          <w:spacing w:val="-3"/>
          <w:sz w:val="24"/>
          <w:szCs w:val="24"/>
          <w:lang w:val="ru-RU"/>
        </w:rPr>
        <w:t>у</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ст</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чки во</w:t>
      </w:r>
      <w:r w:rsidRPr="00260BEF">
        <w:rPr>
          <w:rFonts w:ascii="Arial" w:eastAsia="Arial" w:hAnsi="Arial" w:cs="Arial"/>
          <w:spacing w:val="1"/>
          <w:sz w:val="24"/>
          <w:szCs w:val="24"/>
          <w:lang w:val="ru-RU"/>
        </w:rPr>
        <w:t>д</w:t>
      </w:r>
      <w:r w:rsidRPr="00260BEF">
        <w:rPr>
          <w:rFonts w:ascii="Arial" w:eastAsia="Arial" w:hAnsi="Arial" w:cs="Arial"/>
          <w:sz w:val="24"/>
          <w:szCs w:val="24"/>
          <w:lang w:val="ru-RU"/>
        </w:rPr>
        <w:t>а</w:t>
      </w:r>
      <w:r w:rsidRPr="00260BEF">
        <w:rPr>
          <w:rFonts w:ascii="Arial" w:eastAsia="Arial" w:hAnsi="Arial" w:cs="Arial"/>
          <w:spacing w:val="-3"/>
          <w:sz w:val="24"/>
          <w:szCs w:val="24"/>
          <w:lang w:val="ru-RU"/>
        </w:rPr>
        <w:t>ч</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 р</w:t>
      </w:r>
      <w:r w:rsidRPr="00260BEF">
        <w:rPr>
          <w:rFonts w:ascii="Arial" w:eastAsia="Arial" w:hAnsi="Arial" w:cs="Arial"/>
          <w:spacing w:val="-1"/>
          <w:sz w:val="24"/>
          <w:szCs w:val="24"/>
          <w:lang w:val="ru-RU"/>
        </w:rPr>
        <w:t>ек</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w:t>
      </w:r>
    </w:p>
    <w:p w:rsidR="00556FF8" w:rsidRPr="005576BD" w:rsidRDefault="00556FF8" w:rsidP="00551751">
      <w:pPr>
        <w:spacing w:before="77" w:after="200" w:line="240" w:lineRule="auto"/>
        <w:ind w:left="225"/>
        <w:rPr>
          <w:rFonts w:ascii="Arial" w:eastAsia="Arial" w:hAnsi="Arial" w:cs="Arial"/>
          <w:sz w:val="24"/>
          <w:szCs w:val="24"/>
        </w:rPr>
      </w:pPr>
      <w:r w:rsidRPr="005576BD">
        <w:rPr>
          <w:rFonts w:ascii="Arial" w:eastAsia="Arial" w:hAnsi="Arial" w:cs="Arial"/>
          <w:b/>
          <w:position w:val="-1"/>
          <w:sz w:val="24"/>
          <w:szCs w:val="24"/>
        </w:rPr>
        <w:t>П</w:t>
      </w:r>
      <w:r w:rsidRPr="005576BD">
        <w:rPr>
          <w:rFonts w:ascii="Arial" w:eastAsia="Arial" w:hAnsi="Arial" w:cs="Arial"/>
          <w:b/>
          <w:spacing w:val="-1"/>
          <w:position w:val="-1"/>
          <w:sz w:val="24"/>
          <w:szCs w:val="24"/>
        </w:rPr>
        <w:t>р</w:t>
      </w:r>
      <w:r w:rsidRPr="005576BD">
        <w:rPr>
          <w:rFonts w:ascii="Arial" w:eastAsia="Arial" w:hAnsi="Arial" w:cs="Arial"/>
          <w:b/>
          <w:position w:val="-1"/>
          <w:sz w:val="24"/>
          <w:szCs w:val="24"/>
        </w:rPr>
        <w:t>е</w:t>
      </w:r>
      <w:r w:rsidRPr="005576BD">
        <w:rPr>
          <w:rFonts w:ascii="Arial" w:eastAsia="Arial" w:hAnsi="Arial" w:cs="Arial"/>
          <w:b/>
          <w:spacing w:val="-1"/>
          <w:position w:val="-1"/>
          <w:sz w:val="24"/>
          <w:szCs w:val="24"/>
        </w:rPr>
        <w:t>дл</w:t>
      </w:r>
      <w:r w:rsidRPr="005576BD">
        <w:rPr>
          <w:rFonts w:ascii="Arial" w:eastAsia="Arial" w:hAnsi="Arial" w:cs="Arial"/>
          <w:b/>
          <w:position w:val="-1"/>
          <w:sz w:val="24"/>
          <w:szCs w:val="24"/>
        </w:rPr>
        <w:t>ог ме</w:t>
      </w:r>
      <w:r w:rsidRPr="005576BD">
        <w:rPr>
          <w:rFonts w:ascii="Arial" w:eastAsia="Arial" w:hAnsi="Arial" w:cs="Arial"/>
          <w:b/>
          <w:spacing w:val="-2"/>
          <w:position w:val="-1"/>
          <w:sz w:val="24"/>
          <w:szCs w:val="24"/>
        </w:rPr>
        <w:t>н</w:t>
      </w:r>
      <w:r w:rsidRPr="005576BD">
        <w:rPr>
          <w:rFonts w:ascii="Arial" w:eastAsia="Arial" w:hAnsi="Arial" w:cs="Arial"/>
          <w:b/>
          <w:spacing w:val="1"/>
          <w:position w:val="-1"/>
          <w:sz w:val="24"/>
          <w:szCs w:val="24"/>
        </w:rPr>
        <w:t>и</w:t>
      </w:r>
      <w:r w:rsidRPr="005576BD">
        <w:rPr>
          <w:rFonts w:ascii="Arial" w:eastAsia="Arial" w:hAnsi="Arial" w:cs="Arial"/>
          <w:b/>
          <w:position w:val="-1"/>
          <w:sz w:val="24"/>
          <w:szCs w:val="24"/>
        </w:rPr>
        <w:t>:</w:t>
      </w:r>
    </w:p>
    <w:tbl>
      <w:tblPr>
        <w:tblW w:w="10810" w:type="dxa"/>
        <w:tblInd w:w="418" w:type="dxa"/>
        <w:tblLayout w:type="fixed"/>
        <w:tblCellMar>
          <w:left w:w="0" w:type="dxa"/>
          <w:right w:w="0" w:type="dxa"/>
        </w:tblCellMar>
        <w:tblLook w:val="01E0"/>
      </w:tblPr>
      <w:tblGrid>
        <w:gridCol w:w="3297"/>
        <w:gridCol w:w="3686"/>
        <w:gridCol w:w="3827"/>
      </w:tblGrid>
      <w:tr w:rsidR="00556FF8" w:rsidRPr="005576BD">
        <w:trPr>
          <w:trHeight w:hRule="exact" w:val="502"/>
        </w:trPr>
        <w:tc>
          <w:tcPr>
            <w:tcW w:w="3297"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z w:val="24"/>
                <w:szCs w:val="24"/>
                <w:lang w:val="mk-MK"/>
              </w:rPr>
              <w:t xml:space="preserve">      </w:t>
            </w:r>
            <w:r w:rsidRPr="005576BD">
              <w:rPr>
                <w:rFonts w:ascii="Arial" w:eastAsia="Arial" w:hAnsi="Arial" w:cs="Arial"/>
                <w:sz w:val="24"/>
                <w:szCs w:val="24"/>
              </w:rPr>
              <w:t>П</w:t>
            </w:r>
            <w:r w:rsidRPr="005576BD">
              <w:rPr>
                <w:rFonts w:ascii="Arial" w:eastAsia="Arial" w:hAnsi="Arial" w:cs="Arial"/>
                <w:spacing w:val="-1"/>
                <w:sz w:val="24"/>
                <w:szCs w:val="24"/>
              </w:rPr>
              <w:t>о</w:t>
            </w:r>
            <w:r w:rsidRPr="005576BD">
              <w:rPr>
                <w:rFonts w:ascii="Arial" w:eastAsia="Arial" w:hAnsi="Arial" w:cs="Arial"/>
                <w:spacing w:val="1"/>
                <w:sz w:val="24"/>
                <w:szCs w:val="24"/>
              </w:rPr>
              <w:t>ј</w:t>
            </w:r>
            <w:r w:rsidRPr="005576BD">
              <w:rPr>
                <w:rFonts w:ascii="Arial" w:eastAsia="Arial" w:hAnsi="Arial" w:cs="Arial"/>
                <w:sz w:val="24"/>
                <w:szCs w:val="24"/>
              </w:rPr>
              <w:t>адок</w:t>
            </w:r>
          </w:p>
        </w:tc>
        <w:tc>
          <w:tcPr>
            <w:tcW w:w="3686"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pacing w:val="-1"/>
                <w:sz w:val="24"/>
                <w:szCs w:val="24"/>
                <w:lang w:val="mk-MK"/>
              </w:rPr>
              <w:t xml:space="preserve">    </w:t>
            </w:r>
            <w:r w:rsidRPr="005576BD">
              <w:rPr>
                <w:rFonts w:ascii="Arial" w:eastAsia="Arial" w:hAnsi="Arial" w:cs="Arial"/>
                <w:spacing w:val="-1"/>
                <w:sz w:val="24"/>
                <w:szCs w:val="24"/>
              </w:rPr>
              <w:t>Р</w:t>
            </w:r>
            <w:r w:rsidRPr="005576BD">
              <w:rPr>
                <w:rFonts w:ascii="Arial" w:eastAsia="Arial" w:hAnsi="Arial" w:cs="Arial"/>
                <w:spacing w:val="-2"/>
                <w:sz w:val="24"/>
                <w:szCs w:val="24"/>
              </w:rPr>
              <w:t>у</w:t>
            </w:r>
            <w:r w:rsidRPr="005576BD">
              <w:rPr>
                <w:rFonts w:ascii="Arial" w:eastAsia="Arial" w:hAnsi="Arial" w:cs="Arial"/>
                <w:sz w:val="24"/>
                <w:szCs w:val="24"/>
              </w:rPr>
              <w:t>чек</w:t>
            </w:r>
          </w:p>
        </w:tc>
        <w:tc>
          <w:tcPr>
            <w:tcW w:w="3827" w:type="dxa"/>
            <w:tcBorders>
              <w:top w:val="single" w:sz="5" w:space="0" w:color="000000"/>
              <w:left w:val="single" w:sz="5" w:space="0" w:color="000000"/>
              <w:bottom w:val="single" w:sz="5" w:space="0" w:color="000000"/>
              <w:right w:val="single" w:sz="5" w:space="0" w:color="000000"/>
            </w:tcBorders>
          </w:tcPr>
          <w:p w:rsidR="00556FF8" w:rsidRPr="005576BD" w:rsidRDefault="00556FF8" w:rsidP="00551751">
            <w:pPr>
              <w:spacing w:after="200" w:line="240" w:lineRule="auto"/>
              <w:ind w:left="102"/>
              <w:rPr>
                <w:rFonts w:ascii="Arial" w:eastAsia="Arial" w:hAnsi="Arial" w:cs="Arial"/>
                <w:sz w:val="24"/>
                <w:szCs w:val="24"/>
              </w:rPr>
            </w:pPr>
            <w:r w:rsidRPr="005576BD">
              <w:rPr>
                <w:rFonts w:ascii="Arial" w:eastAsia="Arial" w:hAnsi="Arial" w:cs="Arial"/>
                <w:spacing w:val="-1"/>
                <w:sz w:val="24"/>
                <w:szCs w:val="24"/>
                <w:lang w:val="mk-MK"/>
              </w:rPr>
              <w:t xml:space="preserve">  </w:t>
            </w:r>
            <w:r w:rsidRPr="005576BD">
              <w:rPr>
                <w:rFonts w:ascii="Arial" w:eastAsia="Arial" w:hAnsi="Arial" w:cs="Arial"/>
                <w:spacing w:val="-1"/>
                <w:sz w:val="24"/>
                <w:szCs w:val="24"/>
              </w:rPr>
              <w:t>В</w:t>
            </w:r>
            <w:r w:rsidRPr="005576BD">
              <w:rPr>
                <w:rFonts w:ascii="Arial" w:eastAsia="Arial" w:hAnsi="Arial" w:cs="Arial"/>
                <w:sz w:val="24"/>
                <w:szCs w:val="24"/>
              </w:rPr>
              <w:t>ече</w:t>
            </w:r>
            <w:r w:rsidRPr="005576BD">
              <w:rPr>
                <w:rFonts w:ascii="Arial" w:eastAsia="Arial" w:hAnsi="Arial" w:cs="Arial"/>
                <w:spacing w:val="-1"/>
                <w:sz w:val="24"/>
                <w:szCs w:val="24"/>
              </w:rPr>
              <w:t>р</w:t>
            </w:r>
            <w:r w:rsidRPr="005576BD">
              <w:rPr>
                <w:rFonts w:ascii="Arial" w:eastAsia="Arial" w:hAnsi="Arial" w:cs="Arial"/>
                <w:sz w:val="24"/>
                <w:szCs w:val="24"/>
              </w:rPr>
              <w:t>а</w:t>
            </w:r>
          </w:p>
        </w:tc>
      </w:tr>
      <w:tr w:rsidR="00556FF8" w:rsidRPr="005576BD">
        <w:trPr>
          <w:trHeight w:hRule="exact" w:val="2109"/>
        </w:trPr>
        <w:tc>
          <w:tcPr>
            <w:tcW w:w="3297" w:type="dxa"/>
            <w:tcBorders>
              <w:top w:val="single" w:sz="5" w:space="0" w:color="000000"/>
              <w:left w:val="single" w:sz="5" w:space="0" w:color="000000"/>
              <w:bottom w:val="single" w:sz="5" w:space="0" w:color="000000"/>
              <w:right w:val="single" w:sz="5" w:space="0" w:color="000000"/>
            </w:tcBorders>
          </w:tcPr>
          <w:p w:rsidR="00556FF8" w:rsidRPr="00260BEF" w:rsidRDefault="00556FF8" w:rsidP="00551751">
            <w:pPr>
              <w:spacing w:after="0" w:line="276" w:lineRule="auto"/>
              <w:ind w:left="102"/>
              <w:rPr>
                <w:rFonts w:ascii="Arial" w:eastAsia="Arial" w:hAnsi="Arial" w:cs="Arial"/>
                <w:sz w:val="24"/>
                <w:szCs w:val="24"/>
                <w:lang w:val="ru-RU"/>
              </w:rPr>
            </w:pP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еб</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р ме</w:t>
            </w:r>
            <w:r w:rsidRPr="00260BEF">
              <w:rPr>
                <w:rFonts w:ascii="Arial" w:eastAsia="Arial" w:hAnsi="Arial" w:cs="Arial"/>
                <w:spacing w:val="-2"/>
                <w:sz w:val="24"/>
                <w:szCs w:val="24"/>
                <w:lang w:val="ru-RU"/>
              </w:rPr>
              <w:t>д</w:t>
            </w:r>
            <w:r w:rsidRPr="00260BEF">
              <w:rPr>
                <w:rFonts w:ascii="Arial" w:eastAsia="Arial" w:hAnsi="Arial" w:cs="Arial"/>
                <w:sz w:val="24"/>
                <w:szCs w:val="24"/>
                <w:lang w:val="ru-RU"/>
              </w:rPr>
              <w:t>,</w:t>
            </w:r>
          </w:p>
          <w:p w:rsidR="00556FF8" w:rsidRPr="00260BEF" w:rsidRDefault="00556FF8" w:rsidP="00551751">
            <w:pPr>
              <w:spacing w:before="2" w:after="0" w:line="276" w:lineRule="auto"/>
              <w:ind w:left="102" w:right="2043"/>
              <w:rPr>
                <w:rFonts w:ascii="Arial" w:eastAsia="Arial" w:hAnsi="Arial" w:cs="Arial"/>
                <w:sz w:val="24"/>
                <w:szCs w:val="24"/>
                <w:lang w:val="ru-RU"/>
              </w:rPr>
            </w:pPr>
            <w:r w:rsidRPr="00260BEF">
              <w:rPr>
                <w:rFonts w:ascii="Arial" w:eastAsia="Arial" w:hAnsi="Arial" w:cs="Arial"/>
                <w:sz w:val="24"/>
                <w:szCs w:val="24"/>
                <w:lang w:val="ru-RU"/>
              </w:rPr>
              <w:t>Ж</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а</w:t>
            </w:r>
            <w:r w:rsidRPr="00260BEF">
              <w:rPr>
                <w:rFonts w:ascii="Arial" w:eastAsia="Arial" w:hAnsi="Arial" w:cs="Arial"/>
                <w:sz w:val="24"/>
                <w:szCs w:val="24"/>
                <w:lang w:val="ru-RU"/>
              </w:rPr>
              <w:t>р</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ци со</w:t>
            </w:r>
            <w:r w:rsidRPr="00260BEF">
              <w:rPr>
                <w:rFonts w:ascii="Arial" w:eastAsia="Arial" w:hAnsi="Arial" w:cs="Arial"/>
                <w:spacing w:val="-2"/>
                <w:sz w:val="24"/>
                <w:szCs w:val="24"/>
                <w:lang w:val="ru-RU"/>
              </w:rPr>
              <w:t xml:space="preserve"> </w:t>
            </w:r>
            <w:r w:rsidRPr="00260BEF">
              <w:rPr>
                <w:rFonts w:ascii="Arial" w:eastAsia="Arial" w:hAnsi="Arial" w:cs="Arial"/>
                <w:spacing w:val="-1"/>
                <w:sz w:val="24"/>
                <w:szCs w:val="24"/>
                <w:lang w:val="ru-RU"/>
              </w:rPr>
              <w:t>м</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 xml:space="preserve"> </w:t>
            </w:r>
            <w:r w:rsidRPr="00260BEF">
              <w:rPr>
                <w:rFonts w:ascii="Arial" w:eastAsia="Arial" w:hAnsi="Arial" w:cs="Arial"/>
                <w:spacing w:val="1"/>
                <w:sz w:val="24"/>
                <w:szCs w:val="24"/>
                <w:lang w:val="ru-RU"/>
              </w:rPr>
              <w:t>(</w:t>
            </w:r>
            <w:r w:rsidRPr="00260BEF">
              <w:rPr>
                <w:rFonts w:ascii="Arial" w:eastAsia="Arial" w:hAnsi="Arial" w:cs="Arial"/>
                <w:spacing w:val="-1"/>
                <w:sz w:val="24"/>
                <w:szCs w:val="24"/>
                <w:lang w:val="ru-RU"/>
              </w:rPr>
              <w:t>м</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с</w:t>
            </w:r>
            <w:r w:rsidRPr="00260BEF">
              <w:rPr>
                <w:rFonts w:ascii="Arial" w:eastAsia="Arial" w:hAnsi="Arial" w:cs="Arial"/>
                <w:spacing w:val="1"/>
                <w:sz w:val="24"/>
                <w:szCs w:val="24"/>
                <w:lang w:val="ru-RU"/>
              </w:rPr>
              <w:t>л</w:t>
            </w:r>
            <w:r w:rsidRPr="00260BEF">
              <w:rPr>
                <w:rFonts w:ascii="Arial" w:eastAsia="Arial" w:hAnsi="Arial" w:cs="Arial"/>
                <w:spacing w:val="-1"/>
                <w:sz w:val="24"/>
                <w:szCs w:val="24"/>
                <w:lang w:val="ru-RU"/>
              </w:rPr>
              <w:t>и</w:t>
            </w:r>
            <w:r w:rsidRPr="00260BEF">
              <w:rPr>
                <w:rFonts w:ascii="Arial" w:eastAsia="Arial" w:hAnsi="Arial" w:cs="Arial"/>
                <w:sz w:val="24"/>
                <w:szCs w:val="24"/>
                <w:lang w:val="ru-RU"/>
              </w:rPr>
              <w:t xml:space="preserve">) </w:t>
            </w:r>
            <w:r w:rsidRPr="00260BEF">
              <w:rPr>
                <w:rFonts w:ascii="Arial" w:eastAsia="Arial" w:hAnsi="Arial" w:cs="Arial"/>
                <w:spacing w:val="1"/>
                <w:sz w:val="24"/>
                <w:szCs w:val="24"/>
                <w:lang w:val="ru-RU"/>
              </w:rPr>
              <w:t>О</w:t>
            </w:r>
            <w:r w:rsidRPr="00260BEF">
              <w:rPr>
                <w:rFonts w:ascii="Arial" w:eastAsia="Arial" w:hAnsi="Arial" w:cs="Arial"/>
                <w:spacing w:val="-1"/>
                <w:sz w:val="24"/>
                <w:szCs w:val="24"/>
                <w:lang w:val="ru-RU"/>
              </w:rPr>
              <w:t>м</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ет</w:t>
            </w:r>
          </w:p>
        </w:tc>
        <w:tc>
          <w:tcPr>
            <w:tcW w:w="3686" w:type="dxa"/>
            <w:tcBorders>
              <w:top w:val="single" w:sz="5" w:space="0" w:color="000000"/>
              <w:left w:val="single" w:sz="5" w:space="0" w:color="000000"/>
              <w:bottom w:val="single" w:sz="5" w:space="0" w:color="000000"/>
              <w:right w:val="single" w:sz="5" w:space="0" w:color="000000"/>
            </w:tcBorders>
          </w:tcPr>
          <w:p w:rsidR="00556FF8" w:rsidRPr="00260BEF" w:rsidRDefault="00556FF8" w:rsidP="00551751">
            <w:pPr>
              <w:spacing w:after="0" w:line="276" w:lineRule="auto"/>
              <w:ind w:left="165"/>
              <w:rPr>
                <w:rFonts w:ascii="Arial" w:eastAsia="Arial" w:hAnsi="Arial" w:cs="Arial"/>
                <w:sz w:val="24"/>
                <w:szCs w:val="24"/>
                <w:lang w:val="ru-RU"/>
              </w:rPr>
            </w:pPr>
            <w:r w:rsidRPr="00260BEF">
              <w:rPr>
                <w:rFonts w:ascii="Arial" w:eastAsia="Arial" w:hAnsi="Arial" w:cs="Arial"/>
                <w:spacing w:val="-1"/>
                <w:sz w:val="24"/>
                <w:szCs w:val="24"/>
                <w:lang w:val="ru-RU"/>
              </w:rPr>
              <w:t>С</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па,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т</w:t>
            </w:r>
            <w:r w:rsidRPr="00260BEF">
              <w:rPr>
                <w:rFonts w:ascii="Arial" w:eastAsia="Arial" w:hAnsi="Arial" w:cs="Arial"/>
                <w:spacing w:val="-1"/>
                <w:sz w:val="24"/>
                <w:szCs w:val="24"/>
                <w:lang w:val="ru-RU"/>
              </w:rPr>
              <w:t>е</w:t>
            </w:r>
            <w:r w:rsidRPr="00260BEF">
              <w:rPr>
                <w:rFonts w:ascii="Arial" w:eastAsia="Arial" w:hAnsi="Arial" w:cs="Arial"/>
                <w:spacing w:val="1"/>
                <w:sz w:val="24"/>
                <w:szCs w:val="24"/>
                <w:lang w:val="ru-RU"/>
              </w:rPr>
              <w:t>л</w:t>
            </w:r>
            <w:r w:rsidRPr="00260BEF">
              <w:rPr>
                <w:rFonts w:ascii="Arial" w:eastAsia="Arial" w:hAnsi="Arial" w:cs="Arial"/>
                <w:spacing w:val="-3"/>
                <w:sz w:val="24"/>
                <w:szCs w:val="24"/>
                <w:lang w:val="ru-RU"/>
              </w:rPr>
              <w:t>е</w:t>
            </w:r>
            <w:r w:rsidRPr="00260BEF">
              <w:rPr>
                <w:rFonts w:ascii="Arial" w:eastAsia="Arial" w:hAnsi="Arial" w:cs="Arial"/>
                <w:sz w:val="24"/>
                <w:szCs w:val="24"/>
                <w:lang w:val="ru-RU"/>
              </w:rPr>
              <w:t>шка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ш</w:t>
            </w:r>
            <w:r w:rsidRPr="00260BEF">
              <w:rPr>
                <w:rFonts w:ascii="Arial" w:eastAsia="Arial" w:hAnsi="Arial" w:cs="Arial"/>
                <w:spacing w:val="1"/>
                <w:sz w:val="24"/>
                <w:szCs w:val="24"/>
                <w:lang w:val="ru-RU"/>
              </w:rPr>
              <w:t>н</w:t>
            </w:r>
            <w:r w:rsidRPr="00260BEF">
              <w:rPr>
                <w:rFonts w:ascii="Arial" w:eastAsia="Arial" w:hAnsi="Arial" w:cs="Arial"/>
                <w:spacing w:val="-1"/>
                <w:sz w:val="24"/>
                <w:szCs w:val="24"/>
                <w:lang w:val="ru-RU"/>
              </w:rPr>
              <w:t>и</w:t>
            </w:r>
            <w:r w:rsidRPr="00260BEF">
              <w:rPr>
                <w:rFonts w:ascii="Arial" w:eastAsia="Arial" w:hAnsi="Arial" w:cs="Arial"/>
                <w:spacing w:val="-2"/>
                <w:sz w:val="24"/>
                <w:szCs w:val="24"/>
                <w:lang w:val="ru-RU"/>
              </w:rPr>
              <w:t>ц</w:t>
            </w:r>
            <w:r w:rsidRPr="00260BEF">
              <w:rPr>
                <w:rFonts w:ascii="Arial" w:eastAsia="Arial" w:hAnsi="Arial" w:cs="Arial"/>
                <w:spacing w:val="1"/>
                <w:sz w:val="24"/>
                <w:szCs w:val="24"/>
                <w:lang w:val="ru-RU"/>
              </w:rPr>
              <w:t>л</w:t>
            </w:r>
            <w:r w:rsidRPr="00260BEF">
              <w:rPr>
                <w:rFonts w:ascii="Arial" w:eastAsia="Arial" w:hAnsi="Arial" w:cs="Arial"/>
                <w:spacing w:val="-3"/>
                <w:sz w:val="24"/>
                <w:szCs w:val="24"/>
                <w:lang w:val="ru-RU"/>
              </w:rPr>
              <w:t>а</w:t>
            </w:r>
            <w:r w:rsidRPr="00260BEF">
              <w:rPr>
                <w:rFonts w:ascii="Arial" w:eastAsia="Arial" w:hAnsi="Arial" w:cs="Arial"/>
                <w:sz w:val="24"/>
                <w:szCs w:val="24"/>
                <w:lang w:val="ru-RU"/>
              </w:rPr>
              <w:t>,</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w:t>
            </w:r>
            <w:r w:rsidRPr="00260BEF">
              <w:rPr>
                <w:rFonts w:ascii="Arial" w:eastAsia="Arial" w:hAnsi="Arial" w:cs="Arial"/>
                <w:spacing w:val="-3"/>
                <w:sz w:val="24"/>
                <w:szCs w:val="24"/>
                <w:lang w:val="ru-RU"/>
              </w:rPr>
              <w:t>а</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т</w:t>
            </w:r>
            <w:r w:rsidRPr="00260BEF">
              <w:rPr>
                <w:rFonts w:ascii="Arial" w:eastAsia="Arial" w:hAnsi="Arial" w:cs="Arial"/>
                <w:sz w:val="24"/>
                <w:szCs w:val="24"/>
                <w:lang w:val="ru-RU"/>
              </w:rPr>
              <w:t>а</w:t>
            </w:r>
          </w:p>
          <w:p w:rsidR="00556FF8" w:rsidRPr="00260BEF" w:rsidRDefault="00556FF8" w:rsidP="00551751">
            <w:pPr>
              <w:spacing w:after="0" w:line="276" w:lineRule="auto"/>
              <w:ind w:left="165"/>
              <w:rPr>
                <w:rFonts w:ascii="Arial" w:eastAsia="Arial" w:hAnsi="Arial" w:cs="Arial"/>
                <w:sz w:val="24"/>
                <w:szCs w:val="24"/>
                <w:lang w:val="ru-RU"/>
              </w:rPr>
            </w:pPr>
            <w:r w:rsidRPr="00260BEF">
              <w:rPr>
                <w:rFonts w:ascii="Arial" w:eastAsia="Arial" w:hAnsi="Arial" w:cs="Arial"/>
                <w:spacing w:val="-2"/>
                <w:sz w:val="24"/>
                <w:szCs w:val="24"/>
                <w:lang w:val="ru-RU"/>
              </w:rPr>
              <w:t>Му</w:t>
            </w:r>
            <w:r w:rsidRPr="00260BEF">
              <w:rPr>
                <w:rFonts w:ascii="Arial" w:eastAsia="Arial" w:hAnsi="Arial" w:cs="Arial"/>
                <w:sz w:val="24"/>
                <w:szCs w:val="24"/>
                <w:lang w:val="ru-RU"/>
              </w:rPr>
              <w:t>са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се</w:t>
            </w:r>
            <w:r w:rsidRPr="00260BEF">
              <w:rPr>
                <w:rFonts w:ascii="Arial" w:eastAsia="Arial" w:hAnsi="Arial" w:cs="Arial"/>
                <w:spacing w:val="-1"/>
                <w:sz w:val="24"/>
                <w:szCs w:val="24"/>
                <w:lang w:val="ru-RU"/>
              </w:rPr>
              <w:t>з</w:t>
            </w:r>
            <w:r w:rsidRPr="00260BEF">
              <w:rPr>
                <w:rFonts w:ascii="Arial" w:eastAsia="Arial" w:hAnsi="Arial" w:cs="Arial"/>
                <w:sz w:val="24"/>
                <w:szCs w:val="24"/>
                <w:lang w:val="ru-RU"/>
              </w:rPr>
              <w:t>онска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сал</w:t>
            </w:r>
            <w:r w:rsidRPr="00260BEF">
              <w:rPr>
                <w:rFonts w:ascii="Arial" w:eastAsia="Arial" w:hAnsi="Arial" w:cs="Arial"/>
                <w:spacing w:val="-2"/>
                <w:sz w:val="24"/>
                <w:szCs w:val="24"/>
                <w:lang w:val="ru-RU"/>
              </w:rPr>
              <w:t>а</w:t>
            </w:r>
            <w:r w:rsidRPr="00260BEF">
              <w:rPr>
                <w:rFonts w:ascii="Arial" w:eastAsia="Arial" w:hAnsi="Arial" w:cs="Arial"/>
                <w:sz w:val="24"/>
                <w:szCs w:val="24"/>
                <w:lang w:val="ru-RU"/>
              </w:rPr>
              <w:t>та</w:t>
            </w:r>
          </w:p>
          <w:p w:rsidR="00556FF8" w:rsidRPr="00260BEF" w:rsidRDefault="00556FF8" w:rsidP="00551751">
            <w:pPr>
              <w:spacing w:before="1" w:after="0" w:line="276" w:lineRule="auto"/>
              <w:ind w:left="165"/>
              <w:rPr>
                <w:rFonts w:ascii="Arial" w:eastAsia="Arial" w:hAnsi="Arial" w:cs="Arial"/>
                <w:sz w:val="24"/>
                <w:szCs w:val="24"/>
                <w:lang w:val="ru-RU"/>
              </w:rPr>
            </w:pPr>
            <w:r w:rsidRPr="00260BEF">
              <w:rPr>
                <w:rFonts w:ascii="Arial" w:eastAsia="Arial" w:hAnsi="Arial" w:cs="Arial"/>
                <w:spacing w:val="-1"/>
                <w:sz w:val="24"/>
                <w:szCs w:val="24"/>
                <w:lang w:val="ru-RU"/>
              </w:rPr>
              <w:t>С</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па,</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п</w:t>
            </w:r>
            <w:r w:rsidRPr="00260BEF">
              <w:rPr>
                <w:rFonts w:ascii="Arial" w:eastAsia="Arial" w:hAnsi="Arial" w:cs="Arial"/>
                <w:spacing w:val="-3"/>
                <w:sz w:val="24"/>
                <w:szCs w:val="24"/>
                <w:lang w:val="ru-RU"/>
              </w:rPr>
              <w:t>и</w:t>
            </w:r>
            <w:r w:rsidRPr="00260BEF">
              <w:rPr>
                <w:rFonts w:ascii="Arial" w:eastAsia="Arial" w:hAnsi="Arial" w:cs="Arial"/>
                <w:spacing w:val="1"/>
                <w:sz w:val="24"/>
                <w:szCs w:val="24"/>
                <w:lang w:val="ru-RU"/>
              </w:rPr>
              <w:t>л</w:t>
            </w:r>
            <w:r w:rsidRPr="00260BEF">
              <w:rPr>
                <w:rFonts w:ascii="Arial" w:eastAsia="Arial" w:hAnsi="Arial" w:cs="Arial"/>
                <w:sz w:val="24"/>
                <w:szCs w:val="24"/>
                <w:lang w:val="ru-RU"/>
              </w:rPr>
              <w:t>ешки ст</w:t>
            </w:r>
            <w:r w:rsidRPr="00260BEF">
              <w:rPr>
                <w:rFonts w:ascii="Arial" w:eastAsia="Arial" w:hAnsi="Arial" w:cs="Arial"/>
                <w:spacing w:val="-1"/>
                <w:sz w:val="24"/>
                <w:szCs w:val="24"/>
                <w:lang w:val="ru-RU"/>
              </w:rPr>
              <w:t>е</w:t>
            </w:r>
            <w:r w:rsidRPr="00260BEF">
              <w:rPr>
                <w:rFonts w:ascii="Arial" w:eastAsia="Arial" w:hAnsi="Arial" w:cs="Arial"/>
                <w:sz w:val="24"/>
                <w:szCs w:val="24"/>
                <w:lang w:val="ru-RU"/>
              </w:rPr>
              <w:t>к</w:t>
            </w:r>
            <w:r w:rsidRPr="00260BEF">
              <w:rPr>
                <w:rFonts w:ascii="Arial" w:eastAsia="Arial" w:hAnsi="Arial" w:cs="Arial"/>
                <w:spacing w:val="-2"/>
                <w:sz w:val="24"/>
                <w:szCs w:val="24"/>
                <w:lang w:val="ru-RU"/>
              </w:rPr>
              <w:t xml:space="preserve"> </w:t>
            </w:r>
            <w:r w:rsidRPr="00260BEF">
              <w:rPr>
                <w:rFonts w:ascii="Arial" w:eastAsia="Arial" w:hAnsi="Arial" w:cs="Arial"/>
                <w:sz w:val="24"/>
                <w:szCs w:val="24"/>
                <w:lang w:val="ru-RU"/>
              </w:rPr>
              <w:t>со</w:t>
            </w:r>
            <w:r w:rsidRPr="00260BEF">
              <w:rPr>
                <w:rFonts w:ascii="Arial" w:eastAsia="Arial" w:hAnsi="Arial" w:cs="Arial"/>
                <w:spacing w:val="-4"/>
                <w:sz w:val="24"/>
                <w:szCs w:val="24"/>
                <w:lang w:val="ru-RU"/>
              </w:rPr>
              <w:t xml:space="preserve"> </w:t>
            </w:r>
            <w:r w:rsidRPr="00260BEF">
              <w:rPr>
                <w:rFonts w:ascii="Arial" w:eastAsia="Arial" w:hAnsi="Arial" w:cs="Arial"/>
                <w:sz w:val="24"/>
                <w:szCs w:val="24"/>
                <w:lang w:val="ru-RU"/>
              </w:rPr>
              <w:t>по</w:t>
            </w:r>
            <w:r w:rsidRPr="00260BEF">
              <w:rPr>
                <w:rFonts w:ascii="Arial" w:eastAsia="Arial" w:hAnsi="Arial" w:cs="Arial"/>
                <w:spacing w:val="-1"/>
                <w:sz w:val="24"/>
                <w:szCs w:val="24"/>
                <w:lang w:val="ru-RU"/>
              </w:rPr>
              <w:t>м</w:t>
            </w:r>
            <w:r w:rsidRPr="00260BEF">
              <w:rPr>
                <w:rFonts w:ascii="Arial" w:eastAsia="Arial" w:hAnsi="Arial" w:cs="Arial"/>
                <w:sz w:val="24"/>
                <w:szCs w:val="24"/>
                <w:lang w:val="ru-RU"/>
              </w:rPr>
              <w:t>ф</w:t>
            </w:r>
            <w:r w:rsidRPr="005576BD">
              <w:rPr>
                <w:rFonts w:ascii="Arial" w:eastAsia="Arial" w:hAnsi="Arial" w:cs="Arial"/>
                <w:spacing w:val="-1"/>
                <w:sz w:val="24"/>
                <w:szCs w:val="24"/>
                <w:lang w:val="mk-MK"/>
              </w:rPr>
              <w:t>рит</w:t>
            </w:r>
            <w:r w:rsidRPr="00260BEF">
              <w:rPr>
                <w:rFonts w:ascii="Arial" w:eastAsia="Arial" w:hAnsi="Arial" w:cs="Arial"/>
                <w:sz w:val="24"/>
                <w:szCs w:val="24"/>
                <w:lang w:val="ru-RU"/>
              </w:rPr>
              <w:t>, сала</w:t>
            </w:r>
            <w:r w:rsidRPr="00260BEF">
              <w:rPr>
                <w:rFonts w:ascii="Arial" w:eastAsia="Arial" w:hAnsi="Arial" w:cs="Arial"/>
                <w:spacing w:val="-3"/>
                <w:sz w:val="24"/>
                <w:szCs w:val="24"/>
                <w:lang w:val="ru-RU"/>
              </w:rPr>
              <w:t>т</w:t>
            </w:r>
            <w:r w:rsidRPr="00260BEF">
              <w:rPr>
                <w:rFonts w:ascii="Arial" w:eastAsia="Arial" w:hAnsi="Arial" w:cs="Arial"/>
                <w:sz w:val="24"/>
                <w:szCs w:val="24"/>
                <w:lang w:val="ru-RU"/>
              </w:rPr>
              <w:t>а</w:t>
            </w:r>
          </w:p>
          <w:p w:rsidR="00556FF8" w:rsidRPr="005576BD" w:rsidRDefault="00556FF8" w:rsidP="00551751">
            <w:pPr>
              <w:spacing w:after="0" w:line="276" w:lineRule="auto"/>
              <w:ind w:left="102"/>
              <w:rPr>
                <w:rFonts w:ascii="Arial" w:eastAsia="Arial" w:hAnsi="Arial" w:cs="Arial"/>
                <w:sz w:val="24"/>
                <w:szCs w:val="24"/>
              </w:rPr>
            </w:pPr>
            <w:r w:rsidRPr="005576BD">
              <w:rPr>
                <w:rFonts w:ascii="Arial" w:eastAsia="Arial" w:hAnsi="Arial" w:cs="Arial"/>
                <w:spacing w:val="1"/>
                <w:sz w:val="24"/>
                <w:szCs w:val="24"/>
              </w:rPr>
              <w:t>-</w:t>
            </w:r>
            <w:r w:rsidRPr="005576BD">
              <w:rPr>
                <w:rFonts w:ascii="Arial" w:eastAsia="Arial" w:hAnsi="Arial" w:cs="Arial"/>
                <w:spacing w:val="-1"/>
                <w:sz w:val="24"/>
                <w:szCs w:val="24"/>
              </w:rPr>
              <w:t>Ри</w:t>
            </w:r>
            <w:r w:rsidRPr="005576BD">
              <w:rPr>
                <w:rFonts w:ascii="Arial" w:eastAsia="Arial" w:hAnsi="Arial" w:cs="Arial"/>
                <w:sz w:val="24"/>
                <w:szCs w:val="24"/>
              </w:rPr>
              <w:t>ба, салат</w:t>
            </w:r>
            <w:r w:rsidRPr="005576BD">
              <w:rPr>
                <w:rFonts w:ascii="Arial" w:eastAsia="Arial" w:hAnsi="Arial" w:cs="Arial"/>
                <w:spacing w:val="-3"/>
                <w:sz w:val="24"/>
                <w:szCs w:val="24"/>
              </w:rPr>
              <w:t>а</w:t>
            </w:r>
            <w:r w:rsidRPr="005576BD">
              <w:rPr>
                <w:rFonts w:ascii="Arial" w:eastAsia="Arial" w:hAnsi="Arial" w:cs="Arial"/>
                <w:sz w:val="24"/>
                <w:szCs w:val="24"/>
              </w:rPr>
              <w:t>, с</w:t>
            </w:r>
            <w:r w:rsidRPr="005576BD">
              <w:rPr>
                <w:rFonts w:ascii="Arial" w:eastAsia="Arial" w:hAnsi="Arial" w:cs="Arial"/>
                <w:spacing w:val="-2"/>
                <w:sz w:val="24"/>
                <w:szCs w:val="24"/>
              </w:rPr>
              <w:t>у</w:t>
            </w:r>
            <w:r w:rsidRPr="005576BD">
              <w:rPr>
                <w:rFonts w:ascii="Arial" w:eastAsia="Arial" w:hAnsi="Arial" w:cs="Arial"/>
                <w:sz w:val="24"/>
                <w:szCs w:val="24"/>
              </w:rPr>
              <w:t>па, б</w:t>
            </w:r>
            <w:r w:rsidRPr="005576BD">
              <w:rPr>
                <w:rFonts w:ascii="Arial" w:eastAsia="Arial" w:hAnsi="Arial" w:cs="Arial"/>
                <w:spacing w:val="-2"/>
                <w:sz w:val="24"/>
                <w:szCs w:val="24"/>
              </w:rPr>
              <w:t>л</w:t>
            </w:r>
            <w:r w:rsidRPr="005576BD">
              <w:rPr>
                <w:rFonts w:ascii="Arial" w:eastAsia="Arial" w:hAnsi="Arial" w:cs="Arial"/>
                <w:sz w:val="24"/>
                <w:szCs w:val="24"/>
              </w:rPr>
              <w:t>аго</w:t>
            </w:r>
          </w:p>
        </w:tc>
        <w:tc>
          <w:tcPr>
            <w:tcW w:w="3827" w:type="dxa"/>
            <w:tcBorders>
              <w:top w:val="single" w:sz="5" w:space="0" w:color="000000"/>
              <w:left w:val="single" w:sz="5" w:space="0" w:color="000000"/>
              <w:bottom w:val="single" w:sz="5" w:space="0" w:color="000000"/>
              <w:right w:val="single" w:sz="5" w:space="0" w:color="000000"/>
            </w:tcBorders>
          </w:tcPr>
          <w:p w:rsidR="00556FF8" w:rsidRPr="00260BEF" w:rsidRDefault="00556FF8" w:rsidP="00551751">
            <w:pPr>
              <w:spacing w:after="0" w:line="276" w:lineRule="auto"/>
              <w:ind w:left="102"/>
              <w:rPr>
                <w:rFonts w:ascii="Arial" w:eastAsia="Arial" w:hAnsi="Arial" w:cs="Arial"/>
                <w:sz w:val="24"/>
                <w:szCs w:val="24"/>
                <w:lang w:val="ru-RU"/>
              </w:rPr>
            </w:pPr>
            <w:r w:rsidRPr="00260BEF">
              <w:rPr>
                <w:rFonts w:ascii="Arial" w:eastAsia="Arial" w:hAnsi="Arial" w:cs="Arial"/>
                <w:spacing w:val="-4"/>
                <w:sz w:val="24"/>
                <w:szCs w:val="24"/>
                <w:lang w:val="ru-RU"/>
              </w:rPr>
              <w:t>М</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к</w:t>
            </w:r>
            <w:r w:rsidRPr="00260BEF">
              <w:rPr>
                <w:rFonts w:ascii="Arial" w:eastAsia="Arial" w:hAnsi="Arial" w:cs="Arial"/>
                <w:sz w:val="24"/>
                <w:szCs w:val="24"/>
                <w:lang w:val="ru-RU"/>
              </w:rPr>
              <w:t>а</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они со си</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ење</w:t>
            </w:r>
          </w:p>
          <w:p w:rsidR="00556FF8" w:rsidRPr="00260BEF" w:rsidRDefault="00556FF8" w:rsidP="00551751">
            <w:pPr>
              <w:spacing w:after="0" w:line="276" w:lineRule="auto"/>
              <w:ind w:left="102"/>
              <w:rPr>
                <w:rFonts w:ascii="Arial" w:eastAsia="Arial" w:hAnsi="Arial" w:cs="Arial"/>
                <w:sz w:val="24"/>
                <w:szCs w:val="24"/>
                <w:lang w:val="ru-RU"/>
              </w:rPr>
            </w:pPr>
            <w:r w:rsidRPr="00260BEF">
              <w:rPr>
                <w:rFonts w:ascii="Arial" w:eastAsia="Arial" w:hAnsi="Arial" w:cs="Arial"/>
                <w:sz w:val="24"/>
                <w:szCs w:val="24"/>
                <w:lang w:val="ru-RU"/>
              </w:rPr>
              <w:t>П</w:t>
            </w:r>
            <w:r w:rsidRPr="00260BEF">
              <w:rPr>
                <w:rFonts w:ascii="Arial" w:eastAsia="Arial" w:hAnsi="Arial" w:cs="Arial"/>
                <w:spacing w:val="-1"/>
                <w:sz w:val="24"/>
                <w:szCs w:val="24"/>
                <w:lang w:val="ru-RU"/>
              </w:rPr>
              <w:t>р</w:t>
            </w:r>
            <w:r w:rsidRPr="00260BEF">
              <w:rPr>
                <w:rFonts w:ascii="Arial" w:eastAsia="Arial" w:hAnsi="Arial" w:cs="Arial"/>
                <w:sz w:val="24"/>
                <w:szCs w:val="24"/>
                <w:lang w:val="ru-RU"/>
              </w:rPr>
              <w:t>о</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а со</w:t>
            </w:r>
            <w:r w:rsidRPr="00260BEF">
              <w:rPr>
                <w:rFonts w:ascii="Arial" w:eastAsia="Arial" w:hAnsi="Arial" w:cs="Arial"/>
                <w:spacing w:val="-3"/>
                <w:sz w:val="24"/>
                <w:szCs w:val="24"/>
                <w:lang w:val="ru-RU"/>
              </w:rPr>
              <w:t xml:space="preserve"> </w:t>
            </w:r>
            <w:r w:rsidRPr="00260BEF">
              <w:rPr>
                <w:rFonts w:ascii="Arial" w:eastAsia="Arial" w:hAnsi="Arial" w:cs="Arial"/>
                <w:spacing w:val="1"/>
                <w:sz w:val="24"/>
                <w:szCs w:val="24"/>
                <w:lang w:val="ru-RU"/>
              </w:rPr>
              <w:t>ј</w:t>
            </w:r>
            <w:r w:rsidRPr="00260BEF">
              <w:rPr>
                <w:rFonts w:ascii="Arial" w:eastAsia="Arial" w:hAnsi="Arial" w:cs="Arial"/>
                <w:sz w:val="24"/>
                <w:szCs w:val="24"/>
                <w:lang w:val="ru-RU"/>
              </w:rPr>
              <w:t>ог</w:t>
            </w:r>
            <w:r w:rsidRPr="00260BEF">
              <w:rPr>
                <w:rFonts w:ascii="Arial" w:eastAsia="Arial" w:hAnsi="Arial" w:cs="Arial"/>
                <w:spacing w:val="-2"/>
                <w:sz w:val="24"/>
                <w:szCs w:val="24"/>
                <w:lang w:val="ru-RU"/>
              </w:rPr>
              <w:t>у</w:t>
            </w:r>
            <w:r w:rsidRPr="00260BEF">
              <w:rPr>
                <w:rFonts w:ascii="Arial" w:eastAsia="Arial" w:hAnsi="Arial" w:cs="Arial"/>
                <w:sz w:val="24"/>
                <w:szCs w:val="24"/>
                <w:lang w:val="ru-RU"/>
              </w:rPr>
              <w:t>рт</w:t>
            </w:r>
          </w:p>
          <w:p w:rsidR="00556FF8" w:rsidRPr="005576BD" w:rsidRDefault="00556FF8" w:rsidP="00551751">
            <w:pPr>
              <w:spacing w:before="1" w:after="0" w:line="276" w:lineRule="auto"/>
              <w:ind w:left="102"/>
              <w:rPr>
                <w:rFonts w:ascii="Arial" w:eastAsia="Arial" w:hAnsi="Arial" w:cs="Arial"/>
                <w:sz w:val="24"/>
                <w:szCs w:val="24"/>
              </w:rPr>
            </w:pPr>
            <w:r w:rsidRPr="005576BD">
              <w:rPr>
                <w:rFonts w:ascii="Arial" w:eastAsia="Arial" w:hAnsi="Arial" w:cs="Arial"/>
                <w:spacing w:val="-1"/>
                <w:sz w:val="24"/>
                <w:szCs w:val="24"/>
              </w:rPr>
              <w:t>Ш</w:t>
            </w:r>
            <w:r w:rsidRPr="005576BD">
              <w:rPr>
                <w:rFonts w:ascii="Arial" w:eastAsia="Arial" w:hAnsi="Arial" w:cs="Arial"/>
                <w:sz w:val="24"/>
                <w:szCs w:val="24"/>
              </w:rPr>
              <w:t>па</w:t>
            </w:r>
            <w:r w:rsidRPr="005576BD">
              <w:rPr>
                <w:rFonts w:ascii="Arial" w:eastAsia="Arial" w:hAnsi="Arial" w:cs="Arial"/>
                <w:spacing w:val="1"/>
                <w:sz w:val="24"/>
                <w:szCs w:val="24"/>
              </w:rPr>
              <w:t>г</w:t>
            </w:r>
            <w:r w:rsidRPr="005576BD">
              <w:rPr>
                <w:rFonts w:ascii="Arial" w:eastAsia="Arial" w:hAnsi="Arial" w:cs="Arial"/>
                <w:sz w:val="24"/>
                <w:szCs w:val="24"/>
              </w:rPr>
              <w:t>е</w:t>
            </w:r>
            <w:r w:rsidRPr="005576BD">
              <w:rPr>
                <w:rFonts w:ascii="Arial" w:eastAsia="Arial" w:hAnsi="Arial" w:cs="Arial"/>
                <w:spacing w:val="-1"/>
                <w:sz w:val="24"/>
                <w:szCs w:val="24"/>
              </w:rPr>
              <w:t>т</w:t>
            </w:r>
            <w:r w:rsidRPr="005576BD">
              <w:rPr>
                <w:rFonts w:ascii="Arial" w:eastAsia="Arial" w:hAnsi="Arial" w:cs="Arial"/>
                <w:sz w:val="24"/>
                <w:szCs w:val="24"/>
              </w:rPr>
              <w:t>и со</w:t>
            </w:r>
            <w:r w:rsidRPr="005576BD">
              <w:rPr>
                <w:rFonts w:ascii="Arial" w:eastAsia="Arial" w:hAnsi="Arial" w:cs="Arial"/>
                <w:spacing w:val="-2"/>
                <w:sz w:val="24"/>
                <w:szCs w:val="24"/>
              </w:rPr>
              <w:t xml:space="preserve"> </w:t>
            </w:r>
            <w:r w:rsidRPr="005576BD">
              <w:rPr>
                <w:rFonts w:ascii="Arial" w:eastAsia="Arial" w:hAnsi="Arial" w:cs="Arial"/>
                <w:sz w:val="24"/>
                <w:szCs w:val="24"/>
              </w:rPr>
              <w:t>б</w:t>
            </w:r>
            <w:r w:rsidRPr="005576BD">
              <w:rPr>
                <w:rFonts w:ascii="Arial" w:eastAsia="Arial" w:hAnsi="Arial" w:cs="Arial"/>
                <w:spacing w:val="-3"/>
                <w:sz w:val="24"/>
                <w:szCs w:val="24"/>
              </w:rPr>
              <w:t>о</w:t>
            </w:r>
            <w:r w:rsidRPr="005576BD">
              <w:rPr>
                <w:rFonts w:ascii="Arial" w:eastAsia="Arial" w:hAnsi="Arial" w:cs="Arial"/>
                <w:spacing w:val="1"/>
                <w:sz w:val="24"/>
                <w:szCs w:val="24"/>
              </w:rPr>
              <w:t>л</w:t>
            </w:r>
            <w:r w:rsidRPr="005576BD">
              <w:rPr>
                <w:rFonts w:ascii="Arial" w:eastAsia="Arial" w:hAnsi="Arial" w:cs="Arial"/>
                <w:spacing w:val="-3"/>
                <w:sz w:val="24"/>
                <w:szCs w:val="24"/>
              </w:rPr>
              <w:t>о</w:t>
            </w:r>
            <w:r w:rsidRPr="005576BD">
              <w:rPr>
                <w:rFonts w:ascii="Arial" w:eastAsia="Arial" w:hAnsi="Arial" w:cs="Arial"/>
                <w:sz w:val="24"/>
                <w:szCs w:val="24"/>
              </w:rPr>
              <w:t xml:space="preserve">њезе </w:t>
            </w:r>
            <w:r w:rsidRPr="005576BD">
              <w:rPr>
                <w:rFonts w:ascii="Arial" w:eastAsia="Arial" w:hAnsi="Arial" w:cs="Arial"/>
                <w:spacing w:val="-2"/>
                <w:sz w:val="24"/>
                <w:szCs w:val="24"/>
              </w:rPr>
              <w:t>с</w:t>
            </w:r>
            <w:r w:rsidRPr="005576BD">
              <w:rPr>
                <w:rFonts w:ascii="Arial" w:eastAsia="Arial" w:hAnsi="Arial" w:cs="Arial"/>
                <w:sz w:val="24"/>
                <w:szCs w:val="24"/>
              </w:rPr>
              <w:t>ос</w:t>
            </w:r>
          </w:p>
        </w:tc>
      </w:tr>
    </w:tbl>
    <w:p w:rsidR="00556FF8" w:rsidRPr="009D668E" w:rsidRDefault="00556FF8" w:rsidP="00551751">
      <w:pPr>
        <w:spacing w:before="32" w:after="0" w:line="240" w:lineRule="auto"/>
        <w:ind w:right="439"/>
        <w:rPr>
          <w:rFonts w:ascii="Arial" w:eastAsia="Arial" w:hAnsi="Arial" w:cs="Arial"/>
          <w:sz w:val="26"/>
          <w:szCs w:val="26"/>
        </w:rPr>
        <w:sectPr w:rsidR="00556FF8" w:rsidRPr="009D668E" w:rsidSect="00603BD0">
          <w:type w:val="continuous"/>
          <w:pgSz w:w="11920" w:h="16860"/>
          <w:pgMar w:top="740" w:right="863" w:bottom="568" w:left="142" w:header="0" w:footer="1236" w:gutter="0"/>
          <w:cols w:space="720"/>
        </w:sectPr>
      </w:pPr>
    </w:p>
    <w:p w:rsidR="00556FF8" w:rsidRPr="00FD1714" w:rsidRDefault="00556FF8" w:rsidP="00FD1714">
      <w:pPr>
        <w:pStyle w:val="Heading1"/>
        <w:rPr>
          <w:rFonts w:ascii="Arial" w:hAnsi="Arial" w:cs="Arial"/>
        </w:rPr>
      </w:pPr>
      <w:bookmarkStart w:id="171" w:name="_Toc139363979"/>
      <w:bookmarkStart w:id="172" w:name="_Toc139621037"/>
      <w:r w:rsidRPr="00FD1714">
        <w:rPr>
          <w:rFonts w:ascii="Arial" w:hAnsi="Arial" w:cs="Arial"/>
        </w:rPr>
        <w:t>12. Натпревари за учениците</w:t>
      </w:r>
      <w:bookmarkEnd w:id="171"/>
      <w:bookmarkEnd w:id="172"/>
    </w:p>
    <w:p w:rsidR="00556FF8" w:rsidRPr="00703309" w:rsidRDefault="00556FF8" w:rsidP="00FD1714">
      <w:pPr>
        <w:spacing w:after="0" w:line="240" w:lineRule="auto"/>
        <w:ind w:right="-456" w:firstLine="720"/>
        <w:contextualSpacing/>
        <w:jc w:val="both"/>
        <w:rPr>
          <w:rFonts w:ascii="Arial" w:eastAsia="Arial" w:hAnsi="Arial" w:cs="Arial"/>
          <w:sz w:val="26"/>
          <w:szCs w:val="26"/>
          <w:lang w:val="mk-MK"/>
        </w:rPr>
      </w:pPr>
      <w:r w:rsidRPr="00703309">
        <w:rPr>
          <w:rFonts w:ascii="Arial" w:eastAsia="Arial" w:hAnsi="Arial" w:cs="Arial"/>
          <w:spacing w:val="1"/>
          <w:sz w:val="26"/>
          <w:szCs w:val="26"/>
          <w:lang w:val="mk-MK"/>
        </w:rPr>
        <w:t>У</w:t>
      </w:r>
      <w:r w:rsidRPr="00703309">
        <w:rPr>
          <w:rFonts w:ascii="Arial" w:eastAsia="Arial" w:hAnsi="Arial" w:cs="Arial"/>
          <w:sz w:val="26"/>
          <w:szCs w:val="26"/>
          <w:lang w:val="mk-MK"/>
        </w:rPr>
        <w:t>ченичк</w:t>
      </w:r>
      <w:r w:rsidRPr="00703309">
        <w:rPr>
          <w:rFonts w:ascii="Arial" w:eastAsia="Arial" w:hAnsi="Arial" w:cs="Arial"/>
          <w:spacing w:val="1"/>
          <w:sz w:val="26"/>
          <w:szCs w:val="26"/>
          <w:lang w:val="mk-MK"/>
        </w:rPr>
        <w:t>и</w:t>
      </w:r>
      <w:r w:rsidRPr="00703309">
        <w:rPr>
          <w:rFonts w:ascii="Arial" w:eastAsia="Arial" w:hAnsi="Arial" w:cs="Arial"/>
          <w:spacing w:val="-2"/>
          <w:sz w:val="26"/>
          <w:szCs w:val="26"/>
          <w:lang w:val="mk-MK"/>
        </w:rPr>
        <w:t>т</w:t>
      </w:r>
      <w:r w:rsidRPr="00703309">
        <w:rPr>
          <w:rFonts w:ascii="Arial" w:eastAsia="Arial" w:hAnsi="Arial" w:cs="Arial"/>
          <w:sz w:val="26"/>
          <w:szCs w:val="26"/>
          <w:lang w:val="mk-MK"/>
        </w:rPr>
        <w:t>е на</w:t>
      </w:r>
      <w:r w:rsidRPr="00703309">
        <w:rPr>
          <w:rFonts w:ascii="Arial" w:eastAsia="Arial" w:hAnsi="Arial" w:cs="Arial"/>
          <w:spacing w:val="1"/>
          <w:sz w:val="26"/>
          <w:szCs w:val="26"/>
          <w:lang w:val="mk-MK"/>
        </w:rPr>
        <w:t>т</w:t>
      </w:r>
      <w:r w:rsidRPr="00703309">
        <w:rPr>
          <w:rFonts w:ascii="Arial" w:eastAsia="Arial" w:hAnsi="Arial" w:cs="Arial"/>
          <w:sz w:val="26"/>
          <w:szCs w:val="26"/>
          <w:lang w:val="mk-MK"/>
        </w:rPr>
        <w:t>пр</w:t>
      </w:r>
      <w:r w:rsidRPr="00703309">
        <w:rPr>
          <w:rFonts w:ascii="Arial" w:eastAsia="Arial" w:hAnsi="Arial" w:cs="Arial"/>
          <w:spacing w:val="1"/>
          <w:sz w:val="26"/>
          <w:szCs w:val="26"/>
          <w:lang w:val="mk-MK"/>
        </w:rPr>
        <w:t>е</w:t>
      </w:r>
      <w:r w:rsidRPr="00703309">
        <w:rPr>
          <w:rFonts w:ascii="Arial" w:eastAsia="Arial" w:hAnsi="Arial" w:cs="Arial"/>
          <w:spacing w:val="-3"/>
          <w:sz w:val="26"/>
          <w:szCs w:val="26"/>
          <w:lang w:val="mk-MK"/>
        </w:rPr>
        <w:t>в</w:t>
      </w:r>
      <w:r w:rsidRPr="00703309">
        <w:rPr>
          <w:rFonts w:ascii="Arial" w:eastAsia="Arial" w:hAnsi="Arial" w:cs="Arial"/>
          <w:spacing w:val="1"/>
          <w:sz w:val="26"/>
          <w:szCs w:val="26"/>
          <w:lang w:val="mk-MK"/>
        </w:rPr>
        <w:t>ар</w:t>
      </w:r>
      <w:r w:rsidRPr="00703309">
        <w:rPr>
          <w:rFonts w:ascii="Arial" w:eastAsia="Arial" w:hAnsi="Arial" w:cs="Arial"/>
          <w:sz w:val="26"/>
          <w:szCs w:val="26"/>
          <w:lang w:val="mk-MK"/>
        </w:rPr>
        <w:t>и и</w:t>
      </w:r>
      <w:r w:rsidRPr="00703309">
        <w:rPr>
          <w:rFonts w:ascii="Arial" w:eastAsia="Arial" w:hAnsi="Arial" w:cs="Arial"/>
          <w:spacing w:val="-1"/>
          <w:sz w:val="26"/>
          <w:szCs w:val="26"/>
          <w:lang w:val="mk-MK"/>
        </w:rPr>
        <w:t>г</w:t>
      </w:r>
      <w:r w:rsidRPr="00703309">
        <w:rPr>
          <w:rFonts w:ascii="Arial" w:eastAsia="Arial" w:hAnsi="Arial" w:cs="Arial"/>
          <w:spacing w:val="1"/>
          <w:sz w:val="26"/>
          <w:szCs w:val="26"/>
          <w:lang w:val="mk-MK"/>
        </w:rPr>
        <w:t>ра</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т зн</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ча</w:t>
      </w:r>
      <w:r w:rsidRPr="00703309">
        <w:rPr>
          <w:rFonts w:ascii="Arial" w:eastAsia="Arial" w:hAnsi="Arial" w:cs="Arial"/>
          <w:spacing w:val="4"/>
          <w:sz w:val="26"/>
          <w:szCs w:val="26"/>
          <w:lang w:val="mk-MK"/>
        </w:rPr>
        <w:t>ј</w:t>
      </w:r>
      <w:r w:rsidRPr="00703309">
        <w:rPr>
          <w:rFonts w:ascii="Arial" w:eastAsia="Arial" w:hAnsi="Arial" w:cs="Arial"/>
          <w:spacing w:val="-3"/>
          <w:sz w:val="26"/>
          <w:szCs w:val="26"/>
          <w:lang w:val="mk-MK"/>
        </w:rPr>
        <w:t>н</w:t>
      </w:r>
      <w:r w:rsidRPr="00703309">
        <w:rPr>
          <w:rFonts w:ascii="Arial" w:eastAsia="Arial" w:hAnsi="Arial" w:cs="Arial"/>
          <w:sz w:val="26"/>
          <w:szCs w:val="26"/>
          <w:lang w:val="mk-MK"/>
        </w:rPr>
        <w:t xml:space="preserve">а </w:t>
      </w:r>
      <w:r w:rsidRPr="00703309">
        <w:rPr>
          <w:rFonts w:ascii="Arial" w:eastAsia="Arial" w:hAnsi="Arial" w:cs="Arial"/>
          <w:spacing w:val="-2"/>
          <w:sz w:val="26"/>
          <w:szCs w:val="26"/>
          <w:lang w:val="mk-MK"/>
        </w:rPr>
        <w:t>у</w:t>
      </w:r>
      <w:r w:rsidRPr="00703309">
        <w:rPr>
          <w:rFonts w:ascii="Arial" w:eastAsia="Arial" w:hAnsi="Arial" w:cs="Arial"/>
          <w:spacing w:val="-1"/>
          <w:sz w:val="26"/>
          <w:szCs w:val="26"/>
          <w:lang w:val="mk-MK"/>
        </w:rPr>
        <w:t>л</w:t>
      </w:r>
      <w:r w:rsidRPr="00703309">
        <w:rPr>
          <w:rFonts w:ascii="Arial" w:eastAsia="Arial" w:hAnsi="Arial" w:cs="Arial"/>
          <w:spacing w:val="1"/>
          <w:sz w:val="26"/>
          <w:szCs w:val="26"/>
          <w:lang w:val="mk-MK"/>
        </w:rPr>
        <w:t>о</w:t>
      </w:r>
      <w:r w:rsidRPr="00703309">
        <w:rPr>
          <w:rFonts w:ascii="Arial" w:eastAsia="Arial" w:hAnsi="Arial" w:cs="Arial"/>
          <w:spacing w:val="-1"/>
          <w:sz w:val="26"/>
          <w:szCs w:val="26"/>
          <w:lang w:val="mk-MK"/>
        </w:rPr>
        <w:t>г</w:t>
      </w:r>
      <w:r w:rsidRPr="00703309">
        <w:rPr>
          <w:rFonts w:ascii="Arial" w:eastAsia="Arial" w:hAnsi="Arial" w:cs="Arial"/>
          <w:sz w:val="26"/>
          <w:szCs w:val="26"/>
          <w:lang w:val="mk-MK"/>
        </w:rPr>
        <w:t>а во к</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мп</w:t>
      </w:r>
      <w:r w:rsidRPr="00703309">
        <w:rPr>
          <w:rFonts w:ascii="Arial" w:eastAsia="Arial" w:hAnsi="Arial" w:cs="Arial"/>
          <w:spacing w:val="1"/>
          <w:sz w:val="26"/>
          <w:szCs w:val="26"/>
          <w:lang w:val="mk-MK"/>
        </w:rPr>
        <w:t>ле</w:t>
      </w:r>
      <w:r w:rsidRPr="00703309">
        <w:rPr>
          <w:rFonts w:ascii="Arial" w:eastAsia="Arial" w:hAnsi="Arial" w:cs="Arial"/>
          <w:sz w:val="26"/>
          <w:szCs w:val="26"/>
          <w:lang w:val="mk-MK"/>
        </w:rPr>
        <w:t>тни</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 xml:space="preserve">т </w:t>
      </w:r>
      <w:r w:rsidRPr="00703309">
        <w:rPr>
          <w:rFonts w:ascii="Arial" w:eastAsia="Arial" w:hAnsi="Arial" w:cs="Arial"/>
          <w:spacing w:val="-1"/>
          <w:sz w:val="26"/>
          <w:szCs w:val="26"/>
          <w:lang w:val="mk-MK"/>
        </w:rPr>
        <w:t>р</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зв</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 xml:space="preserve">ј на </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чени</w:t>
      </w:r>
      <w:r w:rsidRPr="00703309">
        <w:rPr>
          <w:rFonts w:ascii="Arial" w:eastAsia="Arial" w:hAnsi="Arial" w:cs="Arial"/>
          <w:spacing w:val="1"/>
          <w:sz w:val="26"/>
          <w:szCs w:val="26"/>
          <w:lang w:val="mk-MK"/>
        </w:rPr>
        <w:t>ко</w:t>
      </w:r>
      <w:r w:rsidRPr="00703309">
        <w:rPr>
          <w:rFonts w:ascii="Arial" w:eastAsia="Arial" w:hAnsi="Arial" w:cs="Arial"/>
          <w:sz w:val="26"/>
          <w:szCs w:val="26"/>
          <w:lang w:val="mk-MK"/>
        </w:rPr>
        <w:t xml:space="preserve">вата </w:t>
      </w:r>
      <w:r w:rsidRPr="00703309">
        <w:rPr>
          <w:rFonts w:ascii="Arial" w:eastAsia="Arial" w:hAnsi="Arial" w:cs="Arial"/>
          <w:spacing w:val="-1"/>
          <w:sz w:val="26"/>
          <w:szCs w:val="26"/>
          <w:lang w:val="mk-MK"/>
        </w:rPr>
        <w:t>л</w:t>
      </w:r>
      <w:r w:rsidRPr="00703309">
        <w:rPr>
          <w:rFonts w:ascii="Arial" w:eastAsia="Arial" w:hAnsi="Arial" w:cs="Arial"/>
          <w:sz w:val="26"/>
          <w:szCs w:val="26"/>
          <w:lang w:val="mk-MK"/>
        </w:rPr>
        <w:t>ичнос</w:t>
      </w:r>
      <w:r w:rsidRPr="00703309">
        <w:rPr>
          <w:rFonts w:ascii="Arial" w:eastAsia="Arial" w:hAnsi="Arial" w:cs="Arial"/>
          <w:spacing w:val="1"/>
          <w:sz w:val="26"/>
          <w:szCs w:val="26"/>
          <w:lang w:val="mk-MK"/>
        </w:rPr>
        <w:t>т</w:t>
      </w:r>
      <w:r w:rsidRPr="00703309">
        <w:rPr>
          <w:rFonts w:ascii="Arial" w:eastAsia="Arial" w:hAnsi="Arial" w:cs="Arial"/>
          <w:spacing w:val="-2"/>
          <w:sz w:val="26"/>
          <w:szCs w:val="26"/>
          <w:lang w:val="mk-MK"/>
        </w:rPr>
        <w:t xml:space="preserve">, </w:t>
      </w:r>
      <w:r w:rsidRPr="00703309">
        <w:rPr>
          <w:rFonts w:ascii="Arial" w:eastAsia="Arial" w:hAnsi="Arial" w:cs="Arial"/>
          <w:sz w:val="26"/>
          <w:szCs w:val="26"/>
          <w:lang w:val="mk-MK"/>
        </w:rPr>
        <w:t xml:space="preserve">во </w:t>
      </w:r>
      <w:r w:rsidRPr="00703309">
        <w:rPr>
          <w:rFonts w:ascii="Arial" w:eastAsia="Arial" w:hAnsi="Arial" w:cs="Arial"/>
          <w:spacing w:val="1"/>
          <w:sz w:val="26"/>
          <w:szCs w:val="26"/>
          <w:lang w:val="mk-MK"/>
        </w:rPr>
        <w:t>о</w:t>
      </w:r>
      <w:r w:rsidRPr="00703309">
        <w:rPr>
          <w:rFonts w:ascii="Arial" w:eastAsia="Arial" w:hAnsi="Arial" w:cs="Arial"/>
          <w:spacing w:val="-1"/>
          <w:sz w:val="26"/>
          <w:szCs w:val="26"/>
          <w:lang w:val="mk-MK"/>
        </w:rPr>
        <w:t>г</w:t>
      </w:r>
      <w:r w:rsidRPr="00703309">
        <w:rPr>
          <w:rFonts w:ascii="Arial" w:eastAsia="Arial" w:hAnsi="Arial" w:cs="Arial"/>
          <w:spacing w:val="1"/>
          <w:sz w:val="26"/>
          <w:szCs w:val="26"/>
          <w:lang w:val="mk-MK"/>
        </w:rPr>
        <w:t>ро</w:t>
      </w:r>
      <w:r w:rsidRPr="00703309">
        <w:rPr>
          <w:rFonts w:ascii="Arial" w:eastAsia="Arial" w:hAnsi="Arial" w:cs="Arial"/>
          <w:sz w:val="26"/>
          <w:szCs w:val="26"/>
          <w:lang w:val="mk-MK"/>
        </w:rPr>
        <w:t>м</w:t>
      </w:r>
      <w:r w:rsidRPr="00703309">
        <w:rPr>
          <w:rFonts w:ascii="Arial" w:eastAsia="Arial" w:hAnsi="Arial" w:cs="Arial"/>
          <w:spacing w:val="-2"/>
          <w:sz w:val="26"/>
          <w:szCs w:val="26"/>
          <w:lang w:val="mk-MK"/>
        </w:rPr>
        <w:t>н</w:t>
      </w:r>
      <w:r w:rsidRPr="00703309">
        <w:rPr>
          <w:rFonts w:ascii="Arial" w:eastAsia="Arial" w:hAnsi="Arial" w:cs="Arial"/>
          <w:sz w:val="26"/>
          <w:szCs w:val="26"/>
          <w:lang w:val="mk-MK"/>
        </w:rPr>
        <w:t xml:space="preserve">а </w:t>
      </w:r>
      <w:r w:rsidRPr="00703309">
        <w:rPr>
          <w:rFonts w:ascii="Arial" w:eastAsia="Arial" w:hAnsi="Arial" w:cs="Arial"/>
          <w:spacing w:val="-2"/>
          <w:sz w:val="26"/>
          <w:szCs w:val="26"/>
          <w:lang w:val="mk-MK"/>
        </w:rPr>
        <w:t>м</w:t>
      </w:r>
      <w:r w:rsidRPr="00703309">
        <w:rPr>
          <w:rFonts w:ascii="Arial" w:eastAsia="Arial" w:hAnsi="Arial" w:cs="Arial"/>
          <w:spacing w:val="1"/>
          <w:sz w:val="26"/>
          <w:szCs w:val="26"/>
          <w:lang w:val="mk-MK"/>
        </w:rPr>
        <w:t>ер</w:t>
      </w:r>
      <w:r w:rsidRPr="00703309">
        <w:rPr>
          <w:rFonts w:ascii="Arial" w:eastAsia="Arial" w:hAnsi="Arial" w:cs="Arial"/>
          <w:sz w:val="26"/>
          <w:szCs w:val="26"/>
          <w:lang w:val="mk-MK"/>
        </w:rPr>
        <w:t xml:space="preserve">а ја </w:t>
      </w:r>
      <w:r w:rsidRPr="00703309">
        <w:rPr>
          <w:rFonts w:ascii="Arial" w:eastAsia="Arial" w:hAnsi="Arial" w:cs="Arial"/>
          <w:spacing w:val="-2"/>
          <w:sz w:val="26"/>
          <w:szCs w:val="26"/>
          <w:lang w:val="mk-MK"/>
        </w:rPr>
        <w:t>з</w:t>
      </w:r>
      <w:r w:rsidRPr="00703309">
        <w:rPr>
          <w:rFonts w:ascii="Arial" w:eastAsia="Arial" w:hAnsi="Arial" w:cs="Arial"/>
          <w:spacing w:val="-1"/>
          <w:sz w:val="26"/>
          <w:szCs w:val="26"/>
          <w:lang w:val="mk-MK"/>
        </w:rPr>
        <w:t>г</w:t>
      </w:r>
      <w:r w:rsidRPr="00703309">
        <w:rPr>
          <w:rFonts w:ascii="Arial" w:eastAsia="Arial" w:hAnsi="Arial" w:cs="Arial"/>
          <w:spacing w:val="1"/>
          <w:sz w:val="26"/>
          <w:szCs w:val="26"/>
          <w:lang w:val="mk-MK"/>
        </w:rPr>
        <w:t>о</w:t>
      </w:r>
      <w:r w:rsidRPr="00703309">
        <w:rPr>
          <w:rFonts w:ascii="Arial" w:eastAsia="Arial" w:hAnsi="Arial" w:cs="Arial"/>
          <w:spacing w:val="-1"/>
          <w:sz w:val="26"/>
          <w:szCs w:val="26"/>
          <w:lang w:val="mk-MK"/>
        </w:rPr>
        <w:t>л</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м</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ва</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т м</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ти</w:t>
      </w:r>
      <w:r w:rsidRPr="00703309">
        <w:rPr>
          <w:rFonts w:ascii="Arial" w:eastAsia="Arial" w:hAnsi="Arial" w:cs="Arial"/>
          <w:spacing w:val="-3"/>
          <w:sz w:val="26"/>
          <w:szCs w:val="26"/>
          <w:lang w:val="mk-MK"/>
        </w:rPr>
        <w:t>в</w:t>
      </w:r>
      <w:r w:rsidRPr="00703309">
        <w:rPr>
          <w:rFonts w:ascii="Arial" w:eastAsia="Arial" w:hAnsi="Arial" w:cs="Arial"/>
          <w:spacing w:val="1"/>
          <w:sz w:val="26"/>
          <w:szCs w:val="26"/>
          <w:lang w:val="mk-MK"/>
        </w:rPr>
        <w:t>а</w:t>
      </w:r>
      <w:r w:rsidRPr="00703309">
        <w:rPr>
          <w:rFonts w:ascii="Arial" w:eastAsia="Arial" w:hAnsi="Arial" w:cs="Arial"/>
          <w:spacing w:val="-1"/>
          <w:sz w:val="26"/>
          <w:szCs w:val="26"/>
          <w:lang w:val="mk-MK"/>
        </w:rPr>
        <w:t>ц</w:t>
      </w:r>
      <w:r w:rsidRPr="00703309">
        <w:rPr>
          <w:rFonts w:ascii="Arial" w:eastAsia="Arial" w:hAnsi="Arial" w:cs="Arial"/>
          <w:sz w:val="26"/>
          <w:szCs w:val="26"/>
          <w:lang w:val="mk-MK"/>
        </w:rPr>
        <w:t>ијата и ин</w:t>
      </w:r>
      <w:r w:rsidRPr="00703309">
        <w:rPr>
          <w:rFonts w:ascii="Arial" w:eastAsia="Arial" w:hAnsi="Arial" w:cs="Arial"/>
          <w:spacing w:val="-2"/>
          <w:sz w:val="26"/>
          <w:szCs w:val="26"/>
          <w:lang w:val="mk-MK"/>
        </w:rPr>
        <w:t>т</w:t>
      </w:r>
      <w:r w:rsidRPr="00703309">
        <w:rPr>
          <w:rFonts w:ascii="Arial" w:eastAsia="Arial" w:hAnsi="Arial" w:cs="Arial"/>
          <w:spacing w:val="1"/>
          <w:sz w:val="26"/>
          <w:szCs w:val="26"/>
          <w:lang w:val="mk-MK"/>
        </w:rPr>
        <w:t>ере</w:t>
      </w:r>
      <w:r w:rsidRPr="00703309">
        <w:rPr>
          <w:rFonts w:ascii="Arial" w:eastAsia="Arial" w:hAnsi="Arial" w:cs="Arial"/>
          <w:spacing w:val="-2"/>
          <w:sz w:val="26"/>
          <w:szCs w:val="26"/>
          <w:lang w:val="mk-MK"/>
        </w:rPr>
        <w:t>с</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 xml:space="preserve">т на </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чени</w:t>
      </w:r>
      <w:r w:rsidRPr="00703309">
        <w:rPr>
          <w:rFonts w:ascii="Arial" w:eastAsia="Arial" w:hAnsi="Arial" w:cs="Arial"/>
          <w:spacing w:val="1"/>
          <w:sz w:val="26"/>
          <w:szCs w:val="26"/>
          <w:lang w:val="mk-MK"/>
        </w:rPr>
        <w:t>ко</w:t>
      </w:r>
      <w:r w:rsidRPr="00703309">
        <w:rPr>
          <w:rFonts w:ascii="Arial" w:eastAsia="Arial" w:hAnsi="Arial" w:cs="Arial"/>
          <w:sz w:val="26"/>
          <w:szCs w:val="26"/>
          <w:lang w:val="mk-MK"/>
        </w:rPr>
        <w:t xml:space="preserve">т по </w:t>
      </w:r>
      <w:r w:rsidRPr="00703309">
        <w:rPr>
          <w:rFonts w:ascii="Arial" w:eastAsia="Arial" w:hAnsi="Arial" w:cs="Arial"/>
          <w:spacing w:val="1"/>
          <w:sz w:val="26"/>
          <w:szCs w:val="26"/>
          <w:lang w:val="mk-MK"/>
        </w:rPr>
        <w:t>одре</w:t>
      </w:r>
      <w:r w:rsidRPr="00703309">
        <w:rPr>
          <w:rFonts w:ascii="Arial" w:eastAsia="Arial" w:hAnsi="Arial" w:cs="Arial"/>
          <w:spacing w:val="-1"/>
          <w:sz w:val="26"/>
          <w:szCs w:val="26"/>
          <w:lang w:val="mk-MK"/>
        </w:rPr>
        <w:t>д</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ни пр</w:t>
      </w:r>
      <w:r w:rsidRPr="00703309">
        <w:rPr>
          <w:rFonts w:ascii="Arial" w:eastAsia="Arial" w:hAnsi="Arial" w:cs="Arial"/>
          <w:spacing w:val="1"/>
          <w:sz w:val="26"/>
          <w:szCs w:val="26"/>
          <w:lang w:val="mk-MK"/>
        </w:rPr>
        <w:t>е</w:t>
      </w:r>
      <w:r w:rsidRPr="00703309">
        <w:rPr>
          <w:rFonts w:ascii="Arial" w:eastAsia="Arial" w:hAnsi="Arial" w:cs="Arial"/>
          <w:spacing w:val="-1"/>
          <w:sz w:val="26"/>
          <w:szCs w:val="26"/>
          <w:lang w:val="mk-MK"/>
        </w:rPr>
        <w:t>д</w:t>
      </w:r>
      <w:r w:rsidRPr="00703309">
        <w:rPr>
          <w:rFonts w:ascii="Arial" w:eastAsia="Arial" w:hAnsi="Arial" w:cs="Arial"/>
          <w:sz w:val="26"/>
          <w:szCs w:val="26"/>
          <w:lang w:val="mk-MK"/>
        </w:rPr>
        <w:t>м</w:t>
      </w:r>
      <w:r w:rsidRPr="00703309">
        <w:rPr>
          <w:rFonts w:ascii="Arial" w:eastAsia="Arial" w:hAnsi="Arial" w:cs="Arial"/>
          <w:spacing w:val="1"/>
          <w:sz w:val="26"/>
          <w:szCs w:val="26"/>
          <w:lang w:val="mk-MK"/>
        </w:rPr>
        <w:t>е</w:t>
      </w:r>
      <w:r w:rsidRPr="00703309">
        <w:rPr>
          <w:rFonts w:ascii="Arial" w:eastAsia="Arial" w:hAnsi="Arial" w:cs="Arial"/>
          <w:spacing w:val="-2"/>
          <w:sz w:val="26"/>
          <w:szCs w:val="26"/>
          <w:lang w:val="mk-MK"/>
        </w:rPr>
        <w:t>т</w:t>
      </w:r>
      <w:r w:rsidRPr="00703309">
        <w:rPr>
          <w:rFonts w:ascii="Arial" w:eastAsia="Arial" w:hAnsi="Arial" w:cs="Arial"/>
          <w:sz w:val="26"/>
          <w:szCs w:val="26"/>
          <w:lang w:val="mk-MK"/>
        </w:rPr>
        <w:t>и и што е најзн</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 xml:space="preserve">чајно </w:t>
      </w:r>
      <w:r w:rsidRPr="00703309">
        <w:rPr>
          <w:rFonts w:ascii="Arial" w:eastAsia="Arial" w:hAnsi="Arial" w:cs="Arial"/>
          <w:spacing w:val="-1"/>
          <w:sz w:val="26"/>
          <w:szCs w:val="26"/>
          <w:lang w:val="mk-MK"/>
        </w:rPr>
        <w:t>г</w:t>
      </w:r>
      <w:r w:rsidRPr="00703309">
        <w:rPr>
          <w:rFonts w:ascii="Arial" w:eastAsia="Arial" w:hAnsi="Arial" w:cs="Arial"/>
          <w:sz w:val="26"/>
          <w:szCs w:val="26"/>
          <w:lang w:val="mk-MK"/>
        </w:rPr>
        <w:t>о по</w:t>
      </w:r>
      <w:r w:rsidRPr="00703309">
        <w:rPr>
          <w:rFonts w:ascii="Arial" w:eastAsia="Arial" w:hAnsi="Arial" w:cs="Arial"/>
          <w:spacing w:val="1"/>
          <w:sz w:val="26"/>
          <w:szCs w:val="26"/>
          <w:lang w:val="mk-MK"/>
        </w:rPr>
        <w:t>т</w:t>
      </w:r>
      <w:r w:rsidRPr="00703309">
        <w:rPr>
          <w:rFonts w:ascii="Arial" w:eastAsia="Arial" w:hAnsi="Arial" w:cs="Arial"/>
          <w:sz w:val="26"/>
          <w:szCs w:val="26"/>
          <w:lang w:val="mk-MK"/>
        </w:rPr>
        <w:t>тикн</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ва</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т на</w:t>
      </w:r>
      <w:r w:rsidRPr="00703309">
        <w:rPr>
          <w:rFonts w:ascii="Arial" w:eastAsia="Arial" w:hAnsi="Arial" w:cs="Arial"/>
          <w:spacing w:val="1"/>
          <w:sz w:val="26"/>
          <w:szCs w:val="26"/>
          <w:lang w:val="mk-MK"/>
        </w:rPr>
        <w:t>т</w:t>
      </w:r>
      <w:r w:rsidRPr="00703309">
        <w:rPr>
          <w:rFonts w:ascii="Arial" w:eastAsia="Arial" w:hAnsi="Arial" w:cs="Arial"/>
          <w:sz w:val="26"/>
          <w:szCs w:val="26"/>
          <w:lang w:val="mk-MK"/>
        </w:rPr>
        <w:t>пр</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в</w:t>
      </w:r>
      <w:r w:rsidRPr="00703309">
        <w:rPr>
          <w:rFonts w:ascii="Arial" w:eastAsia="Arial" w:hAnsi="Arial" w:cs="Arial"/>
          <w:spacing w:val="-2"/>
          <w:sz w:val="26"/>
          <w:szCs w:val="26"/>
          <w:lang w:val="mk-MK"/>
        </w:rPr>
        <w:t>а</w:t>
      </w:r>
      <w:r w:rsidRPr="00703309">
        <w:rPr>
          <w:rFonts w:ascii="Arial" w:eastAsia="Arial" w:hAnsi="Arial" w:cs="Arial"/>
          <w:spacing w:val="1"/>
          <w:sz w:val="26"/>
          <w:szCs w:val="26"/>
          <w:lang w:val="mk-MK"/>
        </w:rPr>
        <w:t>р</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вачки</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 xml:space="preserve">т </w:t>
      </w:r>
      <w:r w:rsidRPr="00703309">
        <w:rPr>
          <w:rFonts w:ascii="Arial" w:eastAsia="Arial" w:hAnsi="Arial" w:cs="Arial"/>
          <w:spacing w:val="-3"/>
          <w:sz w:val="26"/>
          <w:szCs w:val="26"/>
          <w:lang w:val="mk-MK"/>
        </w:rPr>
        <w:t>д</w:t>
      </w:r>
      <w:r w:rsidRPr="00703309">
        <w:rPr>
          <w:rFonts w:ascii="Arial" w:eastAsia="Arial" w:hAnsi="Arial" w:cs="Arial"/>
          <w:sz w:val="26"/>
          <w:szCs w:val="26"/>
          <w:lang w:val="mk-MK"/>
        </w:rPr>
        <w:t xml:space="preserve">ух </w:t>
      </w:r>
      <w:r w:rsidRPr="00703309">
        <w:rPr>
          <w:rFonts w:ascii="Arial" w:eastAsia="Arial" w:hAnsi="Arial" w:cs="Arial"/>
          <w:spacing w:val="1"/>
          <w:sz w:val="26"/>
          <w:szCs w:val="26"/>
          <w:lang w:val="mk-MK"/>
        </w:rPr>
        <w:t>ка</w:t>
      </w:r>
      <w:r w:rsidRPr="00703309">
        <w:rPr>
          <w:rFonts w:ascii="Arial" w:eastAsia="Arial" w:hAnsi="Arial" w:cs="Arial"/>
          <w:sz w:val="26"/>
          <w:szCs w:val="26"/>
          <w:lang w:val="mk-MK"/>
        </w:rPr>
        <w:t>ј дет</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то. Р</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з</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лт</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 xml:space="preserve">тите </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 xml:space="preserve">д </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к</w:t>
      </w:r>
      <w:r w:rsidRPr="00703309">
        <w:rPr>
          <w:rFonts w:ascii="Arial" w:eastAsia="Arial" w:hAnsi="Arial" w:cs="Arial"/>
          <w:spacing w:val="1"/>
          <w:sz w:val="26"/>
          <w:szCs w:val="26"/>
          <w:lang w:val="mk-MK"/>
        </w:rPr>
        <w:t>т</w:t>
      </w:r>
      <w:r w:rsidRPr="00703309">
        <w:rPr>
          <w:rFonts w:ascii="Arial" w:eastAsia="Arial" w:hAnsi="Arial" w:cs="Arial"/>
          <w:spacing w:val="-2"/>
          <w:sz w:val="26"/>
          <w:szCs w:val="26"/>
          <w:lang w:val="mk-MK"/>
        </w:rPr>
        <w:t>и</w:t>
      </w:r>
      <w:r w:rsidRPr="00703309">
        <w:rPr>
          <w:rFonts w:ascii="Arial" w:eastAsia="Arial" w:hAnsi="Arial" w:cs="Arial"/>
          <w:sz w:val="26"/>
          <w:szCs w:val="26"/>
          <w:lang w:val="mk-MK"/>
        </w:rPr>
        <w:t>вностите во кл</w:t>
      </w:r>
      <w:r w:rsidRPr="00703309">
        <w:rPr>
          <w:rFonts w:ascii="Arial" w:eastAsia="Arial" w:hAnsi="Arial" w:cs="Arial"/>
          <w:spacing w:val="-3"/>
          <w:sz w:val="26"/>
          <w:szCs w:val="26"/>
          <w:lang w:val="mk-MK"/>
        </w:rPr>
        <w:t>у</w:t>
      </w:r>
      <w:r w:rsidRPr="00703309">
        <w:rPr>
          <w:rFonts w:ascii="Arial" w:eastAsia="Arial" w:hAnsi="Arial" w:cs="Arial"/>
          <w:spacing w:val="-1"/>
          <w:sz w:val="26"/>
          <w:szCs w:val="26"/>
          <w:lang w:val="mk-MK"/>
        </w:rPr>
        <w:t>б</w:t>
      </w:r>
      <w:r w:rsidRPr="00703309">
        <w:rPr>
          <w:rFonts w:ascii="Arial" w:eastAsia="Arial" w:hAnsi="Arial" w:cs="Arial"/>
          <w:spacing w:val="1"/>
          <w:sz w:val="26"/>
          <w:szCs w:val="26"/>
          <w:lang w:val="mk-MK"/>
        </w:rPr>
        <w:t>о</w:t>
      </w:r>
      <w:r w:rsidRPr="00703309">
        <w:rPr>
          <w:rFonts w:ascii="Arial" w:eastAsia="Arial" w:hAnsi="Arial" w:cs="Arial"/>
          <w:spacing w:val="2"/>
          <w:sz w:val="26"/>
          <w:szCs w:val="26"/>
          <w:lang w:val="mk-MK"/>
        </w:rPr>
        <w:t>в</w:t>
      </w:r>
      <w:r w:rsidRPr="00703309">
        <w:rPr>
          <w:rFonts w:ascii="Arial" w:eastAsia="Arial" w:hAnsi="Arial" w:cs="Arial"/>
          <w:sz w:val="26"/>
          <w:szCs w:val="26"/>
          <w:lang w:val="mk-MK"/>
        </w:rPr>
        <w:t xml:space="preserve">ите и </w:t>
      </w:r>
      <w:r w:rsidRPr="00703309">
        <w:rPr>
          <w:rFonts w:ascii="Arial" w:eastAsia="Arial" w:hAnsi="Arial" w:cs="Arial"/>
          <w:spacing w:val="-1"/>
          <w:sz w:val="26"/>
          <w:szCs w:val="26"/>
          <w:lang w:val="mk-MK"/>
        </w:rPr>
        <w:t>д</w:t>
      </w:r>
      <w:r w:rsidRPr="00703309">
        <w:rPr>
          <w:rFonts w:ascii="Arial" w:eastAsia="Arial" w:hAnsi="Arial" w:cs="Arial"/>
          <w:spacing w:val="1"/>
          <w:sz w:val="26"/>
          <w:szCs w:val="26"/>
          <w:lang w:val="mk-MK"/>
        </w:rPr>
        <w:t>о</w:t>
      </w:r>
      <w:r w:rsidRPr="00703309">
        <w:rPr>
          <w:rFonts w:ascii="Arial" w:eastAsia="Arial" w:hAnsi="Arial" w:cs="Arial"/>
          <w:spacing w:val="-1"/>
          <w:sz w:val="26"/>
          <w:szCs w:val="26"/>
          <w:lang w:val="mk-MK"/>
        </w:rPr>
        <w:t>д</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тн</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та на</w:t>
      </w:r>
      <w:r w:rsidRPr="00703309">
        <w:rPr>
          <w:rFonts w:ascii="Arial" w:eastAsia="Arial" w:hAnsi="Arial" w:cs="Arial"/>
          <w:spacing w:val="-2"/>
          <w:sz w:val="26"/>
          <w:szCs w:val="26"/>
          <w:lang w:val="mk-MK"/>
        </w:rPr>
        <w:t>с</w:t>
      </w:r>
      <w:r w:rsidRPr="00703309">
        <w:rPr>
          <w:rFonts w:ascii="Arial" w:eastAsia="Arial" w:hAnsi="Arial" w:cs="Arial"/>
          <w:sz w:val="26"/>
          <w:szCs w:val="26"/>
          <w:lang w:val="mk-MK"/>
        </w:rPr>
        <w:t>т</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 xml:space="preserve">ва ќе </w:t>
      </w:r>
      <w:r w:rsidRPr="00703309">
        <w:rPr>
          <w:rFonts w:ascii="Arial" w:eastAsia="Arial" w:hAnsi="Arial" w:cs="Arial"/>
          <w:spacing w:val="-1"/>
          <w:sz w:val="26"/>
          <w:szCs w:val="26"/>
          <w:lang w:val="mk-MK"/>
        </w:rPr>
        <w:t>д</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ј</w:t>
      </w:r>
      <w:r w:rsidRPr="00703309">
        <w:rPr>
          <w:rFonts w:ascii="Arial" w:eastAsia="Arial" w:hAnsi="Arial" w:cs="Arial"/>
          <w:spacing w:val="-1"/>
          <w:sz w:val="26"/>
          <w:szCs w:val="26"/>
          <w:lang w:val="mk-MK"/>
        </w:rPr>
        <w:t>д</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 xml:space="preserve">т </w:t>
      </w:r>
      <w:r w:rsidRPr="00703309">
        <w:rPr>
          <w:rFonts w:ascii="Arial" w:eastAsia="Arial" w:hAnsi="Arial" w:cs="Arial"/>
          <w:spacing w:val="-1"/>
          <w:sz w:val="26"/>
          <w:szCs w:val="26"/>
          <w:lang w:val="mk-MK"/>
        </w:rPr>
        <w:t>д</w:t>
      </w:r>
      <w:r w:rsidRPr="00703309">
        <w:rPr>
          <w:rFonts w:ascii="Arial" w:eastAsia="Arial" w:hAnsi="Arial" w:cs="Arial"/>
          <w:sz w:val="26"/>
          <w:szCs w:val="26"/>
          <w:lang w:val="mk-MK"/>
        </w:rPr>
        <w:t>о из</w:t>
      </w:r>
      <w:r w:rsidRPr="00703309">
        <w:rPr>
          <w:rFonts w:ascii="Arial" w:eastAsia="Arial" w:hAnsi="Arial" w:cs="Arial"/>
          <w:spacing w:val="1"/>
          <w:sz w:val="26"/>
          <w:szCs w:val="26"/>
          <w:lang w:val="mk-MK"/>
        </w:rPr>
        <w:t>ра</w:t>
      </w:r>
      <w:r w:rsidRPr="00703309">
        <w:rPr>
          <w:rFonts w:ascii="Arial" w:eastAsia="Arial" w:hAnsi="Arial" w:cs="Arial"/>
          <w:sz w:val="26"/>
          <w:szCs w:val="26"/>
          <w:lang w:val="mk-MK"/>
        </w:rPr>
        <w:t>з т</w:t>
      </w:r>
      <w:r w:rsidRPr="00703309">
        <w:rPr>
          <w:rFonts w:ascii="Arial" w:eastAsia="Arial" w:hAnsi="Arial" w:cs="Arial"/>
          <w:spacing w:val="1"/>
          <w:sz w:val="26"/>
          <w:szCs w:val="26"/>
          <w:lang w:val="mk-MK"/>
        </w:rPr>
        <w:t>о</w:t>
      </w:r>
      <w:r w:rsidRPr="00703309">
        <w:rPr>
          <w:rFonts w:ascii="Arial" w:eastAsia="Arial" w:hAnsi="Arial" w:cs="Arial"/>
          <w:spacing w:val="-2"/>
          <w:sz w:val="26"/>
          <w:szCs w:val="26"/>
          <w:lang w:val="mk-MK"/>
        </w:rPr>
        <w:t>к</w:t>
      </w:r>
      <w:r w:rsidRPr="00703309">
        <w:rPr>
          <w:rFonts w:ascii="Arial" w:eastAsia="Arial" w:hAnsi="Arial" w:cs="Arial"/>
          <w:sz w:val="26"/>
          <w:szCs w:val="26"/>
          <w:lang w:val="mk-MK"/>
        </w:rPr>
        <w:t xml:space="preserve">му со </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че</w:t>
      </w:r>
      <w:r w:rsidRPr="00703309">
        <w:rPr>
          <w:rFonts w:ascii="Arial" w:eastAsia="Arial" w:hAnsi="Arial" w:cs="Arial"/>
          <w:spacing w:val="-2"/>
          <w:sz w:val="26"/>
          <w:szCs w:val="26"/>
          <w:lang w:val="mk-MK"/>
        </w:rPr>
        <w:t>с</w:t>
      </w:r>
      <w:r w:rsidRPr="00703309">
        <w:rPr>
          <w:rFonts w:ascii="Arial" w:eastAsia="Arial" w:hAnsi="Arial" w:cs="Arial"/>
          <w:sz w:val="26"/>
          <w:szCs w:val="26"/>
          <w:lang w:val="mk-MK"/>
        </w:rPr>
        <w:t>тв</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 xml:space="preserve">то </w:t>
      </w:r>
      <w:r w:rsidRPr="00703309">
        <w:rPr>
          <w:rFonts w:ascii="Arial" w:eastAsia="Arial" w:hAnsi="Arial" w:cs="Arial"/>
          <w:spacing w:val="-3"/>
          <w:sz w:val="26"/>
          <w:szCs w:val="26"/>
          <w:lang w:val="mk-MK"/>
        </w:rPr>
        <w:t>н</w:t>
      </w:r>
      <w:r w:rsidRPr="00703309">
        <w:rPr>
          <w:rFonts w:ascii="Arial" w:eastAsia="Arial" w:hAnsi="Arial" w:cs="Arial"/>
          <w:sz w:val="26"/>
          <w:szCs w:val="26"/>
          <w:lang w:val="mk-MK"/>
        </w:rPr>
        <w:t xml:space="preserve">а </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 xml:space="preserve">чениците </w:t>
      </w:r>
      <w:r w:rsidRPr="00703309">
        <w:rPr>
          <w:rFonts w:ascii="Arial" w:eastAsia="Arial" w:hAnsi="Arial" w:cs="Arial"/>
          <w:spacing w:val="-3"/>
          <w:sz w:val="26"/>
          <w:szCs w:val="26"/>
          <w:lang w:val="mk-MK"/>
        </w:rPr>
        <w:t>в</w:t>
      </w:r>
      <w:r w:rsidRPr="00703309">
        <w:rPr>
          <w:rFonts w:ascii="Arial" w:eastAsia="Arial" w:hAnsi="Arial" w:cs="Arial"/>
          <w:sz w:val="26"/>
          <w:szCs w:val="26"/>
          <w:lang w:val="mk-MK"/>
        </w:rPr>
        <w:t xml:space="preserve">о </w:t>
      </w:r>
      <w:r w:rsidRPr="00703309">
        <w:rPr>
          <w:rFonts w:ascii="Arial" w:eastAsia="Arial" w:hAnsi="Arial" w:cs="Arial"/>
          <w:spacing w:val="-2"/>
          <w:sz w:val="26"/>
          <w:szCs w:val="26"/>
          <w:lang w:val="mk-MK"/>
        </w:rPr>
        <w:t>у</w:t>
      </w:r>
      <w:r w:rsidRPr="00703309">
        <w:rPr>
          <w:rFonts w:ascii="Arial" w:eastAsia="Arial" w:hAnsi="Arial" w:cs="Arial"/>
          <w:sz w:val="26"/>
          <w:szCs w:val="26"/>
          <w:lang w:val="mk-MK"/>
        </w:rPr>
        <w:t>ченичк</w:t>
      </w:r>
      <w:r w:rsidRPr="00703309">
        <w:rPr>
          <w:rFonts w:ascii="Arial" w:eastAsia="Arial" w:hAnsi="Arial" w:cs="Arial"/>
          <w:spacing w:val="1"/>
          <w:sz w:val="26"/>
          <w:szCs w:val="26"/>
          <w:lang w:val="mk-MK"/>
        </w:rPr>
        <w:t>и</w:t>
      </w:r>
      <w:r w:rsidRPr="00703309">
        <w:rPr>
          <w:rFonts w:ascii="Arial" w:eastAsia="Arial" w:hAnsi="Arial" w:cs="Arial"/>
          <w:sz w:val="26"/>
          <w:szCs w:val="26"/>
          <w:lang w:val="mk-MK"/>
        </w:rPr>
        <w:t>те н</w:t>
      </w:r>
      <w:r w:rsidRPr="00703309">
        <w:rPr>
          <w:rFonts w:ascii="Arial" w:eastAsia="Arial" w:hAnsi="Arial" w:cs="Arial"/>
          <w:spacing w:val="-2"/>
          <w:sz w:val="26"/>
          <w:szCs w:val="26"/>
          <w:lang w:val="mk-MK"/>
        </w:rPr>
        <w:t>а</w:t>
      </w:r>
      <w:r w:rsidRPr="00703309">
        <w:rPr>
          <w:rFonts w:ascii="Arial" w:eastAsia="Arial" w:hAnsi="Arial" w:cs="Arial"/>
          <w:sz w:val="26"/>
          <w:szCs w:val="26"/>
          <w:lang w:val="mk-MK"/>
        </w:rPr>
        <w:t>тп</w:t>
      </w:r>
      <w:r w:rsidRPr="00703309">
        <w:rPr>
          <w:rFonts w:ascii="Arial" w:eastAsia="Arial" w:hAnsi="Arial" w:cs="Arial"/>
          <w:spacing w:val="1"/>
          <w:sz w:val="26"/>
          <w:szCs w:val="26"/>
          <w:lang w:val="mk-MK"/>
        </w:rPr>
        <w:t>р</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ва</w:t>
      </w:r>
      <w:r w:rsidRPr="00703309">
        <w:rPr>
          <w:rFonts w:ascii="Arial" w:eastAsia="Arial" w:hAnsi="Arial" w:cs="Arial"/>
          <w:spacing w:val="1"/>
          <w:sz w:val="26"/>
          <w:szCs w:val="26"/>
          <w:lang w:val="mk-MK"/>
        </w:rPr>
        <w:t>р</w:t>
      </w:r>
      <w:r w:rsidRPr="00703309">
        <w:rPr>
          <w:rFonts w:ascii="Arial" w:eastAsia="Arial" w:hAnsi="Arial" w:cs="Arial"/>
          <w:spacing w:val="8"/>
          <w:sz w:val="26"/>
          <w:szCs w:val="26"/>
          <w:lang w:val="mk-MK"/>
        </w:rPr>
        <w:t>и</w:t>
      </w:r>
      <w:r w:rsidRPr="00703309">
        <w:rPr>
          <w:rFonts w:ascii="Arial" w:eastAsia="Arial" w:hAnsi="Arial" w:cs="Arial"/>
          <w:sz w:val="26"/>
          <w:szCs w:val="26"/>
          <w:lang w:val="mk-MK"/>
        </w:rPr>
        <w:t>. На</w:t>
      </w:r>
      <w:r w:rsidRPr="00703309">
        <w:rPr>
          <w:rFonts w:ascii="Arial" w:eastAsia="Arial" w:hAnsi="Arial" w:cs="Arial"/>
          <w:spacing w:val="1"/>
          <w:sz w:val="26"/>
          <w:szCs w:val="26"/>
          <w:lang w:val="mk-MK"/>
        </w:rPr>
        <w:t>т</w:t>
      </w:r>
      <w:r w:rsidRPr="00703309">
        <w:rPr>
          <w:rFonts w:ascii="Arial" w:eastAsia="Arial" w:hAnsi="Arial" w:cs="Arial"/>
          <w:sz w:val="26"/>
          <w:szCs w:val="26"/>
          <w:lang w:val="mk-MK"/>
        </w:rPr>
        <w:t>пр</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в</w:t>
      </w:r>
      <w:r w:rsidRPr="00703309">
        <w:rPr>
          <w:rFonts w:ascii="Arial" w:eastAsia="Arial" w:hAnsi="Arial" w:cs="Arial"/>
          <w:spacing w:val="-2"/>
          <w:sz w:val="26"/>
          <w:szCs w:val="26"/>
          <w:lang w:val="mk-MK"/>
        </w:rPr>
        <w:t>а</w:t>
      </w:r>
      <w:r w:rsidRPr="00703309">
        <w:rPr>
          <w:rFonts w:ascii="Arial" w:eastAsia="Arial" w:hAnsi="Arial" w:cs="Arial"/>
          <w:spacing w:val="1"/>
          <w:sz w:val="26"/>
          <w:szCs w:val="26"/>
          <w:lang w:val="mk-MK"/>
        </w:rPr>
        <w:t>р</w:t>
      </w:r>
      <w:r w:rsidRPr="00703309">
        <w:rPr>
          <w:rFonts w:ascii="Arial" w:eastAsia="Arial" w:hAnsi="Arial" w:cs="Arial"/>
          <w:sz w:val="26"/>
          <w:szCs w:val="26"/>
          <w:lang w:val="mk-MK"/>
        </w:rPr>
        <w:t xml:space="preserve">ите </w:t>
      </w:r>
      <w:r w:rsidRPr="00703309">
        <w:rPr>
          <w:rFonts w:ascii="Arial" w:eastAsia="Arial" w:hAnsi="Arial" w:cs="Arial"/>
          <w:spacing w:val="1"/>
          <w:sz w:val="26"/>
          <w:szCs w:val="26"/>
          <w:lang w:val="mk-MK"/>
        </w:rPr>
        <w:t>ќ</w:t>
      </w:r>
      <w:r w:rsidRPr="00703309">
        <w:rPr>
          <w:rFonts w:ascii="Arial" w:eastAsia="Arial" w:hAnsi="Arial" w:cs="Arial"/>
          <w:sz w:val="26"/>
          <w:szCs w:val="26"/>
          <w:lang w:val="mk-MK"/>
        </w:rPr>
        <w:t xml:space="preserve">е </w:t>
      </w:r>
      <w:r w:rsidRPr="00703309">
        <w:rPr>
          <w:rFonts w:ascii="Arial" w:eastAsia="Arial" w:hAnsi="Arial" w:cs="Arial"/>
          <w:spacing w:val="-2"/>
          <w:sz w:val="26"/>
          <w:szCs w:val="26"/>
          <w:lang w:val="mk-MK"/>
        </w:rPr>
        <w:t>с</w:t>
      </w:r>
      <w:r w:rsidRPr="00703309">
        <w:rPr>
          <w:rFonts w:ascii="Arial" w:eastAsia="Arial" w:hAnsi="Arial" w:cs="Arial"/>
          <w:sz w:val="26"/>
          <w:szCs w:val="26"/>
          <w:lang w:val="mk-MK"/>
        </w:rPr>
        <w:t xml:space="preserve">е </w:t>
      </w:r>
      <w:r w:rsidRPr="00703309">
        <w:rPr>
          <w:rFonts w:ascii="Arial" w:eastAsia="Arial" w:hAnsi="Arial" w:cs="Arial"/>
          <w:spacing w:val="-1"/>
          <w:sz w:val="26"/>
          <w:szCs w:val="26"/>
          <w:lang w:val="mk-MK"/>
        </w:rPr>
        <w:t>о</w:t>
      </w:r>
      <w:r w:rsidRPr="00703309">
        <w:rPr>
          <w:rFonts w:ascii="Arial" w:eastAsia="Arial" w:hAnsi="Arial" w:cs="Arial"/>
          <w:spacing w:val="1"/>
          <w:sz w:val="26"/>
          <w:szCs w:val="26"/>
          <w:lang w:val="mk-MK"/>
        </w:rPr>
        <w:t>р</w:t>
      </w:r>
      <w:r w:rsidRPr="00703309">
        <w:rPr>
          <w:rFonts w:ascii="Arial" w:eastAsia="Arial" w:hAnsi="Arial" w:cs="Arial"/>
          <w:spacing w:val="-1"/>
          <w:sz w:val="26"/>
          <w:szCs w:val="26"/>
          <w:lang w:val="mk-MK"/>
        </w:rPr>
        <w:t>г</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низи</w:t>
      </w:r>
      <w:r w:rsidRPr="00703309">
        <w:rPr>
          <w:rFonts w:ascii="Arial" w:eastAsia="Arial" w:hAnsi="Arial" w:cs="Arial"/>
          <w:spacing w:val="1"/>
          <w:sz w:val="26"/>
          <w:szCs w:val="26"/>
          <w:lang w:val="mk-MK"/>
        </w:rPr>
        <w:t>р</w:t>
      </w:r>
      <w:r w:rsidRPr="00703309">
        <w:rPr>
          <w:rFonts w:ascii="Arial" w:eastAsia="Arial" w:hAnsi="Arial" w:cs="Arial"/>
          <w:spacing w:val="-1"/>
          <w:sz w:val="26"/>
          <w:szCs w:val="26"/>
          <w:lang w:val="mk-MK"/>
        </w:rPr>
        <w:t>а</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 xml:space="preserve">т во </w:t>
      </w:r>
      <w:r w:rsidRPr="00703309">
        <w:rPr>
          <w:rFonts w:ascii="Arial" w:eastAsia="Arial" w:hAnsi="Arial" w:cs="Arial"/>
          <w:spacing w:val="-2"/>
          <w:sz w:val="26"/>
          <w:szCs w:val="26"/>
          <w:lang w:val="mk-MK"/>
        </w:rPr>
        <w:t>н</w:t>
      </w:r>
      <w:r w:rsidRPr="00703309">
        <w:rPr>
          <w:rFonts w:ascii="Arial" w:eastAsia="Arial" w:hAnsi="Arial" w:cs="Arial"/>
          <w:spacing w:val="1"/>
          <w:sz w:val="26"/>
          <w:szCs w:val="26"/>
          <w:lang w:val="mk-MK"/>
        </w:rPr>
        <w:t>е</w:t>
      </w:r>
      <w:r w:rsidRPr="00703309">
        <w:rPr>
          <w:rFonts w:ascii="Arial" w:eastAsia="Arial" w:hAnsi="Arial" w:cs="Arial"/>
          <w:sz w:val="26"/>
          <w:szCs w:val="26"/>
          <w:lang w:val="mk-MK"/>
        </w:rPr>
        <w:t>к</w:t>
      </w:r>
      <w:r w:rsidRPr="00703309">
        <w:rPr>
          <w:rFonts w:ascii="Arial" w:eastAsia="Arial" w:hAnsi="Arial" w:cs="Arial"/>
          <w:spacing w:val="1"/>
          <w:sz w:val="26"/>
          <w:szCs w:val="26"/>
          <w:lang w:val="mk-MK"/>
        </w:rPr>
        <w:t>о</w:t>
      </w:r>
      <w:r w:rsidRPr="00703309">
        <w:rPr>
          <w:rFonts w:ascii="Arial" w:eastAsia="Arial" w:hAnsi="Arial" w:cs="Arial"/>
          <w:spacing w:val="-3"/>
          <w:sz w:val="26"/>
          <w:szCs w:val="26"/>
          <w:lang w:val="mk-MK"/>
        </w:rPr>
        <w:t>л</w:t>
      </w:r>
      <w:r w:rsidRPr="00703309">
        <w:rPr>
          <w:rFonts w:ascii="Arial" w:eastAsia="Arial" w:hAnsi="Arial" w:cs="Arial"/>
          <w:sz w:val="26"/>
          <w:szCs w:val="26"/>
          <w:lang w:val="mk-MK"/>
        </w:rPr>
        <w:t>ку нив</w:t>
      </w:r>
      <w:r w:rsidRPr="00703309">
        <w:rPr>
          <w:rFonts w:ascii="Arial" w:eastAsia="Arial" w:hAnsi="Arial" w:cs="Arial"/>
          <w:spacing w:val="1"/>
          <w:sz w:val="26"/>
          <w:szCs w:val="26"/>
          <w:lang w:val="mk-MK"/>
        </w:rPr>
        <w:t>оа</w:t>
      </w:r>
      <w:r w:rsidRPr="00703309">
        <w:rPr>
          <w:rFonts w:ascii="Arial" w:eastAsia="Arial" w:hAnsi="Arial" w:cs="Arial"/>
          <w:sz w:val="26"/>
          <w:szCs w:val="26"/>
          <w:lang w:val="mk-MK"/>
        </w:rPr>
        <w:t xml:space="preserve">: </w:t>
      </w:r>
      <w:r w:rsidRPr="00703309">
        <w:rPr>
          <w:rFonts w:ascii="Arial" w:eastAsia="Arial" w:hAnsi="Arial" w:cs="Arial"/>
          <w:spacing w:val="1"/>
          <w:sz w:val="26"/>
          <w:szCs w:val="26"/>
          <w:lang w:val="mk-MK"/>
        </w:rPr>
        <w:t>у</w:t>
      </w:r>
      <w:r w:rsidRPr="00703309">
        <w:rPr>
          <w:rFonts w:ascii="Arial" w:eastAsia="Arial" w:hAnsi="Arial" w:cs="Arial"/>
          <w:sz w:val="26"/>
          <w:szCs w:val="26"/>
          <w:lang w:val="mk-MK"/>
        </w:rPr>
        <w:t>чи</w:t>
      </w:r>
      <w:r w:rsidRPr="00703309">
        <w:rPr>
          <w:rFonts w:ascii="Arial" w:eastAsia="Arial" w:hAnsi="Arial" w:cs="Arial"/>
          <w:spacing w:val="-1"/>
          <w:sz w:val="26"/>
          <w:szCs w:val="26"/>
          <w:lang w:val="mk-MK"/>
        </w:rPr>
        <w:t>л</w:t>
      </w:r>
      <w:r w:rsidRPr="00703309">
        <w:rPr>
          <w:rFonts w:ascii="Arial" w:eastAsia="Arial" w:hAnsi="Arial" w:cs="Arial"/>
          <w:sz w:val="26"/>
          <w:szCs w:val="26"/>
          <w:lang w:val="mk-MK"/>
        </w:rPr>
        <w:t>иш</w:t>
      </w:r>
      <w:r w:rsidRPr="00703309">
        <w:rPr>
          <w:rFonts w:ascii="Arial" w:eastAsia="Arial" w:hAnsi="Arial" w:cs="Arial"/>
          <w:spacing w:val="-1"/>
          <w:sz w:val="26"/>
          <w:szCs w:val="26"/>
          <w:lang w:val="mk-MK"/>
        </w:rPr>
        <w:t>н</w:t>
      </w:r>
      <w:r w:rsidRPr="00703309">
        <w:rPr>
          <w:rFonts w:ascii="Arial" w:eastAsia="Arial" w:hAnsi="Arial" w:cs="Arial"/>
          <w:sz w:val="26"/>
          <w:szCs w:val="26"/>
          <w:lang w:val="mk-MK"/>
        </w:rPr>
        <w:t>и н</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тп</w:t>
      </w:r>
      <w:r w:rsidRPr="00703309">
        <w:rPr>
          <w:rFonts w:ascii="Arial" w:eastAsia="Arial" w:hAnsi="Arial" w:cs="Arial"/>
          <w:spacing w:val="1"/>
          <w:sz w:val="26"/>
          <w:szCs w:val="26"/>
          <w:lang w:val="mk-MK"/>
        </w:rPr>
        <w:t>ре</w:t>
      </w:r>
      <w:r w:rsidRPr="00703309">
        <w:rPr>
          <w:rFonts w:ascii="Arial" w:eastAsia="Arial" w:hAnsi="Arial" w:cs="Arial"/>
          <w:sz w:val="26"/>
          <w:szCs w:val="26"/>
          <w:lang w:val="mk-MK"/>
        </w:rPr>
        <w:t>в</w:t>
      </w:r>
      <w:r w:rsidRPr="00703309">
        <w:rPr>
          <w:rFonts w:ascii="Arial" w:eastAsia="Arial" w:hAnsi="Arial" w:cs="Arial"/>
          <w:spacing w:val="-2"/>
          <w:sz w:val="26"/>
          <w:szCs w:val="26"/>
          <w:lang w:val="mk-MK"/>
        </w:rPr>
        <w:t>а</w:t>
      </w:r>
      <w:r w:rsidRPr="00703309">
        <w:rPr>
          <w:rFonts w:ascii="Arial" w:eastAsia="Arial" w:hAnsi="Arial" w:cs="Arial"/>
          <w:spacing w:val="-1"/>
          <w:sz w:val="26"/>
          <w:szCs w:val="26"/>
          <w:lang w:val="mk-MK"/>
        </w:rPr>
        <w:t>р</w:t>
      </w:r>
      <w:r w:rsidRPr="00703309">
        <w:rPr>
          <w:rFonts w:ascii="Arial" w:eastAsia="Arial" w:hAnsi="Arial" w:cs="Arial"/>
          <w:sz w:val="26"/>
          <w:szCs w:val="26"/>
          <w:lang w:val="mk-MK"/>
        </w:rPr>
        <w:t xml:space="preserve">и, општински,  </w:t>
      </w:r>
      <w:r w:rsidRPr="00703309">
        <w:rPr>
          <w:rFonts w:ascii="Arial" w:eastAsia="Arial" w:hAnsi="Arial" w:cs="Arial"/>
          <w:spacing w:val="1"/>
          <w:sz w:val="26"/>
          <w:szCs w:val="26"/>
          <w:lang w:val="mk-MK"/>
        </w:rPr>
        <w:t>ре</w:t>
      </w:r>
      <w:r w:rsidRPr="00703309">
        <w:rPr>
          <w:rFonts w:ascii="Arial" w:eastAsia="Arial" w:hAnsi="Arial" w:cs="Arial"/>
          <w:spacing w:val="-1"/>
          <w:sz w:val="26"/>
          <w:szCs w:val="26"/>
          <w:lang w:val="mk-MK"/>
        </w:rPr>
        <w:t>г</w:t>
      </w:r>
      <w:r w:rsidRPr="00703309">
        <w:rPr>
          <w:rFonts w:ascii="Arial" w:eastAsia="Arial" w:hAnsi="Arial" w:cs="Arial"/>
          <w:sz w:val="26"/>
          <w:szCs w:val="26"/>
          <w:lang w:val="mk-MK"/>
        </w:rPr>
        <w:t>и</w:t>
      </w:r>
      <w:r w:rsidRPr="00703309">
        <w:rPr>
          <w:rFonts w:ascii="Arial" w:eastAsia="Arial" w:hAnsi="Arial" w:cs="Arial"/>
          <w:spacing w:val="-1"/>
          <w:sz w:val="26"/>
          <w:szCs w:val="26"/>
          <w:lang w:val="mk-MK"/>
        </w:rPr>
        <w:t>о</w:t>
      </w:r>
      <w:r w:rsidRPr="00703309">
        <w:rPr>
          <w:rFonts w:ascii="Arial" w:eastAsia="Arial" w:hAnsi="Arial" w:cs="Arial"/>
          <w:sz w:val="26"/>
          <w:szCs w:val="26"/>
          <w:lang w:val="mk-MK"/>
        </w:rPr>
        <w:t>нал</w:t>
      </w:r>
      <w:r w:rsidRPr="00703309">
        <w:rPr>
          <w:rFonts w:ascii="Arial" w:eastAsia="Arial" w:hAnsi="Arial" w:cs="Arial"/>
          <w:spacing w:val="-1"/>
          <w:sz w:val="26"/>
          <w:szCs w:val="26"/>
          <w:lang w:val="mk-MK"/>
        </w:rPr>
        <w:t>н</w:t>
      </w:r>
      <w:r w:rsidRPr="00703309">
        <w:rPr>
          <w:rFonts w:ascii="Arial" w:eastAsia="Arial" w:hAnsi="Arial" w:cs="Arial"/>
          <w:sz w:val="26"/>
          <w:szCs w:val="26"/>
          <w:lang w:val="mk-MK"/>
        </w:rPr>
        <w:t>и и натпревари на д</w:t>
      </w:r>
      <w:r w:rsidRPr="00703309">
        <w:rPr>
          <w:rFonts w:ascii="Arial" w:eastAsia="Arial" w:hAnsi="Arial" w:cs="Arial"/>
          <w:spacing w:val="1"/>
          <w:sz w:val="26"/>
          <w:szCs w:val="26"/>
          <w:lang w:val="mk-MK"/>
        </w:rPr>
        <w:t>р</w:t>
      </w:r>
      <w:r w:rsidRPr="00703309">
        <w:rPr>
          <w:rFonts w:ascii="Arial" w:eastAsia="Arial" w:hAnsi="Arial" w:cs="Arial"/>
          <w:sz w:val="26"/>
          <w:szCs w:val="26"/>
          <w:lang w:val="mk-MK"/>
        </w:rPr>
        <w:t>ж</w:t>
      </w:r>
      <w:r w:rsidRPr="00703309">
        <w:rPr>
          <w:rFonts w:ascii="Arial" w:eastAsia="Arial" w:hAnsi="Arial" w:cs="Arial"/>
          <w:spacing w:val="-1"/>
          <w:sz w:val="26"/>
          <w:szCs w:val="26"/>
          <w:lang w:val="mk-MK"/>
        </w:rPr>
        <w:t>а</w:t>
      </w:r>
      <w:r w:rsidRPr="00703309">
        <w:rPr>
          <w:rFonts w:ascii="Arial" w:eastAsia="Arial" w:hAnsi="Arial" w:cs="Arial"/>
          <w:sz w:val="26"/>
          <w:szCs w:val="26"/>
          <w:lang w:val="mk-MK"/>
        </w:rPr>
        <w:t>вно ниво.</w:t>
      </w:r>
    </w:p>
    <w:p w:rsidR="00556FF8" w:rsidRDefault="00242416" w:rsidP="00FD1714">
      <w:pPr>
        <w:spacing w:after="0" w:line="240" w:lineRule="auto"/>
        <w:ind w:right="-456" w:firstLine="467"/>
        <w:contextualSpacing/>
        <w:jc w:val="both"/>
        <w:rPr>
          <w:rFonts w:ascii="Arial" w:eastAsia="Arial" w:hAnsi="Arial" w:cs="Arial"/>
          <w:sz w:val="26"/>
          <w:szCs w:val="26"/>
        </w:rPr>
      </w:pPr>
      <w:r>
        <w:rPr>
          <w:rFonts w:ascii="Arial" w:eastAsia="Arial" w:hAnsi="Arial" w:cs="Arial"/>
          <w:sz w:val="26"/>
          <w:szCs w:val="26"/>
          <w:lang w:val="mk-MK"/>
        </w:rPr>
        <w:t>На првиот Н</w:t>
      </w:r>
      <w:r w:rsidR="00DC712E">
        <w:rPr>
          <w:rFonts w:ascii="Arial" w:eastAsia="Arial" w:hAnsi="Arial" w:cs="Arial"/>
          <w:sz w:val="26"/>
          <w:szCs w:val="26"/>
          <w:lang w:val="mk-MK"/>
        </w:rPr>
        <w:t>аставнички совет д</w:t>
      </w:r>
      <w:r w:rsidR="00556FF8" w:rsidRPr="00703309">
        <w:rPr>
          <w:rFonts w:ascii="Arial" w:eastAsia="Arial" w:hAnsi="Arial" w:cs="Arial"/>
          <w:sz w:val="26"/>
          <w:szCs w:val="26"/>
          <w:lang w:val="mk-MK"/>
        </w:rPr>
        <w:t>иректорот ќе ги соопшти одговорните наставници за организација и реализација на училишните натпревари за оваа учебна година во одделенска и предметна настава. Тој тим го сочинуваат следните наставници</w:t>
      </w:r>
      <w:r w:rsidR="00556FF8" w:rsidRPr="00703309">
        <w:rPr>
          <w:rFonts w:ascii="Arial" w:eastAsia="Arial" w:hAnsi="Arial" w:cs="Arial"/>
          <w:sz w:val="26"/>
          <w:szCs w:val="26"/>
        </w:rPr>
        <w:t>:</w:t>
      </w:r>
      <w:r w:rsidR="00556FF8" w:rsidRPr="00703309">
        <w:rPr>
          <w:rFonts w:ascii="Arial" w:eastAsia="Arial" w:hAnsi="Arial" w:cs="Arial"/>
          <w:sz w:val="26"/>
          <w:szCs w:val="26"/>
          <w:lang w:val="mk-MK"/>
        </w:rPr>
        <w:t xml:space="preserve"> </w:t>
      </w:r>
    </w:p>
    <w:p w:rsidR="009D668E" w:rsidRPr="009D668E" w:rsidRDefault="009D668E" w:rsidP="00FD1714">
      <w:pPr>
        <w:spacing w:after="0" w:line="240" w:lineRule="auto"/>
        <w:ind w:right="-456" w:firstLine="467"/>
        <w:contextualSpacing/>
        <w:jc w:val="both"/>
        <w:rPr>
          <w:rFonts w:ascii="Arial" w:eastAsia="Arial" w:hAnsi="Arial" w:cs="Arial"/>
          <w:sz w:val="26"/>
          <w:szCs w:val="26"/>
        </w:rPr>
      </w:pPr>
    </w:p>
    <w:p w:rsidR="00556FF8" w:rsidRPr="000472B0" w:rsidRDefault="00556FF8" w:rsidP="00551751">
      <w:pPr>
        <w:numPr>
          <w:ilvl w:val="0"/>
          <w:numId w:val="4"/>
        </w:numPr>
        <w:spacing w:after="0" w:line="240" w:lineRule="auto"/>
        <w:ind w:right="232"/>
        <w:contextualSpacing/>
        <w:jc w:val="both"/>
        <w:rPr>
          <w:rFonts w:ascii="Arial" w:eastAsia="Arial" w:hAnsi="Arial" w:cs="Arial"/>
          <w:sz w:val="26"/>
          <w:szCs w:val="26"/>
          <w:lang w:val="mk-MK"/>
        </w:rPr>
      </w:pPr>
      <w:r w:rsidRPr="006E39CA">
        <w:rPr>
          <w:rFonts w:ascii="Arial" w:eastAsia="Arial" w:hAnsi="Arial" w:cs="Arial"/>
          <w:sz w:val="26"/>
          <w:szCs w:val="26"/>
          <w:lang w:val="mk-MK"/>
        </w:rPr>
        <w:t xml:space="preserve">Одделенска </w:t>
      </w:r>
      <w:r w:rsidRPr="000472B0">
        <w:rPr>
          <w:rFonts w:ascii="Arial" w:eastAsia="Arial" w:hAnsi="Arial" w:cs="Arial"/>
          <w:sz w:val="26"/>
          <w:szCs w:val="26"/>
          <w:lang w:val="mk-MK"/>
        </w:rPr>
        <w:t>настава</w:t>
      </w:r>
      <w:r w:rsidRPr="000472B0">
        <w:rPr>
          <w:rFonts w:ascii="Arial" w:eastAsia="Arial" w:hAnsi="Arial" w:cs="Arial"/>
          <w:sz w:val="26"/>
          <w:szCs w:val="26"/>
        </w:rPr>
        <w:t>:</w:t>
      </w:r>
      <w:r w:rsidRPr="000472B0">
        <w:rPr>
          <w:rFonts w:ascii="Arial" w:eastAsia="Arial" w:hAnsi="Arial" w:cs="Arial"/>
          <w:sz w:val="26"/>
          <w:szCs w:val="26"/>
          <w:lang w:val="mk-MK"/>
        </w:rPr>
        <w:t xml:space="preserve"> Математика</w:t>
      </w:r>
      <w:r w:rsidR="001E539C" w:rsidRPr="000472B0">
        <w:rPr>
          <w:rFonts w:ascii="Arial" w:eastAsia="Arial" w:hAnsi="Arial" w:cs="Arial"/>
          <w:sz w:val="26"/>
          <w:szCs w:val="26"/>
          <w:lang w:val="mk-MK"/>
        </w:rPr>
        <w:t xml:space="preserve"> </w:t>
      </w:r>
      <w:r w:rsidR="006E39CA" w:rsidRPr="000472B0">
        <w:rPr>
          <w:rFonts w:ascii="Arial" w:eastAsia="Arial" w:hAnsi="Arial" w:cs="Arial"/>
          <w:sz w:val="26"/>
          <w:szCs w:val="26"/>
          <w:lang w:val="mk-MK"/>
        </w:rPr>
        <w:t>–</w:t>
      </w:r>
      <w:r w:rsidRPr="000472B0">
        <w:rPr>
          <w:rFonts w:ascii="Arial" w:eastAsia="Arial" w:hAnsi="Arial" w:cs="Arial"/>
          <w:sz w:val="26"/>
          <w:szCs w:val="26"/>
          <w:lang w:val="mk-MK"/>
        </w:rPr>
        <w:t xml:space="preserve"> </w:t>
      </w:r>
      <w:r w:rsidR="00983DCC" w:rsidRPr="000472B0">
        <w:rPr>
          <w:rFonts w:ascii="Arial" w:eastAsia="Arial" w:hAnsi="Arial" w:cs="Arial"/>
          <w:sz w:val="26"/>
          <w:szCs w:val="26"/>
          <w:lang w:val="mk-MK"/>
        </w:rPr>
        <w:t xml:space="preserve">Ирена Илиоска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 xml:space="preserve">                                  </w:t>
      </w:r>
      <w:r w:rsidR="001E539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 Природни науки – </w:t>
      </w:r>
      <w:r w:rsidR="00983DCC" w:rsidRPr="000472B0">
        <w:rPr>
          <w:rFonts w:ascii="Arial" w:eastAsia="Arial" w:hAnsi="Arial" w:cs="Arial"/>
          <w:sz w:val="26"/>
          <w:szCs w:val="26"/>
          <w:lang w:val="mk-MK"/>
        </w:rPr>
        <w:t xml:space="preserve">Силвана Кирова </w:t>
      </w:r>
      <w:r w:rsidRPr="000472B0">
        <w:rPr>
          <w:rFonts w:ascii="Arial" w:eastAsia="Arial" w:hAnsi="Arial" w:cs="Arial"/>
          <w:sz w:val="26"/>
          <w:szCs w:val="26"/>
          <w:lang w:val="mk-MK"/>
        </w:rPr>
        <w:t xml:space="preserve">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DC75DB" w:rsidRPr="000472B0">
        <w:rPr>
          <w:rFonts w:ascii="Arial" w:eastAsia="Arial" w:hAnsi="Arial" w:cs="Arial"/>
          <w:sz w:val="26"/>
          <w:szCs w:val="26"/>
          <w:lang w:val="mk-MK"/>
        </w:rPr>
        <w:t xml:space="preserve">  </w:t>
      </w:r>
      <w:r w:rsidR="001E539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Општество – </w:t>
      </w:r>
      <w:r w:rsidR="00983DCC" w:rsidRPr="000472B0">
        <w:rPr>
          <w:rFonts w:ascii="Arial" w:eastAsia="Arial" w:hAnsi="Arial" w:cs="Arial"/>
          <w:sz w:val="26"/>
          <w:szCs w:val="26"/>
          <w:lang w:val="mk-MK"/>
        </w:rPr>
        <w:t xml:space="preserve">Снежана Јованоска </w:t>
      </w:r>
      <w:r w:rsidR="001E539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DC75DB"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 </w:t>
      </w:r>
      <w:r w:rsidR="001E539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Македонски јазик – </w:t>
      </w:r>
      <w:r w:rsidR="00983DCC" w:rsidRPr="000472B0">
        <w:rPr>
          <w:rFonts w:ascii="Arial" w:eastAsia="Arial" w:hAnsi="Arial" w:cs="Arial"/>
          <w:sz w:val="26"/>
          <w:szCs w:val="26"/>
          <w:lang w:val="mk-MK"/>
        </w:rPr>
        <w:t xml:space="preserve">Анета Сарафилоска </w:t>
      </w:r>
      <w:r w:rsidRPr="000472B0">
        <w:rPr>
          <w:rFonts w:ascii="Arial" w:eastAsia="Arial" w:hAnsi="Arial" w:cs="Arial"/>
          <w:sz w:val="26"/>
          <w:szCs w:val="26"/>
          <w:lang w:val="mk-MK"/>
        </w:rPr>
        <w:t xml:space="preserve"> </w:t>
      </w:r>
    </w:p>
    <w:p w:rsidR="00556FF8" w:rsidRPr="000472B0" w:rsidRDefault="00545157" w:rsidP="00545157">
      <w:pPr>
        <w:tabs>
          <w:tab w:val="left" w:pos="4080"/>
        </w:tabs>
        <w:spacing w:after="0" w:line="240" w:lineRule="auto"/>
        <w:ind w:right="232" w:firstLine="1134"/>
        <w:contextualSpacing/>
        <w:jc w:val="both"/>
        <w:rPr>
          <w:rFonts w:ascii="Arial" w:eastAsia="Arial" w:hAnsi="Arial" w:cs="Arial"/>
          <w:sz w:val="26"/>
          <w:szCs w:val="26"/>
          <w:lang w:val="mk-MK"/>
        </w:rPr>
      </w:pPr>
      <w:r w:rsidRPr="000472B0">
        <w:rPr>
          <w:rFonts w:ascii="Arial" w:eastAsia="Arial" w:hAnsi="Arial" w:cs="Arial"/>
          <w:sz w:val="26"/>
          <w:szCs w:val="26"/>
          <w:lang w:val="mk-MK"/>
        </w:rPr>
        <w:tab/>
      </w:r>
    </w:p>
    <w:p w:rsidR="00556FF8" w:rsidRPr="000472B0" w:rsidRDefault="00556FF8" w:rsidP="00551751">
      <w:pPr>
        <w:numPr>
          <w:ilvl w:val="0"/>
          <w:numId w:val="4"/>
        </w:numPr>
        <w:spacing w:after="0" w:line="240" w:lineRule="auto"/>
        <w:ind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Предметна настава</w:t>
      </w:r>
      <w:r w:rsidRPr="000472B0">
        <w:rPr>
          <w:rFonts w:ascii="Arial" w:eastAsia="Arial" w:hAnsi="Arial" w:cs="Arial"/>
          <w:sz w:val="26"/>
          <w:szCs w:val="26"/>
          <w:lang w:val="ru-RU"/>
        </w:rPr>
        <w:t>:</w:t>
      </w:r>
      <w:r w:rsidRPr="000472B0">
        <w:rPr>
          <w:rFonts w:ascii="Arial" w:eastAsia="Arial" w:hAnsi="Arial" w:cs="Arial"/>
          <w:sz w:val="26"/>
          <w:szCs w:val="26"/>
          <w:lang w:val="mk-MK"/>
        </w:rPr>
        <w:t xml:space="preserve"> Македонски јазик – Ангелина Цветаноска </w:t>
      </w:r>
    </w:p>
    <w:p w:rsidR="00556FF8" w:rsidRPr="000472B0" w:rsidRDefault="00556FF8" w:rsidP="00551751">
      <w:pPr>
        <w:spacing w:after="0" w:line="240" w:lineRule="auto"/>
        <w:ind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 xml:space="preserve">                                              Математика – </w:t>
      </w:r>
      <w:r w:rsidR="00983DCC" w:rsidRPr="000472B0">
        <w:rPr>
          <w:rFonts w:ascii="Arial" w:eastAsia="Arial" w:hAnsi="Arial" w:cs="Arial"/>
          <w:sz w:val="26"/>
          <w:szCs w:val="26"/>
          <w:lang w:val="mk-MK"/>
        </w:rPr>
        <w:t xml:space="preserve">Марија Кузманоска </w:t>
      </w:r>
      <w:r w:rsidR="001E539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DC75DB" w:rsidRPr="000472B0">
        <w:rPr>
          <w:rFonts w:ascii="Arial" w:eastAsia="Arial" w:hAnsi="Arial" w:cs="Arial"/>
          <w:sz w:val="26"/>
          <w:szCs w:val="26"/>
          <w:lang w:val="mk-MK"/>
        </w:rPr>
        <w:t xml:space="preserve">  </w:t>
      </w:r>
      <w:r w:rsidR="00D278E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Англиски Јазик – </w:t>
      </w:r>
      <w:r w:rsidR="00983DCC" w:rsidRPr="000472B0">
        <w:rPr>
          <w:rFonts w:ascii="Arial" w:eastAsia="Arial" w:hAnsi="Arial" w:cs="Arial"/>
          <w:sz w:val="26"/>
          <w:szCs w:val="26"/>
          <w:lang w:val="mk-MK"/>
        </w:rPr>
        <w:t xml:space="preserve">Славица Блажеска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DC75DB" w:rsidRPr="000472B0">
        <w:rPr>
          <w:rFonts w:ascii="Arial" w:eastAsia="Arial" w:hAnsi="Arial" w:cs="Arial"/>
          <w:sz w:val="26"/>
          <w:szCs w:val="26"/>
          <w:lang w:val="mk-MK"/>
        </w:rPr>
        <w:t xml:space="preserve">  </w:t>
      </w:r>
      <w:r w:rsidR="00D278E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Француски јазик – </w:t>
      </w:r>
      <w:r w:rsidR="00B37527" w:rsidRPr="000472B0">
        <w:rPr>
          <w:rFonts w:ascii="Arial" w:eastAsia="Arial" w:hAnsi="Arial" w:cs="Arial"/>
          <w:sz w:val="26"/>
          <w:szCs w:val="26"/>
          <w:lang w:val="mk-MK"/>
        </w:rPr>
        <w:t xml:space="preserve">Кочо Томески </w:t>
      </w:r>
      <w:r w:rsidRPr="000472B0">
        <w:rPr>
          <w:rFonts w:ascii="Arial" w:eastAsia="Arial" w:hAnsi="Arial" w:cs="Arial"/>
          <w:sz w:val="26"/>
          <w:szCs w:val="26"/>
          <w:lang w:val="mk-MK"/>
        </w:rPr>
        <w:t xml:space="preserve">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DC75DB" w:rsidRPr="000472B0">
        <w:rPr>
          <w:rFonts w:ascii="Arial" w:eastAsia="Arial" w:hAnsi="Arial" w:cs="Arial"/>
          <w:sz w:val="26"/>
          <w:szCs w:val="26"/>
          <w:lang w:val="mk-MK"/>
        </w:rPr>
        <w:t xml:space="preserve">  </w:t>
      </w:r>
      <w:r w:rsidR="00D278E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Природни науки и биологија – </w:t>
      </w:r>
      <w:r w:rsidR="00B37527" w:rsidRPr="000472B0">
        <w:rPr>
          <w:rFonts w:ascii="Arial" w:eastAsia="Arial" w:hAnsi="Arial" w:cs="Arial"/>
          <w:sz w:val="26"/>
          <w:szCs w:val="26"/>
          <w:lang w:val="mk-MK"/>
        </w:rPr>
        <w:t xml:space="preserve">Сузана Марковска </w:t>
      </w:r>
      <w:r w:rsidRPr="000472B0">
        <w:rPr>
          <w:rFonts w:ascii="Arial" w:eastAsia="Arial" w:hAnsi="Arial" w:cs="Arial"/>
          <w:sz w:val="26"/>
          <w:szCs w:val="26"/>
          <w:lang w:val="mk-MK"/>
        </w:rPr>
        <w:t xml:space="preserve">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EE324F"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 </w:t>
      </w:r>
      <w:r w:rsidR="00D278E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Физика – </w:t>
      </w:r>
      <w:r w:rsidR="00B37527" w:rsidRPr="000472B0">
        <w:rPr>
          <w:rFonts w:ascii="Arial" w:eastAsia="Arial" w:hAnsi="Arial" w:cs="Arial"/>
          <w:sz w:val="26"/>
          <w:szCs w:val="26"/>
          <w:lang w:val="mk-MK"/>
        </w:rPr>
        <w:t>Зоран Ристевски</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EE324F" w:rsidRPr="000472B0">
        <w:rPr>
          <w:rFonts w:ascii="Arial" w:eastAsia="Arial" w:hAnsi="Arial" w:cs="Arial"/>
          <w:sz w:val="26"/>
          <w:szCs w:val="26"/>
          <w:lang w:val="mk-MK"/>
        </w:rPr>
        <w:t xml:space="preserve">  </w:t>
      </w:r>
      <w:r w:rsidR="00D278EC"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Хемија – Ѓинковски Славе </w:t>
      </w:r>
    </w:p>
    <w:p w:rsidR="00556FF8" w:rsidRPr="000472B0" w:rsidRDefault="00EE324F" w:rsidP="006E39CA">
      <w:pPr>
        <w:spacing w:after="0" w:line="240" w:lineRule="auto"/>
        <w:ind w:left="3240" w:right="232" w:hanging="180"/>
        <w:contextualSpacing/>
        <w:jc w:val="both"/>
        <w:rPr>
          <w:rFonts w:ascii="Arial" w:eastAsia="Arial" w:hAnsi="Arial" w:cs="Arial"/>
          <w:sz w:val="26"/>
          <w:szCs w:val="26"/>
          <w:lang w:val="mk-MK"/>
        </w:rPr>
      </w:pPr>
      <w:r w:rsidRPr="000472B0">
        <w:rPr>
          <w:rFonts w:ascii="Arial" w:eastAsia="Arial" w:hAnsi="Arial" w:cs="Arial"/>
          <w:sz w:val="26"/>
          <w:szCs w:val="26"/>
          <w:lang w:val="mk-MK"/>
        </w:rPr>
        <w:t xml:space="preserve">  </w:t>
      </w:r>
      <w:r w:rsidR="00D278EC" w:rsidRPr="000472B0">
        <w:rPr>
          <w:rFonts w:ascii="Arial" w:eastAsia="Arial" w:hAnsi="Arial" w:cs="Arial"/>
          <w:sz w:val="26"/>
          <w:szCs w:val="26"/>
          <w:lang w:val="mk-MK"/>
        </w:rPr>
        <w:t xml:space="preserve"> </w:t>
      </w:r>
      <w:r w:rsidR="00556FF8" w:rsidRPr="000472B0">
        <w:rPr>
          <w:rFonts w:ascii="Arial" w:eastAsia="Arial" w:hAnsi="Arial" w:cs="Arial"/>
          <w:sz w:val="26"/>
          <w:szCs w:val="26"/>
          <w:lang w:val="mk-MK"/>
        </w:rPr>
        <w:t xml:space="preserve">Историја и граѓанско општество –Мито Јовески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EE324F" w:rsidRPr="000472B0">
        <w:rPr>
          <w:rFonts w:ascii="Arial" w:eastAsia="Arial" w:hAnsi="Arial" w:cs="Arial"/>
          <w:sz w:val="26"/>
          <w:szCs w:val="26"/>
          <w:lang w:val="mk-MK"/>
        </w:rPr>
        <w:t xml:space="preserve"> </w:t>
      </w:r>
      <w:r w:rsidR="009D668E" w:rsidRPr="000472B0">
        <w:rPr>
          <w:rFonts w:ascii="Arial" w:eastAsia="Arial" w:hAnsi="Arial" w:cs="Arial"/>
          <w:sz w:val="26"/>
          <w:szCs w:val="26"/>
        </w:rPr>
        <w:t xml:space="preserve"> </w:t>
      </w:r>
      <w:r w:rsidR="00EE324F" w:rsidRPr="000472B0">
        <w:rPr>
          <w:rFonts w:ascii="Arial" w:eastAsia="Arial" w:hAnsi="Arial" w:cs="Arial"/>
          <w:sz w:val="26"/>
          <w:szCs w:val="26"/>
          <w:lang w:val="mk-MK"/>
        </w:rPr>
        <w:t xml:space="preserve"> </w:t>
      </w:r>
      <w:r w:rsidRPr="000472B0">
        <w:rPr>
          <w:rFonts w:ascii="Arial" w:eastAsia="Arial" w:hAnsi="Arial" w:cs="Arial"/>
          <w:sz w:val="26"/>
          <w:szCs w:val="26"/>
          <w:lang w:val="mk-MK"/>
        </w:rPr>
        <w:t xml:space="preserve">Географија – </w:t>
      </w:r>
      <w:r w:rsidR="00B153AA" w:rsidRPr="000472B0">
        <w:rPr>
          <w:rFonts w:ascii="Arial" w:eastAsia="Arial" w:hAnsi="Arial" w:cs="Arial"/>
          <w:sz w:val="26"/>
          <w:szCs w:val="26"/>
          <w:lang w:val="mk-MK"/>
        </w:rPr>
        <w:t>Светлана Матеска Трпеска</w:t>
      </w:r>
      <w:r w:rsidRPr="000472B0">
        <w:rPr>
          <w:rFonts w:ascii="Arial" w:eastAsia="Arial" w:hAnsi="Arial" w:cs="Arial"/>
          <w:sz w:val="26"/>
          <w:szCs w:val="26"/>
          <w:lang w:val="mk-MK"/>
        </w:rPr>
        <w:t xml:space="preserve">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EE324F" w:rsidRPr="000472B0">
        <w:rPr>
          <w:rFonts w:ascii="Arial" w:eastAsia="Arial" w:hAnsi="Arial" w:cs="Arial"/>
          <w:sz w:val="26"/>
          <w:szCs w:val="26"/>
          <w:lang w:val="mk-MK"/>
        </w:rPr>
        <w:t xml:space="preserve">  </w:t>
      </w:r>
      <w:r w:rsidR="009D668E" w:rsidRPr="000472B0">
        <w:rPr>
          <w:rFonts w:ascii="Arial" w:eastAsia="Arial" w:hAnsi="Arial" w:cs="Arial"/>
          <w:sz w:val="26"/>
          <w:szCs w:val="26"/>
        </w:rPr>
        <w:t xml:space="preserve"> </w:t>
      </w:r>
      <w:r w:rsidRPr="000472B0">
        <w:rPr>
          <w:rFonts w:ascii="Arial" w:eastAsia="Arial" w:hAnsi="Arial" w:cs="Arial"/>
          <w:sz w:val="26"/>
          <w:szCs w:val="26"/>
          <w:lang w:val="mk-MK"/>
        </w:rPr>
        <w:t xml:space="preserve">ФЗО – Дијана Илијоска и Катерина Дојциноска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EE324F" w:rsidRPr="000472B0">
        <w:rPr>
          <w:rFonts w:ascii="Arial" w:eastAsia="Arial" w:hAnsi="Arial" w:cs="Arial"/>
          <w:sz w:val="26"/>
          <w:szCs w:val="26"/>
          <w:lang w:val="mk-MK"/>
        </w:rPr>
        <w:t xml:space="preserve">  </w:t>
      </w:r>
      <w:r w:rsidR="009D668E" w:rsidRPr="000472B0">
        <w:rPr>
          <w:rFonts w:ascii="Arial" w:eastAsia="Arial" w:hAnsi="Arial" w:cs="Arial"/>
          <w:sz w:val="26"/>
          <w:szCs w:val="26"/>
        </w:rPr>
        <w:t xml:space="preserve"> </w:t>
      </w:r>
      <w:r w:rsidRPr="000472B0">
        <w:rPr>
          <w:rFonts w:ascii="Arial" w:eastAsia="Arial" w:hAnsi="Arial" w:cs="Arial"/>
          <w:sz w:val="26"/>
          <w:szCs w:val="26"/>
          <w:lang w:val="mk-MK"/>
        </w:rPr>
        <w:t xml:space="preserve">Ликовно образование – Илчо Ѓорески </w:t>
      </w:r>
    </w:p>
    <w:p w:rsidR="00556FF8" w:rsidRPr="000472B0" w:rsidRDefault="00556FF8" w:rsidP="00551751">
      <w:pPr>
        <w:spacing w:after="0" w:line="240" w:lineRule="auto"/>
        <w:ind w:left="827" w:right="232"/>
        <w:contextualSpacing/>
        <w:jc w:val="both"/>
        <w:rPr>
          <w:rFonts w:ascii="Arial" w:eastAsia="Arial" w:hAnsi="Arial" w:cs="Arial"/>
          <w:sz w:val="26"/>
          <w:szCs w:val="26"/>
          <w:lang w:val="mk-MK"/>
        </w:rPr>
      </w:pPr>
      <w:r w:rsidRPr="000472B0">
        <w:rPr>
          <w:rFonts w:ascii="Arial" w:eastAsia="Arial" w:hAnsi="Arial" w:cs="Arial"/>
          <w:sz w:val="26"/>
          <w:szCs w:val="26"/>
          <w:lang w:val="mk-MK"/>
        </w:rPr>
        <w:tab/>
      </w:r>
      <w:r w:rsidRPr="000472B0">
        <w:rPr>
          <w:rFonts w:ascii="Arial" w:eastAsia="Arial" w:hAnsi="Arial" w:cs="Arial"/>
          <w:sz w:val="26"/>
          <w:szCs w:val="26"/>
          <w:lang w:val="mk-MK"/>
        </w:rPr>
        <w:tab/>
      </w:r>
      <w:r w:rsidRPr="000472B0">
        <w:rPr>
          <w:rFonts w:ascii="Arial" w:eastAsia="Arial" w:hAnsi="Arial" w:cs="Arial"/>
          <w:sz w:val="26"/>
          <w:szCs w:val="26"/>
          <w:lang w:val="mk-MK"/>
        </w:rPr>
        <w:tab/>
        <w:t xml:space="preserve">   </w:t>
      </w:r>
      <w:r w:rsidR="00EE324F" w:rsidRPr="000472B0">
        <w:rPr>
          <w:rFonts w:ascii="Arial" w:eastAsia="Arial" w:hAnsi="Arial" w:cs="Arial"/>
          <w:sz w:val="26"/>
          <w:szCs w:val="26"/>
          <w:lang w:val="mk-MK"/>
        </w:rPr>
        <w:t xml:space="preserve">  </w:t>
      </w:r>
      <w:r w:rsidR="009D668E" w:rsidRPr="000472B0">
        <w:rPr>
          <w:rFonts w:ascii="Arial" w:eastAsia="Arial" w:hAnsi="Arial" w:cs="Arial"/>
          <w:sz w:val="26"/>
          <w:szCs w:val="26"/>
        </w:rPr>
        <w:t xml:space="preserve"> </w:t>
      </w:r>
      <w:r w:rsidRPr="000472B0">
        <w:rPr>
          <w:rFonts w:ascii="Arial" w:eastAsia="Arial" w:hAnsi="Arial" w:cs="Arial"/>
          <w:sz w:val="26"/>
          <w:szCs w:val="26"/>
          <w:lang w:val="mk-MK"/>
        </w:rPr>
        <w:t>Музичко образование – Кристина Цветаноска</w:t>
      </w:r>
    </w:p>
    <w:p w:rsidR="00556FF8" w:rsidRPr="004D0811" w:rsidRDefault="00556FF8" w:rsidP="00551751">
      <w:pPr>
        <w:spacing w:after="0" w:line="240" w:lineRule="auto"/>
        <w:ind w:left="827" w:right="232"/>
        <w:contextualSpacing/>
        <w:jc w:val="both"/>
        <w:rPr>
          <w:rFonts w:ascii="Arial" w:eastAsia="Arial" w:hAnsi="Arial" w:cs="Arial"/>
          <w:color w:val="FF0000"/>
          <w:sz w:val="24"/>
          <w:szCs w:val="24"/>
          <w:lang w:val="mk-MK"/>
        </w:rPr>
      </w:pPr>
    </w:p>
    <w:p w:rsidR="00556FF8" w:rsidRPr="00883139" w:rsidRDefault="00556FF8" w:rsidP="00172CE0">
      <w:pPr>
        <w:spacing w:after="0"/>
        <w:ind w:right="-598" w:firstLine="720"/>
        <w:jc w:val="both"/>
        <w:rPr>
          <w:rFonts w:ascii="Arial" w:hAnsi="Arial" w:cs="Arial"/>
          <w:color w:val="000000"/>
          <w:sz w:val="26"/>
          <w:szCs w:val="26"/>
          <w:lang w:val="mk-MK"/>
        </w:rPr>
      </w:pPr>
      <w:r w:rsidRPr="00260BEF">
        <w:rPr>
          <w:rFonts w:ascii="Arial" w:hAnsi="Arial" w:cs="Arial"/>
          <w:color w:val="000000"/>
          <w:sz w:val="26"/>
          <w:szCs w:val="26"/>
          <w:lang w:val="ru-RU"/>
        </w:rPr>
        <w:t>Задачи на одговорните наставници и другите наставници кои со своите ученици ќе учествуваат на натпревари се:</w:t>
      </w:r>
    </w:p>
    <w:p w:rsidR="00556FF8" w:rsidRPr="00260BEF" w:rsidRDefault="00556FF8" w:rsidP="00172CE0">
      <w:pPr>
        <w:spacing w:after="0"/>
        <w:ind w:right="-598"/>
        <w:jc w:val="both"/>
        <w:rPr>
          <w:rFonts w:ascii="Arial" w:hAnsi="Arial" w:cs="Arial"/>
          <w:color w:val="000000"/>
          <w:sz w:val="26"/>
          <w:szCs w:val="26"/>
          <w:lang w:val="ru-RU"/>
        </w:rPr>
      </w:pPr>
      <w:r w:rsidRPr="00260BEF">
        <w:rPr>
          <w:rFonts w:ascii="Arial" w:hAnsi="Arial" w:cs="Arial"/>
          <w:color w:val="000000"/>
          <w:sz w:val="26"/>
          <w:szCs w:val="26"/>
          <w:lang w:val="ru-RU"/>
        </w:rPr>
        <w:t>-Одговорните наставници ги известуваат своите колеги за временската рамка на одржување на училишните натпревари со цел секој наставник да си направи план и избере ученици со кои ќе работи на додатна настава;</w:t>
      </w:r>
    </w:p>
    <w:p w:rsidR="00556FF8" w:rsidRPr="00260BEF" w:rsidRDefault="00556FF8" w:rsidP="00172CE0">
      <w:pPr>
        <w:spacing w:after="0"/>
        <w:ind w:right="-598"/>
        <w:jc w:val="both"/>
        <w:rPr>
          <w:rFonts w:ascii="Arial" w:hAnsi="Arial" w:cs="Arial"/>
          <w:color w:val="000000"/>
          <w:sz w:val="26"/>
          <w:szCs w:val="26"/>
          <w:lang w:val="ru-RU"/>
        </w:rPr>
      </w:pPr>
      <w:r w:rsidRPr="00260BEF">
        <w:rPr>
          <w:rFonts w:ascii="Arial" w:hAnsi="Arial" w:cs="Arial"/>
          <w:color w:val="000000"/>
          <w:sz w:val="26"/>
          <w:szCs w:val="26"/>
          <w:lang w:val="ru-RU"/>
        </w:rPr>
        <w:t>-Зависно од распоредот со временска рамка за организирање на општински,регионални и државни натпревари зададени од Акредитирани здруженија на наставници, одговорните наставници ги планираат училишните натпревари;</w:t>
      </w:r>
    </w:p>
    <w:p w:rsidR="00556FF8" w:rsidRPr="00260BEF" w:rsidRDefault="00556FF8" w:rsidP="00172CE0">
      <w:pPr>
        <w:spacing w:after="0"/>
        <w:ind w:right="-598"/>
        <w:jc w:val="both"/>
        <w:rPr>
          <w:rFonts w:ascii="Arial" w:hAnsi="Arial" w:cs="Arial"/>
          <w:color w:val="000000"/>
          <w:sz w:val="26"/>
          <w:szCs w:val="26"/>
          <w:lang w:val="ru-RU"/>
        </w:rPr>
      </w:pPr>
      <w:r w:rsidRPr="00260BEF">
        <w:rPr>
          <w:rFonts w:ascii="Arial" w:hAnsi="Arial" w:cs="Arial"/>
          <w:color w:val="000000"/>
          <w:sz w:val="26"/>
          <w:szCs w:val="26"/>
          <w:lang w:val="ru-RU"/>
        </w:rPr>
        <w:t>-Ученици кои покажале високо ниво на стекнати знаења, умеења и вештини и ученици кои се надарени или талентирани за одредена област се рангираат на училишни натпревари  и се подготвуваат за општински натпревари и понатаму за регионални и државни;</w:t>
      </w:r>
    </w:p>
    <w:p w:rsidR="00556FF8" w:rsidRPr="00260BEF" w:rsidRDefault="00556FF8" w:rsidP="00172CE0">
      <w:pPr>
        <w:spacing w:after="0"/>
        <w:ind w:right="-598"/>
        <w:jc w:val="both"/>
        <w:rPr>
          <w:rFonts w:ascii="Arial" w:hAnsi="Arial" w:cs="Arial"/>
          <w:color w:val="000000"/>
          <w:sz w:val="26"/>
          <w:szCs w:val="26"/>
          <w:lang w:val="ru-RU"/>
        </w:rPr>
      </w:pPr>
      <w:r w:rsidRPr="00260BEF">
        <w:rPr>
          <w:rFonts w:ascii="Arial" w:hAnsi="Arial" w:cs="Arial"/>
          <w:color w:val="000000"/>
          <w:sz w:val="26"/>
          <w:szCs w:val="26"/>
          <w:lang w:val="ru-RU"/>
        </w:rPr>
        <w:t>-Натпреварите во училиштето го збогатуваат наставнио</w:t>
      </w:r>
      <w:r w:rsidRPr="00703309">
        <w:rPr>
          <w:rFonts w:ascii="Arial" w:hAnsi="Arial" w:cs="Arial"/>
          <w:color w:val="000000"/>
          <w:sz w:val="26"/>
          <w:szCs w:val="26"/>
          <w:lang w:val="mk-MK"/>
        </w:rPr>
        <w:t>т</w:t>
      </w:r>
      <w:r w:rsidRPr="00260BEF">
        <w:rPr>
          <w:rFonts w:ascii="Arial" w:hAnsi="Arial" w:cs="Arial"/>
          <w:color w:val="000000"/>
          <w:sz w:val="26"/>
          <w:szCs w:val="26"/>
          <w:lang w:val="ru-RU"/>
        </w:rPr>
        <w:t xml:space="preserve"> процес,</w:t>
      </w:r>
      <w:r w:rsidRPr="00703309">
        <w:rPr>
          <w:rFonts w:ascii="Arial" w:hAnsi="Arial" w:cs="Arial"/>
          <w:color w:val="000000"/>
          <w:sz w:val="26"/>
          <w:szCs w:val="26"/>
          <w:lang w:val="mk-MK"/>
        </w:rPr>
        <w:t xml:space="preserve"> </w:t>
      </w:r>
      <w:r w:rsidRPr="00260BEF">
        <w:rPr>
          <w:rFonts w:ascii="Arial" w:hAnsi="Arial" w:cs="Arial"/>
          <w:color w:val="000000"/>
          <w:sz w:val="26"/>
          <w:szCs w:val="26"/>
          <w:lang w:val="ru-RU"/>
        </w:rPr>
        <w:t>го подобруваат квалитетот на наставата,</w:t>
      </w:r>
      <w:r w:rsidRPr="00703309">
        <w:rPr>
          <w:rFonts w:ascii="Arial" w:hAnsi="Arial" w:cs="Arial"/>
          <w:color w:val="000000"/>
          <w:sz w:val="26"/>
          <w:szCs w:val="26"/>
          <w:lang w:val="mk-MK"/>
        </w:rPr>
        <w:t xml:space="preserve"> </w:t>
      </w:r>
      <w:r w:rsidRPr="00260BEF">
        <w:rPr>
          <w:rFonts w:ascii="Arial" w:hAnsi="Arial" w:cs="Arial"/>
          <w:color w:val="000000"/>
          <w:sz w:val="26"/>
          <w:szCs w:val="26"/>
          <w:lang w:val="ru-RU"/>
        </w:rPr>
        <w:t>потикнуваат натпреварувачки дух кај децата,</w:t>
      </w:r>
      <w:r w:rsidR="00545157">
        <w:rPr>
          <w:rFonts w:ascii="Arial" w:hAnsi="Arial" w:cs="Arial"/>
          <w:color w:val="000000"/>
          <w:sz w:val="26"/>
          <w:szCs w:val="26"/>
          <w:lang w:val="ru-RU"/>
        </w:rPr>
        <w:t xml:space="preserve"> </w:t>
      </w:r>
      <w:r w:rsidRPr="00260BEF">
        <w:rPr>
          <w:rFonts w:ascii="Arial" w:hAnsi="Arial" w:cs="Arial"/>
          <w:color w:val="000000"/>
          <w:sz w:val="26"/>
          <w:szCs w:val="26"/>
          <w:lang w:val="ru-RU"/>
        </w:rPr>
        <w:t>додека наставниците го подобруваат квалитетот на наставата,</w:t>
      </w:r>
      <w:r w:rsidR="00545157">
        <w:rPr>
          <w:rFonts w:ascii="Arial" w:hAnsi="Arial" w:cs="Arial"/>
          <w:color w:val="000000"/>
          <w:sz w:val="26"/>
          <w:szCs w:val="26"/>
          <w:lang w:val="ru-RU"/>
        </w:rPr>
        <w:t xml:space="preserve"> </w:t>
      </w:r>
      <w:r w:rsidRPr="00260BEF">
        <w:rPr>
          <w:rFonts w:ascii="Arial" w:hAnsi="Arial" w:cs="Arial"/>
          <w:color w:val="000000"/>
          <w:sz w:val="26"/>
          <w:szCs w:val="26"/>
          <w:lang w:val="ru-RU"/>
        </w:rPr>
        <w:t>заемно соработуваат и професионално напредуваат;</w:t>
      </w:r>
    </w:p>
    <w:p w:rsidR="00556FF8" w:rsidRPr="00703309" w:rsidRDefault="00556FF8" w:rsidP="00172CE0">
      <w:pPr>
        <w:spacing w:after="0"/>
        <w:ind w:right="-598"/>
        <w:jc w:val="both"/>
        <w:rPr>
          <w:rFonts w:ascii="Arial" w:hAnsi="Arial" w:cs="Arial"/>
          <w:color w:val="000000"/>
          <w:sz w:val="26"/>
          <w:szCs w:val="26"/>
          <w:lang w:val="mk-MK"/>
        </w:rPr>
      </w:pPr>
      <w:r w:rsidRPr="00260BEF">
        <w:rPr>
          <w:rFonts w:ascii="Arial" w:hAnsi="Arial" w:cs="Arial"/>
          <w:color w:val="000000"/>
          <w:sz w:val="26"/>
          <w:szCs w:val="26"/>
          <w:lang w:val="ru-RU"/>
        </w:rPr>
        <w:t>-Промовирање на работата  на  училиштето пошироко;</w:t>
      </w:r>
    </w:p>
    <w:p w:rsidR="00556FF8" w:rsidRPr="00260BEF" w:rsidRDefault="00556FF8" w:rsidP="00172CE0">
      <w:pPr>
        <w:spacing w:after="0"/>
        <w:ind w:right="-598"/>
        <w:jc w:val="both"/>
        <w:rPr>
          <w:rFonts w:ascii="Arial" w:hAnsi="Arial" w:cs="Arial"/>
          <w:color w:val="000000"/>
          <w:sz w:val="26"/>
          <w:szCs w:val="26"/>
          <w:lang w:val="ru-RU"/>
        </w:rPr>
      </w:pPr>
      <w:r w:rsidRPr="00260BEF">
        <w:rPr>
          <w:rFonts w:ascii="Arial" w:hAnsi="Arial" w:cs="Arial"/>
          <w:color w:val="000000"/>
          <w:sz w:val="26"/>
          <w:szCs w:val="26"/>
          <w:lang w:val="ru-RU"/>
        </w:rPr>
        <w:t xml:space="preserve">      На училишните натпревари можат да учествуваат сите ученици кои покажуваат подобри резултати во ВОП или се надарени или талентирани за одредена област.</w:t>
      </w:r>
    </w:p>
    <w:p w:rsidR="00556FF8" w:rsidRPr="00260BEF" w:rsidRDefault="00556FF8" w:rsidP="00172CE0">
      <w:pPr>
        <w:spacing w:after="0"/>
        <w:ind w:right="-598"/>
        <w:jc w:val="both"/>
        <w:rPr>
          <w:rFonts w:ascii="Arial" w:hAnsi="Arial" w:cs="Arial"/>
          <w:color w:val="000000"/>
          <w:sz w:val="26"/>
          <w:szCs w:val="26"/>
          <w:lang w:val="ru-RU"/>
        </w:rPr>
      </w:pPr>
      <w:r w:rsidRPr="00260BEF">
        <w:rPr>
          <w:rFonts w:ascii="Arial" w:hAnsi="Arial" w:cs="Arial"/>
          <w:color w:val="000000"/>
          <w:sz w:val="26"/>
          <w:szCs w:val="26"/>
          <w:lang w:val="ru-RU"/>
        </w:rPr>
        <w:t xml:space="preserve">       Начин на финансирање:</w:t>
      </w:r>
    </w:p>
    <w:p w:rsidR="00556FF8" w:rsidRPr="00260BEF" w:rsidRDefault="00172CE0" w:rsidP="00172CE0">
      <w:pPr>
        <w:spacing w:after="0"/>
        <w:ind w:right="-598"/>
        <w:jc w:val="both"/>
        <w:rPr>
          <w:rFonts w:ascii="Arial" w:hAnsi="Arial" w:cs="Arial"/>
          <w:color w:val="000000"/>
          <w:sz w:val="26"/>
          <w:szCs w:val="26"/>
          <w:lang w:val="ru-RU"/>
        </w:rPr>
      </w:pPr>
      <w:r>
        <w:rPr>
          <w:rFonts w:ascii="Arial" w:hAnsi="Arial" w:cs="Arial"/>
          <w:color w:val="000000"/>
          <w:sz w:val="26"/>
          <w:szCs w:val="26"/>
          <w:lang w:val="ru-RU"/>
        </w:rPr>
        <w:t xml:space="preserve">За </w:t>
      </w:r>
      <w:r w:rsidR="00556FF8" w:rsidRPr="00260BEF">
        <w:rPr>
          <w:rFonts w:ascii="Arial" w:hAnsi="Arial" w:cs="Arial"/>
          <w:color w:val="000000"/>
          <w:sz w:val="26"/>
          <w:szCs w:val="26"/>
          <w:lang w:val="ru-RU"/>
        </w:rPr>
        <w:t>општинските натпревари регионални и државни натпревари сите трошоци ги покрива училиштето.</w:t>
      </w:r>
    </w:p>
    <w:p w:rsidR="00556FF8" w:rsidRPr="00172CE0" w:rsidRDefault="00556FF8" w:rsidP="00551751">
      <w:pPr>
        <w:keepNext/>
        <w:keepLines/>
        <w:spacing w:before="40" w:after="0" w:line="320" w:lineRule="atLeast"/>
        <w:ind w:firstLine="567"/>
        <w:jc w:val="both"/>
        <w:outlineLvl w:val="2"/>
        <w:rPr>
          <w:rFonts w:ascii="Arial" w:eastAsia="Times New Roman" w:hAnsi="Arial" w:cs="Arial"/>
          <w:b/>
          <w:i/>
          <w:sz w:val="26"/>
          <w:szCs w:val="26"/>
          <w:lang w:val="ru-RU"/>
        </w:rPr>
      </w:pPr>
      <w:bookmarkStart w:id="173" w:name="_Toc139363980"/>
      <w:bookmarkStart w:id="174" w:name="_Toc139621038"/>
      <w:r w:rsidRPr="00172CE0">
        <w:rPr>
          <w:rFonts w:ascii="Arial" w:eastAsia="Times New Roman" w:hAnsi="Arial" w:cs="Arial"/>
          <w:b/>
          <w:i/>
          <w:sz w:val="26"/>
          <w:szCs w:val="26"/>
          <w:lang w:val="ru-RU"/>
        </w:rPr>
        <w:t>Преглед на структурата и видовите на натпревари и конкурси и динамиката на реализацијата  во учебната   20</w:t>
      </w:r>
      <w:r w:rsidR="00655B5F" w:rsidRPr="00172CE0">
        <w:rPr>
          <w:rFonts w:ascii="Arial" w:eastAsia="Times New Roman" w:hAnsi="Arial" w:cs="Arial"/>
          <w:b/>
          <w:i/>
          <w:sz w:val="26"/>
          <w:szCs w:val="26"/>
          <w:lang w:val="mk-MK"/>
        </w:rPr>
        <w:t>2</w:t>
      </w:r>
      <w:r w:rsidR="00BA062C">
        <w:rPr>
          <w:rFonts w:ascii="Arial" w:eastAsia="Times New Roman" w:hAnsi="Arial" w:cs="Arial"/>
          <w:b/>
          <w:i/>
          <w:sz w:val="26"/>
          <w:szCs w:val="26"/>
          <w:lang w:val="mk-MK"/>
        </w:rPr>
        <w:t>3</w:t>
      </w:r>
      <w:r w:rsidRPr="00172CE0">
        <w:rPr>
          <w:rFonts w:ascii="Arial" w:eastAsia="Times New Roman" w:hAnsi="Arial" w:cs="Arial"/>
          <w:b/>
          <w:i/>
          <w:sz w:val="26"/>
          <w:szCs w:val="26"/>
          <w:lang w:val="ru-RU"/>
        </w:rPr>
        <w:t>/202</w:t>
      </w:r>
      <w:r w:rsidR="00BA062C">
        <w:rPr>
          <w:rFonts w:ascii="Arial" w:eastAsia="Times New Roman" w:hAnsi="Arial" w:cs="Arial"/>
          <w:b/>
          <w:i/>
          <w:sz w:val="26"/>
          <w:szCs w:val="26"/>
          <w:lang w:val="mk-MK"/>
        </w:rPr>
        <w:t>4</w:t>
      </w:r>
      <w:r w:rsidRPr="00172CE0">
        <w:rPr>
          <w:rFonts w:ascii="Arial" w:eastAsia="Times New Roman" w:hAnsi="Arial" w:cs="Arial"/>
          <w:b/>
          <w:i/>
          <w:sz w:val="26"/>
          <w:szCs w:val="26"/>
          <w:lang w:val="ru-RU"/>
        </w:rPr>
        <w:t xml:space="preserve"> година</w:t>
      </w:r>
      <w:bookmarkEnd w:id="173"/>
      <w:bookmarkEnd w:id="174"/>
    </w:p>
    <w:p w:rsidR="00556FF8" w:rsidRPr="00260BEF" w:rsidRDefault="00556FF8" w:rsidP="00551751">
      <w:pPr>
        <w:keepNext/>
        <w:keepLines/>
        <w:spacing w:after="0" w:line="320" w:lineRule="atLeast"/>
        <w:ind w:left="1260" w:right="232"/>
        <w:jc w:val="both"/>
        <w:outlineLvl w:val="2"/>
        <w:rPr>
          <w:rFonts w:ascii="Arial" w:eastAsia="Times New Roman" w:hAnsi="Arial" w:cs="Arial"/>
          <w:i/>
          <w:sz w:val="24"/>
          <w:szCs w:val="24"/>
          <w:lang w:val="ru-RU"/>
        </w:rPr>
      </w:pPr>
    </w:p>
    <w:tbl>
      <w:tblPr>
        <w:tblW w:w="91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515"/>
        <w:gridCol w:w="2460"/>
      </w:tblGrid>
      <w:tr w:rsidR="00556FF8" w:rsidRPr="00703309" w:rsidTr="00DC712E">
        <w:tc>
          <w:tcPr>
            <w:tcW w:w="3207" w:type="dxa"/>
            <w:shd w:val="clear" w:color="auto" w:fill="DFDFDF"/>
          </w:tcPr>
          <w:p w:rsidR="00556FF8" w:rsidRPr="00703309" w:rsidRDefault="00556FF8" w:rsidP="00551751">
            <w:pPr>
              <w:spacing w:after="0" w:line="240" w:lineRule="auto"/>
              <w:ind w:right="-20" w:firstLine="34"/>
              <w:jc w:val="both"/>
              <w:rPr>
                <w:rFonts w:ascii="Arial" w:hAnsi="Arial" w:cs="Arial"/>
                <w:b/>
                <w:color w:val="333333"/>
                <w:sz w:val="24"/>
                <w:szCs w:val="24"/>
                <w:lang w:val="mk-MK"/>
              </w:rPr>
            </w:pPr>
            <w:r w:rsidRPr="00703309">
              <w:rPr>
                <w:rFonts w:ascii="Arial" w:hAnsi="Arial" w:cs="Arial"/>
                <w:b/>
                <w:color w:val="333333"/>
                <w:sz w:val="24"/>
                <w:szCs w:val="24"/>
                <w:lang w:val="mk-MK"/>
              </w:rPr>
              <w:t xml:space="preserve">  Видови натпревари и</w:t>
            </w:r>
          </w:p>
          <w:p w:rsidR="00556FF8" w:rsidRPr="00703309" w:rsidRDefault="00556FF8" w:rsidP="00551751">
            <w:pPr>
              <w:spacing w:after="0" w:line="240" w:lineRule="auto"/>
              <w:ind w:right="-20" w:firstLine="567"/>
              <w:jc w:val="both"/>
              <w:rPr>
                <w:rFonts w:ascii="Arial" w:hAnsi="Arial" w:cs="Arial"/>
                <w:b/>
                <w:color w:val="333333"/>
                <w:sz w:val="24"/>
                <w:szCs w:val="24"/>
                <w:lang w:val="mk-MK"/>
              </w:rPr>
            </w:pPr>
            <w:r w:rsidRPr="00703309">
              <w:rPr>
                <w:rFonts w:ascii="Arial" w:hAnsi="Arial" w:cs="Arial"/>
                <w:b/>
                <w:color w:val="333333"/>
                <w:sz w:val="24"/>
                <w:szCs w:val="24"/>
                <w:lang w:val="mk-MK"/>
              </w:rPr>
              <w:t xml:space="preserve">    Конкурси</w:t>
            </w:r>
          </w:p>
        </w:tc>
        <w:tc>
          <w:tcPr>
            <w:tcW w:w="3515" w:type="dxa"/>
            <w:shd w:val="clear" w:color="auto" w:fill="DFDFDF"/>
          </w:tcPr>
          <w:p w:rsidR="00556FF8" w:rsidRPr="00703309" w:rsidRDefault="00556FF8" w:rsidP="00551751">
            <w:pPr>
              <w:spacing w:after="0" w:line="240" w:lineRule="auto"/>
              <w:ind w:right="232"/>
              <w:jc w:val="center"/>
              <w:rPr>
                <w:rFonts w:ascii="Arial" w:hAnsi="Arial" w:cs="Arial"/>
                <w:b/>
                <w:color w:val="333333"/>
                <w:sz w:val="24"/>
                <w:szCs w:val="24"/>
                <w:lang w:val="mk-MK"/>
              </w:rPr>
            </w:pPr>
            <w:r w:rsidRPr="00703309">
              <w:rPr>
                <w:rFonts w:ascii="Arial" w:hAnsi="Arial" w:cs="Arial"/>
                <w:b/>
                <w:color w:val="333333"/>
                <w:sz w:val="24"/>
                <w:szCs w:val="24"/>
                <w:lang w:val="mk-MK"/>
              </w:rPr>
              <w:t>Институции</w:t>
            </w:r>
          </w:p>
        </w:tc>
        <w:tc>
          <w:tcPr>
            <w:tcW w:w="2460" w:type="dxa"/>
            <w:shd w:val="clear" w:color="auto" w:fill="DFDFDF"/>
          </w:tcPr>
          <w:p w:rsidR="00556FF8" w:rsidRPr="00703309" w:rsidRDefault="00556FF8" w:rsidP="00551751">
            <w:pPr>
              <w:spacing w:after="0" w:line="240" w:lineRule="auto"/>
              <w:ind w:right="232" w:firstLine="567"/>
              <w:jc w:val="both"/>
              <w:rPr>
                <w:rFonts w:ascii="Arial" w:hAnsi="Arial" w:cs="Arial"/>
                <w:b/>
                <w:color w:val="333333"/>
                <w:sz w:val="24"/>
                <w:szCs w:val="24"/>
                <w:lang w:val="mk-MK"/>
              </w:rPr>
            </w:pPr>
            <w:r w:rsidRPr="00703309">
              <w:rPr>
                <w:rFonts w:ascii="Arial" w:hAnsi="Arial" w:cs="Arial"/>
                <w:b/>
                <w:color w:val="333333"/>
                <w:sz w:val="24"/>
                <w:szCs w:val="24"/>
                <w:lang w:val="mk-MK"/>
              </w:rPr>
              <w:t>Динамика</w:t>
            </w:r>
          </w:p>
        </w:tc>
      </w:tr>
      <w:tr w:rsidR="00556FF8" w:rsidRPr="00703309" w:rsidTr="00D278EC">
        <w:tc>
          <w:tcPr>
            <w:tcW w:w="3207" w:type="dxa"/>
            <w:vAlign w:val="center"/>
          </w:tcPr>
          <w:p w:rsidR="00556FF8" w:rsidRPr="00703309" w:rsidRDefault="00556FF8" w:rsidP="00D278EC">
            <w:pPr>
              <w:spacing w:after="0" w:line="240" w:lineRule="auto"/>
              <w:ind w:right="232"/>
              <w:rPr>
                <w:rFonts w:ascii="Arial" w:hAnsi="Arial" w:cs="Arial"/>
                <w:color w:val="333333"/>
                <w:sz w:val="24"/>
                <w:szCs w:val="24"/>
                <w:lang w:val="mk-MK"/>
              </w:rPr>
            </w:pPr>
            <w:r w:rsidRPr="00703309">
              <w:rPr>
                <w:rFonts w:ascii="Arial" w:hAnsi="Arial" w:cs="Arial"/>
                <w:color w:val="333333"/>
                <w:sz w:val="24"/>
                <w:szCs w:val="24"/>
                <w:lang w:val="mk-MK"/>
              </w:rPr>
              <w:t>Училишни натпревари</w:t>
            </w:r>
          </w:p>
        </w:tc>
        <w:tc>
          <w:tcPr>
            <w:tcW w:w="3515" w:type="dxa"/>
          </w:tcPr>
          <w:p w:rsidR="00556FF8" w:rsidRPr="00703309" w:rsidRDefault="00DC712E" w:rsidP="00551751">
            <w:pPr>
              <w:spacing w:after="0" w:line="240" w:lineRule="auto"/>
              <w:ind w:right="232"/>
              <w:jc w:val="both"/>
              <w:rPr>
                <w:rFonts w:ascii="Arial" w:hAnsi="Arial" w:cs="Arial"/>
                <w:color w:val="333333"/>
                <w:sz w:val="24"/>
                <w:szCs w:val="24"/>
                <w:lang w:val="mk-MK"/>
              </w:rPr>
            </w:pPr>
            <w:r>
              <w:rPr>
                <w:rFonts w:ascii="Arial" w:hAnsi="Arial" w:cs="Arial"/>
                <w:color w:val="333333"/>
                <w:sz w:val="24"/>
                <w:szCs w:val="24"/>
                <w:lang w:val="mk-MK"/>
              </w:rPr>
              <w:t>ООУ,,Д-р Владимир Полежиноски“</w:t>
            </w:r>
            <w:r w:rsidR="00D278EC">
              <w:rPr>
                <w:rFonts w:ascii="Arial" w:hAnsi="Arial" w:cs="Arial"/>
                <w:color w:val="333333"/>
                <w:sz w:val="24"/>
                <w:szCs w:val="24"/>
                <w:lang w:val="mk-MK"/>
              </w:rPr>
              <w:t>- Кичево</w:t>
            </w:r>
          </w:p>
        </w:tc>
        <w:tc>
          <w:tcPr>
            <w:tcW w:w="2460" w:type="dxa"/>
          </w:tcPr>
          <w:p w:rsidR="00556FF8" w:rsidRPr="00703309" w:rsidRDefault="006E39CA" w:rsidP="00551751">
            <w:pPr>
              <w:spacing w:after="0" w:line="240" w:lineRule="auto"/>
              <w:ind w:right="232"/>
              <w:jc w:val="both"/>
              <w:rPr>
                <w:rFonts w:ascii="Arial" w:hAnsi="Arial" w:cs="Arial"/>
                <w:color w:val="333333"/>
                <w:sz w:val="24"/>
                <w:szCs w:val="24"/>
                <w:lang w:val="mk-MK"/>
              </w:rPr>
            </w:pPr>
            <w:r>
              <w:rPr>
                <w:rFonts w:ascii="Arial" w:hAnsi="Arial" w:cs="Arial"/>
                <w:color w:val="333333"/>
                <w:sz w:val="24"/>
                <w:szCs w:val="24"/>
                <w:lang w:val="mk-MK"/>
              </w:rPr>
              <w:t>Септември - јуни</w:t>
            </w:r>
          </w:p>
        </w:tc>
      </w:tr>
      <w:tr w:rsidR="00556FF8" w:rsidRPr="00703309" w:rsidTr="00D278EC">
        <w:tc>
          <w:tcPr>
            <w:tcW w:w="3207" w:type="dxa"/>
            <w:vAlign w:val="center"/>
          </w:tcPr>
          <w:p w:rsidR="00556FF8" w:rsidRPr="00703309" w:rsidRDefault="00556FF8" w:rsidP="00D278EC">
            <w:pPr>
              <w:spacing w:after="0" w:line="240" w:lineRule="auto"/>
              <w:ind w:right="232" w:firstLine="567"/>
              <w:rPr>
                <w:rFonts w:ascii="Arial" w:hAnsi="Arial" w:cs="Arial"/>
                <w:color w:val="333333"/>
                <w:sz w:val="24"/>
                <w:szCs w:val="24"/>
                <w:lang w:val="mk-MK"/>
              </w:rPr>
            </w:pPr>
          </w:p>
          <w:p w:rsidR="00556FF8" w:rsidRPr="00703309" w:rsidRDefault="00556FF8" w:rsidP="00D278EC">
            <w:pPr>
              <w:spacing w:after="0" w:line="240" w:lineRule="auto"/>
              <w:ind w:right="232"/>
              <w:rPr>
                <w:rFonts w:ascii="Arial" w:hAnsi="Arial" w:cs="Arial"/>
                <w:color w:val="333333"/>
                <w:sz w:val="24"/>
                <w:szCs w:val="24"/>
                <w:lang w:val="mk-MK"/>
              </w:rPr>
            </w:pPr>
            <w:r w:rsidRPr="00703309">
              <w:rPr>
                <w:rFonts w:ascii="Arial" w:hAnsi="Arial" w:cs="Arial"/>
                <w:color w:val="333333"/>
                <w:sz w:val="24"/>
                <w:szCs w:val="24"/>
                <w:lang w:val="mk-MK"/>
              </w:rPr>
              <w:t>Ликовни натпревари</w:t>
            </w:r>
          </w:p>
        </w:tc>
        <w:tc>
          <w:tcPr>
            <w:tcW w:w="3515"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1.Противпожарен дом</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2.МВР - Кичево</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3.Еколошки друштва</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4.Основни училишта</w:t>
            </w:r>
          </w:p>
        </w:tc>
        <w:tc>
          <w:tcPr>
            <w:tcW w:w="2460" w:type="dxa"/>
          </w:tcPr>
          <w:p w:rsidR="00556FF8" w:rsidRPr="00703309" w:rsidRDefault="00556FF8" w:rsidP="00551751">
            <w:pPr>
              <w:spacing w:after="0" w:line="240" w:lineRule="auto"/>
              <w:ind w:right="232" w:firstLine="567"/>
              <w:jc w:val="both"/>
              <w:rPr>
                <w:rFonts w:ascii="Arial" w:hAnsi="Arial" w:cs="Arial"/>
                <w:b/>
                <w:i/>
                <w:color w:val="333333"/>
                <w:sz w:val="24"/>
                <w:szCs w:val="24"/>
                <w:lang w:val="mk-MK"/>
              </w:rPr>
            </w:pP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 xml:space="preserve">Учебна </w:t>
            </w:r>
          </w:p>
          <w:p w:rsidR="00556FF8" w:rsidRPr="00703309" w:rsidRDefault="004D0811" w:rsidP="00DC712E">
            <w:pPr>
              <w:spacing w:after="0" w:line="240" w:lineRule="auto"/>
              <w:ind w:right="232"/>
              <w:jc w:val="both"/>
              <w:rPr>
                <w:rFonts w:ascii="Arial" w:hAnsi="Arial" w:cs="Arial"/>
                <w:color w:val="333333"/>
                <w:sz w:val="24"/>
                <w:szCs w:val="24"/>
                <w:lang w:val="mk-MK"/>
              </w:rPr>
            </w:pPr>
            <w:r>
              <w:rPr>
                <w:rFonts w:ascii="Arial" w:hAnsi="Arial" w:cs="Arial"/>
                <w:color w:val="333333"/>
                <w:sz w:val="24"/>
                <w:szCs w:val="24"/>
                <w:lang w:val="mk-MK"/>
              </w:rPr>
              <w:t>202</w:t>
            </w:r>
            <w:r w:rsidR="00545157">
              <w:rPr>
                <w:rFonts w:ascii="Arial" w:hAnsi="Arial" w:cs="Arial"/>
                <w:color w:val="333333"/>
                <w:sz w:val="24"/>
                <w:szCs w:val="24"/>
                <w:lang w:val="mk-MK"/>
              </w:rPr>
              <w:t>3</w:t>
            </w:r>
            <w:r w:rsidR="00556FF8" w:rsidRPr="00703309">
              <w:rPr>
                <w:rFonts w:ascii="Arial" w:hAnsi="Arial" w:cs="Arial"/>
                <w:color w:val="333333"/>
                <w:sz w:val="24"/>
                <w:szCs w:val="24"/>
                <w:lang w:val="mk-MK"/>
              </w:rPr>
              <w:t>/</w:t>
            </w:r>
            <w:r w:rsidR="00556FF8" w:rsidRPr="00703309">
              <w:rPr>
                <w:rFonts w:ascii="Arial" w:hAnsi="Arial" w:cs="Arial"/>
                <w:color w:val="333333"/>
                <w:sz w:val="24"/>
                <w:szCs w:val="24"/>
              </w:rPr>
              <w:t>2</w:t>
            </w:r>
            <w:r w:rsidR="00545157">
              <w:rPr>
                <w:rFonts w:ascii="Arial" w:hAnsi="Arial" w:cs="Arial"/>
                <w:color w:val="333333"/>
                <w:sz w:val="24"/>
                <w:szCs w:val="24"/>
                <w:lang w:val="mk-MK"/>
              </w:rPr>
              <w:t>4</w:t>
            </w:r>
            <w:r w:rsidR="00556FF8" w:rsidRPr="00703309">
              <w:rPr>
                <w:rFonts w:ascii="Arial" w:hAnsi="Arial" w:cs="Arial"/>
                <w:color w:val="333333"/>
                <w:sz w:val="24"/>
                <w:szCs w:val="24"/>
                <w:lang w:val="mk-MK"/>
              </w:rPr>
              <w:t xml:space="preserve"> год.</w:t>
            </w:r>
          </w:p>
        </w:tc>
      </w:tr>
      <w:tr w:rsidR="00556FF8" w:rsidRPr="00703309" w:rsidTr="00DC712E">
        <w:tc>
          <w:tcPr>
            <w:tcW w:w="3207" w:type="dxa"/>
          </w:tcPr>
          <w:p w:rsidR="00556FF8" w:rsidRPr="00703309" w:rsidRDefault="00556FF8" w:rsidP="00551751">
            <w:pPr>
              <w:spacing w:after="0" w:line="240" w:lineRule="auto"/>
              <w:ind w:right="232" w:firstLine="567"/>
              <w:jc w:val="both"/>
              <w:rPr>
                <w:rFonts w:ascii="Arial" w:hAnsi="Arial" w:cs="Arial"/>
                <w:color w:val="333333"/>
                <w:sz w:val="24"/>
                <w:szCs w:val="24"/>
                <w:lang w:val="mk-MK"/>
              </w:rPr>
            </w:pPr>
          </w:p>
          <w:p w:rsidR="00556FF8" w:rsidRPr="00703309" w:rsidRDefault="00556FF8" w:rsidP="00551751">
            <w:pPr>
              <w:spacing w:after="0" w:line="240" w:lineRule="auto"/>
              <w:ind w:right="232" w:firstLine="567"/>
              <w:jc w:val="both"/>
              <w:rPr>
                <w:rFonts w:ascii="Arial" w:hAnsi="Arial" w:cs="Arial"/>
                <w:color w:val="333333"/>
                <w:sz w:val="24"/>
                <w:szCs w:val="24"/>
                <w:lang w:val="mk-MK"/>
              </w:rPr>
            </w:pP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Општински и државни натпревари на знаења</w:t>
            </w:r>
          </w:p>
        </w:tc>
        <w:tc>
          <w:tcPr>
            <w:tcW w:w="3515"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1.Биро за развој на образованието</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2.Приватно средно училиште - Јахја Кемал</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3.Друштво на биолози, хемичари, математичари, физичари, историчари.....</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4.Филозофски факултет</w:t>
            </w:r>
          </w:p>
          <w:p w:rsidR="00556FF8" w:rsidRPr="00703309" w:rsidRDefault="00172CE0" w:rsidP="00551751">
            <w:pPr>
              <w:spacing w:after="0" w:line="240" w:lineRule="auto"/>
              <w:ind w:right="232"/>
              <w:jc w:val="both"/>
              <w:rPr>
                <w:rFonts w:ascii="Arial" w:hAnsi="Arial" w:cs="Arial"/>
                <w:color w:val="333333"/>
                <w:sz w:val="24"/>
                <w:szCs w:val="24"/>
                <w:lang w:val="mk-MK"/>
              </w:rPr>
            </w:pPr>
            <w:r>
              <w:rPr>
                <w:rFonts w:ascii="Arial" w:hAnsi="Arial" w:cs="Arial"/>
                <w:color w:val="333333"/>
                <w:sz w:val="24"/>
                <w:szCs w:val="24"/>
                <w:lang w:val="mk-MK"/>
              </w:rPr>
              <w:t>5.Природно-</w:t>
            </w:r>
            <w:r w:rsidR="00556FF8" w:rsidRPr="00703309">
              <w:rPr>
                <w:rFonts w:ascii="Arial" w:hAnsi="Arial" w:cs="Arial"/>
                <w:color w:val="333333"/>
                <w:sz w:val="24"/>
                <w:szCs w:val="24"/>
                <w:lang w:val="mk-MK"/>
              </w:rPr>
              <w:t>математички факултет</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6.Црвен крст на Р.М.</w:t>
            </w:r>
          </w:p>
        </w:tc>
        <w:tc>
          <w:tcPr>
            <w:tcW w:w="2460" w:type="dxa"/>
          </w:tcPr>
          <w:p w:rsidR="00556FF8" w:rsidRPr="00703309" w:rsidRDefault="00556FF8" w:rsidP="00551751">
            <w:pPr>
              <w:spacing w:after="0" w:line="240" w:lineRule="auto"/>
              <w:ind w:right="232" w:firstLine="567"/>
              <w:jc w:val="both"/>
              <w:rPr>
                <w:rFonts w:ascii="Arial" w:hAnsi="Arial" w:cs="Arial"/>
                <w:color w:val="333333"/>
                <w:sz w:val="24"/>
                <w:szCs w:val="24"/>
                <w:lang w:val="mk-MK"/>
              </w:rPr>
            </w:pPr>
          </w:p>
          <w:p w:rsidR="00556FF8" w:rsidRPr="00703309" w:rsidRDefault="00556FF8" w:rsidP="00551751">
            <w:pPr>
              <w:spacing w:after="0" w:line="240" w:lineRule="auto"/>
              <w:ind w:right="232" w:firstLine="567"/>
              <w:jc w:val="both"/>
              <w:rPr>
                <w:rFonts w:ascii="Arial" w:hAnsi="Arial" w:cs="Arial"/>
                <w:color w:val="333333"/>
                <w:sz w:val="24"/>
                <w:szCs w:val="24"/>
                <w:lang w:val="mk-MK"/>
              </w:rPr>
            </w:pPr>
          </w:p>
          <w:p w:rsidR="00556FF8" w:rsidRPr="00703309" w:rsidRDefault="00556FF8" w:rsidP="00551751">
            <w:pPr>
              <w:spacing w:after="0" w:line="240" w:lineRule="auto"/>
              <w:ind w:right="232" w:firstLine="567"/>
              <w:jc w:val="both"/>
              <w:rPr>
                <w:rFonts w:ascii="Arial" w:hAnsi="Arial" w:cs="Arial"/>
                <w:color w:val="333333"/>
                <w:sz w:val="24"/>
                <w:szCs w:val="24"/>
                <w:lang w:val="mk-MK"/>
              </w:rPr>
            </w:pPr>
          </w:p>
          <w:p w:rsidR="00556FF8" w:rsidRPr="00703309" w:rsidRDefault="006E39CA" w:rsidP="00551751">
            <w:pPr>
              <w:spacing w:after="0" w:line="240" w:lineRule="auto"/>
              <w:ind w:right="232"/>
              <w:jc w:val="both"/>
              <w:rPr>
                <w:rFonts w:ascii="Arial" w:hAnsi="Arial" w:cs="Arial"/>
                <w:color w:val="333333"/>
                <w:sz w:val="24"/>
                <w:szCs w:val="24"/>
                <w:lang w:val="mk-MK"/>
              </w:rPr>
            </w:pPr>
            <w:r>
              <w:rPr>
                <w:rFonts w:ascii="Arial" w:hAnsi="Arial" w:cs="Arial"/>
                <w:color w:val="333333"/>
                <w:sz w:val="24"/>
                <w:szCs w:val="24"/>
                <w:lang w:val="mk-MK"/>
              </w:rPr>
              <w:t>Септември - јуни</w:t>
            </w:r>
          </w:p>
        </w:tc>
      </w:tr>
      <w:tr w:rsidR="00556FF8" w:rsidRPr="00703309" w:rsidTr="00DC712E">
        <w:tc>
          <w:tcPr>
            <w:tcW w:w="3207"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Млади техничари</w:t>
            </w:r>
          </w:p>
        </w:tc>
        <w:tc>
          <w:tcPr>
            <w:tcW w:w="3515"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1.Народна техника</w:t>
            </w:r>
          </w:p>
        </w:tc>
        <w:tc>
          <w:tcPr>
            <w:tcW w:w="2460" w:type="dxa"/>
          </w:tcPr>
          <w:p w:rsidR="00556FF8" w:rsidRPr="00703309" w:rsidRDefault="00556FF8" w:rsidP="00172CE0">
            <w:pPr>
              <w:spacing w:after="0" w:line="240" w:lineRule="auto"/>
              <w:ind w:right="232"/>
              <w:rPr>
                <w:rFonts w:ascii="Arial" w:hAnsi="Arial" w:cs="Arial"/>
                <w:color w:val="333333"/>
                <w:sz w:val="24"/>
                <w:szCs w:val="24"/>
                <w:lang w:val="mk-MK"/>
              </w:rPr>
            </w:pPr>
            <w:r w:rsidRPr="00703309">
              <w:rPr>
                <w:rFonts w:ascii="Arial" w:hAnsi="Arial" w:cs="Arial"/>
                <w:color w:val="333333"/>
                <w:sz w:val="24"/>
                <w:szCs w:val="24"/>
                <w:lang w:val="mk-MK"/>
              </w:rPr>
              <w:t>Март - мај</w:t>
            </w:r>
          </w:p>
        </w:tc>
      </w:tr>
      <w:tr w:rsidR="00556FF8" w:rsidRPr="00703309" w:rsidTr="00DC712E">
        <w:tc>
          <w:tcPr>
            <w:tcW w:w="3207"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Музички натпревари</w:t>
            </w:r>
          </w:p>
        </w:tc>
        <w:tc>
          <w:tcPr>
            <w:tcW w:w="3515"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1.Биро за развој на образованието</w:t>
            </w:r>
          </w:p>
        </w:tc>
        <w:tc>
          <w:tcPr>
            <w:tcW w:w="2460" w:type="dxa"/>
          </w:tcPr>
          <w:p w:rsidR="00556FF8" w:rsidRPr="00703309" w:rsidRDefault="006E39CA" w:rsidP="006E39CA">
            <w:pPr>
              <w:spacing w:after="0" w:line="240" w:lineRule="auto"/>
              <w:ind w:right="232"/>
              <w:jc w:val="both"/>
              <w:rPr>
                <w:rFonts w:ascii="Arial" w:hAnsi="Arial" w:cs="Arial"/>
                <w:color w:val="333333"/>
                <w:sz w:val="24"/>
                <w:szCs w:val="24"/>
                <w:lang w:val="mk-MK"/>
              </w:rPr>
            </w:pPr>
            <w:r>
              <w:rPr>
                <w:rFonts w:ascii="Arial" w:hAnsi="Arial" w:cs="Arial"/>
                <w:color w:val="333333"/>
                <w:sz w:val="24"/>
                <w:szCs w:val="24"/>
                <w:lang w:val="mk-MK"/>
              </w:rPr>
              <w:t>Септември - јуни</w:t>
            </w:r>
          </w:p>
        </w:tc>
      </w:tr>
      <w:tr w:rsidR="00556FF8" w:rsidRPr="00703309" w:rsidTr="00DC712E">
        <w:tc>
          <w:tcPr>
            <w:tcW w:w="3207"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Спортски натпревари</w:t>
            </w:r>
          </w:p>
        </w:tc>
        <w:tc>
          <w:tcPr>
            <w:tcW w:w="3515"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1.Федерација на училишен спорт на Р.Македонија</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2.Агенција за млади и спорт</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3.МОН</w:t>
            </w:r>
          </w:p>
        </w:tc>
        <w:tc>
          <w:tcPr>
            <w:tcW w:w="2460" w:type="dxa"/>
          </w:tcPr>
          <w:p w:rsidR="00172CE0" w:rsidRDefault="00172CE0" w:rsidP="00DC712E">
            <w:pPr>
              <w:spacing w:after="0" w:line="240" w:lineRule="auto"/>
              <w:ind w:right="-79"/>
              <w:jc w:val="both"/>
              <w:rPr>
                <w:rFonts w:ascii="Arial" w:hAnsi="Arial" w:cs="Arial"/>
                <w:color w:val="333333"/>
                <w:sz w:val="24"/>
                <w:szCs w:val="24"/>
                <w:lang w:val="mk-MK"/>
              </w:rPr>
            </w:pPr>
          </w:p>
          <w:p w:rsidR="00172CE0" w:rsidRDefault="00172CE0" w:rsidP="00DC712E">
            <w:pPr>
              <w:spacing w:after="0" w:line="240" w:lineRule="auto"/>
              <w:ind w:right="-79"/>
              <w:jc w:val="both"/>
              <w:rPr>
                <w:rFonts w:ascii="Arial" w:hAnsi="Arial" w:cs="Arial"/>
                <w:color w:val="333333"/>
                <w:sz w:val="24"/>
                <w:szCs w:val="24"/>
                <w:lang w:val="mk-MK"/>
              </w:rPr>
            </w:pPr>
          </w:p>
          <w:p w:rsidR="00556FF8" w:rsidRPr="00703309" w:rsidRDefault="004D0811" w:rsidP="00DC712E">
            <w:pPr>
              <w:spacing w:after="0" w:line="240" w:lineRule="auto"/>
              <w:ind w:right="-79"/>
              <w:jc w:val="both"/>
              <w:rPr>
                <w:rFonts w:ascii="Arial" w:hAnsi="Arial" w:cs="Arial"/>
                <w:color w:val="333333"/>
                <w:sz w:val="24"/>
                <w:szCs w:val="24"/>
                <w:lang w:val="mk-MK"/>
              </w:rPr>
            </w:pPr>
            <w:r>
              <w:rPr>
                <w:rFonts w:ascii="Arial" w:hAnsi="Arial" w:cs="Arial"/>
                <w:color w:val="333333"/>
                <w:sz w:val="24"/>
                <w:szCs w:val="24"/>
                <w:lang w:val="mk-MK"/>
              </w:rPr>
              <w:t>Учебна 202</w:t>
            </w:r>
            <w:r w:rsidR="00545157">
              <w:rPr>
                <w:rFonts w:ascii="Arial" w:hAnsi="Arial" w:cs="Arial"/>
                <w:color w:val="333333"/>
                <w:sz w:val="24"/>
                <w:szCs w:val="24"/>
                <w:lang w:val="mk-MK"/>
              </w:rPr>
              <w:t>3</w:t>
            </w:r>
            <w:r w:rsidR="00556FF8" w:rsidRPr="00703309">
              <w:rPr>
                <w:rFonts w:ascii="Arial" w:hAnsi="Arial" w:cs="Arial"/>
                <w:color w:val="333333"/>
                <w:sz w:val="24"/>
                <w:szCs w:val="24"/>
                <w:lang w:val="mk-MK"/>
              </w:rPr>
              <w:t>/</w:t>
            </w:r>
            <w:r w:rsidR="00556FF8" w:rsidRPr="00703309">
              <w:rPr>
                <w:rFonts w:ascii="Arial" w:hAnsi="Arial" w:cs="Arial"/>
                <w:color w:val="333333"/>
                <w:sz w:val="24"/>
                <w:szCs w:val="24"/>
              </w:rPr>
              <w:t>2</w:t>
            </w:r>
            <w:r w:rsidR="00545157">
              <w:rPr>
                <w:rFonts w:ascii="Arial" w:hAnsi="Arial" w:cs="Arial"/>
                <w:color w:val="333333"/>
                <w:sz w:val="24"/>
                <w:szCs w:val="24"/>
                <w:lang w:val="mk-MK"/>
              </w:rPr>
              <w:t>4</w:t>
            </w:r>
            <w:r w:rsidR="00556FF8" w:rsidRPr="00703309">
              <w:rPr>
                <w:rFonts w:ascii="Arial" w:hAnsi="Arial" w:cs="Arial"/>
                <w:color w:val="333333"/>
                <w:sz w:val="24"/>
                <w:szCs w:val="24"/>
                <w:lang w:val="mk-MK"/>
              </w:rPr>
              <w:t xml:space="preserve"> год.</w:t>
            </w:r>
          </w:p>
        </w:tc>
      </w:tr>
      <w:tr w:rsidR="00556FF8" w:rsidRPr="00703309" w:rsidTr="00DC712E">
        <w:tc>
          <w:tcPr>
            <w:tcW w:w="3207" w:type="dxa"/>
          </w:tcPr>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Литературни натпревари</w:t>
            </w:r>
          </w:p>
        </w:tc>
        <w:tc>
          <w:tcPr>
            <w:tcW w:w="3515" w:type="dxa"/>
          </w:tcPr>
          <w:p w:rsidR="00556FF8" w:rsidRPr="00703309" w:rsidRDefault="00172CE0" w:rsidP="00551751">
            <w:pPr>
              <w:spacing w:after="0" w:line="240" w:lineRule="auto"/>
              <w:ind w:right="232"/>
              <w:jc w:val="both"/>
              <w:rPr>
                <w:rFonts w:ascii="Arial" w:hAnsi="Arial" w:cs="Arial"/>
                <w:color w:val="333333"/>
                <w:sz w:val="24"/>
                <w:szCs w:val="24"/>
                <w:lang w:val="mk-MK"/>
              </w:rPr>
            </w:pPr>
            <w:r>
              <w:rPr>
                <w:rFonts w:ascii="Arial" w:hAnsi="Arial" w:cs="Arial"/>
                <w:color w:val="333333"/>
                <w:sz w:val="24"/>
                <w:szCs w:val="24"/>
                <w:lang w:val="mk-MK"/>
              </w:rPr>
              <w:t>1.Библиотека</w:t>
            </w:r>
            <w:r w:rsidR="00556FF8" w:rsidRPr="00703309">
              <w:rPr>
                <w:rFonts w:ascii="Arial" w:hAnsi="Arial" w:cs="Arial"/>
                <w:color w:val="333333"/>
                <w:sz w:val="24"/>
                <w:szCs w:val="24"/>
                <w:lang w:val="mk-MK"/>
              </w:rPr>
              <w:t>– Кочо Рацин</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2.Основни училишта</w:t>
            </w:r>
          </w:p>
          <w:p w:rsidR="00556FF8" w:rsidRPr="00703309" w:rsidRDefault="00556FF8" w:rsidP="00551751">
            <w:pPr>
              <w:spacing w:after="0" w:line="240" w:lineRule="auto"/>
              <w:ind w:right="232"/>
              <w:jc w:val="both"/>
              <w:rPr>
                <w:rFonts w:ascii="Arial" w:hAnsi="Arial" w:cs="Arial"/>
                <w:color w:val="333333"/>
                <w:sz w:val="24"/>
                <w:szCs w:val="24"/>
                <w:lang w:val="mk-MK"/>
              </w:rPr>
            </w:pPr>
            <w:r w:rsidRPr="00703309">
              <w:rPr>
                <w:rFonts w:ascii="Arial" w:hAnsi="Arial" w:cs="Arial"/>
                <w:color w:val="333333"/>
                <w:sz w:val="24"/>
                <w:szCs w:val="24"/>
                <w:lang w:val="mk-MK"/>
              </w:rPr>
              <w:t>3.Еколошки друштва</w:t>
            </w:r>
          </w:p>
        </w:tc>
        <w:tc>
          <w:tcPr>
            <w:tcW w:w="2460" w:type="dxa"/>
          </w:tcPr>
          <w:p w:rsidR="00556FF8" w:rsidRPr="00703309" w:rsidRDefault="004D0811" w:rsidP="00DC712E">
            <w:pPr>
              <w:spacing w:after="0" w:line="240" w:lineRule="auto"/>
              <w:ind w:right="-79"/>
              <w:jc w:val="both"/>
              <w:rPr>
                <w:rFonts w:ascii="Arial" w:hAnsi="Arial" w:cs="Arial"/>
                <w:color w:val="333333"/>
                <w:sz w:val="24"/>
                <w:szCs w:val="24"/>
                <w:lang w:val="mk-MK"/>
              </w:rPr>
            </w:pPr>
            <w:r>
              <w:rPr>
                <w:rFonts w:ascii="Arial" w:hAnsi="Arial" w:cs="Arial"/>
                <w:color w:val="333333"/>
                <w:sz w:val="24"/>
                <w:szCs w:val="24"/>
                <w:lang w:val="mk-MK"/>
              </w:rPr>
              <w:t>Учебна 202</w:t>
            </w:r>
            <w:r w:rsidR="00545157">
              <w:rPr>
                <w:rFonts w:ascii="Arial" w:hAnsi="Arial" w:cs="Arial"/>
                <w:color w:val="333333"/>
                <w:sz w:val="24"/>
                <w:szCs w:val="24"/>
                <w:lang w:val="mk-MK"/>
              </w:rPr>
              <w:t>3</w:t>
            </w:r>
            <w:r w:rsidR="00556FF8" w:rsidRPr="00703309">
              <w:rPr>
                <w:rFonts w:ascii="Arial" w:hAnsi="Arial" w:cs="Arial"/>
                <w:color w:val="333333"/>
                <w:sz w:val="24"/>
                <w:szCs w:val="24"/>
                <w:lang w:val="mk-MK"/>
              </w:rPr>
              <w:t>/</w:t>
            </w:r>
            <w:r w:rsidR="00556FF8" w:rsidRPr="00703309">
              <w:rPr>
                <w:rFonts w:ascii="Arial" w:hAnsi="Arial" w:cs="Arial"/>
                <w:color w:val="333333"/>
                <w:sz w:val="24"/>
                <w:szCs w:val="24"/>
              </w:rPr>
              <w:t>2</w:t>
            </w:r>
            <w:r w:rsidR="00545157">
              <w:rPr>
                <w:rFonts w:ascii="Arial" w:hAnsi="Arial" w:cs="Arial"/>
                <w:color w:val="333333"/>
                <w:sz w:val="24"/>
                <w:szCs w:val="24"/>
                <w:lang w:val="mk-MK"/>
              </w:rPr>
              <w:t>4</w:t>
            </w:r>
            <w:r w:rsidR="00556FF8" w:rsidRPr="00703309">
              <w:rPr>
                <w:rFonts w:ascii="Arial" w:hAnsi="Arial" w:cs="Arial"/>
                <w:color w:val="333333"/>
                <w:sz w:val="24"/>
                <w:szCs w:val="24"/>
                <w:lang w:val="mk-MK"/>
              </w:rPr>
              <w:t xml:space="preserve"> год.</w:t>
            </w:r>
          </w:p>
        </w:tc>
      </w:tr>
    </w:tbl>
    <w:p w:rsidR="00556FF8" w:rsidRDefault="00556FF8" w:rsidP="00551751">
      <w:pPr>
        <w:spacing w:after="0" w:line="240" w:lineRule="auto"/>
        <w:ind w:right="232" w:firstLine="567"/>
        <w:jc w:val="both"/>
        <w:rPr>
          <w:rFonts w:ascii="Arial" w:hAnsi="Arial" w:cs="Arial"/>
          <w:b/>
          <w:i/>
          <w:color w:val="333333"/>
          <w:sz w:val="24"/>
          <w:szCs w:val="24"/>
          <w:lang w:val="mk-MK"/>
        </w:rPr>
      </w:pPr>
    </w:p>
    <w:p w:rsidR="00A53F99" w:rsidRPr="007762E5" w:rsidRDefault="00A53F99" w:rsidP="00551751">
      <w:pPr>
        <w:spacing w:after="0" w:line="240" w:lineRule="auto"/>
        <w:ind w:right="232" w:firstLine="567"/>
        <w:jc w:val="both"/>
        <w:rPr>
          <w:rFonts w:ascii="Arial" w:hAnsi="Arial" w:cs="Arial"/>
          <w:b/>
          <w:i/>
          <w:color w:val="333333"/>
          <w:sz w:val="24"/>
          <w:szCs w:val="24"/>
          <w:lang w:val="mk-MK"/>
        </w:rPr>
      </w:pPr>
    </w:p>
    <w:p w:rsidR="00556FF8" w:rsidRPr="00A53F99" w:rsidRDefault="00556FF8" w:rsidP="00A53F99">
      <w:pPr>
        <w:keepNext/>
        <w:keepLines/>
        <w:spacing w:before="40" w:after="0" w:line="320" w:lineRule="atLeast"/>
        <w:jc w:val="both"/>
        <w:outlineLvl w:val="2"/>
        <w:rPr>
          <w:rFonts w:ascii="Arial" w:eastAsia="Times New Roman" w:hAnsi="Arial" w:cs="Arial"/>
          <w:b/>
          <w:sz w:val="24"/>
          <w:szCs w:val="24"/>
        </w:rPr>
      </w:pPr>
      <w:bookmarkStart w:id="175" w:name="_Toc139363981"/>
      <w:bookmarkStart w:id="176" w:name="_Toc139621039"/>
      <w:r w:rsidRPr="00A53F99">
        <w:rPr>
          <w:rFonts w:ascii="Arial" w:eastAsia="Times New Roman" w:hAnsi="Arial" w:cs="Arial"/>
          <w:b/>
          <w:sz w:val="24"/>
          <w:szCs w:val="24"/>
        </w:rPr>
        <w:t>План на натпревари</w:t>
      </w:r>
      <w:bookmarkEnd w:id="175"/>
      <w:bookmarkEnd w:id="176"/>
    </w:p>
    <w:tbl>
      <w:tblPr>
        <w:tblW w:w="1091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558"/>
        <w:gridCol w:w="1702"/>
        <w:gridCol w:w="1701"/>
        <w:gridCol w:w="1701"/>
        <w:gridCol w:w="1987"/>
      </w:tblGrid>
      <w:tr w:rsidR="00556FF8" w:rsidRPr="00703309" w:rsidTr="006074AD">
        <w:trPr>
          <w:jc w:val="center"/>
        </w:trPr>
        <w:tc>
          <w:tcPr>
            <w:tcW w:w="2269" w:type="dxa"/>
            <w:shd w:val="clear" w:color="auto" w:fill="DFDFDF"/>
          </w:tcPr>
          <w:p w:rsidR="00556FF8" w:rsidRPr="00703309" w:rsidRDefault="00556FF8" w:rsidP="00551751">
            <w:pPr>
              <w:autoSpaceDE w:val="0"/>
              <w:autoSpaceDN w:val="0"/>
              <w:adjustRightInd w:val="0"/>
              <w:spacing w:after="0" w:line="240" w:lineRule="auto"/>
              <w:ind w:right="232"/>
              <w:jc w:val="center"/>
              <w:rPr>
                <w:rFonts w:ascii="Arial" w:hAnsi="Arial" w:cs="Arial"/>
                <w:b/>
                <w:color w:val="333333"/>
                <w:sz w:val="24"/>
                <w:szCs w:val="24"/>
              </w:rPr>
            </w:pPr>
          </w:p>
          <w:p w:rsidR="00556FF8" w:rsidRPr="00703309" w:rsidRDefault="00556FF8" w:rsidP="00551751">
            <w:pPr>
              <w:autoSpaceDE w:val="0"/>
              <w:autoSpaceDN w:val="0"/>
              <w:adjustRightInd w:val="0"/>
              <w:spacing w:after="0" w:line="240" w:lineRule="auto"/>
              <w:ind w:right="232"/>
              <w:jc w:val="center"/>
              <w:rPr>
                <w:rFonts w:ascii="Arial" w:hAnsi="Arial" w:cs="Arial"/>
                <w:b/>
                <w:color w:val="333333"/>
                <w:sz w:val="24"/>
                <w:szCs w:val="24"/>
              </w:rPr>
            </w:pPr>
            <w:r w:rsidRPr="00703309">
              <w:rPr>
                <w:rFonts w:ascii="Arial" w:hAnsi="Arial" w:cs="Arial"/>
                <w:b/>
                <w:color w:val="333333"/>
                <w:sz w:val="24"/>
                <w:szCs w:val="24"/>
              </w:rPr>
              <w:t>Планирана</w:t>
            </w:r>
          </w:p>
          <w:p w:rsidR="00556FF8" w:rsidRPr="00703309" w:rsidRDefault="00556FF8" w:rsidP="00551751">
            <w:pPr>
              <w:autoSpaceDE w:val="0"/>
              <w:autoSpaceDN w:val="0"/>
              <w:adjustRightInd w:val="0"/>
              <w:spacing w:after="0" w:line="240" w:lineRule="auto"/>
              <w:ind w:right="232"/>
              <w:jc w:val="center"/>
              <w:rPr>
                <w:rFonts w:ascii="Arial" w:hAnsi="Arial" w:cs="Arial"/>
                <w:b/>
                <w:color w:val="333333"/>
                <w:sz w:val="24"/>
                <w:szCs w:val="24"/>
              </w:rPr>
            </w:pPr>
            <w:r w:rsidRPr="00703309">
              <w:rPr>
                <w:rFonts w:ascii="Arial" w:hAnsi="Arial" w:cs="Arial"/>
                <w:b/>
                <w:color w:val="333333"/>
                <w:sz w:val="24"/>
                <w:szCs w:val="24"/>
              </w:rPr>
              <w:t>активност</w:t>
            </w:r>
          </w:p>
        </w:tc>
        <w:tc>
          <w:tcPr>
            <w:tcW w:w="1558" w:type="dxa"/>
            <w:shd w:val="clear" w:color="auto" w:fill="DFDFDF"/>
          </w:tcPr>
          <w:p w:rsidR="00556FF8" w:rsidRPr="00703309" w:rsidRDefault="00556FF8" w:rsidP="00DC712E">
            <w:pPr>
              <w:autoSpaceDE w:val="0"/>
              <w:autoSpaceDN w:val="0"/>
              <w:adjustRightInd w:val="0"/>
              <w:spacing w:after="0" w:line="240" w:lineRule="auto"/>
              <w:ind w:right="-47"/>
              <w:jc w:val="center"/>
              <w:rPr>
                <w:rFonts w:ascii="Arial" w:hAnsi="Arial" w:cs="Arial"/>
                <w:b/>
                <w:color w:val="333333"/>
                <w:sz w:val="24"/>
                <w:szCs w:val="24"/>
              </w:rPr>
            </w:pPr>
          </w:p>
          <w:p w:rsidR="00556FF8" w:rsidRPr="00703309" w:rsidRDefault="00556FF8" w:rsidP="00DC712E">
            <w:pPr>
              <w:autoSpaceDE w:val="0"/>
              <w:autoSpaceDN w:val="0"/>
              <w:adjustRightInd w:val="0"/>
              <w:spacing w:after="0" w:line="240" w:lineRule="auto"/>
              <w:ind w:right="-47"/>
              <w:jc w:val="center"/>
              <w:rPr>
                <w:rFonts w:ascii="Arial" w:hAnsi="Arial" w:cs="Arial"/>
                <w:b/>
                <w:color w:val="333333"/>
                <w:sz w:val="24"/>
                <w:szCs w:val="24"/>
              </w:rPr>
            </w:pPr>
            <w:r w:rsidRPr="00703309">
              <w:rPr>
                <w:rFonts w:ascii="Arial" w:hAnsi="Arial" w:cs="Arial"/>
                <w:b/>
                <w:color w:val="333333"/>
                <w:sz w:val="24"/>
                <w:szCs w:val="24"/>
              </w:rPr>
              <w:t>Време</w:t>
            </w:r>
          </w:p>
        </w:tc>
        <w:tc>
          <w:tcPr>
            <w:tcW w:w="1702" w:type="dxa"/>
            <w:shd w:val="clear" w:color="auto" w:fill="DFDFDF"/>
          </w:tcPr>
          <w:p w:rsidR="00556FF8" w:rsidRPr="00703309" w:rsidRDefault="00556FF8" w:rsidP="00551751">
            <w:pPr>
              <w:autoSpaceDE w:val="0"/>
              <w:autoSpaceDN w:val="0"/>
              <w:adjustRightInd w:val="0"/>
              <w:spacing w:after="0" w:line="240" w:lineRule="auto"/>
              <w:ind w:right="34"/>
              <w:jc w:val="center"/>
              <w:rPr>
                <w:rFonts w:ascii="Arial" w:hAnsi="Arial" w:cs="Arial"/>
                <w:b/>
                <w:color w:val="333333"/>
                <w:sz w:val="24"/>
                <w:szCs w:val="24"/>
              </w:rPr>
            </w:pPr>
          </w:p>
          <w:p w:rsidR="00556FF8" w:rsidRPr="00703309" w:rsidRDefault="00556FF8" w:rsidP="00551751">
            <w:pPr>
              <w:autoSpaceDE w:val="0"/>
              <w:autoSpaceDN w:val="0"/>
              <w:adjustRightInd w:val="0"/>
              <w:spacing w:after="0" w:line="240" w:lineRule="auto"/>
              <w:ind w:right="34"/>
              <w:rPr>
                <w:rFonts w:ascii="Arial" w:hAnsi="Arial" w:cs="Arial"/>
                <w:b/>
                <w:color w:val="333333"/>
                <w:sz w:val="24"/>
                <w:szCs w:val="24"/>
              </w:rPr>
            </w:pPr>
            <w:r w:rsidRPr="00703309">
              <w:rPr>
                <w:rFonts w:ascii="Arial" w:hAnsi="Arial" w:cs="Arial"/>
                <w:b/>
                <w:color w:val="333333"/>
                <w:sz w:val="24"/>
                <w:szCs w:val="24"/>
              </w:rPr>
              <w:t>Реализатор</w:t>
            </w:r>
          </w:p>
        </w:tc>
        <w:tc>
          <w:tcPr>
            <w:tcW w:w="1701" w:type="dxa"/>
            <w:shd w:val="clear" w:color="auto" w:fill="DFDFDF"/>
          </w:tcPr>
          <w:p w:rsidR="00556FF8" w:rsidRPr="00260BEF" w:rsidRDefault="00556FF8" w:rsidP="00551751">
            <w:pPr>
              <w:autoSpaceDE w:val="0"/>
              <w:autoSpaceDN w:val="0"/>
              <w:adjustRightInd w:val="0"/>
              <w:spacing w:after="0" w:line="240" w:lineRule="auto"/>
              <w:ind w:right="232"/>
              <w:jc w:val="center"/>
              <w:rPr>
                <w:rFonts w:ascii="Arial" w:hAnsi="Arial" w:cs="Arial"/>
                <w:b/>
                <w:color w:val="333333"/>
                <w:sz w:val="24"/>
                <w:szCs w:val="24"/>
                <w:lang w:val="ru-RU"/>
              </w:rPr>
            </w:pPr>
          </w:p>
          <w:p w:rsidR="00556FF8" w:rsidRPr="00260BEF" w:rsidRDefault="00556FF8" w:rsidP="00551751">
            <w:pPr>
              <w:autoSpaceDE w:val="0"/>
              <w:autoSpaceDN w:val="0"/>
              <w:adjustRightInd w:val="0"/>
              <w:spacing w:after="0" w:line="240" w:lineRule="auto"/>
              <w:ind w:right="-108"/>
              <w:jc w:val="center"/>
              <w:rPr>
                <w:rFonts w:ascii="Arial" w:hAnsi="Arial" w:cs="Arial"/>
                <w:b/>
                <w:color w:val="333333"/>
                <w:sz w:val="24"/>
                <w:szCs w:val="24"/>
                <w:lang w:val="ru-RU"/>
              </w:rPr>
            </w:pPr>
            <w:r w:rsidRPr="00260BEF">
              <w:rPr>
                <w:rFonts w:ascii="Arial" w:hAnsi="Arial" w:cs="Arial"/>
                <w:b/>
                <w:color w:val="333333"/>
                <w:sz w:val="24"/>
                <w:szCs w:val="24"/>
                <w:lang w:val="ru-RU"/>
              </w:rPr>
              <w:t>За кого ќе се реализира</w:t>
            </w:r>
          </w:p>
        </w:tc>
        <w:tc>
          <w:tcPr>
            <w:tcW w:w="1701" w:type="dxa"/>
            <w:shd w:val="clear" w:color="auto" w:fill="DFDFDF"/>
          </w:tcPr>
          <w:p w:rsidR="00556FF8" w:rsidRPr="00260BEF" w:rsidRDefault="00556FF8" w:rsidP="00551751">
            <w:pPr>
              <w:autoSpaceDE w:val="0"/>
              <w:autoSpaceDN w:val="0"/>
              <w:adjustRightInd w:val="0"/>
              <w:spacing w:after="0" w:line="240" w:lineRule="auto"/>
              <w:ind w:right="-108"/>
              <w:jc w:val="center"/>
              <w:rPr>
                <w:rFonts w:ascii="Arial" w:hAnsi="Arial" w:cs="Arial"/>
                <w:b/>
                <w:color w:val="333333"/>
                <w:sz w:val="24"/>
                <w:szCs w:val="24"/>
                <w:lang w:val="ru-RU"/>
              </w:rPr>
            </w:pPr>
          </w:p>
          <w:p w:rsidR="00556FF8" w:rsidRPr="00703309" w:rsidRDefault="00556FF8" w:rsidP="00551751">
            <w:pPr>
              <w:autoSpaceDE w:val="0"/>
              <w:autoSpaceDN w:val="0"/>
              <w:adjustRightInd w:val="0"/>
              <w:spacing w:after="0" w:line="240" w:lineRule="auto"/>
              <w:ind w:right="-108"/>
              <w:jc w:val="center"/>
              <w:rPr>
                <w:rFonts w:ascii="Arial" w:hAnsi="Arial" w:cs="Arial"/>
                <w:b/>
                <w:color w:val="333333"/>
                <w:sz w:val="24"/>
                <w:szCs w:val="24"/>
              </w:rPr>
            </w:pPr>
            <w:r w:rsidRPr="00703309">
              <w:rPr>
                <w:rFonts w:ascii="Arial" w:hAnsi="Arial" w:cs="Arial"/>
                <w:b/>
                <w:color w:val="333333"/>
                <w:sz w:val="24"/>
                <w:szCs w:val="24"/>
              </w:rPr>
              <w:t>Ресурси</w:t>
            </w:r>
          </w:p>
        </w:tc>
        <w:tc>
          <w:tcPr>
            <w:tcW w:w="1987" w:type="dxa"/>
            <w:shd w:val="clear" w:color="auto" w:fill="DFDFDF"/>
          </w:tcPr>
          <w:p w:rsidR="00556FF8" w:rsidRPr="00703309" w:rsidRDefault="00556FF8" w:rsidP="00551751">
            <w:pPr>
              <w:autoSpaceDE w:val="0"/>
              <w:autoSpaceDN w:val="0"/>
              <w:adjustRightInd w:val="0"/>
              <w:spacing w:after="0" w:line="240" w:lineRule="auto"/>
              <w:ind w:right="-108"/>
              <w:jc w:val="center"/>
              <w:rPr>
                <w:rFonts w:ascii="Arial" w:hAnsi="Arial" w:cs="Arial"/>
                <w:b/>
                <w:color w:val="333333"/>
                <w:sz w:val="24"/>
                <w:szCs w:val="24"/>
              </w:rPr>
            </w:pPr>
            <w:r w:rsidRPr="00703309">
              <w:rPr>
                <w:rFonts w:ascii="Arial" w:hAnsi="Arial" w:cs="Arial"/>
                <w:b/>
                <w:color w:val="333333"/>
                <w:sz w:val="24"/>
                <w:szCs w:val="24"/>
              </w:rPr>
              <w:t>Очекувани цели и ефекти</w:t>
            </w:r>
          </w:p>
        </w:tc>
      </w:tr>
      <w:tr w:rsidR="00556FF8" w:rsidRPr="00260BEF" w:rsidTr="006074AD">
        <w:trPr>
          <w:jc w:val="center"/>
        </w:trPr>
        <w:tc>
          <w:tcPr>
            <w:tcW w:w="2269" w:type="dxa"/>
          </w:tcPr>
          <w:p w:rsidR="00556FF8" w:rsidRPr="006074AD" w:rsidRDefault="00556FF8" w:rsidP="00551751">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lang w:val="ru-RU"/>
              </w:rPr>
              <w:t>Планирање на реализација на училишни натпревари</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rPr>
            </w:pPr>
            <w:r w:rsidRPr="006074AD">
              <w:rPr>
                <w:rFonts w:ascii="Arial" w:hAnsi="Arial" w:cs="Arial"/>
                <w:color w:val="333333"/>
              </w:rPr>
              <w:t>Септември</w:t>
            </w:r>
          </w:p>
        </w:tc>
        <w:tc>
          <w:tcPr>
            <w:tcW w:w="1702" w:type="dxa"/>
          </w:tcPr>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p>
          <w:p w:rsidR="006074AD" w:rsidRDefault="006074AD" w:rsidP="00545157">
            <w:pPr>
              <w:autoSpaceDE w:val="0"/>
              <w:autoSpaceDN w:val="0"/>
              <w:adjustRightInd w:val="0"/>
              <w:spacing w:after="0" w:line="240" w:lineRule="auto"/>
              <w:ind w:right="232"/>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Одговорен</w:t>
            </w: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наставник</w:t>
            </w:r>
          </w:p>
        </w:tc>
        <w:tc>
          <w:tcPr>
            <w:tcW w:w="1701" w:type="dxa"/>
          </w:tcPr>
          <w:p w:rsidR="00556FF8" w:rsidRPr="006074AD" w:rsidRDefault="00556FF8" w:rsidP="00551751">
            <w:pPr>
              <w:autoSpaceDE w:val="0"/>
              <w:autoSpaceDN w:val="0"/>
              <w:adjustRightInd w:val="0"/>
              <w:spacing w:after="0" w:line="240" w:lineRule="auto"/>
              <w:ind w:right="34"/>
              <w:rPr>
                <w:rFonts w:ascii="Arial" w:hAnsi="Arial" w:cs="Arial"/>
                <w:color w:val="333333"/>
                <w:lang w:val="ru-RU"/>
              </w:rPr>
            </w:pPr>
            <w:r w:rsidRPr="006074AD">
              <w:rPr>
                <w:rFonts w:ascii="Arial" w:hAnsi="Arial" w:cs="Arial"/>
                <w:color w:val="333333"/>
                <w:lang w:val="ru-RU"/>
              </w:rPr>
              <w:t>Предметни наставници и ученици од</w:t>
            </w:r>
          </w:p>
          <w:p w:rsidR="00556FF8" w:rsidRPr="006074AD" w:rsidRDefault="00556FF8" w:rsidP="00551751">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rPr>
              <w:t>V</w:t>
            </w:r>
            <w:r w:rsidRPr="006074AD">
              <w:rPr>
                <w:rFonts w:ascii="Arial" w:hAnsi="Arial" w:cs="Arial"/>
                <w:color w:val="333333"/>
                <w:lang w:val="ru-RU"/>
              </w:rPr>
              <w:t xml:space="preserve"> - </w:t>
            </w:r>
            <w:r w:rsidRPr="006074AD">
              <w:rPr>
                <w:rFonts w:ascii="Arial" w:hAnsi="Arial" w:cs="Arial"/>
                <w:color w:val="333333"/>
              </w:rPr>
              <w:t>IX</w:t>
            </w:r>
            <w:r w:rsidRPr="006074AD">
              <w:rPr>
                <w:rFonts w:ascii="Arial" w:hAnsi="Arial" w:cs="Arial"/>
                <w:color w:val="333333"/>
                <w:lang w:val="ru-RU"/>
              </w:rPr>
              <w:t xml:space="preserve"> одд.</w:t>
            </w:r>
          </w:p>
        </w:tc>
        <w:tc>
          <w:tcPr>
            <w:tcW w:w="1701" w:type="dxa"/>
          </w:tcPr>
          <w:p w:rsidR="00556FF8" w:rsidRPr="006074AD" w:rsidRDefault="00556FF8" w:rsidP="00DC712E">
            <w:pPr>
              <w:autoSpaceDE w:val="0"/>
              <w:autoSpaceDN w:val="0"/>
              <w:adjustRightInd w:val="0"/>
              <w:spacing w:after="0" w:line="240" w:lineRule="auto"/>
              <w:ind w:right="-73"/>
              <w:rPr>
                <w:rFonts w:ascii="Arial" w:hAnsi="Arial" w:cs="Arial"/>
                <w:color w:val="333333"/>
                <w:lang w:val="ru-RU"/>
              </w:rPr>
            </w:pPr>
            <w:r w:rsidRPr="006074AD">
              <w:rPr>
                <w:rFonts w:ascii="Arial" w:hAnsi="Arial" w:cs="Arial"/>
                <w:color w:val="333333"/>
                <w:lang w:val="ru-RU"/>
              </w:rPr>
              <w:t>Изготвување план и распоред по наставни предмети</w:t>
            </w:r>
          </w:p>
        </w:tc>
        <w:tc>
          <w:tcPr>
            <w:tcW w:w="1987" w:type="dxa"/>
          </w:tcPr>
          <w:p w:rsidR="00556FF8" w:rsidRPr="006074AD" w:rsidRDefault="00556FF8" w:rsidP="00DC712E">
            <w:pPr>
              <w:autoSpaceDE w:val="0"/>
              <w:autoSpaceDN w:val="0"/>
              <w:adjustRightInd w:val="0"/>
              <w:spacing w:after="0" w:line="240" w:lineRule="auto"/>
              <w:ind w:left="-53" w:right="-95"/>
              <w:rPr>
                <w:rFonts w:ascii="Arial" w:hAnsi="Arial" w:cs="Arial"/>
                <w:color w:val="333333"/>
                <w:lang w:val="ru-RU"/>
              </w:rPr>
            </w:pPr>
            <w:r w:rsidRPr="006074AD">
              <w:rPr>
                <w:rFonts w:ascii="Arial" w:hAnsi="Arial" w:cs="Arial"/>
                <w:color w:val="333333"/>
                <w:lang w:val="ru-RU"/>
              </w:rPr>
              <w:t>Успешна реализација на училишните натпревари</w:t>
            </w:r>
          </w:p>
        </w:tc>
      </w:tr>
      <w:tr w:rsidR="00556FF8" w:rsidRPr="00260BEF" w:rsidTr="006074AD">
        <w:trPr>
          <w:jc w:val="center"/>
        </w:trPr>
        <w:tc>
          <w:tcPr>
            <w:tcW w:w="2269" w:type="dxa"/>
          </w:tcPr>
          <w:p w:rsidR="00556FF8" w:rsidRPr="006074AD" w:rsidRDefault="00556FF8" w:rsidP="00551751">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lang w:val="ru-RU"/>
              </w:rPr>
              <w:t>Истакнување на план на огласна табла</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6074AD" w:rsidRDefault="006074AD" w:rsidP="00545157">
            <w:pPr>
              <w:autoSpaceDE w:val="0"/>
              <w:autoSpaceDN w:val="0"/>
              <w:adjustRightInd w:val="0"/>
              <w:spacing w:after="0" w:line="240" w:lineRule="auto"/>
              <w:ind w:right="-47"/>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rPr>
            </w:pPr>
            <w:r w:rsidRPr="006074AD">
              <w:rPr>
                <w:rFonts w:ascii="Arial" w:hAnsi="Arial" w:cs="Arial"/>
                <w:color w:val="333333"/>
              </w:rPr>
              <w:t>Октомври</w:t>
            </w:r>
          </w:p>
        </w:tc>
        <w:tc>
          <w:tcPr>
            <w:tcW w:w="1702" w:type="dxa"/>
          </w:tcPr>
          <w:p w:rsidR="006074AD" w:rsidRPr="006074AD" w:rsidRDefault="006074AD" w:rsidP="00545157">
            <w:pPr>
              <w:autoSpaceDE w:val="0"/>
              <w:autoSpaceDN w:val="0"/>
              <w:adjustRightInd w:val="0"/>
              <w:spacing w:after="0" w:line="240" w:lineRule="auto"/>
              <w:ind w:right="232"/>
              <w:jc w:val="center"/>
              <w:rPr>
                <w:rFonts w:ascii="Arial" w:hAnsi="Arial" w:cs="Arial"/>
                <w:color w:val="333333"/>
              </w:rPr>
            </w:pPr>
          </w:p>
          <w:p w:rsidR="006074AD" w:rsidRPr="006074AD" w:rsidRDefault="006074AD" w:rsidP="00545157">
            <w:pPr>
              <w:autoSpaceDE w:val="0"/>
              <w:autoSpaceDN w:val="0"/>
              <w:adjustRightInd w:val="0"/>
              <w:spacing w:after="0" w:line="240" w:lineRule="auto"/>
              <w:ind w:right="232"/>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Одговорен</w:t>
            </w: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наставник</w:t>
            </w: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p>
        </w:tc>
        <w:tc>
          <w:tcPr>
            <w:tcW w:w="1701" w:type="dxa"/>
          </w:tcPr>
          <w:p w:rsidR="00556FF8" w:rsidRPr="006074AD" w:rsidRDefault="00556FF8" w:rsidP="00551751">
            <w:pPr>
              <w:autoSpaceDE w:val="0"/>
              <w:autoSpaceDN w:val="0"/>
              <w:adjustRightInd w:val="0"/>
              <w:spacing w:after="0" w:line="240" w:lineRule="auto"/>
              <w:rPr>
                <w:rFonts w:ascii="Arial" w:hAnsi="Arial" w:cs="Arial"/>
                <w:color w:val="333333"/>
                <w:lang w:val="ru-RU"/>
              </w:rPr>
            </w:pPr>
            <w:r w:rsidRPr="006074AD">
              <w:rPr>
                <w:rFonts w:ascii="Arial" w:hAnsi="Arial" w:cs="Arial"/>
                <w:color w:val="333333"/>
                <w:lang w:val="ru-RU"/>
              </w:rPr>
              <w:t>Предметни наставници и ученици од</w:t>
            </w:r>
          </w:p>
          <w:p w:rsidR="00556FF8" w:rsidRPr="006074AD" w:rsidRDefault="00556FF8" w:rsidP="00551751">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rPr>
              <w:t>V</w:t>
            </w:r>
            <w:r w:rsidRPr="006074AD">
              <w:rPr>
                <w:rFonts w:ascii="Arial" w:hAnsi="Arial" w:cs="Arial"/>
                <w:color w:val="333333"/>
                <w:lang w:val="ru-RU"/>
              </w:rPr>
              <w:t xml:space="preserve"> - </w:t>
            </w:r>
            <w:r w:rsidRPr="006074AD">
              <w:rPr>
                <w:rFonts w:ascii="Arial" w:hAnsi="Arial" w:cs="Arial"/>
                <w:color w:val="333333"/>
              </w:rPr>
              <w:t>IX</w:t>
            </w:r>
            <w:r w:rsidRPr="006074AD">
              <w:rPr>
                <w:rFonts w:ascii="Arial" w:hAnsi="Arial" w:cs="Arial"/>
                <w:color w:val="333333"/>
                <w:lang w:val="ru-RU"/>
              </w:rPr>
              <w:t xml:space="preserve"> одд</w:t>
            </w:r>
          </w:p>
        </w:tc>
        <w:tc>
          <w:tcPr>
            <w:tcW w:w="1701" w:type="dxa"/>
          </w:tcPr>
          <w:p w:rsidR="00DC712E" w:rsidRPr="006074AD" w:rsidRDefault="00DC712E" w:rsidP="00DC712E">
            <w:pPr>
              <w:autoSpaceDE w:val="0"/>
              <w:autoSpaceDN w:val="0"/>
              <w:adjustRightInd w:val="0"/>
              <w:spacing w:after="0" w:line="240" w:lineRule="auto"/>
              <w:ind w:right="-73"/>
              <w:rPr>
                <w:rFonts w:ascii="Arial" w:hAnsi="Arial" w:cs="Arial"/>
                <w:color w:val="333333"/>
                <w:lang w:val="ru-RU"/>
              </w:rPr>
            </w:pPr>
          </w:p>
          <w:p w:rsidR="00556FF8" w:rsidRPr="006074AD" w:rsidRDefault="00556FF8" w:rsidP="00DC712E">
            <w:pPr>
              <w:autoSpaceDE w:val="0"/>
              <w:autoSpaceDN w:val="0"/>
              <w:adjustRightInd w:val="0"/>
              <w:spacing w:after="0" w:line="240" w:lineRule="auto"/>
              <w:ind w:right="-73"/>
              <w:rPr>
                <w:rFonts w:ascii="Arial" w:hAnsi="Arial" w:cs="Arial"/>
                <w:color w:val="333333"/>
                <w:lang w:val="ru-RU"/>
              </w:rPr>
            </w:pPr>
            <w:r w:rsidRPr="006074AD">
              <w:rPr>
                <w:rFonts w:ascii="Arial" w:hAnsi="Arial" w:cs="Arial"/>
                <w:color w:val="333333"/>
                <w:lang w:val="ru-RU"/>
              </w:rPr>
              <w:t>План и распоред по предмети</w:t>
            </w:r>
          </w:p>
        </w:tc>
        <w:tc>
          <w:tcPr>
            <w:tcW w:w="1987" w:type="dxa"/>
          </w:tcPr>
          <w:p w:rsidR="006074AD" w:rsidRDefault="006074AD" w:rsidP="00DC712E">
            <w:pPr>
              <w:autoSpaceDE w:val="0"/>
              <w:autoSpaceDN w:val="0"/>
              <w:adjustRightInd w:val="0"/>
              <w:spacing w:after="0" w:line="240" w:lineRule="auto"/>
              <w:ind w:left="-53" w:right="-95"/>
              <w:rPr>
                <w:rFonts w:ascii="Arial" w:hAnsi="Arial" w:cs="Arial"/>
                <w:color w:val="333333"/>
                <w:lang w:val="ru-RU"/>
              </w:rPr>
            </w:pPr>
          </w:p>
          <w:p w:rsidR="00556FF8" w:rsidRPr="006074AD" w:rsidRDefault="00556FF8" w:rsidP="00DC712E">
            <w:pPr>
              <w:autoSpaceDE w:val="0"/>
              <w:autoSpaceDN w:val="0"/>
              <w:adjustRightInd w:val="0"/>
              <w:spacing w:after="0" w:line="240" w:lineRule="auto"/>
              <w:ind w:left="-53" w:right="-95"/>
              <w:rPr>
                <w:rFonts w:ascii="Arial" w:hAnsi="Arial" w:cs="Arial"/>
                <w:color w:val="333333"/>
                <w:lang w:val="ru-RU"/>
              </w:rPr>
            </w:pPr>
            <w:r w:rsidRPr="006074AD">
              <w:rPr>
                <w:rFonts w:ascii="Arial" w:hAnsi="Arial" w:cs="Arial"/>
                <w:color w:val="333333"/>
                <w:lang w:val="ru-RU"/>
              </w:rPr>
              <w:t>Транспарентност и навременост во информирањето</w:t>
            </w:r>
          </w:p>
        </w:tc>
      </w:tr>
      <w:tr w:rsidR="00556FF8" w:rsidRPr="00260BEF" w:rsidTr="006074AD">
        <w:trPr>
          <w:jc w:val="center"/>
        </w:trPr>
        <w:tc>
          <w:tcPr>
            <w:tcW w:w="2269" w:type="dxa"/>
          </w:tcPr>
          <w:p w:rsidR="006074AD" w:rsidRDefault="006074AD" w:rsidP="00551751">
            <w:pPr>
              <w:autoSpaceDE w:val="0"/>
              <w:autoSpaceDN w:val="0"/>
              <w:adjustRightInd w:val="0"/>
              <w:spacing w:after="0" w:line="240" w:lineRule="auto"/>
              <w:ind w:right="232"/>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lang w:val="ru-RU"/>
              </w:rPr>
              <w:t>Дополнителни менторски активности за подготовка на учениците</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rPr>
            </w:pPr>
            <w:r w:rsidRPr="006074AD">
              <w:rPr>
                <w:rFonts w:ascii="Arial" w:hAnsi="Arial" w:cs="Arial"/>
                <w:color w:val="333333"/>
              </w:rPr>
              <w:t>Октомври</w:t>
            </w:r>
          </w:p>
        </w:tc>
        <w:tc>
          <w:tcPr>
            <w:tcW w:w="1702" w:type="dxa"/>
          </w:tcPr>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Предметен</w:t>
            </w: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наставник</w:t>
            </w:r>
          </w:p>
        </w:tc>
        <w:tc>
          <w:tcPr>
            <w:tcW w:w="1701" w:type="dxa"/>
          </w:tcPr>
          <w:p w:rsidR="006074AD" w:rsidRPr="006074AD" w:rsidRDefault="006074AD" w:rsidP="00551751">
            <w:pPr>
              <w:autoSpaceDE w:val="0"/>
              <w:autoSpaceDN w:val="0"/>
              <w:adjustRightInd w:val="0"/>
              <w:spacing w:after="0" w:line="240" w:lineRule="auto"/>
              <w:ind w:right="-108"/>
              <w:rPr>
                <w:rFonts w:ascii="Arial" w:hAnsi="Arial" w:cs="Arial"/>
                <w:color w:val="333333"/>
                <w:lang w:val="ru-RU"/>
              </w:rPr>
            </w:pPr>
          </w:p>
          <w:p w:rsidR="006074AD" w:rsidRPr="006074AD" w:rsidRDefault="006074AD" w:rsidP="00551751">
            <w:pPr>
              <w:autoSpaceDE w:val="0"/>
              <w:autoSpaceDN w:val="0"/>
              <w:adjustRightInd w:val="0"/>
              <w:spacing w:after="0" w:line="240" w:lineRule="auto"/>
              <w:ind w:right="-108"/>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108"/>
              <w:rPr>
                <w:rFonts w:ascii="Arial" w:hAnsi="Arial" w:cs="Arial"/>
                <w:color w:val="333333"/>
                <w:lang w:val="ru-RU"/>
              </w:rPr>
            </w:pPr>
            <w:r w:rsidRPr="006074AD">
              <w:rPr>
                <w:rFonts w:ascii="Arial" w:hAnsi="Arial" w:cs="Arial"/>
                <w:color w:val="333333"/>
                <w:lang w:val="ru-RU"/>
              </w:rPr>
              <w:t>Предметни наставници и ученици од</w:t>
            </w:r>
          </w:p>
          <w:p w:rsidR="00556FF8" w:rsidRPr="006074AD" w:rsidRDefault="00556FF8" w:rsidP="00551751">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rPr>
              <w:t>V</w:t>
            </w:r>
            <w:r w:rsidRPr="006074AD">
              <w:rPr>
                <w:rFonts w:ascii="Arial" w:hAnsi="Arial" w:cs="Arial"/>
                <w:color w:val="333333"/>
                <w:lang w:val="ru-RU"/>
              </w:rPr>
              <w:t xml:space="preserve"> – </w:t>
            </w:r>
            <w:r w:rsidRPr="006074AD">
              <w:rPr>
                <w:rFonts w:ascii="Arial" w:hAnsi="Arial" w:cs="Arial"/>
                <w:color w:val="333333"/>
              </w:rPr>
              <w:t>IX</w:t>
            </w:r>
            <w:r w:rsidRPr="006074AD">
              <w:rPr>
                <w:rFonts w:ascii="Arial" w:hAnsi="Arial" w:cs="Arial"/>
                <w:color w:val="333333"/>
                <w:lang w:val="ru-RU"/>
              </w:rPr>
              <w:t xml:space="preserve"> одд</w:t>
            </w:r>
          </w:p>
        </w:tc>
        <w:tc>
          <w:tcPr>
            <w:tcW w:w="1701" w:type="dxa"/>
          </w:tcPr>
          <w:p w:rsidR="00DC712E" w:rsidRPr="006074AD" w:rsidRDefault="00DC712E" w:rsidP="00DC712E">
            <w:pPr>
              <w:autoSpaceDE w:val="0"/>
              <w:autoSpaceDN w:val="0"/>
              <w:adjustRightInd w:val="0"/>
              <w:spacing w:after="0" w:line="240" w:lineRule="auto"/>
              <w:ind w:right="-73"/>
              <w:rPr>
                <w:rFonts w:ascii="Arial" w:hAnsi="Arial" w:cs="Arial"/>
                <w:color w:val="333333"/>
                <w:lang w:val="ru-RU"/>
              </w:rPr>
            </w:pPr>
          </w:p>
          <w:p w:rsidR="00556FF8" w:rsidRPr="006074AD" w:rsidRDefault="00556FF8" w:rsidP="00DC712E">
            <w:pPr>
              <w:autoSpaceDE w:val="0"/>
              <w:autoSpaceDN w:val="0"/>
              <w:adjustRightInd w:val="0"/>
              <w:spacing w:after="0" w:line="240" w:lineRule="auto"/>
              <w:ind w:right="-73"/>
              <w:rPr>
                <w:rFonts w:ascii="Arial" w:hAnsi="Arial" w:cs="Arial"/>
                <w:color w:val="333333"/>
                <w:lang w:val="ru-RU"/>
              </w:rPr>
            </w:pPr>
            <w:r w:rsidRPr="006074AD">
              <w:rPr>
                <w:rFonts w:ascii="Arial" w:hAnsi="Arial" w:cs="Arial"/>
                <w:color w:val="333333"/>
                <w:lang w:val="ru-RU"/>
              </w:rPr>
              <w:t>Дополнителни материјали од наставниот предмет</w:t>
            </w:r>
          </w:p>
        </w:tc>
        <w:tc>
          <w:tcPr>
            <w:tcW w:w="1987" w:type="dxa"/>
          </w:tcPr>
          <w:p w:rsidR="00556FF8" w:rsidRPr="006074AD" w:rsidRDefault="00556FF8" w:rsidP="00DC712E">
            <w:pPr>
              <w:autoSpaceDE w:val="0"/>
              <w:autoSpaceDN w:val="0"/>
              <w:adjustRightInd w:val="0"/>
              <w:spacing w:after="0" w:line="240" w:lineRule="auto"/>
              <w:ind w:left="-53" w:right="-95"/>
              <w:rPr>
                <w:rFonts w:ascii="Arial" w:hAnsi="Arial" w:cs="Arial"/>
                <w:color w:val="333333"/>
                <w:lang w:val="ru-RU"/>
              </w:rPr>
            </w:pPr>
            <w:r w:rsidRPr="006074AD">
              <w:rPr>
                <w:rFonts w:ascii="Arial" w:hAnsi="Arial" w:cs="Arial"/>
                <w:color w:val="333333"/>
                <w:lang w:val="ru-RU"/>
              </w:rPr>
              <w:t>Продлабо</w:t>
            </w:r>
            <w:r w:rsidR="00DC712E" w:rsidRPr="006074AD">
              <w:rPr>
                <w:rFonts w:ascii="Arial" w:hAnsi="Arial" w:cs="Arial"/>
                <w:color w:val="333333"/>
                <w:lang w:val="ru-RU"/>
              </w:rPr>
              <w:t>ч</w:t>
            </w:r>
            <w:r w:rsidRPr="006074AD">
              <w:rPr>
                <w:rFonts w:ascii="Arial" w:hAnsi="Arial" w:cs="Arial"/>
                <w:color w:val="333333"/>
                <w:lang w:val="ru-RU"/>
              </w:rPr>
              <w:t>ување на знаењата и вештините на учениците и стекнување на пошироки сознанија</w:t>
            </w:r>
          </w:p>
        </w:tc>
      </w:tr>
      <w:tr w:rsidR="00556FF8" w:rsidRPr="00260BEF" w:rsidTr="006074AD">
        <w:trPr>
          <w:jc w:val="center"/>
        </w:trPr>
        <w:tc>
          <w:tcPr>
            <w:tcW w:w="2269" w:type="dxa"/>
          </w:tcPr>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r w:rsidRPr="006074AD">
              <w:rPr>
                <w:rFonts w:ascii="Arial" w:hAnsi="Arial" w:cs="Arial"/>
                <w:color w:val="333333"/>
                <w:lang w:val="ru-RU"/>
              </w:rPr>
              <w:t>Непосредно информирање за одржување на натпреварите</w:t>
            </w:r>
          </w:p>
        </w:tc>
        <w:tc>
          <w:tcPr>
            <w:tcW w:w="1558" w:type="dxa"/>
          </w:tcPr>
          <w:p w:rsidR="00556FF8" w:rsidRPr="006074AD" w:rsidRDefault="006074AD" w:rsidP="00545157">
            <w:pPr>
              <w:autoSpaceDE w:val="0"/>
              <w:autoSpaceDN w:val="0"/>
              <w:adjustRightInd w:val="0"/>
              <w:spacing w:after="0" w:line="240" w:lineRule="auto"/>
              <w:ind w:right="-47"/>
              <w:jc w:val="center"/>
              <w:rPr>
                <w:rFonts w:ascii="Arial" w:hAnsi="Arial" w:cs="Arial"/>
                <w:color w:val="333333"/>
                <w:lang w:val="ru-RU"/>
              </w:rPr>
            </w:pPr>
            <w:r>
              <w:rPr>
                <w:rFonts w:ascii="Arial" w:hAnsi="Arial" w:cs="Arial"/>
                <w:color w:val="333333"/>
                <w:lang w:val="ru-RU"/>
              </w:rPr>
              <w:t>Ноември</w:t>
            </w:r>
            <w:r w:rsidR="00556FF8" w:rsidRPr="006074AD">
              <w:rPr>
                <w:rFonts w:ascii="Arial" w:hAnsi="Arial" w:cs="Arial"/>
                <w:color w:val="333333"/>
                <w:lang w:val="ru-RU"/>
              </w:rPr>
              <w:t>– декември (два дена пред одржување на натпреварот по одредена дисциплина)</w:t>
            </w:r>
          </w:p>
        </w:tc>
        <w:tc>
          <w:tcPr>
            <w:tcW w:w="1702" w:type="dxa"/>
          </w:tcPr>
          <w:p w:rsidR="00556FF8" w:rsidRPr="006074AD" w:rsidRDefault="00556FF8" w:rsidP="00545157">
            <w:pPr>
              <w:autoSpaceDE w:val="0"/>
              <w:autoSpaceDN w:val="0"/>
              <w:adjustRightInd w:val="0"/>
              <w:spacing w:after="0" w:line="240" w:lineRule="auto"/>
              <w:ind w:right="232"/>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lang w:val="ru-RU"/>
              </w:rPr>
            </w:pPr>
          </w:p>
          <w:p w:rsidR="006074AD" w:rsidRDefault="006074AD" w:rsidP="00545157">
            <w:pPr>
              <w:autoSpaceDE w:val="0"/>
              <w:autoSpaceDN w:val="0"/>
              <w:adjustRightInd w:val="0"/>
              <w:spacing w:after="0" w:line="240" w:lineRule="auto"/>
              <w:ind w:right="232"/>
              <w:jc w:val="center"/>
              <w:rPr>
                <w:rFonts w:ascii="Arial" w:hAnsi="Arial" w:cs="Arial"/>
                <w:color w:val="333333"/>
              </w:rPr>
            </w:pPr>
          </w:p>
          <w:p w:rsidR="006074AD" w:rsidRDefault="006074AD" w:rsidP="00545157">
            <w:pPr>
              <w:autoSpaceDE w:val="0"/>
              <w:autoSpaceDN w:val="0"/>
              <w:adjustRightInd w:val="0"/>
              <w:spacing w:after="0" w:line="240" w:lineRule="auto"/>
              <w:ind w:right="232"/>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Стручна служба</w:t>
            </w:r>
          </w:p>
        </w:tc>
        <w:tc>
          <w:tcPr>
            <w:tcW w:w="1701" w:type="dxa"/>
          </w:tcPr>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p>
          <w:p w:rsidR="006074AD" w:rsidRDefault="006074AD" w:rsidP="00551751">
            <w:pPr>
              <w:autoSpaceDE w:val="0"/>
              <w:autoSpaceDN w:val="0"/>
              <w:adjustRightInd w:val="0"/>
              <w:spacing w:after="0" w:line="240" w:lineRule="auto"/>
              <w:ind w:right="232"/>
              <w:jc w:val="both"/>
              <w:rPr>
                <w:rFonts w:ascii="Arial" w:hAnsi="Arial" w:cs="Arial"/>
                <w:color w:val="333333"/>
                <w:lang w:val="ru-RU"/>
              </w:rPr>
            </w:pPr>
          </w:p>
          <w:p w:rsidR="006074AD" w:rsidRDefault="006074AD" w:rsidP="00551751">
            <w:pPr>
              <w:autoSpaceDE w:val="0"/>
              <w:autoSpaceDN w:val="0"/>
              <w:adjustRightInd w:val="0"/>
              <w:spacing w:after="0" w:line="240" w:lineRule="auto"/>
              <w:ind w:right="232"/>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r w:rsidRPr="006074AD">
              <w:rPr>
                <w:rFonts w:ascii="Arial" w:hAnsi="Arial" w:cs="Arial"/>
                <w:color w:val="333333"/>
                <w:lang w:val="ru-RU"/>
              </w:rPr>
              <w:t>Ученици од</w:t>
            </w: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r w:rsidRPr="006074AD">
              <w:rPr>
                <w:rFonts w:ascii="Arial" w:hAnsi="Arial" w:cs="Arial"/>
                <w:color w:val="333333"/>
              </w:rPr>
              <w:t>V</w:t>
            </w:r>
            <w:r w:rsidRPr="006074AD">
              <w:rPr>
                <w:rFonts w:ascii="Arial" w:hAnsi="Arial" w:cs="Arial"/>
                <w:color w:val="333333"/>
                <w:lang w:val="ru-RU"/>
              </w:rPr>
              <w:t xml:space="preserve"> – </w:t>
            </w:r>
            <w:r w:rsidRPr="006074AD">
              <w:rPr>
                <w:rFonts w:ascii="Arial" w:hAnsi="Arial" w:cs="Arial"/>
                <w:color w:val="333333"/>
              </w:rPr>
              <w:t>IX</w:t>
            </w:r>
            <w:r w:rsidRPr="006074AD">
              <w:rPr>
                <w:rFonts w:ascii="Arial" w:hAnsi="Arial" w:cs="Arial"/>
                <w:color w:val="333333"/>
                <w:lang w:val="ru-RU"/>
              </w:rPr>
              <w:t xml:space="preserve"> одд</w:t>
            </w:r>
          </w:p>
        </w:tc>
        <w:tc>
          <w:tcPr>
            <w:tcW w:w="1701" w:type="dxa"/>
          </w:tcPr>
          <w:p w:rsidR="00556FF8" w:rsidRPr="006074AD" w:rsidRDefault="00556FF8" w:rsidP="00DC712E">
            <w:pPr>
              <w:autoSpaceDE w:val="0"/>
              <w:autoSpaceDN w:val="0"/>
              <w:adjustRightInd w:val="0"/>
              <w:spacing w:after="0" w:line="240" w:lineRule="auto"/>
              <w:ind w:right="-73"/>
              <w:jc w:val="both"/>
              <w:rPr>
                <w:rFonts w:ascii="Arial" w:hAnsi="Arial" w:cs="Arial"/>
                <w:color w:val="333333"/>
                <w:lang w:val="ru-RU"/>
              </w:rPr>
            </w:pPr>
          </w:p>
          <w:p w:rsidR="00556FF8" w:rsidRPr="006074AD" w:rsidRDefault="00556FF8" w:rsidP="00DC712E">
            <w:pPr>
              <w:autoSpaceDE w:val="0"/>
              <w:autoSpaceDN w:val="0"/>
              <w:adjustRightInd w:val="0"/>
              <w:spacing w:after="0" w:line="240" w:lineRule="auto"/>
              <w:ind w:right="-73"/>
              <w:jc w:val="both"/>
              <w:rPr>
                <w:rFonts w:ascii="Arial" w:hAnsi="Arial" w:cs="Arial"/>
                <w:color w:val="333333"/>
                <w:lang w:val="ru-RU"/>
              </w:rPr>
            </w:pPr>
          </w:p>
          <w:p w:rsidR="00DC712E" w:rsidRPr="006074AD" w:rsidRDefault="00DC712E" w:rsidP="00DC712E">
            <w:pPr>
              <w:autoSpaceDE w:val="0"/>
              <w:autoSpaceDN w:val="0"/>
              <w:adjustRightInd w:val="0"/>
              <w:spacing w:after="0" w:line="240" w:lineRule="auto"/>
              <w:ind w:right="-73" w:hanging="108"/>
              <w:jc w:val="both"/>
              <w:rPr>
                <w:rFonts w:ascii="Arial" w:hAnsi="Arial" w:cs="Arial"/>
                <w:color w:val="333333"/>
                <w:lang w:val="mk-MK"/>
              </w:rPr>
            </w:pPr>
          </w:p>
          <w:p w:rsidR="006074AD" w:rsidRDefault="006074AD" w:rsidP="00DC712E">
            <w:pPr>
              <w:autoSpaceDE w:val="0"/>
              <w:autoSpaceDN w:val="0"/>
              <w:adjustRightInd w:val="0"/>
              <w:spacing w:after="0" w:line="240" w:lineRule="auto"/>
              <w:ind w:right="-73" w:hanging="108"/>
              <w:jc w:val="both"/>
              <w:rPr>
                <w:rFonts w:ascii="Arial" w:hAnsi="Arial" w:cs="Arial"/>
                <w:color w:val="333333"/>
              </w:rPr>
            </w:pPr>
          </w:p>
          <w:p w:rsidR="00556FF8" w:rsidRPr="006074AD" w:rsidRDefault="00556FF8" w:rsidP="00DC712E">
            <w:pPr>
              <w:autoSpaceDE w:val="0"/>
              <w:autoSpaceDN w:val="0"/>
              <w:adjustRightInd w:val="0"/>
              <w:spacing w:after="0" w:line="240" w:lineRule="auto"/>
              <w:ind w:right="-73" w:hanging="108"/>
              <w:jc w:val="both"/>
              <w:rPr>
                <w:rFonts w:ascii="Arial" w:hAnsi="Arial" w:cs="Arial"/>
                <w:color w:val="333333"/>
              </w:rPr>
            </w:pPr>
            <w:r w:rsidRPr="006074AD">
              <w:rPr>
                <w:rFonts w:ascii="Arial" w:hAnsi="Arial" w:cs="Arial"/>
                <w:color w:val="333333"/>
              </w:rPr>
              <w:t>Тетратка за соопштенија</w:t>
            </w:r>
          </w:p>
        </w:tc>
        <w:tc>
          <w:tcPr>
            <w:tcW w:w="1987" w:type="dxa"/>
          </w:tcPr>
          <w:p w:rsidR="006074AD" w:rsidRDefault="006074AD" w:rsidP="00DC712E">
            <w:pPr>
              <w:autoSpaceDE w:val="0"/>
              <w:autoSpaceDN w:val="0"/>
              <w:adjustRightInd w:val="0"/>
              <w:spacing w:after="0" w:line="240" w:lineRule="auto"/>
              <w:ind w:left="-53" w:right="-95"/>
              <w:jc w:val="both"/>
              <w:rPr>
                <w:rFonts w:ascii="Arial" w:hAnsi="Arial" w:cs="Arial"/>
                <w:color w:val="333333"/>
                <w:lang w:val="ru-RU"/>
              </w:rPr>
            </w:pPr>
          </w:p>
          <w:p w:rsidR="00556FF8" w:rsidRPr="006074AD" w:rsidRDefault="00556FF8" w:rsidP="00DC712E">
            <w:pPr>
              <w:autoSpaceDE w:val="0"/>
              <w:autoSpaceDN w:val="0"/>
              <w:adjustRightInd w:val="0"/>
              <w:spacing w:after="0" w:line="240" w:lineRule="auto"/>
              <w:ind w:left="-53" w:right="-95"/>
              <w:jc w:val="both"/>
              <w:rPr>
                <w:rFonts w:ascii="Arial" w:hAnsi="Arial" w:cs="Arial"/>
                <w:color w:val="333333"/>
                <w:lang w:val="ru-RU"/>
              </w:rPr>
            </w:pPr>
            <w:r w:rsidRPr="006074AD">
              <w:rPr>
                <w:rFonts w:ascii="Arial" w:hAnsi="Arial" w:cs="Arial"/>
                <w:color w:val="333333"/>
                <w:lang w:val="ru-RU"/>
              </w:rPr>
              <w:t>Навремено информирање и транспарентност со цел побројно учество</w:t>
            </w:r>
          </w:p>
        </w:tc>
      </w:tr>
      <w:tr w:rsidR="00556FF8" w:rsidRPr="00260BEF" w:rsidTr="006074AD">
        <w:trPr>
          <w:jc w:val="center"/>
        </w:trPr>
        <w:tc>
          <w:tcPr>
            <w:tcW w:w="2269" w:type="dxa"/>
          </w:tcPr>
          <w:p w:rsidR="006074AD" w:rsidRDefault="006074AD" w:rsidP="00551751">
            <w:pPr>
              <w:autoSpaceDE w:val="0"/>
              <w:autoSpaceDN w:val="0"/>
              <w:adjustRightInd w:val="0"/>
              <w:spacing w:after="0" w:line="240" w:lineRule="auto"/>
              <w:ind w:right="232"/>
              <w:jc w:val="both"/>
              <w:rPr>
                <w:rFonts w:ascii="Arial" w:hAnsi="Arial" w:cs="Arial"/>
                <w:color w:val="333333"/>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rPr>
            </w:pPr>
            <w:r w:rsidRPr="006074AD">
              <w:rPr>
                <w:rFonts w:ascii="Arial" w:hAnsi="Arial" w:cs="Arial"/>
                <w:color w:val="333333"/>
              </w:rPr>
              <w:t>Спроведување на училишните натпревари</w:t>
            </w:r>
          </w:p>
        </w:tc>
        <w:tc>
          <w:tcPr>
            <w:tcW w:w="1558" w:type="dxa"/>
          </w:tcPr>
          <w:p w:rsidR="006074AD" w:rsidRDefault="006074AD" w:rsidP="00545157">
            <w:pPr>
              <w:autoSpaceDE w:val="0"/>
              <w:autoSpaceDN w:val="0"/>
              <w:adjustRightInd w:val="0"/>
              <w:spacing w:after="0" w:line="240" w:lineRule="auto"/>
              <w:ind w:right="-47"/>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rPr>
            </w:pPr>
            <w:r w:rsidRPr="006074AD">
              <w:rPr>
                <w:rFonts w:ascii="Arial" w:hAnsi="Arial" w:cs="Arial"/>
                <w:color w:val="333333"/>
              </w:rPr>
              <w:t>Ноември- декември</w:t>
            </w:r>
          </w:p>
        </w:tc>
        <w:tc>
          <w:tcPr>
            <w:tcW w:w="1702" w:type="dxa"/>
          </w:tcPr>
          <w:p w:rsidR="006074AD" w:rsidRDefault="006074AD" w:rsidP="00545157">
            <w:pPr>
              <w:autoSpaceDE w:val="0"/>
              <w:autoSpaceDN w:val="0"/>
              <w:adjustRightInd w:val="0"/>
              <w:spacing w:after="0" w:line="240" w:lineRule="auto"/>
              <w:ind w:right="34"/>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34"/>
              <w:jc w:val="center"/>
              <w:rPr>
                <w:rFonts w:ascii="Arial" w:hAnsi="Arial" w:cs="Arial"/>
                <w:color w:val="333333"/>
              </w:rPr>
            </w:pPr>
            <w:r w:rsidRPr="006074AD">
              <w:rPr>
                <w:rFonts w:ascii="Arial" w:hAnsi="Arial" w:cs="Arial"/>
                <w:color w:val="333333"/>
              </w:rPr>
              <w:t>Комисија од предметни наставници</w:t>
            </w:r>
          </w:p>
        </w:tc>
        <w:tc>
          <w:tcPr>
            <w:tcW w:w="1701" w:type="dxa"/>
          </w:tcPr>
          <w:p w:rsidR="006074AD" w:rsidRDefault="006074AD" w:rsidP="00551751">
            <w:pPr>
              <w:autoSpaceDE w:val="0"/>
              <w:autoSpaceDN w:val="0"/>
              <w:adjustRightInd w:val="0"/>
              <w:spacing w:after="0" w:line="240" w:lineRule="auto"/>
              <w:ind w:right="232"/>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r w:rsidRPr="006074AD">
              <w:rPr>
                <w:rFonts w:ascii="Arial" w:hAnsi="Arial" w:cs="Arial"/>
                <w:color w:val="333333"/>
                <w:lang w:val="ru-RU"/>
              </w:rPr>
              <w:t>Ученици од</w:t>
            </w: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r w:rsidRPr="006074AD">
              <w:rPr>
                <w:rFonts w:ascii="Arial" w:hAnsi="Arial" w:cs="Arial"/>
                <w:color w:val="333333"/>
              </w:rPr>
              <w:t>V</w:t>
            </w:r>
            <w:r w:rsidRPr="006074AD">
              <w:rPr>
                <w:rFonts w:ascii="Arial" w:hAnsi="Arial" w:cs="Arial"/>
                <w:color w:val="333333"/>
                <w:lang w:val="ru-RU"/>
              </w:rPr>
              <w:t xml:space="preserve"> – </w:t>
            </w:r>
            <w:r w:rsidRPr="006074AD">
              <w:rPr>
                <w:rFonts w:ascii="Arial" w:hAnsi="Arial" w:cs="Arial"/>
                <w:color w:val="333333"/>
              </w:rPr>
              <w:t>IX</w:t>
            </w:r>
            <w:r w:rsidRPr="006074AD">
              <w:rPr>
                <w:rFonts w:ascii="Arial" w:hAnsi="Arial" w:cs="Arial"/>
                <w:color w:val="333333"/>
                <w:lang w:val="ru-RU"/>
              </w:rPr>
              <w:t xml:space="preserve"> одд</w:t>
            </w:r>
          </w:p>
        </w:tc>
        <w:tc>
          <w:tcPr>
            <w:tcW w:w="1701" w:type="dxa"/>
          </w:tcPr>
          <w:p w:rsidR="00DC712E" w:rsidRPr="006074AD" w:rsidRDefault="00DC712E" w:rsidP="00DC712E">
            <w:pPr>
              <w:autoSpaceDE w:val="0"/>
              <w:autoSpaceDN w:val="0"/>
              <w:adjustRightInd w:val="0"/>
              <w:spacing w:after="0" w:line="240" w:lineRule="auto"/>
              <w:ind w:right="-73"/>
              <w:jc w:val="both"/>
              <w:rPr>
                <w:rFonts w:ascii="Arial" w:hAnsi="Arial" w:cs="Arial"/>
                <w:color w:val="333333"/>
                <w:lang w:val="mk-MK"/>
              </w:rPr>
            </w:pPr>
          </w:p>
          <w:p w:rsidR="00556FF8" w:rsidRPr="006074AD" w:rsidRDefault="00556FF8" w:rsidP="006074AD">
            <w:pPr>
              <w:autoSpaceDE w:val="0"/>
              <w:autoSpaceDN w:val="0"/>
              <w:adjustRightInd w:val="0"/>
              <w:spacing w:after="0" w:line="240" w:lineRule="auto"/>
              <w:ind w:right="-73" w:hanging="91"/>
              <w:jc w:val="both"/>
              <w:rPr>
                <w:rFonts w:ascii="Arial" w:hAnsi="Arial" w:cs="Arial"/>
                <w:color w:val="333333"/>
              </w:rPr>
            </w:pPr>
            <w:r w:rsidRPr="006074AD">
              <w:rPr>
                <w:rFonts w:ascii="Arial" w:hAnsi="Arial" w:cs="Arial"/>
                <w:color w:val="333333"/>
              </w:rPr>
              <w:t>Стандардизира</w:t>
            </w:r>
            <w:r w:rsidR="006074AD">
              <w:rPr>
                <w:rFonts w:ascii="Arial" w:hAnsi="Arial" w:cs="Arial"/>
                <w:color w:val="333333"/>
                <w:lang w:val="mk-MK"/>
              </w:rPr>
              <w:t xml:space="preserve">- </w:t>
            </w:r>
            <w:r w:rsidRPr="006074AD">
              <w:rPr>
                <w:rFonts w:ascii="Arial" w:hAnsi="Arial" w:cs="Arial"/>
                <w:color w:val="333333"/>
              </w:rPr>
              <w:t>ни тестови</w:t>
            </w:r>
          </w:p>
        </w:tc>
        <w:tc>
          <w:tcPr>
            <w:tcW w:w="1987" w:type="dxa"/>
          </w:tcPr>
          <w:p w:rsidR="00556FF8" w:rsidRPr="006074AD" w:rsidRDefault="00556FF8" w:rsidP="00DC712E">
            <w:pPr>
              <w:autoSpaceDE w:val="0"/>
              <w:autoSpaceDN w:val="0"/>
              <w:adjustRightInd w:val="0"/>
              <w:spacing w:after="0" w:line="240" w:lineRule="auto"/>
              <w:ind w:left="-53" w:right="-95"/>
              <w:jc w:val="both"/>
              <w:rPr>
                <w:rFonts w:ascii="Arial" w:hAnsi="Arial" w:cs="Arial"/>
                <w:color w:val="333333"/>
                <w:lang w:val="ru-RU"/>
              </w:rPr>
            </w:pPr>
            <w:r w:rsidRPr="006074AD">
              <w:rPr>
                <w:rFonts w:ascii="Arial" w:hAnsi="Arial" w:cs="Arial"/>
                <w:color w:val="333333"/>
                <w:lang w:val="ru-RU"/>
              </w:rPr>
              <w:t>Избор на нај талентираните ученици кои ќе одат на натпревар од повисок ранг</w:t>
            </w:r>
          </w:p>
        </w:tc>
      </w:tr>
      <w:tr w:rsidR="00556FF8" w:rsidRPr="00260BEF" w:rsidTr="006074AD">
        <w:trPr>
          <w:jc w:val="center"/>
        </w:trPr>
        <w:tc>
          <w:tcPr>
            <w:tcW w:w="2269" w:type="dxa"/>
          </w:tcPr>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rPr>
            </w:pPr>
            <w:r w:rsidRPr="006074AD">
              <w:rPr>
                <w:rFonts w:ascii="Arial" w:hAnsi="Arial" w:cs="Arial"/>
                <w:color w:val="333333"/>
              </w:rPr>
              <w:t>Истакнување на резултати</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r w:rsidRPr="006074AD">
              <w:rPr>
                <w:rFonts w:ascii="Arial" w:hAnsi="Arial" w:cs="Arial"/>
                <w:color w:val="333333"/>
                <w:lang w:val="ru-RU"/>
              </w:rPr>
              <w:t>Ноември – декември (најдоцна една седмица по одржаниот натпревар)</w:t>
            </w:r>
          </w:p>
        </w:tc>
        <w:tc>
          <w:tcPr>
            <w:tcW w:w="1702" w:type="dxa"/>
          </w:tcPr>
          <w:p w:rsidR="006074AD" w:rsidRDefault="006074AD" w:rsidP="00545157">
            <w:pPr>
              <w:autoSpaceDE w:val="0"/>
              <w:autoSpaceDN w:val="0"/>
              <w:adjustRightInd w:val="0"/>
              <w:spacing w:after="0" w:line="240" w:lineRule="auto"/>
              <w:ind w:right="232"/>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lang w:val="ru-RU"/>
              </w:rPr>
            </w:pPr>
            <w:r w:rsidRPr="006074AD">
              <w:rPr>
                <w:rFonts w:ascii="Arial" w:hAnsi="Arial" w:cs="Arial"/>
                <w:color w:val="333333"/>
                <w:lang w:val="ru-RU"/>
              </w:rPr>
              <w:t>Комисија од предметни наставници, одговорен наставник</w:t>
            </w:r>
          </w:p>
        </w:tc>
        <w:tc>
          <w:tcPr>
            <w:tcW w:w="1701" w:type="dxa"/>
          </w:tcPr>
          <w:p w:rsidR="006074AD" w:rsidRDefault="006074AD" w:rsidP="00551751">
            <w:pPr>
              <w:autoSpaceDE w:val="0"/>
              <w:autoSpaceDN w:val="0"/>
              <w:adjustRightInd w:val="0"/>
              <w:spacing w:after="0" w:line="240" w:lineRule="auto"/>
              <w:ind w:right="34"/>
              <w:jc w:val="both"/>
              <w:rPr>
                <w:rFonts w:ascii="Arial" w:hAnsi="Arial" w:cs="Arial"/>
                <w:color w:val="333333"/>
                <w:lang w:val="ru-RU"/>
              </w:rPr>
            </w:pPr>
          </w:p>
          <w:p w:rsidR="00556FF8" w:rsidRPr="006074AD" w:rsidRDefault="00545157" w:rsidP="00545157">
            <w:pPr>
              <w:autoSpaceDE w:val="0"/>
              <w:autoSpaceDN w:val="0"/>
              <w:adjustRightInd w:val="0"/>
              <w:spacing w:after="0" w:line="240" w:lineRule="auto"/>
              <w:ind w:right="161"/>
              <w:jc w:val="both"/>
              <w:rPr>
                <w:rFonts w:ascii="Arial" w:hAnsi="Arial" w:cs="Arial"/>
                <w:color w:val="333333"/>
                <w:lang w:val="ru-RU"/>
              </w:rPr>
            </w:pPr>
            <w:r>
              <w:rPr>
                <w:rFonts w:ascii="Arial" w:hAnsi="Arial" w:cs="Arial"/>
                <w:color w:val="333333"/>
                <w:lang w:val="ru-RU"/>
              </w:rPr>
              <w:t xml:space="preserve">Предметни наставници и </w:t>
            </w:r>
            <w:r w:rsidR="00556FF8" w:rsidRPr="006074AD">
              <w:rPr>
                <w:rFonts w:ascii="Arial" w:hAnsi="Arial" w:cs="Arial"/>
                <w:color w:val="333333"/>
                <w:lang w:val="ru-RU"/>
              </w:rPr>
              <w:t>ученици од</w:t>
            </w:r>
            <w:r>
              <w:rPr>
                <w:rFonts w:ascii="Arial" w:hAnsi="Arial" w:cs="Arial"/>
                <w:color w:val="333333"/>
                <w:lang w:val="ru-RU"/>
              </w:rPr>
              <w:t xml:space="preserve"> </w:t>
            </w:r>
            <w:r w:rsidR="00556FF8" w:rsidRPr="006074AD">
              <w:rPr>
                <w:rFonts w:ascii="Arial" w:hAnsi="Arial" w:cs="Arial"/>
                <w:color w:val="333333"/>
              </w:rPr>
              <w:t>V</w:t>
            </w:r>
            <w:r w:rsidR="00556FF8" w:rsidRPr="006074AD">
              <w:rPr>
                <w:rFonts w:ascii="Arial" w:hAnsi="Arial" w:cs="Arial"/>
                <w:color w:val="333333"/>
                <w:lang w:val="ru-RU"/>
              </w:rPr>
              <w:t xml:space="preserve"> - </w:t>
            </w:r>
            <w:r w:rsidR="00556FF8" w:rsidRPr="006074AD">
              <w:rPr>
                <w:rFonts w:ascii="Arial" w:hAnsi="Arial" w:cs="Arial"/>
                <w:color w:val="333333"/>
              </w:rPr>
              <w:t>IX</w:t>
            </w:r>
            <w:r w:rsidR="00556FF8" w:rsidRPr="006074AD">
              <w:rPr>
                <w:rFonts w:ascii="Arial" w:hAnsi="Arial" w:cs="Arial"/>
                <w:color w:val="333333"/>
                <w:lang w:val="ru-RU"/>
              </w:rPr>
              <w:t xml:space="preserve"> одд</w:t>
            </w:r>
          </w:p>
        </w:tc>
        <w:tc>
          <w:tcPr>
            <w:tcW w:w="1701" w:type="dxa"/>
          </w:tcPr>
          <w:p w:rsidR="00556FF8" w:rsidRPr="006074AD" w:rsidRDefault="00556FF8" w:rsidP="00DC712E">
            <w:pPr>
              <w:autoSpaceDE w:val="0"/>
              <w:autoSpaceDN w:val="0"/>
              <w:adjustRightInd w:val="0"/>
              <w:spacing w:after="0" w:line="240" w:lineRule="auto"/>
              <w:ind w:right="-73"/>
              <w:jc w:val="both"/>
              <w:rPr>
                <w:rFonts w:ascii="Arial" w:hAnsi="Arial" w:cs="Arial"/>
                <w:color w:val="333333"/>
                <w:lang w:val="ru-RU"/>
              </w:rPr>
            </w:pPr>
            <w:r w:rsidRPr="006074AD">
              <w:rPr>
                <w:rFonts w:ascii="Arial" w:hAnsi="Arial" w:cs="Arial"/>
                <w:color w:val="333333"/>
                <w:lang w:val="ru-RU"/>
              </w:rPr>
              <w:t>Ранг листи истакнати на огласна табла,изготвен записник од одржаниот натпревар</w:t>
            </w:r>
          </w:p>
        </w:tc>
        <w:tc>
          <w:tcPr>
            <w:tcW w:w="1987" w:type="dxa"/>
          </w:tcPr>
          <w:p w:rsidR="006074AD" w:rsidRDefault="006074AD" w:rsidP="00DC712E">
            <w:pPr>
              <w:autoSpaceDE w:val="0"/>
              <w:autoSpaceDN w:val="0"/>
              <w:adjustRightInd w:val="0"/>
              <w:spacing w:after="0" w:line="240" w:lineRule="auto"/>
              <w:ind w:left="-53" w:right="-95"/>
              <w:jc w:val="both"/>
              <w:rPr>
                <w:rFonts w:ascii="Arial" w:hAnsi="Arial" w:cs="Arial"/>
                <w:color w:val="333333"/>
                <w:lang w:val="ru-RU"/>
              </w:rPr>
            </w:pPr>
          </w:p>
          <w:p w:rsidR="00556FF8" w:rsidRPr="006074AD" w:rsidRDefault="00556FF8" w:rsidP="00DC712E">
            <w:pPr>
              <w:autoSpaceDE w:val="0"/>
              <w:autoSpaceDN w:val="0"/>
              <w:adjustRightInd w:val="0"/>
              <w:spacing w:after="0" w:line="240" w:lineRule="auto"/>
              <w:ind w:left="-53" w:right="-95"/>
              <w:jc w:val="both"/>
              <w:rPr>
                <w:rFonts w:ascii="Arial" w:hAnsi="Arial" w:cs="Arial"/>
                <w:color w:val="333333"/>
                <w:lang w:val="ru-RU"/>
              </w:rPr>
            </w:pPr>
            <w:r w:rsidRPr="006074AD">
              <w:rPr>
                <w:rFonts w:ascii="Arial" w:hAnsi="Arial" w:cs="Arial"/>
                <w:color w:val="333333"/>
                <w:lang w:val="ru-RU"/>
              </w:rPr>
              <w:t>Транспарентност и навременост во соопштувањето на резултатите</w:t>
            </w:r>
          </w:p>
        </w:tc>
      </w:tr>
      <w:tr w:rsidR="00556FF8" w:rsidRPr="00260BEF" w:rsidTr="006074AD">
        <w:trPr>
          <w:jc w:val="center"/>
        </w:trPr>
        <w:tc>
          <w:tcPr>
            <w:tcW w:w="2269" w:type="dxa"/>
            <w:vAlign w:val="center"/>
          </w:tcPr>
          <w:p w:rsidR="00556FF8" w:rsidRPr="006074AD" w:rsidRDefault="00556FF8" w:rsidP="00DC712E">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lang w:val="ru-RU"/>
              </w:rPr>
              <w:t>Активности за подготовка на натпревари од повисок ранг (општински и државни натпревари)</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6074AD" w:rsidRDefault="006074AD" w:rsidP="00545157">
            <w:pPr>
              <w:autoSpaceDE w:val="0"/>
              <w:autoSpaceDN w:val="0"/>
              <w:adjustRightInd w:val="0"/>
              <w:spacing w:after="0" w:line="240" w:lineRule="auto"/>
              <w:ind w:right="-47"/>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r w:rsidRPr="006074AD">
              <w:rPr>
                <w:rFonts w:ascii="Arial" w:hAnsi="Arial" w:cs="Arial"/>
                <w:color w:val="333333"/>
                <w:lang w:val="ru-RU"/>
              </w:rPr>
              <w:t>Во текот на второто полугодие</w:t>
            </w:r>
          </w:p>
        </w:tc>
        <w:tc>
          <w:tcPr>
            <w:tcW w:w="1702" w:type="dxa"/>
          </w:tcPr>
          <w:p w:rsidR="00556FF8" w:rsidRPr="006074AD" w:rsidRDefault="00556FF8" w:rsidP="00545157">
            <w:pPr>
              <w:autoSpaceDE w:val="0"/>
              <w:autoSpaceDN w:val="0"/>
              <w:adjustRightInd w:val="0"/>
              <w:spacing w:after="0" w:line="240" w:lineRule="auto"/>
              <w:ind w:right="232"/>
              <w:jc w:val="center"/>
              <w:rPr>
                <w:rFonts w:ascii="Arial" w:hAnsi="Arial" w:cs="Arial"/>
                <w:color w:val="333333"/>
                <w:lang w:val="ru-RU"/>
              </w:rPr>
            </w:pPr>
          </w:p>
          <w:p w:rsidR="006074AD" w:rsidRDefault="006074AD" w:rsidP="00545157">
            <w:pPr>
              <w:autoSpaceDE w:val="0"/>
              <w:autoSpaceDN w:val="0"/>
              <w:adjustRightInd w:val="0"/>
              <w:spacing w:after="0" w:line="240" w:lineRule="auto"/>
              <w:ind w:right="-108"/>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80"/>
              <w:jc w:val="center"/>
              <w:rPr>
                <w:rFonts w:ascii="Arial" w:hAnsi="Arial" w:cs="Arial"/>
                <w:color w:val="333333"/>
                <w:lang w:val="ru-RU"/>
              </w:rPr>
            </w:pPr>
            <w:r w:rsidRPr="006074AD">
              <w:rPr>
                <w:rFonts w:ascii="Arial" w:hAnsi="Arial" w:cs="Arial"/>
                <w:color w:val="333333"/>
                <w:lang w:val="ru-RU"/>
              </w:rPr>
              <w:t>Предметни наставници и пласирани наставници</w:t>
            </w:r>
          </w:p>
        </w:tc>
        <w:tc>
          <w:tcPr>
            <w:tcW w:w="1701" w:type="dxa"/>
          </w:tcPr>
          <w:p w:rsidR="006074AD" w:rsidRDefault="006074AD" w:rsidP="00551751">
            <w:pPr>
              <w:autoSpaceDE w:val="0"/>
              <w:autoSpaceDN w:val="0"/>
              <w:adjustRightInd w:val="0"/>
              <w:spacing w:after="0" w:line="240" w:lineRule="auto"/>
              <w:jc w:val="both"/>
              <w:rPr>
                <w:rFonts w:ascii="Arial" w:hAnsi="Arial" w:cs="Arial"/>
                <w:color w:val="333333"/>
                <w:lang w:val="ru-RU"/>
              </w:rPr>
            </w:pPr>
          </w:p>
          <w:p w:rsidR="006074AD" w:rsidRDefault="006074AD" w:rsidP="00551751">
            <w:pPr>
              <w:autoSpaceDE w:val="0"/>
              <w:autoSpaceDN w:val="0"/>
              <w:adjustRightInd w:val="0"/>
              <w:spacing w:after="0" w:line="240" w:lineRule="auto"/>
              <w:jc w:val="both"/>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161"/>
              <w:jc w:val="both"/>
              <w:rPr>
                <w:rFonts w:ascii="Arial" w:hAnsi="Arial" w:cs="Arial"/>
                <w:color w:val="333333"/>
                <w:lang w:val="ru-RU"/>
              </w:rPr>
            </w:pPr>
            <w:r w:rsidRPr="006074AD">
              <w:rPr>
                <w:rFonts w:ascii="Arial" w:hAnsi="Arial" w:cs="Arial"/>
                <w:color w:val="333333"/>
                <w:lang w:val="ru-RU"/>
              </w:rPr>
              <w:t>Предметни наставници и пласирани наставници, одговорен наставник</w:t>
            </w:r>
          </w:p>
        </w:tc>
        <w:tc>
          <w:tcPr>
            <w:tcW w:w="1701" w:type="dxa"/>
          </w:tcPr>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r w:rsidRPr="006074AD">
              <w:rPr>
                <w:rFonts w:ascii="Arial" w:hAnsi="Arial" w:cs="Arial"/>
                <w:color w:val="333333"/>
                <w:lang w:val="ru-RU"/>
              </w:rPr>
              <w:t>Папка по секој предмет во која се бележат активностите, материјалите и подготвителните вежби</w:t>
            </w:r>
          </w:p>
        </w:tc>
        <w:tc>
          <w:tcPr>
            <w:tcW w:w="1987" w:type="dxa"/>
          </w:tcPr>
          <w:p w:rsidR="00556FF8" w:rsidRPr="006074AD" w:rsidRDefault="00556FF8" w:rsidP="00545157">
            <w:pPr>
              <w:autoSpaceDE w:val="0"/>
              <w:autoSpaceDN w:val="0"/>
              <w:adjustRightInd w:val="0"/>
              <w:spacing w:after="0" w:line="240" w:lineRule="auto"/>
              <w:ind w:left="-53" w:right="249"/>
              <w:jc w:val="both"/>
              <w:rPr>
                <w:rFonts w:ascii="Arial" w:hAnsi="Arial" w:cs="Arial"/>
                <w:color w:val="333333"/>
                <w:lang w:val="ru-RU"/>
              </w:rPr>
            </w:pPr>
            <w:r w:rsidRPr="006074AD">
              <w:rPr>
                <w:rFonts w:ascii="Arial" w:hAnsi="Arial" w:cs="Arial"/>
                <w:color w:val="333333"/>
                <w:lang w:val="ru-RU"/>
              </w:rPr>
              <w:t xml:space="preserve">Редовност во </w:t>
            </w:r>
            <w:r w:rsidR="00545157">
              <w:rPr>
                <w:rFonts w:ascii="Arial" w:hAnsi="Arial" w:cs="Arial"/>
                <w:color w:val="333333"/>
                <w:lang w:val="ru-RU"/>
              </w:rPr>
              <w:t xml:space="preserve">извршувањето на подготовките за </w:t>
            </w:r>
            <w:r w:rsidRPr="006074AD">
              <w:rPr>
                <w:rFonts w:ascii="Arial" w:hAnsi="Arial" w:cs="Arial"/>
                <w:color w:val="333333"/>
                <w:lang w:val="ru-RU"/>
              </w:rPr>
              <w:t>подобра подготвеност на учениците на престојните натпревари</w:t>
            </w:r>
          </w:p>
        </w:tc>
      </w:tr>
      <w:tr w:rsidR="00556FF8" w:rsidRPr="00260BEF" w:rsidTr="006074AD">
        <w:trPr>
          <w:jc w:val="center"/>
        </w:trPr>
        <w:tc>
          <w:tcPr>
            <w:tcW w:w="2269" w:type="dxa"/>
            <w:vAlign w:val="center"/>
          </w:tcPr>
          <w:p w:rsidR="00556FF8" w:rsidRPr="006074AD" w:rsidRDefault="00556FF8" w:rsidP="00DC712E">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lang w:val="ru-RU"/>
              </w:rPr>
              <w:t>Спроведување на натпревари од повисок ранг (општински и државни)</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6074AD" w:rsidRDefault="006074AD" w:rsidP="00545157">
            <w:pPr>
              <w:autoSpaceDE w:val="0"/>
              <w:autoSpaceDN w:val="0"/>
              <w:adjustRightInd w:val="0"/>
              <w:spacing w:after="0" w:line="240" w:lineRule="auto"/>
              <w:ind w:right="-47"/>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r w:rsidRPr="006074AD">
              <w:rPr>
                <w:rFonts w:ascii="Arial" w:hAnsi="Arial" w:cs="Arial"/>
                <w:color w:val="333333"/>
                <w:lang w:val="ru-RU"/>
              </w:rPr>
              <w:t>Во текот на второто полугодие</w:t>
            </w:r>
          </w:p>
        </w:tc>
        <w:tc>
          <w:tcPr>
            <w:tcW w:w="1702" w:type="dxa"/>
          </w:tcPr>
          <w:p w:rsidR="00556FF8" w:rsidRPr="006074AD" w:rsidRDefault="00556FF8" w:rsidP="00545157">
            <w:pPr>
              <w:autoSpaceDE w:val="0"/>
              <w:autoSpaceDN w:val="0"/>
              <w:adjustRightInd w:val="0"/>
              <w:spacing w:after="0" w:line="240" w:lineRule="auto"/>
              <w:ind w:right="34"/>
              <w:jc w:val="center"/>
              <w:rPr>
                <w:rFonts w:ascii="Arial" w:hAnsi="Arial" w:cs="Arial"/>
                <w:color w:val="333333"/>
                <w:lang w:val="ru-RU"/>
              </w:rPr>
            </w:pPr>
            <w:r w:rsidRPr="006074AD">
              <w:rPr>
                <w:rFonts w:ascii="Arial" w:hAnsi="Arial" w:cs="Arial"/>
                <w:color w:val="333333"/>
                <w:lang w:val="ru-RU"/>
              </w:rPr>
              <w:t>Организатор на натпреварот, предметни наставници и пласирани ученици</w:t>
            </w:r>
          </w:p>
        </w:tc>
        <w:tc>
          <w:tcPr>
            <w:tcW w:w="1701" w:type="dxa"/>
          </w:tcPr>
          <w:p w:rsidR="006074AD" w:rsidRDefault="006074AD" w:rsidP="00551751">
            <w:pPr>
              <w:autoSpaceDE w:val="0"/>
              <w:autoSpaceDN w:val="0"/>
              <w:adjustRightInd w:val="0"/>
              <w:spacing w:after="0" w:line="240" w:lineRule="auto"/>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jc w:val="both"/>
              <w:rPr>
                <w:rFonts w:ascii="Arial" w:hAnsi="Arial" w:cs="Arial"/>
                <w:color w:val="333333"/>
                <w:lang w:val="ru-RU"/>
              </w:rPr>
            </w:pPr>
            <w:r w:rsidRPr="006074AD">
              <w:rPr>
                <w:rFonts w:ascii="Arial" w:hAnsi="Arial" w:cs="Arial"/>
                <w:color w:val="333333"/>
                <w:lang w:val="ru-RU"/>
              </w:rPr>
              <w:t>Предметни наставници и пласирани ученици</w:t>
            </w:r>
          </w:p>
        </w:tc>
        <w:tc>
          <w:tcPr>
            <w:tcW w:w="1701" w:type="dxa"/>
          </w:tcPr>
          <w:p w:rsidR="00DC712E" w:rsidRPr="006074AD" w:rsidRDefault="00DC712E" w:rsidP="00551751">
            <w:pPr>
              <w:autoSpaceDE w:val="0"/>
              <w:autoSpaceDN w:val="0"/>
              <w:adjustRightInd w:val="0"/>
              <w:spacing w:after="0" w:line="240" w:lineRule="auto"/>
              <w:ind w:right="232"/>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ind w:right="232"/>
              <w:jc w:val="both"/>
              <w:rPr>
                <w:rFonts w:ascii="Arial" w:hAnsi="Arial" w:cs="Arial"/>
                <w:color w:val="333333"/>
                <w:lang w:val="ru-RU"/>
              </w:rPr>
            </w:pPr>
            <w:r w:rsidRPr="006074AD">
              <w:rPr>
                <w:rFonts w:ascii="Arial" w:hAnsi="Arial" w:cs="Arial"/>
                <w:color w:val="333333"/>
                <w:lang w:val="ru-RU"/>
              </w:rPr>
              <w:t>Тестови со задачи на повисоко ниво на знаење</w:t>
            </w:r>
          </w:p>
        </w:tc>
        <w:tc>
          <w:tcPr>
            <w:tcW w:w="1987" w:type="dxa"/>
          </w:tcPr>
          <w:p w:rsidR="006074AD" w:rsidRDefault="006074AD" w:rsidP="006074AD">
            <w:pPr>
              <w:autoSpaceDE w:val="0"/>
              <w:autoSpaceDN w:val="0"/>
              <w:adjustRightInd w:val="0"/>
              <w:spacing w:after="0" w:line="240" w:lineRule="auto"/>
              <w:ind w:left="-53" w:right="-95"/>
              <w:rPr>
                <w:rFonts w:ascii="Arial" w:hAnsi="Arial" w:cs="Arial"/>
                <w:color w:val="333333"/>
                <w:lang w:val="ru-RU"/>
              </w:rPr>
            </w:pPr>
          </w:p>
          <w:p w:rsidR="00556FF8" w:rsidRPr="006074AD" w:rsidRDefault="00556FF8" w:rsidP="006074AD">
            <w:pPr>
              <w:autoSpaceDE w:val="0"/>
              <w:autoSpaceDN w:val="0"/>
              <w:adjustRightInd w:val="0"/>
              <w:spacing w:after="0" w:line="240" w:lineRule="auto"/>
              <w:ind w:left="-53" w:right="-95"/>
              <w:rPr>
                <w:rFonts w:ascii="Arial" w:hAnsi="Arial" w:cs="Arial"/>
                <w:color w:val="333333"/>
                <w:lang w:val="ru-RU"/>
              </w:rPr>
            </w:pPr>
            <w:r w:rsidRPr="006074AD">
              <w:rPr>
                <w:rFonts w:ascii="Arial" w:hAnsi="Arial" w:cs="Arial"/>
                <w:color w:val="333333"/>
                <w:lang w:val="ru-RU"/>
              </w:rPr>
              <w:t>Учество и афирмација на учениците учесници</w:t>
            </w:r>
          </w:p>
        </w:tc>
      </w:tr>
      <w:tr w:rsidR="00556FF8" w:rsidRPr="00260BEF" w:rsidTr="006074AD">
        <w:trPr>
          <w:jc w:val="center"/>
        </w:trPr>
        <w:tc>
          <w:tcPr>
            <w:tcW w:w="2269" w:type="dxa"/>
            <w:vAlign w:val="center"/>
          </w:tcPr>
          <w:p w:rsidR="00556FF8" w:rsidRPr="006074AD" w:rsidRDefault="00556FF8" w:rsidP="00DC712E">
            <w:pPr>
              <w:autoSpaceDE w:val="0"/>
              <w:autoSpaceDN w:val="0"/>
              <w:adjustRightInd w:val="0"/>
              <w:spacing w:after="0" w:line="240" w:lineRule="auto"/>
              <w:ind w:right="318"/>
              <w:rPr>
                <w:rFonts w:ascii="Arial" w:hAnsi="Arial" w:cs="Arial"/>
                <w:color w:val="333333"/>
                <w:lang w:val="ru-RU"/>
              </w:rPr>
            </w:pPr>
            <w:r w:rsidRPr="006074AD">
              <w:rPr>
                <w:rFonts w:ascii="Arial" w:hAnsi="Arial" w:cs="Arial"/>
                <w:color w:val="333333"/>
                <w:lang w:val="ru-RU"/>
              </w:rPr>
              <w:t>Собирање на резултати од одржаните натпревари</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r w:rsidRPr="006074AD">
              <w:rPr>
                <w:rFonts w:ascii="Arial" w:hAnsi="Arial" w:cs="Arial"/>
                <w:color w:val="333333"/>
                <w:lang w:val="ru-RU"/>
              </w:rPr>
              <w:t>Во текот на второто полугодие</w:t>
            </w:r>
          </w:p>
        </w:tc>
        <w:tc>
          <w:tcPr>
            <w:tcW w:w="1702" w:type="dxa"/>
          </w:tcPr>
          <w:p w:rsidR="00556FF8" w:rsidRPr="006074AD" w:rsidRDefault="00556FF8" w:rsidP="00545157">
            <w:pPr>
              <w:autoSpaceDE w:val="0"/>
              <w:autoSpaceDN w:val="0"/>
              <w:adjustRightInd w:val="0"/>
              <w:spacing w:after="0" w:line="240" w:lineRule="auto"/>
              <w:ind w:right="232"/>
              <w:jc w:val="center"/>
              <w:rPr>
                <w:rFonts w:ascii="Arial" w:hAnsi="Arial" w:cs="Arial"/>
                <w:color w:val="333333"/>
                <w:lang w:val="ru-RU"/>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Одговорен наставник</w:t>
            </w:r>
          </w:p>
        </w:tc>
        <w:tc>
          <w:tcPr>
            <w:tcW w:w="1701" w:type="dxa"/>
          </w:tcPr>
          <w:p w:rsidR="006074AD" w:rsidRDefault="006074AD" w:rsidP="00551751">
            <w:pPr>
              <w:autoSpaceDE w:val="0"/>
              <w:autoSpaceDN w:val="0"/>
              <w:adjustRightInd w:val="0"/>
              <w:spacing w:after="0" w:line="240" w:lineRule="auto"/>
              <w:jc w:val="both"/>
              <w:rPr>
                <w:rFonts w:ascii="Arial" w:hAnsi="Arial" w:cs="Arial"/>
                <w:color w:val="333333"/>
                <w:lang w:val="ru-RU"/>
              </w:rPr>
            </w:pPr>
          </w:p>
          <w:p w:rsidR="00556FF8" w:rsidRPr="006074AD" w:rsidRDefault="00556FF8" w:rsidP="00551751">
            <w:pPr>
              <w:autoSpaceDE w:val="0"/>
              <w:autoSpaceDN w:val="0"/>
              <w:adjustRightInd w:val="0"/>
              <w:spacing w:after="0" w:line="240" w:lineRule="auto"/>
              <w:jc w:val="both"/>
              <w:rPr>
                <w:rFonts w:ascii="Arial" w:hAnsi="Arial" w:cs="Arial"/>
                <w:color w:val="333333"/>
                <w:lang w:val="ru-RU"/>
              </w:rPr>
            </w:pPr>
            <w:r w:rsidRPr="006074AD">
              <w:rPr>
                <w:rFonts w:ascii="Arial" w:hAnsi="Arial" w:cs="Arial"/>
                <w:color w:val="333333"/>
                <w:lang w:val="ru-RU"/>
              </w:rPr>
              <w:t>Предметни наставници и Стручна служба</w:t>
            </w:r>
          </w:p>
        </w:tc>
        <w:tc>
          <w:tcPr>
            <w:tcW w:w="1701" w:type="dxa"/>
          </w:tcPr>
          <w:p w:rsidR="00556FF8" w:rsidRPr="006074AD" w:rsidRDefault="00556FF8" w:rsidP="00551751">
            <w:pPr>
              <w:autoSpaceDE w:val="0"/>
              <w:autoSpaceDN w:val="0"/>
              <w:adjustRightInd w:val="0"/>
              <w:spacing w:after="0" w:line="240" w:lineRule="auto"/>
              <w:jc w:val="both"/>
              <w:rPr>
                <w:rFonts w:ascii="Arial" w:hAnsi="Arial" w:cs="Arial"/>
                <w:color w:val="333333"/>
                <w:lang w:val="ru-RU"/>
              </w:rPr>
            </w:pPr>
            <w:r w:rsidRPr="006074AD">
              <w:rPr>
                <w:rFonts w:ascii="Arial" w:hAnsi="Arial" w:cs="Arial"/>
                <w:color w:val="333333"/>
                <w:lang w:val="ru-RU"/>
              </w:rPr>
              <w:t>Ранг листи и извештаи од спроведени натпревари</w:t>
            </w:r>
          </w:p>
        </w:tc>
        <w:tc>
          <w:tcPr>
            <w:tcW w:w="1987" w:type="dxa"/>
          </w:tcPr>
          <w:p w:rsidR="00556FF8" w:rsidRPr="006074AD" w:rsidRDefault="00556FF8" w:rsidP="006074AD">
            <w:pPr>
              <w:autoSpaceDE w:val="0"/>
              <w:autoSpaceDN w:val="0"/>
              <w:adjustRightInd w:val="0"/>
              <w:spacing w:after="0" w:line="240" w:lineRule="auto"/>
              <w:ind w:left="-53" w:right="-95"/>
              <w:rPr>
                <w:rFonts w:ascii="Arial" w:hAnsi="Arial" w:cs="Arial"/>
                <w:color w:val="333333"/>
                <w:lang w:val="ru-RU"/>
              </w:rPr>
            </w:pPr>
            <w:r w:rsidRPr="006074AD">
              <w:rPr>
                <w:rFonts w:ascii="Arial" w:hAnsi="Arial" w:cs="Arial"/>
                <w:color w:val="333333"/>
                <w:lang w:val="ru-RU"/>
              </w:rPr>
              <w:t>Оформување на слика за успешноста и пласманот на учениците</w:t>
            </w:r>
          </w:p>
        </w:tc>
      </w:tr>
      <w:tr w:rsidR="00556FF8" w:rsidRPr="00260BEF" w:rsidTr="006074AD">
        <w:trPr>
          <w:jc w:val="center"/>
        </w:trPr>
        <w:tc>
          <w:tcPr>
            <w:tcW w:w="2269" w:type="dxa"/>
            <w:vAlign w:val="center"/>
          </w:tcPr>
          <w:p w:rsidR="00556FF8" w:rsidRPr="006074AD" w:rsidRDefault="00556FF8" w:rsidP="00DC712E">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lang w:val="ru-RU"/>
              </w:rPr>
              <w:t>Анализа на резултатите од одржаните натпревари</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6074AD" w:rsidRDefault="006074AD" w:rsidP="00545157">
            <w:pPr>
              <w:autoSpaceDE w:val="0"/>
              <w:autoSpaceDN w:val="0"/>
              <w:adjustRightInd w:val="0"/>
              <w:spacing w:after="0" w:line="240" w:lineRule="auto"/>
              <w:ind w:right="-47"/>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rPr>
            </w:pPr>
            <w:r w:rsidRPr="006074AD">
              <w:rPr>
                <w:rFonts w:ascii="Arial" w:hAnsi="Arial" w:cs="Arial"/>
                <w:color w:val="333333"/>
              </w:rPr>
              <w:t>Јуни</w:t>
            </w:r>
          </w:p>
        </w:tc>
        <w:tc>
          <w:tcPr>
            <w:tcW w:w="1702" w:type="dxa"/>
          </w:tcPr>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Одговорен наставник</w:t>
            </w:r>
          </w:p>
        </w:tc>
        <w:tc>
          <w:tcPr>
            <w:tcW w:w="1701" w:type="dxa"/>
          </w:tcPr>
          <w:p w:rsidR="006074AD" w:rsidRDefault="006074AD" w:rsidP="00BF3358">
            <w:pPr>
              <w:autoSpaceDE w:val="0"/>
              <w:autoSpaceDN w:val="0"/>
              <w:adjustRightInd w:val="0"/>
              <w:spacing w:after="0" w:line="240" w:lineRule="auto"/>
              <w:ind w:right="-64"/>
              <w:jc w:val="both"/>
              <w:rPr>
                <w:rFonts w:ascii="Arial" w:hAnsi="Arial" w:cs="Arial"/>
                <w:color w:val="333333"/>
                <w:lang w:val="ru-RU"/>
              </w:rPr>
            </w:pPr>
          </w:p>
          <w:p w:rsidR="00556FF8" w:rsidRPr="006074AD" w:rsidRDefault="00556FF8" w:rsidP="00BF3358">
            <w:pPr>
              <w:autoSpaceDE w:val="0"/>
              <w:autoSpaceDN w:val="0"/>
              <w:adjustRightInd w:val="0"/>
              <w:spacing w:after="0" w:line="240" w:lineRule="auto"/>
              <w:ind w:right="-64"/>
              <w:jc w:val="both"/>
              <w:rPr>
                <w:rFonts w:ascii="Arial" w:hAnsi="Arial" w:cs="Arial"/>
                <w:color w:val="333333"/>
                <w:lang w:val="ru-RU"/>
              </w:rPr>
            </w:pPr>
            <w:r w:rsidRPr="006074AD">
              <w:rPr>
                <w:rFonts w:ascii="Arial" w:hAnsi="Arial" w:cs="Arial"/>
                <w:color w:val="333333"/>
                <w:lang w:val="ru-RU"/>
              </w:rPr>
              <w:t>Предметни наставници и Стручна служба</w:t>
            </w:r>
          </w:p>
        </w:tc>
        <w:tc>
          <w:tcPr>
            <w:tcW w:w="1701" w:type="dxa"/>
          </w:tcPr>
          <w:p w:rsidR="00556FF8" w:rsidRPr="006074AD" w:rsidRDefault="00556FF8" w:rsidP="00DC712E">
            <w:pPr>
              <w:autoSpaceDE w:val="0"/>
              <w:autoSpaceDN w:val="0"/>
              <w:adjustRightInd w:val="0"/>
              <w:spacing w:after="0" w:line="240" w:lineRule="auto"/>
              <w:ind w:right="-73"/>
              <w:jc w:val="both"/>
              <w:rPr>
                <w:rFonts w:ascii="Arial" w:hAnsi="Arial" w:cs="Arial"/>
                <w:color w:val="333333"/>
                <w:lang w:val="ru-RU"/>
              </w:rPr>
            </w:pPr>
            <w:r w:rsidRPr="006074AD">
              <w:rPr>
                <w:rFonts w:ascii="Arial" w:hAnsi="Arial" w:cs="Arial"/>
                <w:color w:val="333333"/>
                <w:lang w:val="ru-RU"/>
              </w:rPr>
              <w:t>Ранг листи и извештаи од спроведени натпревари</w:t>
            </w:r>
          </w:p>
        </w:tc>
        <w:tc>
          <w:tcPr>
            <w:tcW w:w="1987" w:type="dxa"/>
          </w:tcPr>
          <w:p w:rsidR="00556FF8" w:rsidRPr="006074AD" w:rsidRDefault="00556FF8" w:rsidP="006074AD">
            <w:pPr>
              <w:autoSpaceDE w:val="0"/>
              <w:autoSpaceDN w:val="0"/>
              <w:adjustRightInd w:val="0"/>
              <w:spacing w:after="0" w:line="240" w:lineRule="auto"/>
              <w:ind w:left="-53" w:right="-95"/>
              <w:rPr>
                <w:rFonts w:ascii="Arial" w:hAnsi="Arial" w:cs="Arial"/>
                <w:color w:val="333333"/>
                <w:lang w:val="ru-RU"/>
              </w:rPr>
            </w:pPr>
            <w:r w:rsidRPr="006074AD">
              <w:rPr>
                <w:rFonts w:ascii="Arial" w:hAnsi="Arial" w:cs="Arial"/>
                <w:color w:val="333333"/>
                <w:lang w:val="ru-RU"/>
              </w:rPr>
              <w:t>Оформување на слика за успешноста и пласманот на учениците</w:t>
            </w:r>
          </w:p>
        </w:tc>
      </w:tr>
      <w:tr w:rsidR="00556FF8" w:rsidRPr="00260BEF" w:rsidTr="006074AD">
        <w:trPr>
          <w:jc w:val="center"/>
        </w:trPr>
        <w:tc>
          <w:tcPr>
            <w:tcW w:w="2269" w:type="dxa"/>
            <w:vAlign w:val="center"/>
          </w:tcPr>
          <w:p w:rsidR="00556FF8" w:rsidRPr="006074AD" w:rsidRDefault="00556FF8" w:rsidP="00DC712E">
            <w:pPr>
              <w:autoSpaceDE w:val="0"/>
              <w:autoSpaceDN w:val="0"/>
              <w:adjustRightInd w:val="0"/>
              <w:spacing w:after="0" w:line="240" w:lineRule="auto"/>
              <w:ind w:right="232"/>
              <w:rPr>
                <w:rFonts w:ascii="Arial" w:hAnsi="Arial" w:cs="Arial"/>
                <w:color w:val="333333"/>
                <w:lang w:val="ru-RU"/>
              </w:rPr>
            </w:pPr>
            <w:r w:rsidRPr="006074AD">
              <w:rPr>
                <w:rFonts w:ascii="Arial" w:hAnsi="Arial" w:cs="Arial"/>
                <w:color w:val="333333"/>
                <w:lang w:val="ru-RU"/>
              </w:rPr>
              <w:t>Пр</w:t>
            </w:r>
            <w:r w:rsidR="00DC712E" w:rsidRPr="006074AD">
              <w:rPr>
                <w:rFonts w:ascii="Arial" w:hAnsi="Arial" w:cs="Arial"/>
                <w:color w:val="333333"/>
                <w:lang w:val="ru-RU"/>
              </w:rPr>
              <w:t>езентација на извештајот од одрж</w:t>
            </w:r>
            <w:r w:rsidRPr="006074AD">
              <w:rPr>
                <w:rFonts w:ascii="Arial" w:hAnsi="Arial" w:cs="Arial"/>
                <w:color w:val="333333"/>
                <w:lang w:val="ru-RU"/>
              </w:rPr>
              <w:t>аните натпревари</w:t>
            </w:r>
          </w:p>
        </w:tc>
        <w:tc>
          <w:tcPr>
            <w:tcW w:w="1558" w:type="dxa"/>
          </w:tcPr>
          <w:p w:rsidR="00556FF8" w:rsidRPr="006074AD" w:rsidRDefault="00556FF8" w:rsidP="00545157">
            <w:pPr>
              <w:autoSpaceDE w:val="0"/>
              <w:autoSpaceDN w:val="0"/>
              <w:adjustRightInd w:val="0"/>
              <w:spacing w:after="0" w:line="240" w:lineRule="auto"/>
              <w:ind w:right="-47"/>
              <w:jc w:val="center"/>
              <w:rPr>
                <w:rFonts w:ascii="Arial" w:hAnsi="Arial" w:cs="Arial"/>
                <w:color w:val="333333"/>
                <w:lang w:val="ru-RU"/>
              </w:rPr>
            </w:pPr>
          </w:p>
          <w:p w:rsidR="006074AD" w:rsidRDefault="006074AD" w:rsidP="00545157">
            <w:pPr>
              <w:autoSpaceDE w:val="0"/>
              <w:autoSpaceDN w:val="0"/>
              <w:adjustRightInd w:val="0"/>
              <w:spacing w:after="0" w:line="240" w:lineRule="auto"/>
              <w:ind w:right="-47"/>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47"/>
              <w:jc w:val="center"/>
              <w:rPr>
                <w:rFonts w:ascii="Arial" w:hAnsi="Arial" w:cs="Arial"/>
                <w:color w:val="333333"/>
              </w:rPr>
            </w:pPr>
            <w:r w:rsidRPr="006074AD">
              <w:rPr>
                <w:rFonts w:ascii="Arial" w:hAnsi="Arial" w:cs="Arial"/>
                <w:color w:val="333333"/>
              </w:rPr>
              <w:t>Јули</w:t>
            </w:r>
          </w:p>
        </w:tc>
        <w:tc>
          <w:tcPr>
            <w:tcW w:w="1702" w:type="dxa"/>
          </w:tcPr>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p>
          <w:p w:rsidR="00556FF8" w:rsidRPr="006074AD" w:rsidRDefault="00556FF8" w:rsidP="00545157">
            <w:pPr>
              <w:autoSpaceDE w:val="0"/>
              <w:autoSpaceDN w:val="0"/>
              <w:adjustRightInd w:val="0"/>
              <w:spacing w:after="0" w:line="240" w:lineRule="auto"/>
              <w:ind w:right="232"/>
              <w:jc w:val="center"/>
              <w:rPr>
                <w:rFonts w:ascii="Arial" w:hAnsi="Arial" w:cs="Arial"/>
                <w:color w:val="333333"/>
              </w:rPr>
            </w:pPr>
            <w:r w:rsidRPr="006074AD">
              <w:rPr>
                <w:rFonts w:ascii="Arial" w:hAnsi="Arial" w:cs="Arial"/>
                <w:color w:val="333333"/>
              </w:rPr>
              <w:t>Одговорен наставник</w:t>
            </w:r>
          </w:p>
        </w:tc>
        <w:tc>
          <w:tcPr>
            <w:tcW w:w="1701" w:type="dxa"/>
          </w:tcPr>
          <w:p w:rsidR="00556FF8" w:rsidRPr="006074AD" w:rsidRDefault="00556FF8" w:rsidP="00551751">
            <w:pPr>
              <w:autoSpaceDE w:val="0"/>
              <w:autoSpaceDN w:val="0"/>
              <w:adjustRightInd w:val="0"/>
              <w:spacing w:after="0" w:line="240" w:lineRule="auto"/>
              <w:ind w:right="232"/>
              <w:jc w:val="both"/>
              <w:rPr>
                <w:rFonts w:ascii="Arial" w:hAnsi="Arial" w:cs="Arial"/>
                <w:color w:val="333333"/>
              </w:rPr>
            </w:pPr>
          </w:p>
          <w:p w:rsidR="00556FF8" w:rsidRPr="006074AD" w:rsidRDefault="00DC712E" w:rsidP="00551751">
            <w:pPr>
              <w:autoSpaceDE w:val="0"/>
              <w:autoSpaceDN w:val="0"/>
              <w:adjustRightInd w:val="0"/>
              <w:spacing w:after="0" w:line="240" w:lineRule="auto"/>
              <w:jc w:val="both"/>
              <w:rPr>
                <w:rFonts w:ascii="Arial" w:hAnsi="Arial" w:cs="Arial"/>
                <w:color w:val="333333"/>
              </w:rPr>
            </w:pPr>
            <w:r w:rsidRPr="006074AD">
              <w:rPr>
                <w:rFonts w:ascii="Arial" w:hAnsi="Arial" w:cs="Arial"/>
                <w:color w:val="333333"/>
              </w:rPr>
              <w:t xml:space="preserve">Наставници и </w:t>
            </w:r>
            <w:r w:rsidRPr="006074AD">
              <w:rPr>
                <w:rFonts w:ascii="Arial" w:hAnsi="Arial" w:cs="Arial"/>
                <w:color w:val="333333"/>
                <w:lang w:val="mk-MK"/>
              </w:rPr>
              <w:t>с</w:t>
            </w:r>
            <w:r w:rsidR="00556FF8" w:rsidRPr="006074AD">
              <w:rPr>
                <w:rFonts w:ascii="Arial" w:hAnsi="Arial" w:cs="Arial"/>
                <w:color w:val="333333"/>
              </w:rPr>
              <w:t>тручна служба</w:t>
            </w:r>
          </w:p>
        </w:tc>
        <w:tc>
          <w:tcPr>
            <w:tcW w:w="1701" w:type="dxa"/>
          </w:tcPr>
          <w:p w:rsidR="00556FF8" w:rsidRPr="006074AD" w:rsidRDefault="00556FF8" w:rsidP="00DC712E">
            <w:pPr>
              <w:autoSpaceDE w:val="0"/>
              <w:autoSpaceDN w:val="0"/>
              <w:adjustRightInd w:val="0"/>
              <w:spacing w:after="0" w:line="240" w:lineRule="auto"/>
              <w:ind w:right="-73"/>
              <w:jc w:val="both"/>
              <w:rPr>
                <w:rFonts w:ascii="Arial" w:hAnsi="Arial" w:cs="Arial"/>
                <w:color w:val="333333"/>
                <w:lang w:val="ru-RU"/>
              </w:rPr>
            </w:pPr>
            <w:r w:rsidRPr="006074AD">
              <w:rPr>
                <w:rFonts w:ascii="Arial" w:hAnsi="Arial" w:cs="Arial"/>
                <w:color w:val="333333"/>
                <w:lang w:val="ru-RU"/>
              </w:rPr>
              <w:t>Ранг листи и извештаи од спроведени натпревари</w:t>
            </w:r>
          </w:p>
        </w:tc>
        <w:tc>
          <w:tcPr>
            <w:tcW w:w="1987" w:type="dxa"/>
          </w:tcPr>
          <w:p w:rsidR="00556FF8" w:rsidRPr="006074AD" w:rsidRDefault="00556FF8" w:rsidP="006074AD">
            <w:pPr>
              <w:autoSpaceDE w:val="0"/>
              <w:autoSpaceDN w:val="0"/>
              <w:adjustRightInd w:val="0"/>
              <w:spacing w:after="0" w:line="240" w:lineRule="auto"/>
              <w:ind w:left="-53" w:right="-95"/>
              <w:rPr>
                <w:rFonts w:ascii="Arial" w:hAnsi="Arial" w:cs="Arial"/>
                <w:color w:val="333333"/>
                <w:lang w:val="ru-RU"/>
              </w:rPr>
            </w:pPr>
            <w:r w:rsidRPr="006074AD">
              <w:rPr>
                <w:rFonts w:ascii="Arial" w:hAnsi="Arial" w:cs="Arial"/>
                <w:color w:val="333333"/>
                <w:lang w:val="ru-RU"/>
              </w:rPr>
              <w:t>Оформување на слика за успешноста и пласманот на учениците</w:t>
            </w:r>
          </w:p>
        </w:tc>
      </w:tr>
    </w:tbl>
    <w:p w:rsidR="00556FF8" w:rsidRPr="00260BEF" w:rsidRDefault="00556FF8" w:rsidP="00551751">
      <w:pPr>
        <w:spacing w:after="0" w:line="320" w:lineRule="atLeast"/>
        <w:jc w:val="both"/>
        <w:rPr>
          <w:rFonts w:ascii="Arial" w:hAnsi="Arial" w:cs="Arial"/>
          <w:sz w:val="24"/>
          <w:lang w:val="ru-RU"/>
        </w:rPr>
      </w:pPr>
    </w:p>
    <w:p w:rsidR="00556FF8" w:rsidRPr="0087371E" w:rsidRDefault="00556FF8" w:rsidP="00551751">
      <w:pPr>
        <w:jc w:val="both"/>
        <w:rPr>
          <w:rFonts w:ascii="Arial" w:hAnsi="Arial" w:cs="Arial"/>
          <w:sz w:val="26"/>
          <w:szCs w:val="26"/>
          <w:lang w:val="mk-MK"/>
        </w:rPr>
      </w:pPr>
    </w:p>
    <w:p w:rsidR="00556FF8" w:rsidRDefault="00556FF8" w:rsidP="00FD1714">
      <w:pPr>
        <w:pStyle w:val="Heading1"/>
        <w:rPr>
          <w:rFonts w:ascii="Arial" w:hAnsi="Arial" w:cs="Arial"/>
        </w:rPr>
      </w:pPr>
      <w:bookmarkStart w:id="177" w:name="_Toc139363982"/>
      <w:bookmarkStart w:id="178" w:name="_Toc139621040"/>
      <w:r w:rsidRPr="00FD1714">
        <w:rPr>
          <w:rFonts w:ascii="Arial" w:hAnsi="Arial" w:cs="Arial"/>
        </w:rPr>
        <w:t>13.</w:t>
      </w:r>
      <w:r w:rsidRPr="00FD1714">
        <w:rPr>
          <w:rFonts w:ascii="Arial" w:hAnsi="Arial" w:cs="Arial"/>
          <w:i/>
        </w:rPr>
        <w:t xml:space="preserve"> </w:t>
      </w:r>
      <w:r w:rsidRPr="00FD1714">
        <w:rPr>
          <w:rFonts w:ascii="Arial" w:hAnsi="Arial" w:cs="Arial"/>
        </w:rPr>
        <w:t>Унапредување на мултикултурализмот/интеркуртуларизмот и меѓуетничката  интеграција</w:t>
      </w:r>
      <w:bookmarkEnd w:id="177"/>
      <w:bookmarkEnd w:id="178"/>
    </w:p>
    <w:p w:rsidR="009D668E" w:rsidRPr="009D668E" w:rsidRDefault="009D668E" w:rsidP="009D668E"/>
    <w:p w:rsidR="00556FF8" w:rsidRPr="00260BEF" w:rsidRDefault="00556FF8" w:rsidP="00FD1714">
      <w:pPr>
        <w:spacing w:after="0" w:line="240" w:lineRule="auto"/>
        <w:ind w:right="-456"/>
        <w:jc w:val="both"/>
        <w:rPr>
          <w:rFonts w:ascii="Arial" w:hAnsi="Arial" w:cs="Arial"/>
          <w:color w:val="000000"/>
          <w:sz w:val="26"/>
          <w:szCs w:val="26"/>
          <w:lang w:val="ru-RU"/>
        </w:rPr>
      </w:pPr>
      <w:r w:rsidRPr="00260BEF">
        <w:rPr>
          <w:rFonts w:ascii="Arial" w:hAnsi="Arial" w:cs="Arial"/>
          <w:color w:val="000000"/>
          <w:sz w:val="26"/>
          <w:szCs w:val="26"/>
          <w:lang w:val="ru-RU"/>
        </w:rPr>
        <w:t>ВОВЕД: Годишната програма за работа на училишниот тим за мултикултурализам/интеркултурализам и меѓуетничката интеграција во училиштето (СИТ) е из</w:t>
      </w:r>
      <w:r w:rsidRPr="0087371E">
        <w:rPr>
          <w:rFonts w:ascii="Arial" w:hAnsi="Arial" w:cs="Arial"/>
          <w:color w:val="000000"/>
          <w:sz w:val="26"/>
          <w:szCs w:val="26"/>
          <w:lang w:val="mk-MK"/>
        </w:rPr>
        <w:t>г</w:t>
      </w:r>
      <w:r w:rsidRPr="00260BEF">
        <w:rPr>
          <w:rFonts w:ascii="Arial" w:hAnsi="Arial" w:cs="Arial"/>
          <w:color w:val="000000"/>
          <w:sz w:val="26"/>
          <w:szCs w:val="26"/>
          <w:lang w:val="ru-RU"/>
        </w:rPr>
        <w:t xml:space="preserve">отвена врз основа на глобалната и развојните цели на </w:t>
      </w:r>
      <w:r w:rsidR="001E539C">
        <w:rPr>
          <w:rFonts w:ascii="Arial" w:hAnsi="Arial" w:cs="Arial"/>
          <w:color w:val="000000"/>
          <w:sz w:val="26"/>
          <w:szCs w:val="26"/>
          <w:lang w:val="mk-MK"/>
        </w:rPr>
        <w:t xml:space="preserve">Програма за развој </w:t>
      </w:r>
      <w:r w:rsidRPr="00260BEF">
        <w:rPr>
          <w:rFonts w:ascii="Arial" w:hAnsi="Arial" w:cs="Arial"/>
          <w:color w:val="000000"/>
          <w:sz w:val="26"/>
          <w:szCs w:val="26"/>
          <w:lang w:val="ru-RU"/>
        </w:rPr>
        <w:t>за имплементација на концептот на Проектот за меѓуетничка интеграција во образованието (ПМИО) и унапредување до процес на унапредување на мултикултурализам и меѓуетничка интеграција во работата на ООУ „</w:t>
      </w:r>
      <w:r w:rsidRPr="0087371E">
        <w:rPr>
          <w:rFonts w:ascii="Arial" w:hAnsi="Arial" w:cs="Arial"/>
          <w:color w:val="000000"/>
          <w:sz w:val="26"/>
          <w:szCs w:val="26"/>
          <w:lang w:val="mk-MK"/>
        </w:rPr>
        <w:t>Владимир Полежиноски</w:t>
      </w:r>
      <w:r w:rsidRPr="00260BEF">
        <w:rPr>
          <w:rFonts w:ascii="Arial" w:hAnsi="Arial" w:cs="Arial"/>
          <w:color w:val="000000"/>
          <w:sz w:val="26"/>
          <w:szCs w:val="26"/>
          <w:lang w:val="ru-RU"/>
        </w:rPr>
        <w:t>“</w:t>
      </w:r>
      <w:r w:rsidRPr="0087371E">
        <w:rPr>
          <w:rFonts w:ascii="Arial" w:hAnsi="Arial" w:cs="Arial"/>
          <w:color w:val="000000"/>
          <w:sz w:val="26"/>
          <w:szCs w:val="26"/>
          <w:lang w:val="mk-MK"/>
        </w:rPr>
        <w:t xml:space="preserve">- Кичево </w:t>
      </w:r>
      <w:r w:rsidRPr="00260BEF">
        <w:rPr>
          <w:rFonts w:ascii="Arial" w:hAnsi="Arial" w:cs="Arial"/>
          <w:color w:val="000000"/>
          <w:sz w:val="26"/>
          <w:szCs w:val="26"/>
          <w:lang w:val="ru-RU"/>
        </w:rPr>
        <w:t>.</w:t>
      </w:r>
    </w:p>
    <w:p w:rsidR="00556FF8" w:rsidRPr="00260BEF" w:rsidRDefault="00556FF8" w:rsidP="00FD1714">
      <w:pPr>
        <w:spacing w:after="0" w:line="240" w:lineRule="auto"/>
        <w:ind w:right="-456"/>
        <w:jc w:val="both"/>
        <w:rPr>
          <w:rFonts w:ascii="Arial" w:hAnsi="Arial" w:cs="Arial"/>
          <w:color w:val="000000"/>
          <w:sz w:val="26"/>
          <w:szCs w:val="26"/>
          <w:lang w:val="ru-RU"/>
        </w:rPr>
      </w:pPr>
      <w:r w:rsidRPr="0087371E">
        <w:rPr>
          <w:rFonts w:ascii="Arial" w:hAnsi="Arial" w:cs="Arial"/>
          <w:color w:val="000000"/>
          <w:sz w:val="26"/>
          <w:szCs w:val="26"/>
          <w:lang w:val="mk-MK"/>
        </w:rPr>
        <w:t>М</w:t>
      </w:r>
      <w:r w:rsidRPr="00260BEF">
        <w:rPr>
          <w:rFonts w:ascii="Arial" w:hAnsi="Arial" w:cs="Arial"/>
          <w:color w:val="000000"/>
          <w:sz w:val="26"/>
          <w:szCs w:val="26"/>
          <w:lang w:val="ru-RU"/>
        </w:rPr>
        <w:t>оже да се констатира дека досегашните постигања во унапредување на мултикултурното и мултиетничко учење, во нашето училиште, го надминуваат МИО концептот како проект и го наметнуваат како процес, заради тоа што:</w:t>
      </w:r>
    </w:p>
    <w:p w:rsidR="00556FF8" w:rsidRPr="00260BEF" w:rsidRDefault="00556FF8" w:rsidP="00FD1714">
      <w:pPr>
        <w:spacing w:after="0" w:line="240" w:lineRule="auto"/>
        <w:ind w:right="-456"/>
        <w:jc w:val="both"/>
        <w:rPr>
          <w:rFonts w:ascii="Arial" w:hAnsi="Arial" w:cs="Arial"/>
          <w:color w:val="000000"/>
          <w:sz w:val="26"/>
          <w:szCs w:val="26"/>
          <w:lang w:val="ru-RU"/>
        </w:rPr>
      </w:pPr>
      <w:r w:rsidRPr="00260BEF">
        <w:rPr>
          <w:rFonts w:ascii="Arial" w:hAnsi="Arial" w:cs="Arial"/>
          <w:color w:val="000000"/>
          <w:sz w:val="26"/>
          <w:szCs w:val="26"/>
          <w:lang w:val="ru-RU"/>
        </w:rPr>
        <w:t>- Поттикнавме развој на позитивни чувства</w:t>
      </w:r>
      <w:r w:rsidRPr="0087371E">
        <w:rPr>
          <w:rFonts w:ascii="Arial" w:hAnsi="Arial" w:cs="Arial"/>
          <w:color w:val="000000"/>
          <w:sz w:val="26"/>
          <w:szCs w:val="26"/>
          <w:lang w:val="mk-MK"/>
        </w:rPr>
        <w:t xml:space="preserve"> </w:t>
      </w:r>
      <w:r w:rsidRPr="00260BEF">
        <w:rPr>
          <w:rFonts w:ascii="Arial" w:hAnsi="Arial" w:cs="Arial"/>
          <w:color w:val="000000"/>
          <w:sz w:val="26"/>
          <w:szCs w:val="26"/>
          <w:lang w:val="ru-RU"/>
        </w:rPr>
        <w:t>кон заедничка работа, постигања и потреба од продлабочување на соработка.</w:t>
      </w:r>
    </w:p>
    <w:p w:rsidR="00556FF8" w:rsidRPr="00260BEF" w:rsidRDefault="00556FF8" w:rsidP="00FD1714">
      <w:pPr>
        <w:spacing w:after="0" w:line="240" w:lineRule="auto"/>
        <w:ind w:right="-456"/>
        <w:jc w:val="both"/>
        <w:rPr>
          <w:rFonts w:ascii="Arial" w:hAnsi="Arial" w:cs="Arial"/>
          <w:color w:val="000000"/>
          <w:sz w:val="26"/>
          <w:szCs w:val="26"/>
          <w:lang w:val="ru-RU"/>
        </w:rPr>
      </w:pPr>
      <w:r w:rsidRPr="00260BEF">
        <w:rPr>
          <w:rFonts w:ascii="Arial" w:hAnsi="Arial" w:cs="Arial"/>
          <w:color w:val="000000"/>
          <w:sz w:val="26"/>
          <w:szCs w:val="26"/>
          <w:lang w:val="ru-RU"/>
        </w:rPr>
        <w:t>- Јазичната бариера ја надминуваме со користење на универзалниот јазик на креативно творење и изразување.</w:t>
      </w:r>
    </w:p>
    <w:p w:rsidR="00556FF8" w:rsidRPr="00260BEF" w:rsidRDefault="00556FF8" w:rsidP="00FD1714">
      <w:pPr>
        <w:spacing w:after="0" w:line="240" w:lineRule="auto"/>
        <w:ind w:right="-456"/>
        <w:jc w:val="both"/>
        <w:rPr>
          <w:rFonts w:ascii="Arial" w:hAnsi="Arial" w:cs="Arial"/>
          <w:color w:val="000000"/>
          <w:sz w:val="26"/>
          <w:szCs w:val="26"/>
          <w:lang w:val="ru-RU"/>
        </w:rPr>
      </w:pPr>
      <w:r w:rsidRPr="00260BEF">
        <w:rPr>
          <w:rFonts w:ascii="Arial" w:hAnsi="Arial" w:cs="Arial"/>
          <w:color w:val="000000"/>
          <w:sz w:val="26"/>
          <w:szCs w:val="26"/>
          <w:lang w:val="ru-RU"/>
        </w:rPr>
        <w:t>- Го унапредивме меѓусебното почитување</w:t>
      </w:r>
      <w:r w:rsidRPr="0087371E">
        <w:rPr>
          <w:rFonts w:ascii="Arial" w:hAnsi="Arial" w:cs="Arial"/>
          <w:color w:val="000000"/>
          <w:sz w:val="26"/>
          <w:szCs w:val="26"/>
          <w:lang w:val="mk-MK"/>
        </w:rPr>
        <w:t xml:space="preserve"> </w:t>
      </w:r>
      <w:r w:rsidRPr="00260BEF">
        <w:rPr>
          <w:rFonts w:ascii="Arial" w:hAnsi="Arial" w:cs="Arial"/>
          <w:color w:val="000000"/>
          <w:sz w:val="26"/>
          <w:szCs w:val="26"/>
          <w:lang w:val="ru-RU"/>
        </w:rPr>
        <w:t>и воспоставивме интерперсонална комуникација со припадници на друга етничка заедница</w:t>
      </w:r>
    </w:p>
    <w:p w:rsidR="00556FF8" w:rsidRPr="00260BEF" w:rsidRDefault="00556FF8" w:rsidP="00FD1714">
      <w:pPr>
        <w:spacing w:after="0" w:line="240" w:lineRule="auto"/>
        <w:ind w:right="-456"/>
        <w:jc w:val="both"/>
        <w:rPr>
          <w:rFonts w:ascii="Arial" w:hAnsi="Arial" w:cs="Arial"/>
          <w:color w:val="000000"/>
          <w:sz w:val="26"/>
          <w:szCs w:val="26"/>
          <w:lang w:val="ru-RU"/>
        </w:rPr>
      </w:pPr>
      <w:r w:rsidRPr="00260BEF">
        <w:rPr>
          <w:rFonts w:ascii="Arial" w:hAnsi="Arial" w:cs="Arial"/>
          <w:color w:val="000000"/>
          <w:sz w:val="26"/>
          <w:szCs w:val="26"/>
          <w:lang w:val="ru-RU"/>
        </w:rPr>
        <w:t>- Остваривме ефикасна и кооперативна размена на согледувања и идеи за подобрување на соработката меѓу училиштата кај поголем бројнаставници, ученици и родители</w:t>
      </w:r>
    </w:p>
    <w:p w:rsidR="00556FF8" w:rsidRPr="0087371E" w:rsidRDefault="00556FF8" w:rsidP="00FD1714">
      <w:pPr>
        <w:spacing w:after="0" w:line="240" w:lineRule="auto"/>
        <w:ind w:right="-456"/>
        <w:jc w:val="both"/>
        <w:rPr>
          <w:rFonts w:ascii="Arial" w:hAnsi="Arial" w:cs="Arial"/>
          <w:color w:val="000000"/>
          <w:sz w:val="26"/>
          <w:szCs w:val="26"/>
          <w:lang w:val="mk-MK"/>
        </w:rPr>
      </w:pPr>
      <w:r w:rsidRPr="00260BEF">
        <w:rPr>
          <w:rFonts w:ascii="Arial" w:hAnsi="Arial" w:cs="Arial"/>
          <w:color w:val="000000"/>
          <w:sz w:val="26"/>
          <w:szCs w:val="26"/>
          <w:lang w:val="ru-RU"/>
        </w:rPr>
        <w:t>- Презентиравме заедништво, толеранција, потреба од надминување на стереотипи, меѓусебно дружење и продуциравме нови идеи за соработка</w:t>
      </w:r>
      <w:r w:rsidRPr="0087371E">
        <w:rPr>
          <w:rFonts w:ascii="Arial" w:hAnsi="Arial" w:cs="Arial"/>
          <w:color w:val="000000"/>
          <w:sz w:val="26"/>
          <w:szCs w:val="26"/>
          <w:lang w:val="mk-MK"/>
        </w:rPr>
        <w:t>.</w:t>
      </w:r>
    </w:p>
    <w:p w:rsidR="00556FF8" w:rsidRPr="0087371E" w:rsidRDefault="00556FF8" w:rsidP="00FD1714">
      <w:pPr>
        <w:spacing w:after="0" w:line="240" w:lineRule="auto"/>
        <w:ind w:right="-456" w:firstLine="720"/>
        <w:jc w:val="both"/>
        <w:rPr>
          <w:rFonts w:ascii="Arial" w:hAnsi="Arial" w:cs="Arial"/>
          <w:color w:val="000000"/>
          <w:sz w:val="26"/>
          <w:szCs w:val="26"/>
          <w:lang w:val="mk-MK"/>
        </w:rPr>
      </w:pPr>
      <w:r w:rsidRPr="0087371E">
        <w:rPr>
          <w:rFonts w:ascii="Arial" w:hAnsi="Arial" w:cs="Arial"/>
          <w:color w:val="000000"/>
          <w:sz w:val="26"/>
          <w:szCs w:val="26"/>
          <w:lang w:val="mk-MK"/>
        </w:rPr>
        <w:t xml:space="preserve">И оваа учебна година во нашето училиште ќе продолжи да се реализира Проектот МИО во македонскиот образовен систем. Сите наставници ќе бидат вклучени во проектот преку одржување на часови и разни активности со континуирана помош на директорот и стручната служба. </w:t>
      </w:r>
    </w:p>
    <w:p w:rsidR="00556FF8" w:rsidRPr="0087371E" w:rsidRDefault="00556FF8" w:rsidP="00FD1714">
      <w:pPr>
        <w:spacing w:after="0" w:line="240" w:lineRule="auto"/>
        <w:ind w:right="-456" w:firstLine="720"/>
        <w:jc w:val="both"/>
        <w:rPr>
          <w:rFonts w:ascii="Arial" w:hAnsi="Arial" w:cs="Arial"/>
          <w:color w:val="000000"/>
          <w:sz w:val="26"/>
          <w:szCs w:val="26"/>
          <w:lang w:val="mk-MK"/>
        </w:rPr>
      </w:pPr>
      <w:r w:rsidRPr="0087371E">
        <w:rPr>
          <w:rFonts w:ascii="Arial" w:hAnsi="Arial" w:cs="Arial"/>
          <w:color w:val="000000"/>
          <w:sz w:val="26"/>
          <w:szCs w:val="26"/>
          <w:lang w:val="mk-MK"/>
        </w:rPr>
        <w:t xml:space="preserve">Во проектот покрај учениците и наставниците ќе бидат вклучени и родители од разни етникуми. </w:t>
      </w:r>
    </w:p>
    <w:p w:rsidR="00556FF8" w:rsidRPr="0087371E" w:rsidRDefault="00556FF8" w:rsidP="00FD1714">
      <w:pPr>
        <w:spacing w:after="0" w:line="240" w:lineRule="auto"/>
        <w:ind w:right="-456" w:firstLine="720"/>
        <w:jc w:val="both"/>
        <w:rPr>
          <w:rFonts w:ascii="Arial" w:hAnsi="Arial" w:cs="Arial"/>
          <w:sz w:val="26"/>
          <w:szCs w:val="26"/>
          <w:lang w:val="mk-MK"/>
        </w:rPr>
      </w:pPr>
      <w:r w:rsidRPr="0087371E">
        <w:rPr>
          <w:rFonts w:ascii="Arial" w:hAnsi="Arial" w:cs="Arial"/>
          <w:sz w:val="26"/>
          <w:szCs w:val="26"/>
          <w:lang w:val="mk-MK"/>
        </w:rPr>
        <w:t>Средствата за реализација на активностите се одбезбедуваат од буџетот на Р.С Македнија, буџетите</w:t>
      </w:r>
      <w:r>
        <w:rPr>
          <w:rFonts w:ascii="Arial" w:hAnsi="Arial" w:cs="Arial"/>
          <w:sz w:val="26"/>
          <w:szCs w:val="26"/>
          <w:lang w:val="mk-MK"/>
        </w:rPr>
        <w:t xml:space="preserve"> на општините и од други извори</w:t>
      </w:r>
      <w:r w:rsidRPr="00260BEF">
        <w:rPr>
          <w:rFonts w:ascii="Arial" w:hAnsi="Arial" w:cs="Arial"/>
          <w:sz w:val="26"/>
          <w:szCs w:val="26"/>
          <w:lang w:val="ru-RU"/>
        </w:rPr>
        <w:t>:</w:t>
      </w:r>
      <w:r w:rsidRPr="0087371E">
        <w:rPr>
          <w:rFonts w:ascii="Arial" w:hAnsi="Arial" w:cs="Arial"/>
          <w:sz w:val="26"/>
          <w:szCs w:val="26"/>
          <w:lang w:val="mk-MK"/>
        </w:rPr>
        <w:t xml:space="preserve"> донации, легати, подароци и друго, а се користат наменски.</w:t>
      </w:r>
    </w:p>
    <w:p w:rsidR="00556FF8" w:rsidRDefault="00556FF8" w:rsidP="00DC712E">
      <w:pPr>
        <w:autoSpaceDE w:val="0"/>
        <w:autoSpaceDN w:val="0"/>
        <w:adjustRightInd w:val="0"/>
        <w:spacing w:after="0" w:line="240" w:lineRule="auto"/>
        <w:jc w:val="center"/>
        <w:rPr>
          <w:rFonts w:ascii="Arial" w:eastAsia="Times New Roman" w:hAnsi="Arial" w:cs="Arial"/>
          <w:b/>
          <w:bCs/>
          <w:color w:val="333333"/>
          <w:sz w:val="24"/>
          <w:szCs w:val="24"/>
          <w:lang w:val="mk-MK"/>
        </w:rPr>
      </w:pPr>
    </w:p>
    <w:p w:rsidR="00556FF8" w:rsidRDefault="00556FF8" w:rsidP="00551751">
      <w:pPr>
        <w:autoSpaceDE w:val="0"/>
        <w:autoSpaceDN w:val="0"/>
        <w:adjustRightInd w:val="0"/>
        <w:spacing w:line="240" w:lineRule="auto"/>
        <w:jc w:val="center"/>
        <w:rPr>
          <w:rFonts w:ascii="Arial" w:eastAsia="Times New Roman" w:hAnsi="Arial" w:cs="Arial"/>
          <w:b/>
          <w:bCs/>
          <w:color w:val="333333"/>
          <w:sz w:val="24"/>
          <w:szCs w:val="24"/>
          <w:lang w:val="mk-MK"/>
        </w:rPr>
      </w:pPr>
      <w:r w:rsidRPr="007762E5">
        <w:rPr>
          <w:rFonts w:ascii="Arial" w:eastAsia="Times New Roman" w:hAnsi="Arial" w:cs="Arial"/>
          <w:b/>
          <w:bCs/>
          <w:color w:val="333333"/>
          <w:sz w:val="24"/>
          <w:szCs w:val="24"/>
          <w:lang w:val="mk-MK"/>
        </w:rPr>
        <w:t xml:space="preserve">ПЛАН ЗА МЕЃУЕТНИЧКА ИНТЕГРАЦИЈА ВО ОБРАЗОВАНИЕТО </w:t>
      </w:r>
    </w:p>
    <w:p w:rsidR="00556FF8" w:rsidRDefault="00556FF8" w:rsidP="00551751">
      <w:pPr>
        <w:autoSpaceDE w:val="0"/>
        <w:autoSpaceDN w:val="0"/>
        <w:adjustRightInd w:val="0"/>
        <w:spacing w:line="240" w:lineRule="auto"/>
        <w:jc w:val="center"/>
        <w:rPr>
          <w:rFonts w:ascii="Arial" w:eastAsia="Times New Roman" w:hAnsi="Arial" w:cs="Arial"/>
          <w:b/>
          <w:bCs/>
          <w:color w:val="333333"/>
          <w:sz w:val="24"/>
          <w:szCs w:val="24"/>
          <w:lang w:val="mk-MK"/>
        </w:rPr>
      </w:pPr>
      <w:r w:rsidRPr="007762E5">
        <w:rPr>
          <w:rFonts w:ascii="Arial" w:eastAsia="Times New Roman" w:hAnsi="Arial" w:cs="Arial"/>
          <w:b/>
          <w:bCs/>
          <w:color w:val="333333"/>
          <w:sz w:val="24"/>
          <w:szCs w:val="24"/>
          <w:lang w:val="mk-MK"/>
        </w:rPr>
        <w:t>ВО УЧЕБН</w:t>
      </w:r>
      <w:r w:rsidR="004D0811">
        <w:rPr>
          <w:rFonts w:ascii="Arial" w:eastAsia="Times New Roman" w:hAnsi="Arial" w:cs="Arial"/>
          <w:b/>
          <w:bCs/>
          <w:color w:val="333333"/>
          <w:sz w:val="24"/>
          <w:szCs w:val="24"/>
          <w:lang w:val="mk-MK"/>
        </w:rPr>
        <w:t>АТА 202</w:t>
      </w:r>
      <w:r w:rsidR="00545157">
        <w:rPr>
          <w:rFonts w:ascii="Arial" w:eastAsia="Times New Roman" w:hAnsi="Arial" w:cs="Arial"/>
          <w:b/>
          <w:bCs/>
          <w:color w:val="333333"/>
          <w:sz w:val="24"/>
          <w:szCs w:val="24"/>
          <w:lang w:val="mk-MK"/>
        </w:rPr>
        <w:t>3</w:t>
      </w:r>
      <w:r w:rsidR="004D0811">
        <w:rPr>
          <w:rFonts w:ascii="Arial" w:eastAsia="Times New Roman" w:hAnsi="Arial" w:cs="Arial"/>
          <w:b/>
          <w:bCs/>
          <w:color w:val="333333"/>
          <w:sz w:val="24"/>
          <w:szCs w:val="24"/>
          <w:lang w:val="mk-MK"/>
        </w:rPr>
        <w:t>/202</w:t>
      </w:r>
      <w:r w:rsidR="00545157">
        <w:rPr>
          <w:rFonts w:ascii="Arial" w:eastAsia="Times New Roman" w:hAnsi="Arial" w:cs="Arial"/>
          <w:b/>
          <w:bCs/>
          <w:color w:val="333333"/>
          <w:sz w:val="24"/>
          <w:szCs w:val="24"/>
          <w:lang w:val="mk-MK"/>
        </w:rPr>
        <w:t>4</w:t>
      </w:r>
      <w:r w:rsidRPr="007762E5">
        <w:rPr>
          <w:rFonts w:ascii="Arial" w:eastAsia="Times New Roman" w:hAnsi="Arial" w:cs="Arial"/>
          <w:b/>
          <w:bCs/>
          <w:color w:val="333333"/>
          <w:sz w:val="24"/>
          <w:szCs w:val="24"/>
          <w:lang w:val="mk-MK"/>
        </w:rPr>
        <w:t xml:space="preserve"> ГОДИНА </w:t>
      </w:r>
    </w:p>
    <w:p w:rsidR="00556FF8" w:rsidRPr="007762E5" w:rsidRDefault="00556FF8" w:rsidP="00551751">
      <w:pPr>
        <w:autoSpaceDE w:val="0"/>
        <w:autoSpaceDN w:val="0"/>
        <w:adjustRightInd w:val="0"/>
        <w:spacing w:line="240" w:lineRule="auto"/>
        <w:jc w:val="center"/>
        <w:rPr>
          <w:rFonts w:ascii="Arial" w:eastAsia="Times New Roman" w:hAnsi="Arial" w:cs="Arial"/>
          <w:b/>
          <w:bCs/>
          <w:color w:val="333333"/>
          <w:sz w:val="24"/>
          <w:szCs w:val="24"/>
          <w:lang w:val="mk-MK"/>
        </w:rPr>
      </w:pPr>
      <w:r w:rsidRPr="007762E5">
        <w:rPr>
          <w:rFonts w:ascii="Arial" w:eastAsia="Times New Roman" w:hAnsi="Arial" w:cs="Arial"/>
          <w:b/>
          <w:bCs/>
          <w:color w:val="333333"/>
          <w:sz w:val="24"/>
          <w:szCs w:val="24"/>
          <w:lang w:val="mk-MK"/>
        </w:rPr>
        <w:t xml:space="preserve">  </w:t>
      </w:r>
    </w:p>
    <w:p w:rsidR="00556FF8" w:rsidRPr="0087371E" w:rsidRDefault="00556FF8" w:rsidP="00551751">
      <w:pPr>
        <w:autoSpaceDE w:val="0"/>
        <w:autoSpaceDN w:val="0"/>
        <w:adjustRightInd w:val="0"/>
        <w:spacing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Список на членови во МИО тим за училишна интеграција :</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rPr>
          <w:rFonts w:ascii="Arial" w:eastAsia="Times New Roman" w:hAnsi="Arial" w:cs="Arial"/>
          <w:sz w:val="26"/>
          <w:szCs w:val="26"/>
          <w:lang w:val="mk-MK"/>
        </w:rPr>
      </w:pPr>
      <w:r w:rsidRPr="00D278EC">
        <w:rPr>
          <w:rFonts w:ascii="Arial" w:eastAsia="Times New Roman" w:hAnsi="Arial" w:cs="Arial"/>
          <w:sz w:val="26"/>
          <w:szCs w:val="26"/>
          <w:lang w:val="mk-MK"/>
        </w:rPr>
        <w:t xml:space="preserve">Горан Карафилски - Директор </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jc w:val="both"/>
        <w:rPr>
          <w:rFonts w:ascii="Arial" w:eastAsia="Times New Roman" w:hAnsi="Arial" w:cs="Arial"/>
          <w:sz w:val="26"/>
          <w:szCs w:val="26"/>
          <w:lang w:val="mk-MK"/>
        </w:rPr>
      </w:pPr>
      <w:r w:rsidRPr="00D278EC">
        <w:rPr>
          <w:rFonts w:ascii="Arial" w:eastAsia="Times New Roman" w:hAnsi="Arial" w:cs="Arial"/>
          <w:sz w:val="26"/>
          <w:szCs w:val="26"/>
          <w:lang w:val="mk-MK"/>
        </w:rPr>
        <w:t>Мито Јовески – наставник координатор</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jc w:val="both"/>
        <w:rPr>
          <w:rFonts w:ascii="Arial" w:eastAsia="Times New Roman" w:hAnsi="Arial" w:cs="Arial"/>
          <w:sz w:val="26"/>
          <w:szCs w:val="26"/>
          <w:lang w:val="mk-MK"/>
        </w:rPr>
      </w:pPr>
      <w:r w:rsidRPr="00D278EC">
        <w:rPr>
          <w:rFonts w:ascii="Arial" w:eastAsia="Times New Roman" w:hAnsi="Arial" w:cs="Arial"/>
          <w:sz w:val="26"/>
          <w:szCs w:val="26"/>
          <w:lang w:val="mk-MK"/>
        </w:rPr>
        <w:t>Силвана Кирова - наставник</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rPr>
          <w:rFonts w:ascii="Arial" w:eastAsia="Times New Roman" w:hAnsi="Arial" w:cs="Arial"/>
          <w:sz w:val="26"/>
          <w:szCs w:val="26"/>
          <w:lang w:val="mk-MK"/>
        </w:rPr>
      </w:pPr>
      <w:r w:rsidRPr="00D278EC">
        <w:rPr>
          <w:rFonts w:ascii="Arial" w:eastAsia="Times New Roman" w:hAnsi="Arial" w:cs="Arial"/>
          <w:sz w:val="26"/>
          <w:szCs w:val="26"/>
          <w:lang w:val="mk-MK"/>
        </w:rPr>
        <w:t>Татјана Костеска – педагог</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jc w:val="both"/>
        <w:rPr>
          <w:rFonts w:ascii="Arial" w:eastAsia="Times New Roman" w:hAnsi="Arial" w:cs="Arial"/>
          <w:sz w:val="26"/>
          <w:szCs w:val="26"/>
          <w:lang w:val="mk-MK"/>
        </w:rPr>
      </w:pPr>
      <w:r w:rsidRPr="00D278EC">
        <w:rPr>
          <w:rFonts w:ascii="Arial" w:eastAsia="Times New Roman" w:hAnsi="Arial" w:cs="Arial"/>
          <w:sz w:val="26"/>
          <w:szCs w:val="26"/>
          <w:lang w:val="mk-MK"/>
        </w:rPr>
        <w:t>Марија Попоска - социолог</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jc w:val="both"/>
        <w:rPr>
          <w:rFonts w:ascii="Arial" w:eastAsia="Times New Roman" w:hAnsi="Arial" w:cs="Arial"/>
          <w:sz w:val="26"/>
          <w:szCs w:val="26"/>
          <w:lang w:val="mk-MK"/>
        </w:rPr>
      </w:pPr>
      <w:r w:rsidRPr="00D278EC">
        <w:rPr>
          <w:rFonts w:ascii="Arial" w:eastAsia="Times New Roman" w:hAnsi="Arial" w:cs="Arial"/>
          <w:sz w:val="26"/>
          <w:szCs w:val="26"/>
          <w:lang w:val="mk-MK"/>
        </w:rPr>
        <w:t>Марија Кузманоска -наставник</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jc w:val="both"/>
        <w:rPr>
          <w:rFonts w:ascii="Arial" w:eastAsia="Times New Roman" w:hAnsi="Arial" w:cs="Arial"/>
          <w:sz w:val="26"/>
          <w:szCs w:val="26"/>
          <w:lang w:val="mk-MK"/>
        </w:rPr>
      </w:pPr>
      <w:r w:rsidRPr="00D278EC">
        <w:rPr>
          <w:rFonts w:ascii="Arial" w:eastAsia="Times New Roman" w:hAnsi="Arial" w:cs="Arial"/>
          <w:sz w:val="26"/>
          <w:szCs w:val="26"/>
          <w:lang w:val="mk-MK"/>
        </w:rPr>
        <w:t xml:space="preserve">Гордана Димитријеска - наставник </w:t>
      </w:r>
    </w:p>
    <w:p w:rsidR="00556FF8" w:rsidRPr="00D278EC" w:rsidRDefault="00556FF8" w:rsidP="00551751">
      <w:pPr>
        <w:numPr>
          <w:ilvl w:val="0"/>
          <w:numId w:val="19"/>
        </w:numPr>
        <w:tabs>
          <w:tab w:val="left" w:pos="720"/>
        </w:tabs>
        <w:autoSpaceDE w:val="0"/>
        <w:autoSpaceDN w:val="0"/>
        <w:adjustRightInd w:val="0"/>
        <w:spacing w:after="0" w:line="240" w:lineRule="auto"/>
        <w:ind w:left="720" w:hanging="360"/>
        <w:jc w:val="both"/>
        <w:rPr>
          <w:rFonts w:ascii="Arial" w:eastAsia="Times New Roman" w:hAnsi="Arial" w:cs="Arial"/>
          <w:sz w:val="26"/>
          <w:szCs w:val="26"/>
          <w:lang w:val="mk-MK"/>
        </w:rPr>
      </w:pPr>
      <w:r w:rsidRPr="00D278EC">
        <w:rPr>
          <w:rFonts w:ascii="Arial" w:eastAsia="Times New Roman" w:hAnsi="Arial" w:cs="Arial"/>
          <w:sz w:val="26"/>
          <w:szCs w:val="26"/>
          <w:lang w:val="mk-MK"/>
        </w:rPr>
        <w:t xml:space="preserve">Соња Миладиноска </w:t>
      </w:r>
      <w:r w:rsidR="00DC712E" w:rsidRPr="00D278EC">
        <w:rPr>
          <w:rFonts w:ascii="Arial" w:eastAsia="Times New Roman" w:hAnsi="Arial" w:cs="Arial"/>
          <w:sz w:val="26"/>
          <w:szCs w:val="26"/>
          <w:lang w:val="mk-MK"/>
        </w:rPr>
        <w:t>–</w:t>
      </w:r>
      <w:r w:rsidRPr="00D278EC">
        <w:rPr>
          <w:rFonts w:ascii="Arial" w:eastAsia="Times New Roman" w:hAnsi="Arial" w:cs="Arial"/>
          <w:sz w:val="26"/>
          <w:szCs w:val="26"/>
          <w:lang w:val="mk-MK"/>
        </w:rPr>
        <w:t xml:space="preserve"> наставник</w:t>
      </w:r>
    </w:p>
    <w:p w:rsidR="00DC712E" w:rsidRDefault="00DC712E" w:rsidP="001A2FA2">
      <w:pPr>
        <w:tabs>
          <w:tab w:val="left" w:pos="720"/>
        </w:tabs>
        <w:autoSpaceDE w:val="0"/>
        <w:autoSpaceDN w:val="0"/>
        <w:adjustRightInd w:val="0"/>
        <w:spacing w:after="0" w:line="240" w:lineRule="auto"/>
        <w:jc w:val="both"/>
        <w:rPr>
          <w:rFonts w:ascii="Arial" w:eastAsia="Times New Roman" w:hAnsi="Arial" w:cs="Arial"/>
          <w:color w:val="FF0000"/>
          <w:sz w:val="26"/>
          <w:szCs w:val="26"/>
          <w:lang w:val="mk-MK"/>
        </w:rPr>
      </w:pPr>
    </w:p>
    <w:p w:rsidR="00DC712E" w:rsidRPr="004D0811" w:rsidRDefault="00DC712E" w:rsidP="00DC712E">
      <w:pPr>
        <w:tabs>
          <w:tab w:val="left" w:pos="720"/>
        </w:tabs>
        <w:autoSpaceDE w:val="0"/>
        <w:autoSpaceDN w:val="0"/>
        <w:adjustRightInd w:val="0"/>
        <w:spacing w:after="0" w:line="240" w:lineRule="auto"/>
        <w:ind w:left="720"/>
        <w:jc w:val="both"/>
        <w:rPr>
          <w:rFonts w:ascii="Arial" w:eastAsia="Times New Roman" w:hAnsi="Arial" w:cs="Arial"/>
          <w:color w:val="FF0000"/>
          <w:sz w:val="26"/>
          <w:szCs w:val="26"/>
          <w:lang w:val="mk-MK"/>
        </w:rPr>
      </w:pPr>
    </w:p>
    <w:p w:rsidR="00556FF8" w:rsidRPr="007762E5" w:rsidRDefault="00556FF8" w:rsidP="00551751">
      <w:pPr>
        <w:autoSpaceDE w:val="0"/>
        <w:autoSpaceDN w:val="0"/>
        <w:adjustRightInd w:val="0"/>
        <w:spacing w:after="0" w:line="240" w:lineRule="auto"/>
        <w:jc w:val="both"/>
        <w:rPr>
          <w:rFonts w:ascii="Arial" w:eastAsia="Times New Roman" w:hAnsi="Arial" w:cs="Arial"/>
          <w:color w:val="333333"/>
          <w:sz w:val="20"/>
          <w:szCs w:val="20"/>
        </w:rPr>
      </w:pPr>
    </w:p>
    <w:tbl>
      <w:tblPr>
        <w:tblW w:w="11114" w:type="dxa"/>
        <w:jc w:val="center"/>
        <w:tblInd w:w="-565" w:type="dxa"/>
        <w:tblLayout w:type="fixed"/>
        <w:tblCellMar>
          <w:left w:w="144" w:type="dxa"/>
          <w:right w:w="144" w:type="dxa"/>
        </w:tblCellMar>
        <w:tblLook w:val="04A0"/>
      </w:tblPr>
      <w:tblGrid>
        <w:gridCol w:w="1930"/>
        <w:gridCol w:w="3111"/>
        <w:gridCol w:w="2543"/>
        <w:gridCol w:w="1772"/>
        <w:gridCol w:w="1745"/>
        <w:gridCol w:w="13"/>
      </w:tblGrid>
      <w:tr w:rsidR="00556FF8" w:rsidRPr="0087371E" w:rsidTr="006074AD">
        <w:trPr>
          <w:trHeight w:val="411"/>
          <w:jc w:val="center"/>
        </w:trPr>
        <w:tc>
          <w:tcPr>
            <w:tcW w:w="1930"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b/>
                <w:bCs/>
                <w:color w:val="333333"/>
                <w:sz w:val="26"/>
                <w:szCs w:val="26"/>
                <w:lang w:val="mk-MK"/>
              </w:rPr>
              <w:t>Глобални активности</w:t>
            </w:r>
          </w:p>
        </w:tc>
        <w:tc>
          <w:tcPr>
            <w:tcW w:w="3111"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D278EC"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Pr>
                <w:rFonts w:ascii="Arial" w:eastAsia="Times New Roman" w:hAnsi="Arial" w:cs="Arial"/>
                <w:b/>
                <w:bCs/>
                <w:color w:val="333333"/>
                <w:sz w:val="26"/>
                <w:szCs w:val="26"/>
                <w:lang w:val="mk-MK"/>
              </w:rPr>
              <w:t>О</w:t>
            </w:r>
            <w:r w:rsidR="00556FF8" w:rsidRPr="0087371E">
              <w:rPr>
                <w:rFonts w:ascii="Arial" w:eastAsia="Times New Roman" w:hAnsi="Arial" w:cs="Arial"/>
                <w:b/>
                <w:bCs/>
                <w:color w:val="333333"/>
                <w:sz w:val="26"/>
                <w:szCs w:val="26"/>
                <w:lang w:val="mk-MK"/>
              </w:rPr>
              <w:t>чекуван резултат/продукт</w:t>
            </w:r>
          </w:p>
        </w:tc>
        <w:tc>
          <w:tcPr>
            <w:tcW w:w="254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b/>
                <w:bCs/>
                <w:color w:val="333333"/>
                <w:sz w:val="26"/>
                <w:szCs w:val="26"/>
                <w:lang w:val="mk-MK"/>
              </w:rPr>
              <w:t xml:space="preserve"> (пред)услови</w:t>
            </w:r>
          </w:p>
        </w:tc>
        <w:tc>
          <w:tcPr>
            <w:tcW w:w="1772"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b/>
                <w:bCs/>
                <w:color w:val="333333"/>
                <w:sz w:val="26"/>
                <w:szCs w:val="26"/>
                <w:lang w:val="mk-MK"/>
              </w:rPr>
              <w:t>реализатори</w:t>
            </w:r>
          </w:p>
        </w:tc>
        <w:tc>
          <w:tcPr>
            <w:tcW w:w="1758" w:type="dxa"/>
            <w:gridSpan w:val="2"/>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b/>
                <w:bCs/>
                <w:color w:val="333333"/>
                <w:sz w:val="26"/>
                <w:szCs w:val="26"/>
                <w:lang w:val="mk-MK"/>
              </w:rPr>
            </w:pPr>
            <w:r w:rsidRPr="0087371E">
              <w:rPr>
                <w:rFonts w:ascii="Arial" w:eastAsia="Times New Roman" w:hAnsi="Arial" w:cs="Arial"/>
                <w:b/>
                <w:bCs/>
                <w:color w:val="333333"/>
                <w:sz w:val="26"/>
                <w:szCs w:val="26"/>
                <w:lang w:val="mk-MK"/>
              </w:rPr>
              <w:t>термин (од/до)</w:t>
            </w:r>
          </w:p>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p>
        </w:tc>
      </w:tr>
      <w:tr w:rsidR="00556FF8" w:rsidRPr="0087371E" w:rsidTr="006074AD">
        <w:trPr>
          <w:trHeight w:val="411"/>
          <w:jc w:val="center"/>
        </w:trPr>
        <w:tc>
          <w:tcPr>
            <w:tcW w:w="1930"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ind w:right="-88"/>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Планирање најмалку 5 Работилници  од ОЖВ</w:t>
            </w:r>
          </w:p>
        </w:tc>
        <w:tc>
          <w:tcPr>
            <w:tcW w:w="3111"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Планирање и селекција на 5 работилници од прирачниците за ОЖВ </w:t>
            </w:r>
          </w:p>
          <w:p w:rsidR="00556FF8" w:rsidRPr="0087371E" w:rsidRDefault="00556FF8" w:rsidP="001A2FA2">
            <w:pPr>
              <w:numPr>
                <w:ilvl w:val="0"/>
                <w:numId w:val="19"/>
              </w:numPr>
              <w:autoSpaceDE w:val="0"/>
              <w:autoSpaceDN w:val="0"/>
              <w:adjustRightInd w:val="0"/>
              <w:spacing w:after="60" w:line="240" w:lineRule="auto"/>
              <w:ind w:left="720" w:right="-182" w:hanging="360"/>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Интерперсонални односи</w:t>
            </w:r>
          </w:p>
          <w:p w:rsidR="00556FF8" w:rsidRPr="0087371E" w:rsidRDefault="00556FF8" w:rsidP="006074AD">
            <w:pPr>
              <w:numPr>
                <w:ilvl w:val="0"/>
                <w:numId w:val="19"/>
              </w:numPr>
              <w:autoSpaceDE w:val="0"/>
              <w:autoSpaceDN w:val="0"/>
              <w:adjustRightInd w:val="0"/>
              <w:spacing w:after="60" w:line="240" w:lineRule="auto"/>
              <w:ind w:left="720" w:hanging="360"/>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Општествени односи</w:t>
            </w:r>
          </w:p>
          <w:p w:rsidR="00556FF8" w:rsidRPr="0087371E" w:rsidRDefault="00556FF8" w:rsidP="006074AD">
            <w:pPr>
              <w:numPr>
                <w:ilvl w:val="0"/>
                <w:numId w:val="19"/>
              </w:numPr>
              <w:autoSpaceDE w:val="0"/>
              <w:autoSpaceDN w:val="0"/>
              <w:adjustRightInd w:val="0"/>
              <w:spacing w:after="60" w:line="240" w:lineRule="auto"/>
              <w:ind w:left="720" w:hanging="360"/>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Односи со другите</w:t>
            </w:r>
          </w:p>
          <w:p w:rsidR="00556FF8" w:rsidRPr="0087371E" w:rsidRDefault="00556FF8" w:rsidP="00551751">
            <w:pPr>
              <w:numPr>
                <w:ilvl w:val="0"/>
                <w:numId w:val="19"/>
              </w:numPr>
              <w:autoSpaceDE w:val="0"/>
              <w:autoSpaceDN w:val="0"/>
              <w:adjustRightInd w:val="0"/>
              <w:spacing w:after="60" w:line="240" w:lineRule="auto"/>
              <w:ind w:left="720" w:hanging="360"/>
              <w:jc w:val="both"/>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Одговорно граѓанство</w:t>
            </w:r>
          </w:p>
          <w:p w:rsidR="00556FF8" w:rsidRPr="0087371E" w:rsidRDefault="00556FF8" w:rsidP="006074AD">
            <w:pPr>
              <w:numPr>
                <w:ilvl w:val="0"/>
                <w:numId w:val="19"/>
              </w:numPr>
              <w:autoSpaceDE w:val="0"/>
              <w:autoSpaceDN w:val="0"/>
              <w:adjustRightInd w:val="0"/>
              <w:spacing w:after="60" w:line="240" w:lineRule="auto"/>
              <w:ind w:left="720" w:hanging="360"/>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Прирачник со мултикултурни работилници </w:t>
            </w:r>
            <w:hyperlink r:id="rId22" w:history="1">
              <w:r w:rsidRPr="0087371E">
                <w:rPr>
                  <w:rStyle w:val="Hyperlink"/>
                  <w:rFonts w:ascii="Arial" w:eastAsia="Times New Roman" w:hAnsi="Arial" w:cs="Arial"/>
                  <w:color w:val="333333"/>
                  <w:sz w:val="26"/>
                  <w:szCs w:val="26"/>
                  <w:lang w:val="mk-MK"/>
                </w:rPr>
                <w:t>http://mk.pmio.mk/</w:t>
              </w:r>
            </w:hyperlink>
          </w:p>
        </w:tc>
        <w:tc>
          <w:tcPr>
            <w:tcW w:w="254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CC34A1">
            <w:pPr>
              <w:autoSpaceDE w:val="0"/>
              <w:autoSpaceDN w:val="0"/>
              <w:adjustRightInd w:val="0"/>
              <w:spacing w:after="60" w:line="240" w:lineRule="auto"/>
              <w:ind w:hanging="74"/>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w:t>
            </w:r>
            <w:r>
              <w:rPr>
                <w:rFonts w:ascii="Arial" w:eastAsia="Times New Roman" w:hAnsi="Arial" w:cs="Arial"/>
                <w:color w:val="333333"/>
                <w:sz w:val="26"/>
                <w:szCs w:val="26"/>
                <w:lang w:val="mk-MK"/>
              </w:rPr>
              <w:t>е избираат работилници преку кои</w:t>
            </w:r>
            <w:r w:rsidRPr="0087371E">
              <w:rPr>
                <w:rFonts w:ascii="Arial" w:eastAsia="Times New Roman" w:hAnsi="Arial" w:cs="Arial"/>
                <w:color w:val="333333"/>
                <w:sz w:val="26"/>
                <w:szCs w:val="26"/>
                <w:lang w:val="mk-MK"/>
              </w:rPr>
              <w:t>:</w:t>
            </w:r>
          </w:p>
          <w:p w:rsidR="00556FF8" w:rsidRPr="0087371E" w:rsidRDefault="00CC34A1" w:rsidP="00CC34A1">
            <w:pPr>
              <w:autoSpaceDE w:val="0"/>
              <w:autoSpaceDN w:val="0"/>
              <w:adjustRightInd w:val="0"/>
              <w:spacing w:after="6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Учениците се оспособуваат да ги прифаќаат различностите меѓу луѓето ( од аспект на физички изглед,способности и потекло)</w:t>
            </w:r>
          </w:p>
          <w:p w:rsidR="00556FF8" w:rsidRPr="0087371E" w:rsidRDefault="00CC34A1" w:rsidP="00CC34A1">
            <w:pPr>
              <w:autoSpaceDE w:val="0"/>
              <w:autoSpaceDN w:val="0"/>
              <w:adjustRightInd w:val="0"/>
              <w:spacing w:after="6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Да ги препознаваат сопствените стереотипи и предрасуди</w:t>
            </w:r>
          </w:p>
          <w:p w:rsidR="00556FF8" w:rsidRPr="0087371E" w:rsidRDefault="00CC34A1" w:rsidP="00CC34A1">
            <w:pPr>
              <w:autoSpaceDE w:val="0"/>
              <w:autoSpaceDN w:val="0"/>
              <w:adjustRightInd w:val="0"/>
              <w:spacing w:after="60" w:line="240" w:lineRule="auto"/>
              <w:ind w:left="16" w:right="-131" w:firstLine="90"/>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Да ги идентификуваат причините за конфликти и да ги препознаваат чувствата што се јавуваат кај другите во конфликтна ситуација</w:t>
            </w:r>
          </w:p>
          <w:p w:rsidR="00556FF8" w:rsidRPr="0087371E" w:rsidRDefault="00CC34A1" w:rsidP="00CC34A1">
            <w:pPr>
              <w:autoSpaceDE w:val="0"/>
              <w:autoSpaceDN w:val="0"/>
              <w:adjustRightInd w:val="0"/>
              <w:spacing w:after="60" w:line="240" w:lineRule="auto"/>
              <w:jc w:val="both"/>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 xml:space="preserve">Ненасилна комуникација </w:t>
            </w:r>
          </w:p>
          <w:p w:rsidR="00556FF8" w:rsidRPr="0087371E" w:rsidRDefault="00CC34A1" w:rsidP="00CC34A1">
            <w:pPr>
              <w:autoSpaceDE w:val="0"/>
              <w:autoSpaceDN w:val="0"/>
              <w:adjustRightInd w:val="0"/>
              <w:spacing w:after="60" w:line="240" w:lineRule="auto"/>
              <w:ind w:right="-101"/>
              <w:rPr>
                <w:rFonts w:ascii="Arial" w:eastAsia="Times New Roman" w:hAnsi="Arial" w:cs="Arial"/>
                <w:color w:val="333333"/>
                <w:sz w:val="26"/>
                <w:szCs w:val="26"/>
                <w:lang w:val="mk-MK"/>
              </w:rPr>
            </w:pPr>
            <w:r>
              <w:rPr>
                <w:rFonts w:ascii="Arial" w:eastAsia="Times New Roman" w:hAnsi="Arial" w:cs="Arial"/>
                <w:color w:val="333333"/>
                <w:sz w:val="26"/>
                <w:szCs w:val="26"/>
                <w:lang w:val="mk-MK"/>
              </w:rPr>
              <w:t xml:space="preserve">- </w:t>
            </w:r>
            <w:r w:rsidR="00556FF8" w:rsidRPr="0087371E">
              <w:rPr>
                <w:rFonts w:ascii="Arial" w:eastAsia="Times New Roman" w:hAnsi="Arial" w:cs="Arial"/>
                <w:color w:val="333333"/>
                <w:sz w:val="26"/>
                <w:szCs w:val="26"/>
                <w:lang w:val="mk-MK"/>
              </w:rPr>
              <w:t>Да можат да се спротивстават на р</w:t>
            </w:r>
            <w:r>
              <w:rPr>
                <w:rFonts w:ascii="Arial" w:eastAsia="Times New Roman" w:hAnsi="Arial" w:cs="Arial"/>
                <w:color w:val="333333"/>
                <w:sz w:val="26"/>
                <w:szCs w:val="26"/>
                <w:lang w:val="mk-MK"/>
              </w:rPr>
              <w:t xml:space="preserve">азлични облици на </w:t>
            </w:r>
            <w:r w:rsidR="00556FF8" w:rsidRPr="0087371E">
              <w:rPr>
                <w:rFonts w:ascii="Arial" w:eastAsia="Times New Roman" w:hAnsi="Arial" w:cs="Arial"/>
                <w:color w:val="333333"/>
                <w:sz w:val="26"/>
                <w:szCs w:val="26"/>
                <w:lang w:val="mk-MK"/>
              </w:rPr>
              <w:t>дискриминација</w:t>
            </w:r>
          </w:p>
        </w:tc>
        <w:tc>
          <w:tcPr>
            <w:tcW w:w="1772"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Одделенски раководители од</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II-IX </w:t>
            </w:r>
          </w:p>
        </w:tc>
        <w:tc>
          <w:tcPr>
            <w:tcW w:w="1758" w:type="dxa"/>
            <w:gridSpan w:val="2"/>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ind w:right="-91"/>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Септември</w:t>
            </w:r>
          </w:p>
          <w:p w:rsidR="00556FF8" w:rsidRPr="0087371E" w:rsidRDefault="00556FF8" w:rsidP="00551751">
            <w:pPr>
              <w:autoSpaceDE w:val="0"/>
              <w:autoSpaceDN w:val="0"/>
              <w:adjustRightInd w:val="0"/>
              <w:spacing w:after="60" w:line="240" w:lineRule="auto"/>
              <w:ind w:right="-91"/>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Октомври </w:t>
            </w:r>
          </w:p>
        </w:tc>
      </w:tr>
      <w:tr w:rsidR="00556FF8" w:rsidRPr="0087371E" w:rsidTr="006074AD">
        <w:trPr>
          <w:gridAfter w:val="1"/>
          <w:wAfter w:w="13" w:type="dxa"/>
          <w:trHeight w:val="411"/>
          <w:jc w:val="center"/>
        </w:trPr>
        <w:tc>
          <w:tcPr>
            <w:tcW w:w="1930"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6074AD" w:rsidP="006074AD">
            <w:pPr>
              <w:autoSpaceDE w:val="0"/>
              <w:autoSpaceDN w:val="0"/>
              <w:adjustRightInd w:val="0"/>
              <w:spacing w:after="60" w:line="240" w:lineRule="auto"/>
              <w:ind w:left="-87" w:right="-115" w:hanging="87"/>
              <w:rPr>
                <w:rFonts w:ascii="Arial" w:eastAsia="Times New Roman" w:hAnsi="Arial" w:cs="Arial"/>
                <w:color w:val="333333"/>
                <w:sz w:val="26"/>
                <w:szCs w:val="26"/>
                <w:lang w:val="mk-MK"/>
              </w:rPr>
            </w:pPr>
            <w:r>
              <w:rPr>
                <w:rFonts w:ascii="Arial" w:eastAsia="Times New Roman" w:hAnsi="Arial" w:cs="Arial"/>
                <w:color w:val="333333"/>
                <w:sz w:val="26"/>
                <w:szCs w:val="26"/>
                <w:lang w:val="mk-MK"/>
              </w:rPr>
              <w:t xml:space="preserve"> </w:t>
            </w:r>
            <w:r w:rsidR="00556FF8" w:rsidRPr="0087371E">
              <w:rPr>
                <w:rFonts w:ascii="Arial" w:eastAsia="Times New Roman" w:hAnsi="Arial" w:cs="Arial"/>
                <w:color w:val="333333"/>
                <w:sz w:val="26"/>
                <w:szCs w:val="26"/>
                <w:lang w:val="mk-MK"/>
              </w:rPr>
              <w:t xml:space="preserve">Спроведување на  испланираните самостојни активности за меѓуетничка интеграција во училиштето работилници </w:t>
            </w:r>
          </w:p>
        </w:tc>
        <w:tc>
          <w:tcPr>
            <w:tcW w:w="3111"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Изготвени подготовки – спроведени активности од самостојните активности и ученички трудови,фотогрфии,</w:t>
            </w:r>
            <w:r w:rsidR="001A2FA2">
              <w:rPr>
                <w:rFonts w:ascii="Arial" w:eastAsia="Times New Roman" w:hAnsi="Arial" w:cs="Arial"/>
                <w:color w:val="333333"/>
                <w:sz w:val="26"/>
                <w:szCs w:val="26"/>
                <w:lang w:val="mk-MK"/>
              </w:rPr>
              <w:t xml:space="preserve"> </w:t>
            </w:r>
            <w:r w:rsidRPr="0087371E">
              <w:rPr>
                <w:rFonts w:ascii="Arial" w:eastAsia="Times New Roman" w:hAnsi="Arial" w:cs="Arial"/>
                <w:color w:val="333333"/>
                <w:sz w:val="26"/>
                <w:szCs w:val="26"/>
                <w:lang w:val="mk-MK"/>
              </w:rPr>
              <w:t>извештаи во професионалните портфолиа на наставниците</w:t>
            </w:r>
          </w:p>
        </w:tc>
        <w:tc>
          <w:tcPr>
            <w:tcW w:w="254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CC34A1" w:rsidP="00CC34A1">
            <w:pPr>
              <w:autoSpaceDE w:val="0"/>
              <w:autoSpaceDN w:val="0"/>
              <w:adjustRightInd w:val="0"/>
              <w:spacing w:after="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Наставниците ги спроведуваат испланираните часови со учениците</w:t>
            </w:r>
          </w:p>
        </w:tc>
        <w:tc>
          <w:tcPr>
            <w:tcW w:w="1772"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Одделенски раководители</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Од II –IX одделение и учениците</w:t>
            </w:r>
          </w:p>
        </w:tc>
        <w:tc>
          <w:tcPr>
            <w:tcW w:w="1745"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6074AD" w:rsidRDefault="00556FF8" w:rsidP="006074AD">
            <w:pPr>
              <w:autoSpaceDE w:val="0"/>
              <w:autoSpaceDN w:val="0"/>
              <w:adjustRightInd w:val="0"/>
              <w:spacing w:after="60" w:line="240" w:lineRule="auto"/>
              <w:ind w:right="-116" w:hanging="228"/>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w:t>
            </w:r>
            <w:r w:rsidR="006074AD">
              <w:rPr>
                <w:rFonts w:ascii="Arial" w:eastAsia="Times New Roman" w:hAnsi="Arial" w:cs="Arial"/>
                <w:color w:val="333333"/>
                <w:sz w:val="26"/>
                <w:szCs w:val="26"/>
                <w:lang w:val="mk-MK"/>
              </w:rPr>
              <w:t>ептември</w:t>
            </w:r>
          </w:p>
          <w:p w:rsidR="00556FF8" w:rsidRPr="0087371E" w:rsidRDefault="006074AD" w:rsidP="006074AD">
            <w:pPr>
              <w:autoSpaceDE w:val="0"/>
              <w:autoSpaceDN w:val="0"/>
              <w:adjustRightInd w:val="0"/>
              <w:spacing w:after="60" w:line="240" w:lineRule="auto"/>
              <w:ind w:right="-116" w:hanging="228"/>
              <w:jc w:val="center"/>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Јуни</w:t>
            </w:r>
          </w:p>
        </w:tc>
      </w:tr>
      <w:tr w:rsidR="00556FF8" w:rsidRPr="0087371E" w:rsidTr="006074AD">
        <w:trPr>
          <w:gridAfter w:val="1"/>
          <w:wAfter w:w="13" w:type="dxa"/>
          <w:trHeight w:val="411"/>
          <w:jc w:val="center"/>
        </w:trPr>
        <w:tc>
          <w:tcPr>
            <w:tcW w:w="1930"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Редовни Состаноци на тимот</w:t>
            </w:r>
          </w:p>
        </w:tc>
        <w:tc>
          <w:tcPr>
            <w:tcW w:w="3111"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Извештаи од одржани состаноци</w:t>
            </w:r>
          </w:p>
        </w:tc>
        <w:tc>
          <w:tcPr>
            <w:tcW w:w="254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CC34A1" w:rsidP="00CC34A1">
            <w:pPr>
              <w:autoSpaceDE w:val="0"/>
              <w:autoSpaceDN w:val="0"/>
              <w:adjustRightInd w:val="0"/>
              <w:spacing w:after="0" w:line="240" w:lineRule="auto"/>
              <w:ind w:right="-158"/>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Одржување редовна комуникација и состаноци</w:t>
            </w:r>
          </w:p>
        </w:tc>
        <w:tc>
          <w:tcPr>
            <w:tcW w:w="1772"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СИТ, Директор</w:t>
            </w:r>
          </w:p>
        </w:tc>
        <w:tc>
          <w:tcPr>
            <w:tcW w:w="1745"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6074AD" w:rsidRDefault="006074AD" w:rsidP="00551751">
            <w:pPr>
              <w:autoSpaceDE w:val="0"/>
              <w:autoSpaceDN w:val="0"/>
              <w:adjustRightInd w:val="0"/>
              <w:spacing w:after="60" w:line="240" w:lineRule="auto"/>
              <w:ind w:right="-116" w:hanging="87"/>
              <w:jc w:val="center"/>
              <w:rPr>
                <w:rFonts w:ascii="Arial" w:eastAsia="Times New Roman" w:hAnsi="Arial" w:cs="Arial"/>
                <w:color w:val="333333"/>
                <w:sz w:val="26"/>
                <w:szCs w:val="26"/>
                <w:lang w:val="mk-MK"/>
              </w:rPr>
            </w:pPr>
            <w:r>
              <w:rPr>
                <w:rFonts w:ascii="Arial" w:eastAsia="Times New Roman" w:hAnsi="Arial" w:cs="Arial"/>
                <w:color w:val="333333"/>
                <w:sz w:val="26"/>
                <w:szCs w:val="26"/>
                <w:lang w:val="mk-MK"/>
              </w:rPr>
              <w:t>Септември</w:t>
            </w:r>
          </w:p>
          <w:p w:rsidR="00556FF8" w:rsidRPr="0087371E" w:rsidRDefault="006074AD" w:rsidP="00551751">
            <w:pPr>
              <w:autoSpaceDE w:val="0"/>
              <w:autoSpaceDN w:val="0"/>
              <w:adjustRightInd w:val="0"/>
              <w:spacing w:after="60" w:line="240" w:lineRule="auto"/>
              <w:ind w:right="-116" w:hanging="87"/>
              <w:jc w:val="center"/>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Јуни</w:t>
            </w:r>
          </w:p>
        </w:tc>
      </w:tr>
      <w:tr w:rsidR="00556FF8" w:rsidRPr="0087371E" w:rsidTr="006074AD">
        <w:trPr>
          <w:gridAfter w:val="1"/>
          <w:wAfter w:w="13" w:type="dxa"/>
          <w:trHeight w:val="411"/>
          <w:jc w:val="center"/>
        </w:trPr>
        <w:tc>
          <w:tcPr>
            <w:tcW w:w="1930"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Планирање на конкретните заеднички активности</w:t>
            </w:r>
          </w:p>
          <w:p w:rsidR="00556FF8" w:rsidRPr="0087371E" w:rsidRDefault="00556FF8" w:rsidP="001E1615">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Со партнер училиштето </w:t>
            </w:r>
            <w:r w:rsidR="001E1615">
              <w:rPr>
                <w:rFonts w:ascii="Arial" w:eastAsia="Times New Roman" w:hAnsi="Arial" w:cs="Arial"/>
                <w:color w:val="333333"/>
                <w:sz w:val="26"/>
                <w:szCs w:val="26"/>
                <w:lang w:val="mk-MK"/>
              </w:rPr>
              <w:t xml:space="preserve">Кемал Ататурк с. Пласница </w:t>
            </w:r>
          </w:p>
        </w:tc>
        <w:tc>
          <w:tcPr>
            <w:tcW w:w="3111"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Акционен план на заеднички активности</w:t>
            </w:r>
          </w:p>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     Формирање тимови </w:t>
            </w:r>
          </w:p>
        </w:tc>
        <w:tc>
          <w:tcPr>
            <w:tcW w:w="254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CC34A1" w:rsidP="00CC34A1">
            <w:pPr>
              <w:autoSpaceDE w:val="0"/>
              <w:autoSpaceDN w:val="0"/>
              <w:adjustRightInd w:val="0"/>
              <w:spacing w:after="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 xml:space="preserve">Продолжување на соработката од минатата година </w:t>
            </w:r>
          </w:p>
        </w:tc>
        <w:tc>
          <w:tcPr>
            <w:tcW w:w="1772"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Тимовите за интеграција од партнер училиштата</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Ученици,наставници</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родители</w:t>
            </w:r>
          </w:p>
        </w:tc>
        <w:tc>
          <w:tcPr>
            <w:tcW w:w="1745"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ind w:hanging="201"/>
              <w:jc w:val="center"/>
              <w:rPr>
                <w:rFonts w:ascii="Arial" w:eastAsia="Times New Roman" w:hAnsi="Arial" w:cs="Arial"/>
                <w:color w:val="333333"/>
                <w:sz w:val="26"/>
                <w:szCs w:val="26"/>
                <w:lang w:val="mk-MK"/>
              </w:rPr>
            </w:pPr>
            <w:r>
              <w:rPr>
                <w:rFonts w:ascii="Arial" w:eastAsia="Times New Roman" w:hAnsi="Arial" w:cs="Arial"/>
                <w:color w:val="333333"/>
                <w:sz w:val="26"/>
                <w:szCs w:val="26"/>
                <w:lang w:val="mk-MK"/>
              </w:rPr>
              <w:t xml:space="preserve"> О</w:t>
            </w:r>
            <w:r w:rsidRPr="0087371E">
              <w:rPr>
                <w:rFonts w:ascii="Arial" w:eastAsia="Times New Roman" w:hAnsi="Arial" w:cs="Arial"/>
                <w:color w:val="333333"/>
                <w:sz w:val="26"/>
                <w:szCs w:val="26"/>
                <w:lang w:val="mk-MK"/>
              </w:rPr>
              <w:t>ктомври</w:t>
            </w:r>
          </w:p>
        </w:tc>
      </w:tr>
      <w:tr w:rsidR="00556FF8" w:rsidRPr="0087371E" w:rsidTr="006074AD">
        <w:trPr>
          <w:gridAfter w:val="1"/>
          <w:wAfter w:w="13" w:type="dxa"/>
          <w:trHeight w:val="411"/>
          <w:jc w:val="center"/>
        </w:trPr>
        <w:tc>
          <w:tcPr>
            <w:tcW w:w="1930"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1A2FA2">
            <w:pPr>
              <w:autoSpaceDE w:val="0"/>
              <w:autoSpaceDN w:val="0"/>
              <w:adjustRightInd w:val="0"/>
              <w:spacing w:after="60" w:line="240" w:lineRule="auto"/>
              <w:ind w:left="-105" w:right="-143" w:hanging="105"/>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Спроведување на  испланираните заеднички активности</w:t>
            </w:r>
          </w:p>
        </w:tc>
        <w:tc>
          <w:tcPr>
            <w:tcW w:w="3111"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Спроведени активности од заеднички активности</w:t>
            </w:r>
            <w:r w:rsidR="00D278EC">
              <w:rPr>
                <w:rFonts w:ascii="Arial" w:eastAsia="Times New Roman" w:hAnsi="Arial" w:cs="Arial"/>
                <w:color w:val="333333"/>
                <w:sz w:val="26"/>
                <w:szCs w:val="26"/>
                <w:lang w:val="mk-MK"/>
              </w:rPr>
              <w:t xml:space="preserve"> </w:t>
            </w:r>
            <w:r w:rsidRPr="0087371E">
              <w:rPr>
                <w:rFonts w:ascii="Arial" w:eastAsia="Times New Roman" w:hAnsi="Arial" w:cs="Arial"/>
                <w:color w:val="333333"/>
                <w:sz w:val="26"/>
                <w:szCs w:val="26"/>
                <w:lang w:val="mk-MK"/>
              </w:rPr>
              <w:t>(акционен план) и фотогрфии,извештаи во портфолиа на наставниците</w:t>
            </w:r>
          </w:p>
        </w:tc>
        <w:tc>
          <w:tcPr>
            <w:tcW w:w="254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CC34A1" w:rsidP="00CC34A1">
            <w:pPr>
              <w:autoSpaceDE w:val="0"/>
              <w:autoSpaceDN w:val="0"/>
              <w:adjustRightInd w:val="0"/>
              <w:spacing w:after="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 xml:space="preserve">- </w:t>
            </w:r>
            <w:r w:rsidR="00556FF8" w:rsidRPr="0087371E">
              <w:rPr>
                <w:rFonts w:ascii="Arial" w:eastAsia="Times New Roman" w:hAnsi="Arial" w:cs="Arial"/>
                <w:color w:val="333333"/>
                <w:sz w:val="26"/>
                <w:szCs w:val="26"/>
                <w:lang w:val="mk-MK"/>
              </w:rPr>
              <w:t>Портфолија од самостојни и заеднички активности</w:t>
            </w:r>
          </w:p>
        </w:tc>
        <w:tc>
          <w:tcPr>
            <w:tcW w:w="1772"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СИТ ,Директор</w:t>
            </w:r>
          </w:p>
        </w:tc>
        <w:tc>
          <w:tcPr>
            <w:tcW w:w="1745"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6074AD" w:rsidRDefault="006074AD"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Pr>
                <w:rFonts w:ascii="Arial" w:eastAsia="Times New Roman" w:hAnsi="Arial" w:cs="Arial"/>
                <w:color w:val="333333"/>
                <w:sz w:val="26"/>
                <w:szCs w:val="26"/>
                <w:lang w:val="mk-MK"/>
              </w:rPr>
              <w:t>Октомври</w:t>
            </w:r>
          </w:p>
          <w:p w:rsidR="00556FF8" w:rsidRPr="0087371E" w:rsidRDefault="006074AD" w:rsidP="006074AD">
            <w:pPr>
              <w:autoSpaceDE w:val="0"/>
              <w:autoSpaceDN w:val="0"/>
              <w:adjustRightInd w:val="0"/>
              <w:spacing w:after="6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 xml:space="preserve">  -  </w:t>
            </w:r>
            <w:r w:rsidR="00556FF8" w:rsidRPr="0087371E">
              <w:rPr>
                <w:rFonts w:ascii="Arial" w:eastAsia="Times New Roman" w:hAnsi="Arial" w:cs="Arial"/>
                <w:color w:val="333333"/>
                <w:sz w:val="26"/>
                <w:szCs w:val="26"/>
                <w:lang w:val="mk-MK"/>
              </w:rPr>
              <w:t>Јуни</w:t>
            </w:r>
          </w:p>
        </w:tc>
      </w:tr>
      <w:tr w:rsidR="00556FF8" w:rsidRPr="0087371E" w:rsidTr="006074AD">
        <w:trPr>
          <w:gridAfter w:val="1"/>
          <w:wAfter w:w="13" w:type="dxa"/>
          <w:trHeight w:val="411"/>
          <w:jc w:val="center"/>
        </w:trPr>
        <w:tc>
          <w:tcPr>
            <w:tcW w:w="1930" w:type="dxa"/>
            <w:tcBorders>
              <w:top w:val="single" w:sz="6" w:space="0" w:color="22228B"/>
              <w:left w:val="single" w:sz="6" w:space="0" w:color="22228B"/>
              <w:bottom w:val="single" w:sz="6" w:space="0" w:color="22228B"/>
              <w:right w:val="single" w:sz="6" w:space="0" w:color="22228B"/>
            </w:tcBorders>
            <w:shd w:val="clear" w:color="auto" w:fill="FFFFFF"/>
          </w:tcPr>
          <w:p w:rsidR="00556FF8" w:rsidRPr="0087371E" w:rsidRDefault="00556FF8" w:rsidP="00551751">
            <w:pPr>
              <w:autoSpaceDE w:val="0"/>
              <w:autoSpaceDN w:val="0"/>
              <w:adjustRightInd w:val="0"/>
              <w:spacing w:after="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Промоција на реализираните активности</w:t>
            </w:r>
          </w:p>
        </w:tc>
        <w:tc>
          <w:tcPr>
            <w:tcW w:w="3111" w:type="dxa"/>
            <w:tcBorders>
              <w:top w:val="single" w:sz="6" w:space="0" w:color="22228B"/>
              <w:left w:val="single" w:sz="6" w:space="0" w:color="22228B"/>
              <w:bottom w:val="single" w:sz="6" w:space="0" w:color="22228B"/>
              <w:right w:val="single" w:sz="6" w:space="0" w:color="22228B"/>
            </w:tcBorders>
            <w:shd w:val="clear" w:color="auto" w:fill="FFFFFF"/>
          </w:tcPr>
          <w:p w:rsidR="00556FF8" w:rsidRPr="0087371E" w:rsidRDefault="00556FF8" w:rsidP="00551751">
            <w:pPr>
              <w:numPr>
                <w:ilvl w:val="0"/>
                <w:numId w:val="19"/>
              </w:numPr>
              <w:autoSpaceDE w:val="0"/>
              <w:autoSpaceDN w:val="0"/>
              <w:adjustRightInd w:val="0"/>
              <w:spacing w:after="0" w:line="240" w:lineRule="auto"/>
              <w:ind w:left="720" w:hanging="360"/>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Најмалку еден промотивен настан на училишно ниво за презентација на активностите пред управата, наставниците, учениците, родителите и преставници од општината</w:t>
            </w:r>
          </w:p>
          <w:p w:rsidR="00556FF8" w:rsidRPr="0087371E" w:rsidRDefault="00556FF8" w:rsidP="00551751">
            <w:pPr>
              <w:autoSpaceDE w:val="0"/>
              <w:autoSpaceDN w:val="0"/>
              <w:adjustRightInd w:val="0"/>
              <w:spacing w:after="0" w:line="240" w:lineRule="auto"/>
              <w:ind w:left="720"/>
              <w:rPr>
                <w:rFonts w:ascii="Arial" w:eastAsia="Times New Roman" w:hAnsi="Arial" w:cs="Arial"/>
                <w:color w:val="333333"/>
                <w:sz w:val="26"/>
                <w:szCs w:val="26"/>
                <w:lang w:val="mk-MK"/>
              </w:rPr>
            </w:pPr>
          </w:p>
        </w:tc>
        <w:tc>
          <w:tcPr>
            <w:tcW w:w="2543" w:type="dxa"/>
            <w:tcBorders>
              <w:top w:val="single" w:sz="6" w:space="0" w:color="22228B"/>
              <w:left w:val="single" w:sz="6" w:space="0" w:color="22228B"/>
              <w:bottom w:val="single" w:sz="4" w:space="0" w:color="000000"/>
              <w:right w:val="single" w:sz="6" w:space="0" w:color="22228B"/>
            </w:tcBorders>
            <w:shd w:val="clear" w:color="auto" w:fill="FFFFFF"/>
          </w:tcPr>
          <w:p w:rsidR="00556FF8" w:rsidRDefault="00CC34A1" w:rsidP="00CC34A1">
            <w:pPr>
              <w:autoSpaceDE w:val="0"/>
              <w:autoSpaceDN w:val="0"/>
              <w:adjustRightInd w:val="0"/>
              <w:spacing w:after="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Подготвен промотивен материјал (постери, брошури/или други материјали) што го прикажуваат процесот и продуктот од реализираните активности</w:t>
            </w:r>
          </w:p>
          <w:p w:rsidR="00CC34A1" w:rsidRPr="0087371E" w:rsidRDefault="00CC34A1" w:rsidP="00CC34A1">
            <w:pPr>
              <w:autoSpaceDE w:val="0"/>
              <w:autoSpaceDN w:val="0"/>
              <w:adjustRightInd w:val="0"/>
              <w:spacing w:after="0" w:line="240" w:lineRule="auto"/>
              <w:rPr>
                <w:rFonts w:ascii="Arial" w:eastAsia="Times New Roman" w:hAnsi="Arial" w:cs="Arial"/>
                <w:color w:val="333333"/>
                <w:sz w:val="26"/>
                <w:szCs w:val="26"/>
                <w:lang w:val="mk-MK"/>
              </w:rPr>
            </w:pPr>
          </w:p>
          <w:p w:rsidR="00556FF8" w:rsidRPr="0087371E" w:rsidRDefault="00CC34A1" w:rsidP="00CC34A1">
            <w:pPr>
              <w:autoSpaceDE w:val="0"/>
              <w:autoSpaceDN w:val="0"/>
              <w:adjustRightInd w:val="0"/>
              <w:spacing w:after="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Поканети гости на настанот</w:t>
            </w:r>
          </w:p>
          <w:p w:rsidR="00556FF8" w:rsidRPr="0087371E" w:rsidRDefault="00556FF8" w:rsidP="00CC34A1">
            <w:pPr>
              <w:autoSpaceDE w:val="0"/>
              <w:autoSpaceDN w:val="0"/>
              <w:adjustRightInd w:val="0"/>
              <w:spacing w:after="0" w:line="240" w:lineRule="auto"/>
              <w:ind w:left="720" w:hanging="254"/>
              <w:rPr>
                <w:rFonts w:ascii="Arial" w:eastAsia="Times New Roman" w:hAnsi="Arial" w:cs="Arial"/>
                <w:color w:val="333333"/>
                <w:sz w:val="26"/>
                <w:szCs w:val="26"/>
                <w:lang w:val="mk-MK"/>
              </w:rPr>
            </w:pPr>
          </w:p>
        </w:tc>
        <w:tc>
          <w:tcPr>
            <w:tcW w:w="1772" w:type="dxa"/>
            <w:tcBorders>
              <w:top w:val="single" w:sz="6" w:space="0" w:color="22228B"/>
              <w:left w:val="single" w:sz="6" w:space="0" w:color="22228B"/>
              <w:bottom w:val="single" w:sz="6" w:space="0" w:color="22228B"/>
              <w:right w:val="single" w:sz="6" w:space="0" w:color="22228B"/>
            </w:tcBorders>
            <w:shd w:val="clear" w:color="auto" w:fill="FFFFFF"/>
          </w:tcPr>
          <w:p w:rsidR="00556FF8" w:rsidRPr="0087371E" w:rsidRDefault="00556FF8" w:rsidP="00551751">
            <w:pPr>
              <w:autoSpaceDE w:val="0"/>
              <w:autoSpaceDN w:val="0"/>
              <w:adjustRightInd w:val="0"/>
              <w:spacing w:after="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СИТ </w:t>
            </w:r>
          </w:p>
          <w:p w:rsidR="00556FF8" w:rsidRPr="0087371E" w:rsidRDefault="00556FF8" w:rsidP="00551751">
            <w:pPr>
              <w:autoSpaceDE w:val="0"/>
              <w:autoSpaceDN w:val="0"/>
              <w:adjustRightInd w:val="0"/>
              <w:spacing w:after="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Ученици </w:t>
            </w:r>
          </w:p>
          <w:p w:rsidR="00556FF8" w:rsidRPr="0087371E" w:rsidRDefault="00556FF8" w:rsidP="00551751">
            <w:pPr>
              <w:autoSpaceDE w:val="0"/>
              <w:autoSpaceDN w:val="0"/>
              <w:adjustRightInd w:val="0"/>
              <w:spacing w:after="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Родители</w:t>
            </w:r>
          </w:p>
          <w:p w:rsidR="00556FF8" w:rsidRPr="0087371E" w:rsidRDefault="00556FF8" w:rsidP="00551751">
            <w:pPr>
              <w:autoSpaceDE w:val="0"/>
              <w:autoSpaceDN w:val="0"/>
              <w:adjustRightInd w:val="0"/>
              <w:spacing w:after="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Гости од проектот, општината, медиуми и родители од советот (приредба и коктел)</w:t>
            </w:r>
          </w:p>
        </w:tc>
        <w:tc>
          <w:tcPr>
            <w:tcW w:w="1745" w:type="dxa"/>
            <w:tcBorders>
              <w:top w:val="single" w:sz="6" w:space="0" w:color="22228B"/>
              <w:left w:val="single" w:sz="6" w:space="0" w:color="22228B"/>
              <w:bottom w:val="single" w:sz="6" w:space="0" w:color="22228B"/>
              <w:right w:val="single" w:sz="6" w:space="0" w:color="22228B"/>
            </w:tcBorders>
            <w:shd w:val="clear" w:color="auto" w:fill="FFFFFF"/>
          </w:tcPr>
          <w:p w:rsidR="00556FF8" w:rsidRPr="0087371E" w:rsidRDefault="00556FF8" w:rsidP="006074AD">
            <w:pPr>
              <w:autoSpaceDE w:val="0"/>
              <w:autoSpaceDN w:val="0"/>
              <w:adjustRightInd w:val="0"/>
              <w:spacing w:after="0" w:line="240" w:lineRule="auto"/>
              <w:ind w:right="68"/>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Септември-</w:t>
            </w:r>
            <w:r w:rsidR="006074AD">
              <w:rPr>
                <w:rFonts w:ascii="Arial" w:eastAsia="Times New Roman" w:hAnsi="Arial" w:cs="Arial"/>
                <w:color w:val="333333"/>
                <w:sz w:val="26"/>
                <w:szCs w:val="26"/>
                <w:lang w:val="mk-MK"/>
              </w:rPr>
              <w:t xml:space="preserve">   </w:t>
            </w:r>
            <w:r w:rsidRPr="0087371E">
              <w:rPr>
                <w:rFonts w:ascii="Arial" w:eastAsia="Times New Roman" w:hAnsi="Arial" w:cs="Arial"/>
                <w:color w:val="333333"/>
                <w:sz w:val="26"/>
                <w:szCs w:val="26"/>
                <w:lang w:val="mk-MK"/>
              </w:rPr>
              <w:t>Јуни</w:t>
            </w:r>
          </w:p>
        </w:tc>
      </w:tr>
    </w:tbl>
    <w:p w:rsidR="00556FF8" w:rsidRPr="007762E5" w:rsidRDefault="00556FF8" w:rsidP="00551751">
      <w:pPr>
        <w:autoSpaceDE w:val="0"/>
        <w:autoSpaceDN w:val="0"/>
        <w:adjustRightInd w:val="0"/>
        <w:spacing w:line="240" w:lineRule="auto"/>
        <w:rPr>
          <w:rFonts w:ascii="Arial" w:eastAsia="Times New Roman" w:hAnsi="Arial" w:cs="Arial"/>
          <w:b/>
          <w:bCs/>
          <w:i/>
          <w:iCs/>
          <w:color w:val="333333"/>
          <w:sz w:val="20"/>
          <w:szCs w:val="20"/>
        </w:rPr>
      </w:pPr>
    </w:p>
    <w:p w:rsidR="00556FF8" w:rsidRPr="007762E5" w:rsidRDefault="00556FF8" w:rsidP="00551751">
      <w:pPr>
        <w:autoSpaceDE w:val="0"/>
        <w:autoSpaceDN w:val="0"/>
        <w:adjustRightInd w:val="0"/>
        <w:spacing w:line="240" w:lineRule="auto"/>
        <w:rPr>
          <w:rFonts w:ascii="Arial" w:eastAsia="Times New Roman" w:hAnsi="Arial" w:cs="Arial"/>
          <w:b/>
          <w:bCs/>
          <w:i/>
          <w:iCs/>
          <w:color w:val="333333"/>
          <w:sz w:val="20"/>
          <w:szCs w:val="20"/>
        </w:rPr>
      </w:pPr>
    </w:p>
    <w:tbl>
      <w:tblPr>
        <w:tblW w:w="10915" w:type="dxa"/>
        <w:jc w:val="center"/>
        <w:tblInd w:w="109" w:type="dxa"/>
        <w:tblLayout w:type="fixed"/>
        <w:tblCellMar>
          <w:left w:w="144" w:type="dxa"/>
          <w:right w:w="144" w:type="dxa"/>
        </w:tblCellMar>
        <w:tblLook w:val="04A0"/>
      </w:tblPr>
      <w:tblGrid>
        <w:gridCol w:w="2852"/>
        <w:gridCol w:w="2793"/>
        <w:gridCol w:w="1870"/>
        <w:gridCol w:w="2267"/>
        <w:gridCol w:w="1133"/>
      </w:tblGrid>
      <w:tr w:rsidR="00556FF8" w:rsidRPr="0087371E">
        <w:trPr>
          <w:trHeight w:val="411"/>
          <w:jc w:val="center"/>
        </w:trPr>
        <w:tc>
          <w:tcPr>
            <w:tcW w:w="2852"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Планирање за одржување на квизот / дебатата</w:t>
            </w:r>
          </w:p>
        </w:tc>
        <w:tc>
          <w:tcPr>
            <w:tcW w:w="279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Одредување на место и време за реализација </w:t>
            </w:r>
          </w:p>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Формирање на мешани тимови со партнер училиштето</w:t>
            </w:r>
          </w:p>
        </w:tc>
        <w:tc>
          <w:tcPr>
            <w:tcW w:w="1870"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Се покануваат родители,</w:t>
            </w:r>
          </w:p>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новинари, локална заедница </w:t>
            </w:r>
          </w:p>
        </w:tc>
        <w:tc>
          <w:tcPr>
            <w:tcW w:w="2267"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Тимови од ученици од двете училишта и наставници реализатори</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СИТ тим,советник за образование од општините</w:t>
            </w:r>
          </w:p>
        </w:tc>
        <w:tc>
          <w:tcPr>
            <w:tcW w:w="1133" w:type="dxa"/>
            <w:tcBorders>
              <w:top w:val="single" w:sz="6" w:space="0" w:color="22228B"/>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Март</w:t>
            </w:r>
          </w:p>
        </w:tc>
      </w:tr>
      <w:tr w:rsidR="00556FF8" w:rsidRPr="0087371E">
        <w:trPr>
          <w:trHeight w:val="1680"/>
          <w:jc w:val="center"/>
        </w:trPr>
        <w:tc>
          <w:tcPr>
            <w:tcW w:w="2852" w:type="dxa"/>
            <w:tcBorders>
              <w:top w:val="single" w:sz="6" w:space="0" w:color="22228B"/>
              <w:left w:val="single" w:sz="6" w:space="0" w:color="22228B"/>
              <w:bottom w:val="single" w:sz="4" w:space="0" w:color="000000"/>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Завршна активност</w:t>
            </w:r>
          </w:p>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Реализација на квиз/ дебата </w:t>
            </w:r>
          </w:p>
        </w:tc>
        <w:tc>
          <w:tcPr>
            <w:tcW w:w="2793" w:type="dxa"/>
            <w:tcBorders>
              <w:top w:val="single" w:sz="6" w:space="0" w:color="22228B"/>
              <w:left w:val="single" w:sz="6" w:space="0" w:color="22228B"/>
              <w:bottom w:val="single" w:sz="4" w:space="0" w:color="000000"/>
              <w:right w:val="single" w:sz="6" w:space="0" w:color="22228B"/>
            </w:tcBorders>
            <w:shd w:val="clear" w:color="auto" w:fill="FFFFFF"/>
            <w:vAlign w:val="center"/>
          </w:tcPr>
          <w:p w:rsidR="00556FF8" w:rsidRPr="0087371E" w:rsidRDefault="00CC34A1" w:rsidP="00551751">
            <w:pPr>
              <w:autoSpaceDE w:val="0"/>
              <w:autoSpaceDN w:val="0"/>
              <w:adjustRightInd w:val="0"/>
              <w:spacing w:after="60" w:line="240" w:lineRule="auto"/>
              <w:rPr>
                <w:rFonts w:ascii="Arial" w:eastAsia="Times New Roman" w:hAnsi="Arial" w:cs="Arial"/>
                <w:color w:val="333333"/>
                <w:sz w:val="26"/>
                <w:szCs w:val="26"/>
                <w:lang w:val="mk-MK"/>
              </w:rPr>
            </w:pPr>
            <w:r>
              <w:rPr>
                <w:rFonts w:ascii="Arial" w:eastAsia="Times New Roman" w:hAnsi="Arial" w:cs="Arial"/>
                <w:color w:val="333333"/>
                <w:sz w:val="26"/>
                <w:szCs w:val="26"/>
                <w:lang w:val="mk-MK"/>
              </w:rPr>
              <w:t>Се реализира II – VII к</w:t>
            </w:r>
            <w:r w:rsidR="00556FF8" w:rsidRPr="0087371E">
              <w:rPr>
                <w:rFonts w:ascii="Arial" w:eastAsia="Times New Roman" w:hAnsi="Arial" w:cs="Arial"/>
                <w:color w:val="333333"/>
                <w:sz w:val="26"/>
                <w:szCs w:val="26"/>
                <w:lang w:val="mk-MK"/>
              </w:rPr>
              <w:t>виз ,,Заедно учиме‘‘</w:t>
            </w:r>
          </w:p>
          <w:p w:rsidR="00CC34A1" w:rsidRDefault="00556FF8" w:rsidP="00CC34A1">
            <w:pPr>
              <w:autoSpaceDE w:val="0"/>
              <w:autoSpaceDN w:val="0"/>
              <w:adjustRightInd w:val="0"/>
              <w:spacing w:after="60" w:line="240" w:lineRule="auto"/>
              <w:ind w:right="-108"/>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VIII – IX Дебата </w:t>
            </w:r>
          </w:p>
          <w:p w:rsidR="00556FF8" w:rsidRPr="0087371E" w:rsidRDefault="00CC34A1" w:rsidP="00CC34A1">
            <w:pPr>
              <w:autoSpaceDE w:val="0"/>
              <w:autoSpaceDN w:val="0"/>
              <w:adjustRightInd w:val="0"/>
              <w:spacing w:after="60" w:line="240" w:lineRule="auto"/>
              <w:ind w:right="-108"/>
              <w:rPr>
                <w:rFonts w:ascii="Arial" w:eastAsia="Times New Roman" w:hAnsi="Arial" w:cs="Arial"/>
                <w:color w:val="333333"/>
                <w:sz w:val="26"/>
                <w:szCs w:val="26"/>
                <w:lang w:val="mk-MK"/>
              </w:rPr>
            </w:pPr>
            <w:r>
              <w:rPr>
                <w:rFonts w:ascii="Arial" w:eastAsia="Times New Roman" w:hAnsi="Arial" w:cs="Arial"/>
                <w:color w:val="333333"/>
                <w:sz w:val="26"/>
                <w:szCs w:val="26"/>
                <w:lang w:val="mk-MK"/>
              </w:rPr>
              <w:t>,,</w:t>
            </w:r>
            <w:r w:rsidR="00556FF8" w:rsidRPr="0087371E">
              <w:rPr>
                <w:rFonts w:ascii="Arial" w:eastAsia="Times New Roman" w:hAnsi="Arial" w:cs="Arial"/>
                <w:color w:val="333333"/>
                <w:sz w:val="26"/>
                <w:szCs w:val="26"/>
                <w:lang w:val="mk-MK"/>
              </w:rPr>
              <w:t>Образованието врата кон успехот‘‘</w:t>
            </w:r>
          </w:p>
        </w:tc>
        <w:tc>
          <w:tcPr>
            <w:tcW w:w="1870" w:type="dxa"/>
            <w:tcBorders>
              <w:top w:val="single" w:sz="6" w:space="0" w:color="22228B"/>
              <w:left w:val="single" w:sz="6" w:space="0" w:color="22228B"/>
              <w:bottom w:val="single" w:sz="4" w:space="0" w:color="000000"/>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Планирање на изведување на заклучоци</w:t>
            </w:r>
          </w:p>
        </w:tc>
        <w:tc>
          <w:tcPr>
            <w:tcW w:w="2267" w:type="dxa"/>
            <w:tcBorders>
              <w:top w:val="single" w:sz="6" w:space="0" w:color="22228B"/>
              <w:left w:val="single" w:sz="6" w:space="0" w:color="22228B"/>
              <w:bottom w:val="single" w:sz="4" w:space="0" w:color="000000"/>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Тимови од ученици од двете училишта и наставници реализатори</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СИТ тим,советник за образование</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од општините</w:t>
            </w:r>
          </w:p>
        </w:tc>
        <w:tc>
          <w:tcPr>
            <w:tcW w:w="1133" w:type="dxa"/>
            <w:tcBorders>
              <w:top w:val="single" w:sz="6" w:space="0" w:color="22228B"/>
              <w:left w:val="single" w:sz="6" w:space="0" w:color="22228B"/>
              <w:bottom w:val="single" w:sz="4" w:space="0" w:color="000000"/>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Април </w:t>
            </w:r>
          </w:p>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Мај </w:t>
            </w:r>
          </w:p>
        </w:tc>
      </w:tr>
      <w:tr w:rsidR="00556FF8" w:rsidRPr="0087371E">
        <w:trPr>
          <w:trHeight w:val="285"/>
          <w:jc w:val="center"/>
        </w:trPr>
        <w:tc>
          <w:tcPr>
            <w:tcW w:w="2852" w:type="dxa"/>
            <w:tcBorders>
              <w:top w:val="single" w:sz="4" w:space="0" w:color="000000"/>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Евалвација  на активностите </w:t>
            </w:r>
          </w:p>
        </w:tc>
        <w:tc>
          <w:tcPr>
            <w:tcW w:w="2793" w:type="dxa"/>
            <w:tcBorders>
              <w:top w:val="single" w:sz="4" w:space="0" w:color="000000"/>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Собирање на  продуктите од активностите,фотографии </w:t>
            </w:r>
          </w:p>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анкетирање (со помош на прашалник) или фокус групни дискусии </w:t>
            </w:r>
          </w:p>
          <w:p w:rsidR="00556FF8" w:rsidRPr="0087371E" w:rsidRDefault="00556FF8" w:rsidP="00551751">
            <w:pPr>
              <w:autoSpaceDE w:val="0"/>
              <w:autoSpaceDN w:val="0"/>
              <w:adjustRightInd w:val="0"/>
              <w:spacing w:after="60" w:line="240" w:lineRule="auto"/>
              <w:rPr>
                <w:rFonts w:ascii="Arial" w:eastAsia="Times New Roman" w:hAnsi="Arial" w:cs="Arial"/>
                <w:color w:val="333333"/>
                <w:sz w:val="26"/>
                <w:szCs w:val="26"/>
                <w:lang w:val="mk-MK"/>
              </w:rPr>
            </w:pPr>
          </w:p>
        </w:tc>
        <w:tc>
          <w:tcPr>
            <w:tcW w:w="1870" w:type="dxa"/>
            <w:tcBorders>
              <w:top w:val="single" w:sz="4" w:space="0" w:color="000000"/>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ind w:left="-117" w:right="-173" w:hanging="142"/>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Се документираат активностите </w:t>
            </w:r>
          </w:p>
        </w:tc>
        <w:tc>
          <w:tcPr>
            <w:tcW w:w="2267" w:type="dxa"/>
            <w:tcBorders>
              <w:top w:val="single" w:sz="4" w:space="0" w:color="000000"/>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Тимови од ученици од двете училишта и наставници реализатори</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СИТ тим,советник за образование</w:t>
            </w:r>
          </w:p>
          <w:p w:rsidR="00556FF8" w:rsidRPr="0087371E" w:rsidRDefault="00556FF8" w:rsidP="00551751">
            <w:pPr>
              <w:autoSpaceDE w:val="0"/>
              <w:autoSpaceDN w:val="0"/>
              <w:adjustRightInd w:val="0"/>
              <w:spacing w:after="0" w:line="240" w:lineRule="auto"/>
              <w:ind w:left="-144" w:right="-144"/>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 xml:space="preserve">од општините </w:t>
            </w:r>
          </w:p>
        </w:tc>
        <w:tc>
          <w:tcPr>
            <w:tcW w:w="1133" w:type="dxa"/>
            <w:tcBorders>
              <w:top w:val="single" w:sz="4" w:space="0" w:color="000000"/>
              <w:left w:val="single" w:sz="6" w:space="0" w:color="22228B"/>
              <w:bottom w:val="single" w:sz="6" w:space="0" w:color="22228B"/>
              <w:right w:val="single" w:sz="6" w:space="0" w:color="22228B"/>
            </w:tcBorders>
            <w:shd w:val="clear" w:color="auto" w:fill="FFFFFF"/>
            <w:vAlign w:val="center"/>
          </w:tcPr>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Мај</w:t>
            </w:r>
          </w:p>
          <w:p w:rsidR="00556FF8" w:rsidRPr="0087371E" w:rsidRDefault="00556FF8" w:rsidP="00551751">
            <w:pPr>
              <w:autoSpaceDE w:val="0"/>
              <w:autoSpaceDN w:val="0"/>
              <w:adjustRightInd w:val="0"/>
              <w:spacing w:after="60" w:line="240" w:lineRule="auto"/>
              <w:jc w:val="center"/>
              <w:rPr>
                <w:rFonts w:ascii="Arial" w:eastAsia="Times New Roman" w:hAnsi="Arial" w:cs="Arial"/>
                <w:color w:val="333333"/>
                <w:sz w:val="26"/>
                <w:szCs w:val="26"/>
                <w:lang w:val="mk-MK"/>
              </w:rPr>
            </w:pPr>
            <w:r w:rsidRPr="0087371E">
              <w:rPr>
                <w:rFonts w:ascii="Arial" w:eastAsia="Times New Roman" w:hAnsi="Arial" w:cs="Arial"/>
                <w:color w:val="333333"/>
                <w:sz w:val="26"/>
                <w:szCs w:val="26"/>
                <w:lang w:val="mk-MK"/>
              </w:rPr>
              <w:t>Јуни</w:t>
            </w:r>
          </w:p>
        </w:tc>
      </w:tr>
    </w:tbl>
    <w:p w:rsidR="00E34D8D" w:rsidRPr="007762E5" w:rsidRDefault="00E34D8D" w:rsidP="00551751">
      <w:pPr>
        <w:jc w:val="both"/>
        <w:rPr>
          <w:rFonts w:ascii="Arial" w:hAnsi="Arial" w:cs="Arial"/>
          <w:color w:val="000000"/>
          <w:sz w:val="20"/>
          <w:szCs w:val="20"/>
        </w:rPr>
      </w:pPr>
    </w:p>
    <w:p w:rsidR="00556FF8" w:rsidRPr="00FD1714" w:rsidRDefault="00556FF8" w:rsidP="00FD1714">
      <w:pPr>
        <w:pStyle w:val="Heading1"/>
        <w:rPr>
          <w:rFonts w:ascii="Arial" w:hAnsi="Arial" w:cs="Arial"/>
        </w:rPr>
      </w:pPr>
      <w:bookmarkStart w:id="179" w:name="_Toc139363983"/>
      <w:bookmarkStart w:id="180" w:name="_Toc139621041"/>
      <w:r w:rsidRPr="00FD1714">
        <w:rPr>
          <w:rFonts w:ascii="Arial" w:hAnsi="Arial" w:cs="Arial"/>
        </w:rPr>
        <w:t xml:space="preserve">14. </w:t>
      </w:r>
      <w:r w:rsidRPr="00FD1714">
        <w:rPr>
          <w:rFonts w:ascii="Arial" w:eastAsia="Arial" w:hAnsi="Arial" w:cs="Arial"/>
        </w:rPr>
        <w:t>Проекти што се реализираат во основното училиште</w:t>
      </w:r>
      <w:bookmarkEnd w:id="179"/>
      <w:bookmarkEnd w:id="180"/>
      <w:r w:rsidRPr="00FD1714">
        <w:rPr>
          <w:rFonts w:ascii="Arial" w:eastAsia="Arial" w:hAnsi="Arial" w:cs="Arial"/>
        </w:rPr>
        <w:t xml:space="preserve"> </w:t>
      </w:r>
    </w:p>
    <w:p w:rsidR="00556FF8" w:rsidRPr="008A57E9" w:rsidRDefault="00556FF8" w:rsidP="00551751">
      <w:pPr>
        <w:ind w:firstLine="720"/>
        <w:jc w:val="both"/>
        <w:rPr>
          <w:rFonts w:ascii="Arial" w:hAnsi="Arial" w:cs="Arial"/>
          <w:sz w:val="26"/>
          <w:szCs w:val="26"/>
          <w:lang w:val="mk-MK"/>
        </w:rPr>
      </w:pPr>
      <w:r w:rsidRPr="008A57E9">
        <w:rPr>
          <w:rFonts w:ascii="Arial" w:hAnsi="Arial" w:cs="Arial"/>
          <w:sz w:val="26"/>
          <w:szCs w:val="26"/>
          <w:lang w:val="mk-MK"/>
        </w:rPr>
        <w:t>ООУ „Владимир Полежиноски“ – Кичево е препознатливо во општината и пошироко како училиште со успешно проектно работење.</w:t>
      </w:r>
    </w:p>
    <w:p w:rsidR="00556FF8" w:rsidRPr="008A57E9" w:rsidRDefault="00BF3358" w:rsidP="00551751">
      <w:pPr>
        <w:jc w:val="both"/>
        <w:rPr>
          <w:rFonts w:ascii="Arial" w:hAnsi="Arial" w:cs="Arial"/>
          <w:sz w:val="26"/>
          <w:szCs w:val="26"/>
          <w:lang w:val="mk-MK"/>
        </w:rPr>
      </w:pPr>
      <w:r w:rsidRPr="008A57E9">
        <w:rPr>
          <w:rFonts w:ascii="Arial" w:hAnsi="Arial" w:cs="Arial"/>
          <w:sz w:val="26"/>
          <w:szCs w:val="26"/>
          <w:lang w:val="mk-MK"/>
        </w:rPr>
        <w:t>Во учебна 202</w:t>
      </w:r>
      <w:r w:rsidR="001A2FA2">
        <w:rPr>
          <w:rFonts w:ascii="Arial" w:hAnsi="Arial" w:cs="Arial"/>
          <w:sz w:val="26"/>
          <w:szCs w:val="26"/>
          <w:lang w:val="mk-MK"/>
        </w:rPr>
        <w:t>3</w:t>
      </w:r>
      <w:r w:rsidRPr="008A57E9">
        <w:rPr>
          <w:rFonts w:ascii="Arial" w:hAnsi="Arial" w:cs="Arial"/>
          <w:sz w:val="26"/>
          <w:szCs w:val="26"/>
          <w:lang w:val="mk-MK"/>
        </w:rPr>
        <w:t>/202</w:t>
      </w:r>
      <w:r w:rsidR="001A2FA2">
        <w:rPr>
          <w:rFonts w:ascii="Arial" w:hAnsi="Arial" w:cs="Arial"/>
          <w:sz w:val="26"/>
          <w:szCs w:val="26"/>
          <w:lang w:val="mk-MK"/>
        </w:rPr>
        <w:t xml:space="preserve">4 година ќе продолжат да се </w:t>
      </w:r>
      <w:r w:rsidR="00556FF8" w:rsidRPr="008A57E9">
        <w:rPr>
          <w:rFonts w:ascii="Arial" w:hAnsi="Arial" w:cs="Arial"/>
          <w:sz w:val="26"/>
          <w:szCs w:val="26"/>
          <w:lang w:val="mk-MK"/>
        </w:rPr>
        <w:t>реализираат следниве проекти:</w:t>
      </w:r>
    </w:p>
    <w:p w:rsidR="00556FF8" w:rsidRPr="009D668E" w:rsidRDefault="00556FF8" w:rsidP="00551751">
      <w:pPr>
        <w:pStyle w:val="Heading2"/>
        <w:numPr>
          <w:ilvl w:val="0"/>
          <w:numId w:val="21"/>
        </w:numPr>
        <w:spacing w:before="40"/>
        <w:jc w:val="both"/>
        <w:rPr>
          <w:rFonts w:cs="Arial"/>
          <w:color w:val="auto"/>
          <w:sz w:val="24"/>
          <w:szCs w:val="24"/>
          <w:lang w:val="ru-RU"/>
        </w:rPr>
      </w:pPr>
      <w:bookmarkStart w:id="181" w:name="_Toc139363984"/>
      <w:bookmarkStart w:id="182" w:name="_Toc139621042"/>
      <w:r w:rsidRPr="009D668E">
        <w:rPr>
          <w:rFonts w:cs="Arial"/>
          <w:color w:val="auto"/>
          <w:sz w:val="24"/>
          <w:szCs w:val="24"/>
          <w:lang w:val="ru-RU"/>
        </w:rPr>
        <w:t>ПРОЕКТ ЗА МЕЃУЕТНИЧКА ИНТЕГРАЦИЈА ВО ОБРАЗОВАНИЕТО</w:t>
      </w:r>
      <w:bookmarkEnd w:id="181"/>
      <w:bookmarkEnd w:id="182"/>
      <w:r w:rsidRPr="009D668E">
        <w:rPr>
          <w:rFonts w:cs="Arial"/>
          <w:color w:val="auto"/>
          <w:sz w:val="24"/>
          <w:szCs w:val="24"/>
          <w:lang w:val="ru-RU"/>
        </w:rPr>
        <w:t xml:space="preserve"> </w:t>
      </w:r>
    </w:p>
    <w:p w:rsidR="00556FF8" w:rsidRPr="009D668E" w:rsidRDefault="00556FF8" w:rsidP="00FD1714">
      <w:pPr>
        <w:rPr>
          <w:rFonts w:ascii="Arial" w:hAnsi="Arial" w:cs="Arial"/>
          <w:sz w:val="24"/>
          <w:szCs w:val="24"/>
          <w:lang w:val="mk-MK"/>
        </w:rPr>
      </w:pPr>
      <w:r w:rsidRPr="009D668E">
        <w:rPr>
          <w:sz w:val="24"/>
          <w:szCs w:val="24"/>
          <w:lang w:val="mk-MK"/>
        </w:rPr>
        <w:t xml:space="preserve">              </w:t>
      </w:r>
      <w:r w:rsidRPr="009D668E">
        <w:rPr>
          <w:rFonts w:ascii="Arial" w:hAnsi="Arial" w:cs="Arial"/>
          <w:sz w:val="24"/>
          <w:szCs w:val="24"/>
        </w:rPr>
        <w:t>– одговорен наставник Јовески Мито</w:t>
      </w:r>
    </w:p>
    <w:p w:rsidR="00556FF8" w:rsidRPr="009D668E" w:rsidRDefault="00556FF8" w:rsidP="00551751">
      <w:pPr>
        <w:pStyle w:val="Heading2"/>
        <w:numPr>
          <w:ilvl w:val="0"/>
          <w:numId w:val="21"/>
        </w:numPr>
        <w:spacing w:before="40"/>
        <w:jc w:val="both"/>
        <w:rPr>
          <w:rFonts w:cs="Arial"/>
          <w:i/>
          <w:color w:val="auto"/>
          <w:sz w:val="24"/>
          <w:szCs w:val="24"/>
          <w:lang w:val="ru-RU"/>
        </w:rPr>
      </w:pPr>
      <w:bookmarkStart w:id="183" w:name="_Toc139363985"/>
      <w:bookmarkStart w:id="184" w:name="_Toc139621043"/>
      <w:r w:rsidRPr="009D668E">
        <w:rPr>
          <w:rFonts w:cs="Arial"/>
          <w:color w:val="auto"/>
          <w:sz w:val="24"/>
          <w:szCs w:val="24"/>
          <w:lang w:val="ru-RU"/>
        </w:rPr>
        <w:t>ИНТЕГРАЦИЈА НА ЕКОЛОШКАТА ЕДУКАЦИЈА ВО МАКЕДОНСКИОТ ОБРАЗОВЕН СИСТЕМ</w:t>
      </w:r>
      <w:bookmarkEnd w:id="183"/>
      <w:bookmarkEnd w:id="184"/>
      <w:r w:rsidRPr="009D668E">
        <w:rPr>
          <w:rFonts w:cs="Arial"/>
          <w:color w:val="auto"/>
          <w:sz w:val="24"/>
          <w:szCs w:val="24"/>
          <w:lang w:val="ru-RU"/>
        </w:rPr>
        <w:t xml:space="preserve"> </w:t>
      </w:r>
    </w:p>
    <w:p w:rsidR="00556FF8" w:rsidRPr="009D668E" w:rsidRDefault="00556FF8" w:rsidP="00FD1714">
      <w:pPr>
        <w:rPr>
          <w:rFonts w:ascii="Arial" w:hAnsi="Arial" w:cs="Arial"/>
          <w:sz w:val="24"/>
          <w:szCs w:val="24"/>
          <w:lang w:val="mk-MK"/>
        </w:rPr>
      </w:pPr>
      <w:r w:rsidRPr="009D668E">
        <w:rPr>
          <w:sz w:val="24"/>
          <w:szCs w:val="24"/>
          <w:lang w:val="ru-RU"/>
        </w:rPr>
        <w:t xml:space="preserve">               </w:t>
      </w:r>
      <w:r w:rsidRPr="009D668E">
        <w:rPr>
          <w:rFonts w:ascii="Arial" w:hAnsi="Arial" w:cs="Arial"/>
          <w:sz w:val="24"/>
          <w:szCs w:val="24"/>
        </w:rPr>
        <w:t xml:space="preserve">– одговорен наставник Силвана Кирова </w:t>
      </w:r>
    </w:p>
    <w:p w:rsidR="00556FF8" w:rsidRPr="009D668E" w:rsidRDefault="00556FF8" w:rsidP="00551751">
      <w:pPr>
        <w:pStyle w:val="Heading2"/>
        <w:numPr>
          <w:ilvl w:val="0"/>
          <w:numId w:val="21"/>
        </w:numPr>
        <w:spacing w:before="40"/>
        <w:jc w:val="both"/>
        <w:rPr>
          <w:rFonts w:cs="Arial"/>
          <w:color w:val="auto"/>
          <w:sz w:val="24"/>
          <w:szCs w:val="24"/>
          <w:lang w:val="ru-RU"/>
        </w:rPr>
      </w:pPr>
      <w:bookmarkStart w:id="185" w:name="_Toc139363986"/>
      <w:bookmarkStart w:id="186" w:name="_Toc139621044"/>
      <w:r w:rsidRPr="009D668E">
        <w:rPr>
          <w:rFonts w:cs="Arial"/>
          <w:color w:val="auto"/>
          <w:sz w:val="24"/>
          <w:szCs w:val="24"/>
          <w:lang w:val="ru-RU"/>
        </w:rPr>
        <w:t>ПРОЕКТ „МАКЕДОНИЈА ЗЕМЈА НА СОНЦЕТО, ОВОШЈЕТО, ЗЕЛЕНЧУКОТ И ЛЕКОВИТИ БИЛКИ“</w:t>
      </w:r>
      <w:bookmarkEnd w:id="185"/>
      <w:bookmarkEnd w:id="186"/>
      <w:r w:rsidR="006170C9" w:rsidRPr="009D668E">
        <w:rPr>
          <w:rFonts w:cs="Arial"/>
          <w:color w:val="auto"/>
          <w:sz w:val="24"/>
          <w:szCs w:val="24"/>
        </w:rPr>
        <w:t xml:space="preserve"> </w:t>
      </w:r>
    </w:p>
    <w:p w:rsidR="00556FF8" w:rsidRPr="00D84B39" w:rsidRDefault="00556FF8" w:rsidP="00551751">
      <w:pPr>
        <w:pStyle w:val="NormalTabela"/>
        <w:jc w:val="left"/>
        <w:rPr>
          <w:rFonts w:ascii="Arial" w:hAnsi="Arial" w:cs="Arial"/>
          <w:i/>
          <w:sz w:val="22"/>
          <w:szCs w:val="22"/>
          <w:lang w:val="mk-MK"/>
        </w:rPr>
      </w:pPr>
      <w:bookmarkStart w:id="187" w:name="_Toc139363987"/>
      <w:bookmarkStart w:id="188" w:name="_Toc139621045"/>
      <w:r w:rsidRPr="00D84B39">
        <w:rPr>
          <w:rStyle w:val="Heading3Char"/>
          <w:rFonts w:ascii="Arial" w:hAnsi="Arial" w:cs="Arial"/>
          <w:sz w:val="22"/>
          <w:szCs w:val="22"/>
        </w:rPr>
        <w:t>I ФАЗА ,,ЗДРАВА ИСХРАНА ЗА ДЕЦАТА ВО ОСНОВНО УЧИЛИШТЕ,,</w:t>
      </w:r>
      <w:bookmarkEnd w:id="187"/>
      <w:bookmarkEnd w:id="188"/>
      <w:r w:rsidRPr="00D84B39">
        <w:rPr>
          <w:rFonts w:ascii="Arial" w:hAnsi="Arial" w:cs="Arial"/>
          <w:i/>
          <w:sz w:val="22"/>
          <w:szCs w:val="22"/>
        </w:rPr>
        <w:t xml:space="preserve"> </w:t>
      </w:r>
    </w:p>
    <w:p w:rsidR="00556FF8" w:rsidRPr="001E1615" w:rsidRDefault="00556FF8" w:rsidP="00FD1714">
      <w:pPr>
        <w:rPr>
          <w:rFonts w:ascii="Arial" w:hAnsi="Arial" w:cs="Arial"/>
          <w:sz w:val="24"/>
          <w:szCs w:val="24"/>
          <w:lang w:val="mk-MK"/>
        </w:rPr>
      </w:pPr>
      <w:r w:rsidRPr="00B171E6">
        <w:rPr>
          <w:rFonts w:ascii="Arial" w:hAnsi="Arial" w:cs="Arial"/>
          <w:sz w:val="24"/>
          <w:szCs w:val="24"/>
        </w:rPr>
        <w:t xml:space="preserve">- одговорен наставник </w:t>
      </w:r>
      <w:r w:rsidR="006170C9" w:rsidRPr="00B171E6">
        <w:rPr>
          <w:rFonts w:ascii="Arial" w:hAnsi="Arial" w:cs="Arial"/>
          <w:sz w:val="24"/>
          <w:szCs w:val="24"/>
        </w:rPr>
        <w:t xml:space="preserve">I </w:t>
      </w:r>
      <w:r w:rsidR="006170C9" w:rsidRPr="00B171E6">
        <w:rPr>
          <w:rFonts w:ascii="Arial" w:hAnsi="Arial" w:cs="Arial"/>
          <w:sz w:val="24"/>
          <w:szCs w:val="24"/>
          <w:lang w:val="mk-MK"/>
        </w:rPr>
        <w:t xml:space="preserve">одд. </w:t>
      </w:r>
      <w:r w:rsidR="001E1615" w:rsidRPr="00B171E6">
        <w:rPr>
          <w:rFonts w:ascii="Arial" w:hAnsi="Arial" w:cs="Arial"/>
          <w:sz w:val="24"/>
          <w:szCs w:val="24"/>
          <w:lang w:val="mk-MK"/>
        </w:rPr>
        <w:t>Весна</w:t>
      </w:r>
      <w:r w:rsidR="001E1615">
        <w:rPr>
          <w:rFonts w:ascii="Arial" w:hAnsi="Arial" w:cs="Arial"/>
          <w:sz w:val="24"/>
          <w:szCs w:val="24"/>
          <w:lang w:val="mk-MK"/>
        </w:rPr>
        <w:t xml:space="preserve"> Ширгоска </w:t>
      </w:r>
    </w:p>
    <w:tbl>
      <w:tblPr>
        <w:tblW w:w="50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4"/>
        <w:gridCol w:w="3908"/>
        <w:gridCol w:w="2477"/>
      </w:tblGrid>
      <w:tr w:rsidR="00556FF8" w:rsidRPr="008A57E9">
        <w:trPr>
          <w:trHeight w:val="1903"/>
        </w:trPr>
        <w:tc>
          <w:tcPr>
            <w:tcW w:w="1971" w:type="pct"/>
            <w:vAlign w:val="center"/>
          </w:tcPr>
          <w:p w:rsidR="00556FF8" w:rsidRPr="008A57E9" w:rsidRDefault="00556FF8" w:rsidP="00551751">
            <w:pPr>
              <w:spacing w:after="0"/>
              <w:ind w:left="-15" w:right="232"/>
              <w:jc w:val="both"/>
              <w:rPr>
                <w:rFonts w:ascii="Arial" w:hAnsi="Arial" w:cs="Arial"/>
                <w:b/>
                <w:sz w:val="26"/>
                <w:szCs w:val="26"/>
                <w:lang w:val="mk-MK"/>
              </w:rPr>
            </w:pPr>
            <w:r w:rsidRPr="008A57E9">
              <w:rPr>
                <w:rFonts w:ascii="Arial" w:hAnsi="Arial" w:cs="Arial"/>
                <w:b/>
                <w:sz w:val="26"/>
                <w:szCs w:val="26"/>
                <w:lang w:val="mk-MK"/>
              </w:rPr>
              <w:t>Цели</w:t>
            </w:r>
          </w:p>
        </w:tc>
        <w:tc>
          <w:tcPr>
            <w:tcW w:w="3029" w:type="pct"/>
            <w:gridSpan w:val="2"/>
          </w:tcPr>
          <w:p w:rsidR="00556FF8" w:rsidRPr="008A57E9" w:rsidRDefault="00556FF8" w:rsidP="00551751">
            <w:pPr>
              <w:spacing w:after="0"/>
              <w:ind w:right="232"/>
              <w:jc w:val="both"/>
              <w:rPr>
                <w:rFonts w:ascii="Arial" w:hAnsi="Arial" w:cs="Arial"/>
                <w:sz w:val="26"/>
                <w:szCs w:val="26"/>
                <w:lang w:val="mk-MK"/>
              </w:rPr>
            </w:pPr>
            <w:r w:rsidRPr="008A57E9">
              <w:rPr>
                <w:rFonts w:ascii="Arial" w:hAnsi="Arial" w:cs="Arial"/>
                <w:sz w:val="26"/>
                <w:szCs w:val="26"/>
                <w:lang w:val="mk-MK"/>
              </w:rPr>
              <w:t>-Поттикнување  на  интересот кај децата за здрава и правилна исхрана</w:t>
            </w:r>
          </w:p>
          <w:p w:rsidR="00556FF8" w:rsidRPr="008A57E9" w:rsidRDefault="00556FF8" w:rsidP="00551751">
            <w:pPr>
              <w:spacing w:after="0"/>
              <w:ind w:right="232"/>
              <w:jc w:val="both"/>
              <w:rPr>
                <w:rFonts w:ascii="Arial" w:hAnsi="Arial" w:cs="Arial"/>
                <w:sz w:val="26"/>
                <w:szCs w:val="26"/>
                <w:lang w:val="mk-MK"/>
              </w:rPr>
            </w:pPr>
            <w:r w:rsidRPr="008A57E9">
              <w:rPr>
                <w:rFonts w:ascii="Arial" w:hAnsi="Arial" w:cs="Arial"/>
                <w:sz w:val="26"/>
                <w:szCs w:val="26"/>
                <w:lang w:val="mk-MK"/>
              </w:rPr>
              <w:t>-Доближување на  важноста на здравата храна за најмладите, здрави навики,</w:t>
            </w:r>
          </w:p>
          <w:p w:rsidR="00556FF8" w:rsidRPr="008A57E9" w:rsidRDefault="00556FF8" w:rsidP="00551751">
            <w:pPr>
              <w:spacing w:after="0"/>
              <w:ind w:right="232"/>
              <w:jc w:val="both"/>
              <w:rPr>
                <w:rFonts w:ascii="Arial" w:hAnsi="Arial" w:cs="Arial"/>
                <w:sz w:val="26"/>
                <w:szCs w:val="26"/>
                <w:lang w:val="mk-MK"/>
              </w:rPr>
            </w:pPr>
            <w:r w:rsidRPr="008A57E9">
              <w:rPr>
                <w:rFonts w:ascii="Arial" w:hAnsi="Arial" w:cs="Arial"/>
                <w:sz w:val="26"/>
                <w:szCs w:val="26"/>
                <w:lang w:val="mk-MK"/>
              </w:rPr>
              <w:t>-да се поттикнат да истражуваат со какви витамини се богати и за што се се употребуваат</w:t>
            </w:r>
          </w:p>
          <w:p w:rsidR="00556FF8" w:rsidRPr="008A57E9" w:rsidRDefault="00556FF8" w:rsidP="00551751">
            <w:pPr>
              <w:spacing w:after="0"/>
              <w:ind w:right="232"/>
              <w:jc w:val="both"/>
              <w:rPr>
                <w:rFonts w:ascii="Arial" w:hAnsi="Arial" w:cs="Arial"/>
                <w:sz w:val="26"/>
                <w:szCs w:val="26"/>
                <w:lang w:val="mk-MK"/>
              </w:rPr>
            </w:pPr>
            <w:r w:rsidRPr="008A57E9">
              <w:rPr>
                <w:rFonts w:ascii="Arial" w:hAnsi="Arial" w:cs="Arial"/>
                <w:sz w:val="26"/>
                <w:szCs w:val="26"/>
                <w:lang w:val="mk-MK"/>
              </w:rPr>
              <w:t>- Поттикнување на интеракцијата и соработката меѓу ученици, родители и наставници</w:t>
            </w:r>
          </w:p>
          <w:p w:rsidR="00556FF8" w:rsidRPr="008A57E9" w:rsidRDefault="00556FF8" w:rsidP="00551751">
            <w:pPr>
              <w:spacing w:after="0"/>
              <w:ind w:right="232"/>
              <w:jc w:val="both"/>
              <w:rPr>
                <w:rFonts w:ascii="Arial" w:hAnsi="Arial" w:cs="Arial"/>
                <w:sz w:val="26"/>
                <w:szCs w:val="26"/>
                <w:lang w:val="mk-MK"/>
              </w:rPr>
            </w:pPr>
            <w:r w:rsidRPr="008A57E9">
              <w:rPr>
                <w:rFonts w:ascii="Arial" w:hAnsi="Arial" w:cs="Arial"/>
                <w:sz w:val="26"/>
                <w:szCs w:val="26"/>
                <w:lang w:val="mk-MK"/>
              </w:rPr>
              <w:t>-Поттикнување на учениците за истражувачки активности и изработка на пр</w:t>
            </w:r>
            <w:r w:rsidR="001A2FA2">
              <w:rPr>
                <w:rFonts w:ascii="Arial" w:hAnsi="Arial" w:cs="Arial"/>
                <w:sz w:val="26"/>
                <w:szCs w:val="26"/>
                <w:lang w:val="mk-MK"/>
              </w:rPr>
              <w:t>е</w:t>
            </w:r>
            <w:r w:rsidRPr="008A57E9">
              <w:rPr>
                <w:rFonts w:ascii="Arial" w:hAnsi="Arial" w:cs="Arial"/>
                <w:sz w:val="26"/>
                <w:szCs w:val="26"/>
                <w:lang w:val="mk-MK"/>
              </w:rPr>
              <w:t>зентации и проекти</w:t>
            </w:r>
          </w:p>
        </w:tc>
      </w:tr>
      <w:tr w:rsidR="00556FF8" w:rsidRPr="008A57E9">
        <w:trPr>
          <w:trHeight w:val="332"/>
        </w:trPr>
        <w:tc>
          <w:tcPr>
            <w:tcW w:w="1971" w:type="pct"/>
            <w:vAlign w:val="center"/>
          </w:tcPr>
          <w:p w:rsidR="00556FF8" w:rsidRPr="008A57E9" w:rsidRDefault="00556FF8" w:rsidP="00551751">
            <w:pPr>
              <w:spacing w:after="0"/>
              <w:ind w:left="-15" w:right="232"/>
              <w:jc w:val="both"/>
              <w:rPr>
                <w:rFonts w:ascii="Arial" w:hAnsi="Arial" w:cs="Arial"/>
                <w:b/>
                <w:sz w:val="26"/>
                <w:szCs w:val="26"/>
                <w:lang w:val="mk-MK"/>
              </w:rPr>
            </w:pPr>
            <w:r w:rsidRPr="008A57E9">
              <w:rPr>
                <w:rFonts w:ascii="Arial" w:hAnsi="Arial" w:cs="Arial"/>
                <w:b/>
                <w:sz w:val="26"/>
                <w:szCs w:val="26"/>
                <w:lang w:val="mk-MK"/>
              </w:rPr>
              <w:t>Реализатори</w:t>
            </w:r>
          </w:p>
        </w:tc>
        <w:tc>
          <w:tcPr>
            <w:tcW w:w="3029" w:type="pct"/>
            <w:gridSpan w:val="2"/>
          </w:tcPr>
          <w:p w:rsidR="00556FF8" w:rsidRPr="008A57E9" w:rsidRDefault="001A2FA2" w:rsidP="006170C9">
            <w:pPr>
              <w:spacing w:after="0"/>
              <w:ind w:left="-15" w:right="232"/>
              <w:jc w:val="both"/>
              <w:rPr>
                <w:rFonts w:ascii="Arial" w:hAnsi="Arial" w:cs="Arial"/>
                <w:sz w:val="26"/>
                <w:szCs w:val="26"/>
                <w:lang w:val="mk-MK"/>
              </w:rPr>
            </w:pPr>
            <w:r>
              <w:rPr>
                <w:rFonts w:ascii="Arial" w:hAnsi="Arial" w:cs="Arial"/>
                <w:sz w:val="26"/>
                <w:szCs w:val="26"/>
                <w:lang w:val="mk-MK"/>
              </w:rPr>
              <w:t>- У</w:t>
            </w:r>
            <w:r w:rsidR="00556FF8" w:rsidRPr="008A57E9">
              <w:rPr>
                <w:rFonts w:ascii="Arial" w:hAnsi="Arial" w:cs="Arial"/>
                <w:sz w:val="26"/>
                <w:szCs w:val="26"/>
                <w:lang w:val="mk-MK"/>
              </w:rPr>
              <w:t xml:space="preserve">чениците  од </w:t>
            </w:r>
            <w:r w:rsidR="006170C9" w:rsidRPr="008A57E9">
              <w:rPr>
                <w:rFonts w:ascii="Arial" w:hAnsi="Arial" w:cs="Arial"/>
                <w:sz w:val="26"/>
                <w:szCs w:val="26"/>
              </w:rPr>
              <w:t>I</w:t>
            </w:r>
            <w:r w:rsidR="00556FF8"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556FF8" w:rsidRPr="008A57E9">
              <w:rPr>
                <w:rFonts w:ascii="Arial" w:hAnsi="Arial" w:cs="Arial"/>
                <w:sz w:val="26"/>
                <w:szCs w:val="26"/>
                <w:lang w:val="mk-MK"/>
              </w:rPr>
              <w:t xml:space="preserve"> одд  и одделенските     наставници</w:t>
            </w:r>
          </w:p>
        </w:tc>
      </w:tr>
      <w:tr w:rsidR="00556FF8" w:rsidRPr="008A57E9">
        <w:trPr>
          <w:trHeight w:val="332"/>
        </w:trPr>
        <w:tc>
          <w:tcPr>
            <w:tcW w:w="1971" w:type="pct"/>
            <w:vAlign w:val="center"/>
          </w:tcPr>
          <w:p w:rsidR="00556FF8" w:rsidRPr="008A57E9" w:rsidRDefault="00556FF8" w:rsidP="00551751">
            <w:pPr>
              <w:spacing w:after="0"/>
              <w:ind w:left="-15" w:right="232"/>
              <w:jc w:val="both"/>
              <w:rPr>
                <w:rFonts w:ascii="Arial" w:hAnsi="Arial" w:cs="Arial"/>
                <w:b/>
                <w:sz w:val="26"/>
                <w:szCs w:val="26"/>
                <w:lang w:val="mk-MK"/>
              </w:rPr>
            </w:pPr>
            <w:r w:rsidRPr="008A57E9">
              <w:rPr>
                <w:rFonts w:ascii="Arial" w:hAnsi="Arial" w:cs="Arial"/>
                <w:b/>
                <w:sz w:val="26"/>
                <w:szCs w:val="26"/>
                <w:lang w:val="mk-MK"/>
              </w:rPr>
              <w:t>Временска рамка</w:t>
            </w:r>
          </w:p>
        </w:tc>
        <w:tc>
          <w:tcPr>
            <w:tcW w:w="3029" w:type="pct"/>
            <w:gridSpan w:val="2"/>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  секој последен четврток во месецот.</w:t>
            </w:r>
          </w:p>
        </w:tc>
      </w:tr>
      <w:tr w:rsidR="00556FF8" w:rsidRPr="008A57E9">
        <w:trPr>
          <w:trHeight w:val="332"/>
        </w:trPr>
        <w:tc>
          <w:tcPr>
            <w:tcW w:w="1971" w:type="pct"/>
            <w:vAlign w:val="center"/>
          </w:tcPr>
          <w:p w:rsidR="00556FF8" w:rsidRPr="008A57E9" w:rsidRDefault="00556FF8" w:rsidP="00551751">
            <w:pPr>
              <w:spacing w:after="0"/>
              <w:ind w:left="-15" w:right="232"/>
              <w:jc w:val="both"/>
              <w:rPr>
                <w:rFonts w:ascii="Arial" w:hAnsi="Arial" w:cs="Arial"/>
                <w:b/>
                <w:sz w:val="26"/>
                <w:szCs w:val="26"/>
                <w:lang w:val="mk-MK"/>
              </w:rPr>
            </w:pPr>
            <w:r w:rsidRPr="008A57E9">
              <w:rPr>
                <w:rFonts w:ascii="Arial" w:hAnsi="Arial" w:cs="Arial"/>
                <w:b/>
                <w:sz w:val="26"/>
                <w:szCs w:val="26"/>
                <w:lang w:val="mk-MK"/>
              </w:rPr>
              <w:t>Ефекти</w:t>
            </w:r>
          </w:p>
        </w:tc>
        <w:tc>
          <w:tcPr>
            <w:tcW w:w="3029" w:type="pct"/>
            <w:gridSpan w:val="2"/>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w:t>
            </w:r>
            <w:r w:rsidR="001A2FA2">
              <w:rPr>
                <w:rFonts w:ascii="Arial" w:hAnsi="Arial" w:cs="Arial"/>
                <w:sz w:val="26"/>
                <w:szCs w:val="26"/>
                <w:lang w:val="mk-MK"/>
              </w:rPr>
              <w:t xml:space="preserve"> </w:t>
            </w:r>
            <w:r w:rsidRPr="008A57E9">
              <w:rPr>
                <w:rFonts w:ascii="Arial" w:hAnsi="Arial" w:cs="Arial"/>
                <w:sz w:val="26"/>
                <w:szCs w:val="26"/>
                <w:lang w:val="mk-MK"/>
              </w:rPr>
              <w:t xml:space="preserve">Исполнување на слободното време со креативни и полезни активности </w:t>
            </w:r>
          </w:p>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 Развивање љубов кон лековитите билки, овошјето,зеленчукот</w:t>
            </w:r>
          </w:p>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 xml:space="preserve">- </w:t>
            </w:r>
            <w:r w:rsidR="001A2FA2">
              <w:rPr>
                <w:rFonts w:ascii="Arial" w:hAnsi="Arial" w:cs="Arial"/>
                <w:sz w:val="26"/>
                <w:szCs w:val="26"/>
                <w:lang w:val="mk-MK"/>
              </w:rPr>
              <w:t xml:space="preserve"> </w:t>
            </w:r>
            <w:r w:rsidRPr="008A57E9">
              <w:rPr>
                <w:rFonts w:ascii="Arial" w:hAnsi="Arial" w:cs="Arial"/>
                <w:sz w:val="26"/>
                <w:szCs w:val="26"/>
                <w:lang w:val="mk-MK"/>
              </w:rPr>
              <w:t>Дружење и соработка со родители и ученици</w:t>
            </w:r>
          </w:p>
          <w:p w:rsidR="00556FF8" w:rsidRPr="008A57E9" w:rsidRDefault="001A2FA2" w:rsidP="00551751">
            <w:pPr>
              <w:spacing w:after="0"/>
              <w:ind w:right="232"/>
              <w:jc w:val="both"/>
              <w:rPr>
                <w:rFonts w:ascii="Arial" w:hAnsi="Arial" w:cs="Arial"/>
                <w:sz w:val="26"/>
                <w:szCs w:val="26"/>
                <w:lang w:val="mk-MK"/>
              </w:rPr>
            </w:pPr>
            <w:r>
              <w:rPr>
                <w:rFonts w:ascii="Arial" w:hAnsi="Arial" w:cs="Arial"/>
                <w:sz w:val="26"/>
                <w:szCs w:val="26"/>
                <w:lang w:val="mk-MK"/>
              </w:rPr>
              <w:t xml:space="preserve">- </w:t>
            </w:r>
            <w:r w:rsidR="00556FF8" w:rsidRPr="008A57E9">
              <w:rPr>
                <w:rFonts w:ascii="Arial" w:hAnsi="Arial" w:cs="Arial"/>
                <w:sz w:val="26"/>
                <w:szCs w:val="26"/>
                <w:lang w:val="mk-MK"/>
              </w:rPr>
              <w:t>Мотивираност  од нутрицинист за редовно консумирање  на здрава храна и напитоци</w:t>
            </w:r>
          </w:p>
          <w:p w:rsidR="00556FF8" w:rsidRPr="008A57E9" w:rsidRDefault="00556FF8" w:rsidP="00551751">
            <w:pPr>
              <w:spacing w:after="0"/>
              <w:ind w:right="232"/>
              <w:jc w:val="both"/>
              <w:rPr>
                <w:rFonts w:ascii="Arial" w:hAnsi="Arial" w:cs="Arial"/>
                <w:sz w:val="26"/>
                <w:szCs w:val="26"/>
                <w:lang w:val="mk-MK"/>
              </w:rPr>
            </w:pPr>
          </w:p>
        </w:tc>
      </w:tr>
      <w:tr w:rsidR="00556FF8" w:rsidRPr="008A57E9">
        <w:trPr>
          <w:trHeight w:val="332"/>
        </w:trPr>
        <w:tc>
          <w:tcPr>
            <w:tcW w:w="1971" w:type="pct"/>
          </w:tcPr>
          <w:p w:rsidR="00556FF8" w:rsidRPr="008A57E9" w:rsidRDefault="00556FF8" w:rsidP="00551751">
            <w:pPr>
              <w:spacing w:after="0"/>
              <w:ind w:left="-15" w:right="232"/>
              <w:jc w:val="both"/>
              <w:rPr>
                <w:rFonts w:ascii="Arial" w:hAnsi="Arial" w:cs="Arial"/>
                <w:b/>
                <w:sz w:val="26"/>
                <w:szCs w:val="26"/>
                <w:lang w:val="mk-MK"/>
              </w:rPr>
            </w:pPr>
            <w:r w:rsidRPr="008A57E9">
              <w:rPr>
                <w:rFonts w:ascii="Arial" w:hAnsi="Arial" w:cs="Arial"/>
                <w:b/>
                <w:sz w:val="26"/>
                <w:szCs w:val="26"/>
                <w:lang w:val="mk-MK"/>
              </w:rPr>
              <w:t>Активност</w:t>
            </w:r>
          </w:p>
        </w:tc>
        <w:tc>
          <w:tcPr>
            <w:tcW w:w="1854" w:type="pct"/>
          </w:tcPr>
          <w:p w:rsidR="00556FF8" w:rsidRPr="008A57E9" w:rsidRDefault="00556FF8" w:rsidP="00551751">
            <w:pPr>
              <w:spacing w:after="0"/>
              <w:ind w:left="-15" w:right="232"/>
              <w:jc w:val="both"/>
              <w:rPr>
                <w:rFonts w:ascii="Arial" w:hAnsi="Arial" w:cs="Arial"/>
                <w:b/>
                <w:sz w:val="26"/>
                <w:szCs w:val="26"/>
                <w:lang w:val="mk-MK"/>
              </w:rPr>
            </w:pPr>
            <w:r w:rsidRPr="008A57E9">
              <w:rPr>
                <w:rFonts w:ascii="Arial" w:hAnsi="Arial" w:cs="Arial"/>
                <w:b/>
                <w:sz w:val="26"/>
                <w:szCs w:val="26"/>
                <w:lang w:val="mk-MK"/>
              </w:rPr>
              <w:t>Реализатор</w:t>
            </w:r>
          </w:p>
        </w:tc>
        <w:tc>
          <w:tcPr>
            <w:tcW w:w="1175" w:type="pct"/>
          </w:tcPr>
          <w:p w:rsidR="00556FF8" w:rsidRPr="008A57E9" w:rsidRDefault="00556FF8" w:rsidP="00551751">
            <w:pPr>
              <w:spacing w:after="0"/>
              <w:ind w:right="232"/>
              <w:jc w:val="both"/>
              <w:rPr>
                <w:rFonts w:ascii="Arial" w:hAnsi="Arial" w:cs="Arial"/>
                <w:b/>
                <w:sz w:val="26"/>
                <w:szCs w:val="26"/>
                <w:lang w:val="mk-MK"/>
              </w:rPr>
            </w:pPr>
            <w:r w:rsidRPr="008A57E9">
              <w:rPr>
                <w:rFonts w:ascii="Arial" w:hAnsi="Arial" w:cs="Arial"/>
                <w:b/>
                <w:sz w:val="26"/>
                <w:szCs w:val="26"/>
                <w:lang w:val="mk-MK"/>
              </w:rPr>
              <w:t>Време</w:t>
            </w:r>
          </w:p>
        </w:tc>
      </w:tr>
      <w:tr w:rsidR="00556FF8" w:rsidRPr="008A57E9">
        <w:trPr>
          <w:trHeight w:val="332"/>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Информативна средба со</w:t>
            </w:r>
            <w:r w:rsidR="001A2FA2">
              <w:rPr>
                <w:rFonts w:ascii="Arial" w:hAnsi="Arial" w:cs="Arial"/>
                <w:color w:val="auto"/>
                <w:sz w:val="26"/>
                <w:szCs w:val="26"/>
              </w:rPr>
              <w:t xml:space="preserve"> учениците  и собирање податоци </w:t>
            </w:r>
            <w:r w:rsidRPr="008A57E9">
              <w:rPr>
                <w:rFonts w:ascii="Arial" w:hAnsi="Arial" w:cs="Arial"/>
                <w:color w:val="auto"/>
                <w:sz w:val="26"/>
                <w:szCs w:val="26"/>
              </w:rPr>
              <w:t xml:space="preserve">за понатамошната работа </w:t>
            </w:r>
          </w:p>
        </w:tc>
        <w:tc>
          <w:tcPr>
            <w:tcW w:w="1854" w:type="pct"/>
            <w:vAlign w:val="center"/>
          </w:tcPr>
          <w:p w:rsidR="00556FF8" w:rsidRPr="008A57E9" w:rsidRDefault="00556FF8" w:rsidP="001A2FA2">
            <w:pPr>
              <w:spacing w:after="0"/>
              <w:ind w:left="-15" w:right="232"/>
              <w:jc w:val="both"/>
              <w:rPr>
                <w:rFonts w:ascii="Arial" w:hAnsi="Arial" w:cs="Arial"/>
                <w:sz w:val="26"/>
                <w:szCs w:val="26"/>
                <w:lang w:val="mk-MK"/>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одд  и одд.</w:t>
            </w:r>
            <w:r w:rsidR="001A2FA2">
              <w:rPr>
                <w:rFonts w:ascii="Arial" w:hAnsi="Arial" w:cs="Arial"/>
                <w:sz w:val="26"/>
                <w:szCs w:val="26"/>
                <w:lang w:val="mk-MK"/>
              </w:rPr>
              <w:t xml:space="preserve"> </w:t>
            </w:r>
            <w:r w:rsidRPr="008A57E9">
              <w:rPr>
                <w:rFonts w:ascii="Arial" w:hAnsi="Arial" w:cs="Arial"/>
                <w:sz w:val="26"/>
                <w:szCs w:val="26"/>
                <w:lang w:val="mk-MK"/>
              </w:rPr>
              <w:t>наставници</w:t>
            </w:r>
          </w:p>
        </w:tc>
        <w:tc>
          <w:tcPr>
            <w:tcW w:w="1175" w:type="pct"/>
            <w:vAlign w:val="center"/>
          </w:tcPr>
          <w:p w:rsidR="00556FF8" w:rsidRPr="008A57E9" w:rsidRDefault="00556FF8" w:rsidP="00551751">
            <w:pPr>
              <w:spacing w:after="0" w:line="240" w:lineRule="auto"/>
              <w:ind w:right="232"/>
              <w:jc w:val="both"/>
              <w:rPr>
                <w:rFonts w:ascii="Arial" w:hAnsi="Arial" w:cs="Arial"/>
                <w:sz w:val="26"/>
                <w:szCs w:val="26"/>
                <w:lang w:val="mk-MK"/>
              </w:rPr>
            </w:pPr>
          </w:p>
          <w:p w:rsidR="00556FF8" w:rsidRPr="008A57E9" w:rsidRDefault="00556FF8" w:rsidP="00551751">
            <w:pPr>
              <w:spacing w:after="0"/>
              <w:ind w:right="232"/>
              <w:jc w:val="both"/>
              <w:rPr>
                <w:rFonts w:ascii="Arial" w:hAnsi="Arial" w:cs="Arial"/>
                <w:sz w:val="26"/>
                <w:szCs w:val="26"/>
                <w:lang w:val="mk-MK"/>
              </w:rPr>
            </w:pPr>
            <w:r w:rsidRPr="008A57E9">
              <w:rPr>
                <w:rFonts w:ascii="Arial" w:hAnsi="Arial" w:cs="Arial"/>
                <w:sz w:val="26"/>
                <w:szCs w:val="26"/>
                <w:lang w:val="mk-MK"/>
              </w:rPr>
              <w:t>Септември</w:t>
            </w:r>
          </w:p>
        </w:tc>
      </w:tr>
      <w:tr w:rsidR="00556FF8" w:rsidRPr="008A57E9">
        <w:trPr>
          <w:trHeight w:val="332"/>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Секјдневно внесување здрава храна-што е здраво да се јаде, а што да се исфрли од исхраната</w:t>
            </w:r>
          </w:p>
        </w:tc>
        <w:tc>
          <w:tcPr>
            <w:tcW w:w="1854" w:type="pct"/>
            <w:vAlign w:val="center"/>
          </w:tcPr>
          <w:p w:rsidR="00556FF8" w:rsidRPr="008A57E9" w:rsidRDefault="00556FF8" w:rsidP="001A2FA2">
            <w:pPr>
              <w:ind w:right="232"/>
              <w:jc w:val="both"/>
              <w:rPr>
                <w:rFonts w:ascii="Arial" w:hAnsi="Arial" w:cs="Arial"/>
                <w:sz w:val="26"/>
                <w:szCs w:val="26"/>
                <w:lang w:val="ru-RU"/>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одд  и одд.</w:t>
            </w:r>
            <w:r w:rsidR="001A2FA2">
              <w:rPr>
                <w:rFonts w:ascii="Arial" w:hAnsi="Arial" w:cs="Arial"/>
                <w:sz w:val="26"/>
                <w:szCs w:val="26"/>
                <w:lang w:val="mk-MK"/>
              </w:rPr>
              <w:t xml:space="preserve"> </w:t>
            </w:r>
            <w:r w:rsidRPr="008A57E9">
              <w:rPr>
                <w:rFonts w:ascii="Arial" w:hAnsi="Arial" w:cs="Arial"/>
                <w:sz w:val="26"/>
                <w:szCs w:val="26"/>
                <w:lang w:val="mk-MK"/>
              </w:rPr>
              <w:t>наставници</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Октомври</w:t>
            </w:r>
          </w:p>
        </w:tc>
      </w:tr>
      <w:tr w:rsidR="00556FF8" w:rsidRPr="008A57E9">
        <w:trPr>
          <w:trHeight w:val="332"/>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Креативна работилница,,зимницата на баба,, -подготвување</w:t>
            </w:r>
          </w:p>
        </w:tc>
        <w:tc>
          <w:tcPr>
            <w:tcW w:w="1854" w:type="pct"/>
            <w:vAlign w:val="center"/>
          </w:tcPr>
          <w:p w:rsidR="00556FF8" w:rsidRPr="008A57E9" w:rsidRDefault="00556FF8" w:rsidP="001A2FA2">
            <w:pPr>
              <w:ind w:right="232"/>
              <w:jc w:val="both"/>
              <w:rPr>
                <w:rFonts w:ascii="Arial" w:hAnsi="Arial" w:cs="Arial"/>
                <w:sz w:val="26"/>
                <w:szCs w:val="26"/>
                <w:lang w:val="ru-RU"/>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одд  и одд.наставници</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Ноември</w:t>
            </w:r>
          </w:p>
        </w:tc>
      </w:tr>
      <w:tr w:rsidR="00556FF8" w:rsidRPr="008A57E9">
        <w:trPr>
          <w:trHeight w:val="828"/>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Креативна работилница:готвиме ,дегустираме,се забавуваме:,,Доброто здравје почнува од добрата исхрана,</w:t>
            </w:r>
          </w:p>
        </w:tc>
        <w:tc>
          <w:tcPr>
            <w:tcW w:w="1854" w:type="pct"/>
            <w:vAlign w:val="center"/>
          </w:tcPr>
          <w:p w:rsidR="00556FF8" w:rsidRPr="008A57E9" w:rsidRDefault="00556FF8" w:rsidP="001A2FA2">
            <w:pPr>
              <w:ind w:right="232"/>
              <w:jc w:val="both"/>
              <w:rPr>
                <w:rFonts w:ascii="Arial" w:hAnsi="Arial" w:cs="Arial"/>
                <w:sz w:val="26"/>
                <w:szCs w:val="26"/>
                <w:lang w:val="ru-RU"/>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одд  и одд.наставници</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Декември</w:t>
            </w:r>
          </w:p>
        </w:tc>
      </w:tr>
      <w:tr w:rsidR="00556FF8" w:rsidRPr="008A57E9">
        <w:trPr>
          <w:trHeight w:val="332"/>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Совети !- како правилно да се храниме!</w:t>
            </w:r>
          </w:p>
        </w:tc>
        <w:tc>
          <w:tcPr>
            <w:tcW w:w="1854" w:type="pct"/>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Одговорни одд.наставници</w:t>
            </w:r>
          </w:p>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 xml:space="preserve">одд  </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Јануари</w:t>
            </w:r>
          </w:p>
        </w:tc>
      </w:tr>
      <w:tr w:rsidR="00556FF8" w:rsidRPr="008A57E9">
        <w:trPr>
          <w:trHeight w:val="332"/>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Дегустација! Напитоци подготвени со овесни мусли!</w:t>
            </w:r>
          </w:p>
        </w:tc>
        <w:tc>
          <w:tcPr>
            <w:tcW w:w="1854" w:type="pct"/>
          </w:tcPr>
          <w:p w:rsidR="008A57E9" w:rsidRDefault="008A57E9" w:rsidP="00551751">
            <w:pPr>
              <w:spacing w:after="0"/>
              <w:ind w:left="-15" w:right="232"/>
              <w:jc w:val="both"/>
              <w:rPr>
                <w:rFonts w:ascii="Arial" w:hAnsi="Arial" w:cs="Arial"/>
                <w:sz w:val="26"/>
                <w:szCs w:val="26"/>
                <w:lang w:val="mk-MK"/>
              </w:rPr>
            </w:pPr>
          </w:p>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Одговорни одд.наставници</w:t>
            </w:r>
          </w:p>
          <w:p w:rsidR="00556FF8" w:rsidRPr="008A57E9" w:rsidRDefault="00556FF8" w:rsidP="00551751">
            <w:pPr>
              <w:spacing w:after="0"/>
              <w:ind w:right="232"/>
              <w:jc w:val="both"/>
              <w:rPr>
                <w:rFonts w:ascii="Arial" w:hAnsi="Arial" w:cs="Arial"/>
                <w:sz w:val="26"/>
                <w:szCs w:val="26"/>
                <w:lang w:val="ru-RU"/>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 xml:space="preserve">одд  </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Февруари</w:t>
            </w:r>
          </w:p>
        </w:tc>
      </w:tr>
      <w:tr w:rsidR="00556FF8" w:rsidRPr="008A57E9">
        <w:trPr>
          <w:trHeight w:val="332"/>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Истражуваме:      Витамините ,одржувачи на добро здравје и заштитник од болести.</w:t>
            </w:r>
          </w:p>
        </w:tc>
        <w:tc>
          <w:tcPr>
            <w:tcW w:w="1854" w:type="pct"/>
          </w:tcPr>
          <w:p w:rsidR="008A57E9" w:rsidRDefault="008A57E9" w:rsidP="00551751">
            <w:pPr>
              <w:spacing w:after="0"/>
              <w:ind w:left="-15" w:right="232"/>
              <w:jc w:val="both"/>
              <w:rPr>
                <w:rFonts w:ascii="Arial" w:hAnsi="Arial" w:cs="Arial"/>
                <w:sz w:val="26"/>
                <w:szCs w:val="26"/>
                <w:lang w:val="mk-MK"/>
              </w:rPr>
            </w:pPr>
          </w:p>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Одговорни одд.наставници</w:t>
            </w:r>
          </w:p>
          <w:p w:rsidR="00556FF8" w:rsidRPr="008A57E9" w:rsidRDefault="00556FF8" w:rsidP="00551751">
            <w:pPr>
              <w:ind w:right="232"/>
              <w:jc w:val="both"/>
              <w:rPr>
                <w:rFonts w:ascii="Arial" w:hAnsi="Arial" w:cs="Arial"/>
                <w:sz w:val="26"/>
                <w:szCs w:val="26"/>
                <w:lang w:val="ru-RU"/>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 xml:space="preserve">одд  </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Март</w:t>
            </w:r>
          </w:p>
        </w:tc>
      </w:tr>
      <w:tr w:rsidR="00556FF8" w:rsidRPr="008A57E9">
        <w:trPr>
          <w:trHeight w:val="332"/>
        </w:trPr>
        <w:tc>
          <w:tcPr>
            <w:tcW w:w="1971" w:type="pct"/>
          </w:tcPr>
          <w:p w:rsidR="00556FF8" w:rsidRPr="008A57E9" w:rsidRDefault="00D84B39"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Pr>
                <w:rFonts w:ascii="Arial" w:hAnsi="Arial" w:cs="Arial"/>
                <w:color w:val="auto"/>
                <w:sz w:val="26"/>
                <w:szCs w:val="26"/>
              </w:rPr>
              <w:t>Истражуваме</w:t>
            </w:r>
            <w:r w:rsidR="00556FF8" w:rsidRPr="008A57E9">
              <w:rPr>
                <w:rFonts w:ascii="Arial" w:hAnsi="Arial" w:cs="Arial"/>
                <w:color w:val="auto"/>
                <w:sz w:val="26"/>
                <w:szCs w:val="26"/>
              </w:rPr>
              <w:t>:Што е органска храна?</w:t>
            </w:r>
          </w:p>
          <w:p w:rsidR="00556FF8" w:rsidRPr="008A57E9" w:rsidRDefault="00556FF8" w:rsidP="00551751">
            <w:pPr>
              <w:pStyle w:val="ListParagraph"/>
              <w:suppressAutoHyphens/>
              <w:spacing w:after="0"/>
              <w:ind w:left="345" w:right="232"/>
              <w:contextualSpacing w:val="0"/>
              <w:jc w:val="both"/>
              <w:rPr>
                <w:rFonts w:ascii="Arial" w:hAnsi="Arial" w:cs="Arial"/>
                <w:color w:val="auto"/>
                <w:sz w:val="26"/>
                <w:szCs w:val="26"/>
              </w:rPr>
            </w:pPr>
          </w:p>
        </w:tc>
        <w:tc>
          <w:tcPr>
            <w:tcW w:w="1854" w:type="pct"/>
          </w:tcPr>
          <w:p w:rsidR="008A57E9" w:rsidRDefault="008A57E9" w:rsidP="00551751">
            <w:pPr>
              <w:spacing w:after="0"/>
              <w:ind w:left="-15" w:right="232"/>
              <w:jc w:val="both"/>
              <w:rPr>
                <w:rFonts w:ascii="Arial" w:hAnsi="Arial" w:cs="Arial"/>
                <w:sz w:val="26"/>
                <w:szCs w:val="26"/>
                <w:lang w:val="mk-MK"/>
              </w:rPr>
            </w:pPr>
          </w:p>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Одговорни одд.наставници</w:t>
            </w:r>
          </w:p>
          <w:p w:rsidR="00556FF8" w:rsidRPr="008A57E9" w:rsidRDefault="00556FF8" w:rsidP="00551751">
            <w:pPr>
              <w:spacing w:after="0"/>
              <w:ind w:right="232"/>
              <w:jc w:val="both"/>
              <w:rPr>
                <w:rFonts w:ascii="Arial" w:hAnsi="Arial" w:cs="Arial"/>
                <w:sz w:val="26"/>
                <w:szCs w:val="26"/>
                <w:lang w:val="ru-RU"/>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 xml:space="preserve">одд  </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Април</w:t>
            </w:r>
          </w:p>
        </w:tc>
      </w:tr>
      <w:tr w:rsidR="00556FF8" w:rsidRPr="008A57E9">
        <w:trPr>
          <w:trHeight w:val="332"/>
        </w:trPr>
        <w:tc>
          <w:tcPr>
            <w:tcW w:w="1971" w:type="pct"/>
          </w:tcPr>
          <w:p w:rsidR="00556FF8" w:rsidRPr="008A57E9" w:rsidRDefault="00556FF8"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Зошто ни е важна водата?</w:t>
            </w:r>
          </w:p>
        </w:tc>
        <w:tc>
          <w:tcPr>
            <w:tcW w:w="1854" w:type="pct"/>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Одговорни одд.наставници</w:t>
            </w:r>
          </w:p>
          <w:p w:rsidR="00556FF8" w:rsidRPr="008A57E9" w:rsidRDefault="00556FF8" w:rsidP="00551751">
            <w:pPr>
              <w:spacing w:after="0"/>
              <w:ind w:right="232"/>
              <w:jc w:val="both"/>
              <w:rPr>
                <w:rFonts w:ascii="Arial" w:hAnsi="Arial" w:cs="Arial"/>
                <w:sz w:val="26"/>
                <w:szCs w:val="26"/>
                <w:lang w:val="ru-RU"/>
              </w:rPr>
            </w:pPr>
            <w:r w:rsidRPr="008A57E9">
              <w:rPr>
                <w:rFonts w:ascii="Arial" w:hAnsi="Arial" w:cs="Arial"/>
                <w:sz w:val="26"/>
                <w:szCs w:val="26"/>
                <w:lang w:val="mk-MK"/>
              </w:rPr>
              <w:t xml:space="preserve">Ученици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 xml:space="preserve">одд  </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Мај</w:t>
            </w:r>
          </w:p>
        </w:tc>
      </w:tr>
      <w:tr w:rsidR="00556FF8" w:rsidRPr="008A57E9">
        <w:trPr>
          <w:trHeight w:val="132"/>
        </w:trPr>
        <w:tc>
          <w:tcPr>
            <w:tcW w:w="1971" w:type="pct"/>
          </w:tcPr>
          <w:p w:rsidR="00556FF8" w:rsidRPr="008A57E9" w:rsidRDefault="008A57E9" w:rsidP="00551751">
            <w:pPr>
              <w:pStyle w:val="ListParagraph"/>
              <w:numPr>
                <w:ilvl w:val="0"/>
                <w:numId w:val="7"/>
              </w:numPr>
              <w:suppressAutoHyphens/>
              <w:spacing w:after="0" w:line="276" w:lineRule="auto"/>
              <w:ind w:right="232"/>
              <w:contextualSpacing w:val="0"/>
              <w:jc w:val="both"/>
              <w:rPr>
                <w:rFonts w:ascii="Arial" w:hAnsi="Arial" w:cs="Arial"/>
                <w:color w:val="auto"/>
                <w:sz w:val="26"/>
                <w:szCs w:val="26"/>
              </w:rPr>
            </w:pPr>
            <w:r>
              <w:rPr>
                <w:rFonts w:ascii="Arial" w:hAnsi="Arial" w:cs="Arial"/>
                <w:color w:val="auto"/>
                <w:sz w:val="26"/>
                <w:szCs w:val="26"/>
              </w:rPr>
              <w:t>Презентација ,,Здрави рецепти“</w:t>
            </w:r>
            <w:r w:rsidR="00556FF8" w:rsidRPr="008A57E9">
              <w:rPr>
                <w:rFonts w:ascii="Arial" w:hAnsi="Arial" w:cs="Arial"/>
                <w:color w:val="auto"/>
                <w:sz w:val="26"/>
                <w:szCs w:val="26"/>
              </w:rPr>
              <w:t xml:space="preserve"> за квалитетна исхрана кај децата  пред родителите </w:t>
            </w:r>
          </w:p>
        </w:tc>
        <w:tc>
          <w:tcPr>
            <w:tcW w:w="1854" w:type="pct"/>
          </w:tcPr>
          <w:p w:rsidR="008A57E9" w:rsidRDefault="008A57E9" w:rsidP="00551751">
            <w:pPr>
              <w:spacing w:after="0"/>
              <w:ind w:left="-15" w:right="232"/>
              <w:jc w:val="both"/>
              <w:rPr>
                <w:rFonts w:ascii="Arial" w:hAnsi="Arial" w:cs="Arial"/>
                <w:sz w:val="26"/>
                <w:szCs w:val="26"/>
                <w:lang w:val="mk-MK"/>
              </w:rPr>
            </w:pPr>
          </w:p>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Одговорни одд.наставници</w:t>
            </w:r>
          </w:p>
          <w:p w:rsidR="00556FF8" w:rsidRPr="008A57E9" w:rsidRDefault="00556FF8" w:rsidP="00551751">
            <w:pPr>
              <w:ind w:right="232"/>
              <w:jc w:val="both"/>
              <w:rPr>
                <w:rFonts w:ascii="Arial" w:hAnsi="Arial" w:cs="Arial"/>
                <w:sz w:val="26"/>
                <w:szCs w:val="26"/>
                <w:lang w:val="ru-RU"/>
              </w:rPr>
            </w:pPr>
            <w:r w:rsidRPr="008A57E9">
              <w:rPr>
                <w:rFonts w:ascii="Arial" w:hAnsi="Arial" w:cs="Arial"/>
                <w:sz w:val="26"/>
                <w:szCs w:val="26"/>
                <w:lang w:val="mk-MK"/>
              </w:rPr>
              <w:t xml:space="preserve">Ученици од </w:t>
            </w:r>
            <w:r w:rsidR="006170C9" w:rsidRPr="008A57E9">
              <w:rPr>
                <w:rFonts w:ascii="Arial" w:hAnsi="Arial" w:cs="Arial"/>
                <w:sz w:val="26"/>
                <w:szCs w:val="26"/>
              </w:rPr>
              <w:t>I</w:t>
            </w:r>
            <w:r w:rsidR="006170C9" w:rsidRPr="008A57E9">
              <w:rPr>
                <w:rFonts w:ascii="Arial" w:hAnsi="Arial" w:cs="Arial"/>
                <w:sz w:val="26"/>
                <w:szCs w:val="26"/>
                <w:lang w:val="ru-RU"/>
              </w:rPr>
              <w:t xml:space="preserve"> </w:t>
            </w:r>
            <w:r w:rsidR="006170C9" w:rsidRPr="008A57E9">
              <w:rPr>
                <w:rFonts w:ascii="Arial" w:hAnsi="Arial" w:cs="Arial"/>
                <w:sz w:val="26"/>
                <w:szCs w:val="26"/>
                <w:lang w:val="mk-MK"/>
              </w:rPr>
              <w:t xml:space="preserve">и </w:t>
            </w:r>
            <w:r w:rsidR="006170C9" w:rsidRPr="008A57E9">
              <w:rPr>
                <w:rFonts w:ascii="Arial" w:hAnsi="Arial" w:cs="Arial"/>
                <w:sz w:val="26"/>
                <w:szCs w:val="26"/>
              </w:rPr>
              <w:t>II</w:t>
            </w:r>
            <w:r w:rsidR="006170C9" w:rsidRPr="008A57E9">
              <w:rPr>
                <w:rFonts w:ascii="Arial" w:hAnsi="Arial" w:cs="Arial"/>
                <w:sz w:val="26"/>
                <w:szCs w:val="26"/>
                <w:lang w:val="mk-MK"/>
              </w:rPr>
              <w:t xml:space="preserve"> </w:t>
            </w:r>
            <w:r w:rsidRPr="008A57E9">
              <w:rPr>
                <w:rFonts w:ascii="Arial" w:hAnsi="Arial" w:cs="Arial"/>
                <w:sz w:val="26"/>
                <w:szCs w:val="26"/>
                <w:lang w:val="mk-MK"/>
              </w:rPr>
              <w:t>одд</w:t>
            </w:r>
          </w:p>
        </w:tc>
        <w:tc>
          <w:tcPr>
            <w:tcW w:w="1175" w:type="pct"/>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Јуни</w:t>
            </w:r>
          </w:p>
        </w:tc>
      </w:tr>
    </w:tbl>
    <w:p w:rsidR="00556FF8" w:rsidRPr="007762E5" w:rsidRDefault="00556FF8" w:rsidP="00551751">
      <w:pPr>
        <w:pStyle w:val="NormalTabela"/>
        <w:jc w:val="left"/>
        <w:rPr>
          <w:rStyle w:val="Heading3Char"/>
          <w:rFonts w:ascii="Arial" w:hAnsi="Arial" w:cs="Arial"/>
          <w:lang w:val="en-US"/>
        </w:rPr>
      </w:pPr>
    </w:p>
    <w:p w:rsidR="00556FF8" w:rsidRPr="00D84B39" w:rsidRDefault="00556FF8" w:rsidP="00551751">
      <w:pPr>
        <w:pStyle w:val="NormalTabela"/>
        <w:jc w:val="left"/>
        <w:rPr>
          <w:rFonts w:ascii="Arial" w:hAnsi="Arial" w:cs="Arial"/>
          <w:sz w:val="22"/>
          <w:szCs w:val="22"/>
          <w:lang w:val="mk-MK"/>
        </w:rPr>
      </w:pPr>
      <w:bookmarkStart w:id="189" w:name="_Toc139363988"/>
      <w:bookmarkStart w:id="190" w:name="_Toc139621046"/>
      <w:r w:rsidRPr="00D84B39">
        <w:rPr>
          <w:rStyle w:val="Heading3Char"/>
          <w:rFonts w:ascii="Arial" w:hAnsi="Arial" w:cs="Arial"/>
          <w:sz w:val="22"/>
          <w:szCs w:val="22"/>
        </w:rPr>
        <w:t>II ФАЗА ,,ЗАСАДИ РАСТЕНИЕ-ЗАСАДИ ЖИВОТ“</w:t>
      </w:r>
      <w:bookmarkEnd w:id="189"/>
      <w:bookmarkEnd w:id="190"/>
      <w:r w:rsidRPr="00D84B39">
        <w:rPr>
          <w:rFonts w:ascii="Arial" w:hAnsi="Arial" w:cs="Arial"/>
          <w:sz w:val="22"/>
          <w:szCs w:val="22"/>
        </w:rPr>
        <w:t xml:space="preserve"> </w:t>
      </w:r>
    </w:p>
    <w:p w:rsidR="00556FF8" w:rsidRPr="009D668E" w:rsidRDefault="00556FF8" w:rsidP="00551751">
      <w:pPr>
        <w:ind w:right="232"/>
        <w:jc w:val="both"/>
        <w:rPr>
          <w:rFonts w:ascii="Arial" w:hAnsi="Arial" w:cs="Arial"/>
          <w:b/>
          <w:sz w:val="24"/>
          <w:szCs w:val="24"/>
          <w:lang w:val="mk-MK"/>
        </w:rPr>
      </w:pPr>
      <w:r w:rsidRPr="009D668E">
        <w:rPr>
          <w:rFonts w:ascii="Arial" w:hAnsi="Arial" w:cs="Arial"/>
          <w:b/>
          <w:sz w:val="24"/>
          <w:szCs w:val="24"/>
          <w:lang w:val="mk-MK"/>
        </w:rPr>
        <w:t xml:space="preserve">            </w:t>
      </w:r>
      <w:r w:rsidRPr="00B171E6">
        <w:rPr>
          <w:rFonts w:ascii="Arial" w:hAnsi="Arial" w:cs="Arial"/>
          <w:b/>
          <w:sz w:val="24"/>
          <w:szCs w:val="24"/>
        </w:rPr>
        <w:t xml:space="preserve">– одговорен наставник </w:t>
      </w:r>
      <w:r w:rsidR="008A57E9" w:rsidRPr="00B171E6">
        <w:rPr>
          <w:rFonts w:ascii="Arial" w:hAnsi="Arial" w:cs="Arial"/>
          <w:b/>
          <w:sz w:val="24"/>
          <w:szCs w:val="24"/>
        </w:rPr>
        <w:t>II</w:t>
      </w:r>
      <w:r w:rsidR="006170C9" w:rsidRPr="00B171E6">
        <w:rPr>
          <w:rFonts w:ascii="Arial" w:hAnsi="Arial" w:cs="Arial"/>
          <w:b/>
          <w:sz w:val="24"/>
          <w:szCs w:val="24"/>
        </w:rPr>
        <w:t xml:space="preserve"> </w:t>
      </w:r>
      <w:r w:rsidR="006170C9" w:rsidRPr="00B171E6">
        <w:rPr>
          <w:rFonts w:ascii="Arial" w:hAnsi="Arial" w:cs="Arial"/>
          <w:b/>
          <w:sz w:val="24"/>
          <w:szCs w:val="24"/>
          <w:lang w:val="mk-MK"/>
        </w:rPr>
        <w:t xml:space="preserve">одд. </w:t>
      </w:r>
      <w:r w:rsidR="001E1615">
        <w:rPr>
          <w:rFonts w:ascii="Arial" w:hAnsi="Arial" w:cs="Arial"/>
          <w:b/>
          <w:sz w:val="24"/>
          <w:szCs w:val="24"/>
          <w:lang w:val="mk-MK"/>
        </w:rPr>
        <w:t xml:space="preserve">Соња Миладиноска </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8"/>
        <w:gridCol w:w="1446"/>
        <w:gridCol w:w="4215"/>
        <w:gridCol w:w="1503"/>
      </w:tblGrid>
      <w:tr w:rsidR="00556FF8" w:rsidRPr="008A57E9">
        <w:trPr>
          <w:trHeight w:val="332"/>
        </w:trPr>
        <w:tc>
          <w:tcPr>
            <w:tcW w:w="2758" w:type="dxa"/>
            <w:vAlign w:val="center"/>
          </w:tcPr>
          <w:p w:rsidR="00556FF8" w:rsidRPr="008A57E9" w:rsidRDefault="00556FF8" w:rsidP="00551751">
            <w:pPr>
              <w:spacing w:after="0"/>
              <w:ind w:left="-15" w:right="232"/>
              <w:jc w:val="both"/>
              <w:rPr>
                <w:rFonts w:ascii="Arial" w:hAnsi="Arial" w:cs="Arial"/>
                <w:b/>
                <w:sz w:val="26"/>
                <w:szCs w:val="26"/>
              </w:rPr>
            </w:pPr>
            <w:r w:rsidRPr="008A57E9">
              <w:rPr>
                <w:rFonts w:ascii="Arial" w:hAnsi="Arial" w:cs="Arial"/>
                <w:b/>
                <w:sz w:val="26"/>
                <w:szCs w:val="26"/>
              </w:rPr>
              <w:t>Цели</w:t>
            </w:r>
          </w:p>
        </w:tc>
        <w:tc>
          <w:tcPr>
            <w:tcW w:w="7164" w:type="dxa"/>
            <w:gridSpan w:val="3"/>
          </w:tcPr>
          <w:p w:rsidR="00556FF8" w:rsidRPr="008A57E9"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Да се подигне еколошката свест кај учениците</w:t>
            </w:r>
          </w:p>
          <w:p w:rsidR="00556FF8" w:rsidRPr="008A57E9"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Да се развива чувството за естетско уредување</w:t>
            </w:r>
          </w:p>
          <w:p w:rsidR="00556FF8" w:rsidRPr="008A57E9"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 xml:space="preserve">Да се го воочат процесот на </w:t>
            </w:r>
            <w:r w:rsidR="00D84B39">
              <w:rPr>
                <w:rFonts w:ascii="Arial" w:hAnsi="Arial" w:cs="Arial"/>
                <w:color w:val="auto"/>
                <w:sz w:val="26"/>
                <w:szCs w:val="26"/>
                <w:lang w:val="en-US"/>
              </w:rPr>
              <w:t>`</w:t>
            </w:r>
            <w:r w:rsidRPr="008A57E9">
              <w:rPr>
                <w:rFonts w:ascii="Arial" w:hAnsi="Arial" w:cs="Arial"/>
                <w:color w:val="auto"/>
                <w:sz w:val="26"/>
                <w:szCs w:val="26"/>
              </w:rPr>
              <w:t>ртење, растење, правење расад,засадување и одгледување на растенијата</w:t>
            </w:r>
          </w:p>
          <w:p w:rsidR="00556FF8" w:rsidRPr="008A57E9"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 xml:space="preserve">Да се грижат за растенијата, да се нудат решенија </w:t>
            </w:r>
          </w:p>
          <w:p w:rsidR="00556FF8" w:rsidRPr="008A57E9"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Да се поттикнува тимската работа и почитување кај младите</w:t>
            </w:r>
          </w:p>
          <w:p w:rsidR="00556FF8" w:rsidRPr="008A57E9"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8A57E9">
              <w:rPr>
                <w:rFonts w:ascii="Arial" w:hAnsi="Arial" w:cs="Arial"/>
                <w:color w:val="auto"/>
                <w:sz w:val="26"/>
                <w:szCs w:val="26"/>
              </w:rPr>
              <w:t>Да се зајакнува соработката со родителите</w:t>
            </w:r>
            <w:r w:rsidRPr="008A57E9">
              <w:rPr>
                <w:rFonts w:ascii="Arial" w:hAnsi="Arial" w:cs="Arial"/>
                <w:color w:val="auto"/>
                <w:sz w:val="26"/>
                <w:szCs w:val="26"/>
              </w:rPr>
              <w:tab/>
            </w:r>
          </w:p>
        </w:tc>
      </w:tr>
      <w:tr w:rsidR="00556FF8" w:rsidRPr="008A57E9">
        <w:trPr>
          <w:trHeight w:val="332"/>
        </w:trPr>
        <w:tc>
          <w:tcPr>
            <w:tcW w:w="2758" w:type="dxa"/>
            <w:vAlign w:val="center"/>
          </w:tcPr>
          <w:p w:rsidR="00556FF8" w:rsidRPr="008A57E9" w:rsidRDefault="00556FF8" w:rsidP="00551751">
            <w:pPr>
              <w:spacing w:after="0"/>
              <w:ind w:left="-15" w:right="232"/>
              <w:jc w:val="both"/>
              <w:rPr>
                <w:rFonts w:ascii="Arial" w:hAnsi="Arial" w:cs="Arial"/>
                <w:b/>
                <w:sz w:val="26"/>
                <w:szCs w:val="26"/>
              </w:rPr>
            </w:pPr>
            <w:r w:rsidRPr="008A57E9">
              <w:rPr>
                <w:rFonts w:ascii="Arial" w:hAnsi="Arial" w:cs="Arial"/>
                <w:b/>
                <w:sz w:val="26"/>
                <w:szCs w:val="26"/>
              </w:rPr>
              <w:t>Реализатори</w:t>
            </w:r>
          </w:p>
        </w:tc>
        <w:tc>
          <w:tcPr>
            <w:tcW w:w="7164" w:type="dxa"/>
            <w:gridSpan w:val="3"/>
          </w:tcPr>
          <w:p w:rsidR="00556FF8" w:rsidRPr="008A57E9" w:rsidRDefault="00556FF8" w:rsidP="00551751">
            <w:pPr>
              <w:numPr>
                <w:ilvl w:val="0"/>
                <w:numId w:val="8"/>
              </w:numPr>
              <w:spacing w:after="0" w:line="276" w:lineRule="auto"/>
              <w:ind w:right="232"/>
              <w:jc w:val="both"/>
              <w:rPr>
                <w:rFonts w:ascii="Arial" w:hAnsi="Arial" w:cs="Arial"/>
                <w:sz w:val="26"/>
                <w:szCs w:val="26"/>
                <w:lang w:val="ru-RU"/>
              </w:rPr>
            </w:pPr>
            <w:r w:rsidRPr="008A57E9">
              <w:rPr>
                <w:rFonts w:ascii="Arial" w:hAnsi="Arial" w:cs="Arial"/>
                <w:sz w:val="26"/>
                <w:szCs w:val="26"/>
                <w:lang w:val="ru-RU"/>
              </w:rPr>
              <w:t xml:space="preserve">Ученици од </w:t>
            </w:r>
            <w:r w:rsidR="001A2FA2">
              <w:rPr>
                <w:rFonts w:ascii="Arial" w:hAnsi="Arial" w:cs="Arial"/>
                <w:sz w:val="26"/>
                <w:szCs w:val="26"/>
                <w:lang w:val="mk-MK"/>
              </w:rPr>
              <w:t xml:space="preserve"> </w:t>
            </w:r>
            <w:r w:rsidR="006170C9" w:rsidRPr="008A57E9">
              <w:rPr>
                <w:rFonts w:ascii="Arial" w:hAnsi="Arial" w:cs="Arial"/>
                <w:sz w:val="26"/>
                <w:szCs w:val="26"/>
              </w:rPr>
              <w:t>II</w:t>
            </w:r>
            <w:r w:rsidRPr="008A57E9">
              <w:rPr>
                <w:rFonts w:ascii="Arial" w:hAnsi="Arial" w:cs="Arial"/>
                <w:sz w:val="26"/>
                <w:szCs w:val="26"/>
                <w:lang w:val="ru-RU"/>
              </w:rPr>
              <w:t xml:space="preserve"> одделение,  одговорни  наставници и родители</w:t>
            </w:r>
          </w:p>
        </w:tc>
      </w:tr>
      <w:tr w:rsidR="00556FF8" w:rsidRPr="008A57E9">
        <w:trPr>
          <w:trHeight w:val="332"/>
        </w:trPr>
        <w:tc>
          <w:tcPr>
            <w:tcW w:w="2758" w:type="dxa"/>
            <w:vAlign w:val="center"/>
          </w:tcPr>
          <w:p w:rsidR="00556FF8" w:rsidRPr="008A57E9" w:rsidRDefault="00556FF8" w:rsidP="00551751">
            <w:pPr>
              <w:spacing w:after="0"/>
              <w:ind w:left="-15" w:right="232"/>
              <w:jc w:val="both"/>
              <w:rPr>
                <w:rFonts w:ascii="Arial" w:hAnsi="Arial" w:cs="Arial"/>
                <w:b/>
                <w:sz w:val="26"/>
                <w:szCs w:val="26"/>
              </w:rPr>
            </w:pPr>
            <w:r w:rsidRPr="008A57E9">
              <w:rPr>
                <w:rFonts w:ascii="Arial" w:hAnsi="Arial" w:cs="Arial"/>
                <w:b/>
                <w:sz w:val="26"/>
                <w:szCs w:val="26"/>
              </w:rPr>
              <w:t>Временска рамка</w:t>
            </w:r>
          </w:p>
        </w:tc>
        <w:tc>
          <w:tcPr>
            <w:tcW w:w="7164" w:type="dxa"/>
            <w:gridSpan w:val="3"/>
          </w:tcPr>
          <w:p w:rsidR="00556FF8" w:rsidRPr="008A57E9" w:rsidRDefault="006170C9" w:rsidP="006170C9">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  </w:t>
            </w:r>
            <w:r w:rsidR="00556FF8" w:rsidRPr="008A57E9">
              <w:rPr>
                <w:rFonts w:ascii="Arial" w:hAnsi="Arial" w:cs="Arial"/>
                <w:sz w:val="26"/>
                <w:szCs w:val="26"/>
                <w:lang w:val="ru-RU"/>
              </w:rPr>
              <w:t xml:space="preserve">Проектот ќе се реализира во период од 10 месеци, </w:t>
            </w:r>
            <w:r w:rsidRPr="008A57E9">
              <w:rPr>
                <w:rFonts w:ascii="Arial" w:hAnsi="Arial" w:cs="Arial"/>
                <w:sz w:val="26"/>
                <w:szCs w:val="26"/>
                <w:lang w:val="ru-RU"/>
              </w:rPr>
              <w:t xml:space="preserve"> </w:t>
            </w:r>
            <w:r w:rsidR="00556FF8" w:rsidRPr="008A57E9">
              <w:rPr>
                <w:rFonts w:ascii="Arial" w:hAnsi="Arial" w:cs="Arial"/>
                <w:sz w:val="26"/>
                <w:szCs w:val="26"/>
                <w:lang w:val="ru-RU"/>
              </w:rPr>
              <w:t>во текот на учебната 20</w:t>
            </w:r>
            <w:r w:rsidR="003C04FE" w:rsidRPr="008A57E9">
              <w:rPr>
                <w:rFonts w:ascii="Arial" w:hAnsi="Arial" w:cs="Arial"/>
                <w:sz w:val="26"/>
                <w:szCs w:val="26"/>
                <w:lang w:val="mk-MK"/>
              </w:rPr>
              <w:t>2</w:t>
            </w:r>
            <w:r w:rsidR="00D84B39">
              <w:rPr>
                <w:rFonts w:ascii="Arial" w:hAnsi="Arial" w:cs="Arial"/>
                <w:sz w:val="26"/>
                <w:szCs w:val="26"/>
                <w:lang w:val="mk-MK"/>
              </w:rPr>
              <w:t>3</w:t>
            </w:r>
            <w:r w:rsidR="00556FF8" w:rsidRPr="008A57E9">
              <w:rPr>
                <w:rFonts w:ascii="Arial" w:hAnsi="Arial" w:cs="Arial"/>
                <w:sz w:val="26"/>
                <w:szCs w:val="26"/>
                <w:lang w:val="ru-RU"/>
              </w:rPr>
              <w:t>/202</w:t>
            </w:r>
            <w:r w:rsidR="00D84B39">
              <w:rPr>
                <w:rFonts w:ascii="Arial" w:hAnsi="Arial" w:cs="Arial"/>
                <w:sz w:val="26"/>
                <w:szCs w:val="26"/>
                <w:lang w:val="mk-MK"/>
              </w:rPr>
              <w:t>4</w:t>
            </w:r>
            <w:r w:rsidR="00556FF8" w:rsidRPr="008A57E9">
              <w:rPr>
                <w:rFonts w:ascii="Arial" w:hAnsi="Arial" w:cs="Arial"/>
                <w:sz w:val="26"/>
                <w:szCs w:val="26"/>
                <w:lang w:val="ru-RU"/>
              </w:rPr>
              <w:t xml:space="preserve"> година </w:t>
            </w:r>
          </w:p>
        </w:tc>
      </w:tr>
      <w:tr w:rsidR="00556FF8" w:rsidRPr="008A57E9">
        <w:trPr>
          <w:trHeight w:val="332"/>
        </w:trPr>
        <w:tc>
          <w:tcPr>
            <w:tcW w:w="2758" w:type="dxa"/>
            <w:vAlign w:val="center"/>
          </w:tcPr>
          <w:p w:rsidR="00556FF8" w:rsidRPr="008A57E9" w:rsidRDefault="00556FF8" w:rsidP="00551751">
            <w:pPr>
              <w:spacing w:after="0"/>
              <w:ind w:left="-15" w:right="232"/>
              <w:jc w:val="both"/>
              <w:rPr>
                <w:rFonts w:ascii="Arial" w:hAnsi="Arial" w:cs="Arial"/>
                <w:b/>
                <w:sz w:val="26"/>
                <w:szCs w:val="26"/>
              </w:rPr>
            </w:pPr>
            <w:r w:rsidRPr="008A57E9">
              <w:rPr>
                <w:rFonts w:ascii="Arial" w:hAnsi="Arial" w:cs="Arial"/>
                <w:b/>
                <w:sz w:val="26"/>
                <w:szCs w:val="26"/>
              </w:rPr>
              <w:t>Ефекти</w:t>
            </w:r>
          </w:p>
        </w:tc>
        <w:tc>
          <w:tcPr>
            <w:tcW w:w="7164" w:type="dxa"/>
            <w:gridSpan w:val="3"/>
          </w:tcPr>
          <w:p w:rsidR="00556FF8" w:rsidRPr="008A57E9" w:rsidRDefault="00556FF8"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 </w:t>
            </w:r>
            <w:r w:rsidRPr="008A57E9">
              <w:rPr>
                <w:rFonts w:ascii="Arial" w:hAnsi="Arial" w:cs="Arial"/>
                <w:sz w:val="26"/>
                <w:szCs w:val="26"/>
                <w:lang w:val="mk-MK"/>
              </w:rPr>
              <w:t xml:space="preserve">  </w:t>
            </w:r>
            <w:r w:rsidRPr="008A57E9">
              <w:rPr>
                <w:rFonts w:ascii="Arial" w:hAnsi="Arial" w:cs="Arial"/>
                <w:sz w:val="26"/>
                <w:szCs w:val="26"/>
                <w:lang w:val="ru-RU"/>
              </w:rPr>
              <w:t xml:space="preserve">повисока еколошка свест кај учениците, </w:t>
            </w:r>
          </w:p>
          <w:p w:rsidR="00556FF8" w:rsidRPr="008A57E9" w:rsidRDefault="00556FF8"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пријатна средина за престој на учениците во училишнит двор,</w:t>
            </w:r>
          </w:p>
          <w:p w:rsidR="00556FF8" w:rsidRPr="008A57E9" w:rsidRDefault="00556FF8"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потикнување на сите ученици во училиштето на еколошка активност,</w:t>
            </w:r>
          </w:p>
          <w:p w:rsidR="00556FF8" w:rsidRPr="008A57E9" w:rsidRDefault="00556FF8" w:rsidP="00551751">
            <w:pPr>
              <w:spacing w:after="0"/>
              <w:ind w:left="-15" w:right="232"/>
              <w:jc w:val="both"/>
              <w:rPr>
                <w:rFonts w:ascii="Arial" w:hAnsi="Arial" w:cs="Arial"/>
                <w:sz w:val="26"/>
                <w:szCs w:val="26"/>
              </w:rPr>
            </w:pPr>
            <w:r w:rsidRPr="008A57E9">
              <w:rPr>
                <w:rFonts w:ascii="Arial" w:hAnsi="Arial" w:cs="Arial"/>
                <w:sz w:val="26"/>
                <w:szCs w:val="26"/>
              </w:rPr>
              <w:t>-  поголема соработка со родителите.</w:t>
            </w:r>
          </w:p>
        </w:tc>
      </w:tr>
      <w:tr w:rsidR="00556FF8" w:rsidRPr="008A57E9">
        <w:trPr>
          <w:trHeight w:val="332"/>
        </w:trPr>
        <w:tc>
          <w:tcPr>
            <w:tcW w:w="4204" w:type="dxa"/>
            <w:gridSpan w:val="2"/>
          </w:tcPr>
          <w:p w:rsidR="00556FF8" w:rsidRPr="008A57E9" w:rsidRDefault="00556FF8" w:rsidP="00551751">
            <w:pPr>
              <w:spacing w:after="0"/>
              <w:ind w:left="-15" w:right="232"/>
              <w:jc w:val="both"/>
              <w:rPr>
                <w:rFonts w:ascii="Arial" w:hAnsi="Arial" w:cs="Arial"/>
                <w:b/>
                <w:sz w:val="26"/>
                <w:szCs w:val="26"/>
              </w:rPr>
            </w:pPr>
            <w:r w:rsidRPr="008A57E9">
              <w:rPr>
                <w:rFonts w:ascii="Arial" w:hAnsi="Arial" w:cs="Arial"/>
                <w:b/>
                <w:sz w:val="26"/>
                <w:szCs w:val="26"/>
              </w:rPr>
              <w:t>Активност</w:t>
            </w:r>
          </w:p>
        </w:tc>
        <w:tc>
          <w:tcPr>
            <w:tcW w:w="4215" w:type="dxa"/>
          </w:tcPr>
          <w:p w:rsidR="00556FF8" w:rsidRPr="008A57E9" w:rsidRDefault="00556FF8" w:rsidP="00551751">
            <w:pPr>
              <w:spacing w:after="0"/>
              <w:ind w:left="-15" w:right="232"/>
              <w:jc w:val="center"/>
              <w:rPr>
                <w:rFonts w:ascii="Arial" w:hAnsi="Arial" w:cs="Arial"/>
                <w:b/>
                <w:sz w:val="26"/>
                <w:szCs w:val="26"/>
              </w:rPr>
            </w:pPr>
            <w:r w:rsidRPr="008A57E9">
              <w:rPr>
                <w:rFonts w:ascii="Arial" w:hAnsi="Arial" w:cs="Arial"/>
                <w:b/>
                <w:sz w:val="26"/>
                <w:szCs w:val="26"/>
              </w:rPr>
              <w:t>Реализатор</w:t>
            </w:r>
          </w:p>
        </w:tc>
        <w:tc>
          <w:tcPr>
            <w:tcW w:w="1503" w:type="dxa"/>
          </w:tcPr>
          <w:p w:rsidR="00556FF8" w:rsidRPr="008A57E9" w:rsidRDefault="00556FF8" w:rsidP="00551751">
            <w:pPr>
              <w:spacing w:after="0"/>
              <w:jc w:val="center"/>
              <w:rPr>
                <w:rFonts w:ascii="Arial" w:hAnsi="Arial" w:cs="Arial"/>
                <w:b/>
                <w:sz w:val="26"/>
                <w:szCs w:val="26"/>
              </w:rPr>
            </w:pPr>
            <w:r w:rsidRPr="008A57E9">
              <w:rPr>
                <w:rFonts w:ascii="Arial" w:hAnsi="Arial" w:cs="Arial"/>
                <w:b/>
                <w:sz w:val="26"/>
                <w:szCs w:val="26"/>
              </w:rPr>
              <w:t>Време</w:t>
            </w:r>
          </w:p>
        </w:tc>
      </w:tr>
      <w:tr w:rsidR="00556FF8" w:rsidRPr="008A57E9" w:rsidTr="00D84B39">
        <w:trPr>
          <w:trHeight w:val="1250"/>
        </w:trPr>
        <w:tc>
          <w:tcPr>
            <w:tcW w:w="4204" w:type="dxa"/>
            <w:gridSpan w:val="2"/>
          </w:tcPr>
          <w:p w:rsidR="00556FF8" w:rsidRPr="008A57E9" w:rsidRDefault="00556FF8" w:rsidP="00551751">
            <w:pPr>
              <w:pStyle w:val="ListParagraph"/>
              <w:suppressAutoHyphens/>
              <w:spacing w:line="240" w:lineRule="auto"/>
              <w:ind w:left="-15" w:right="232"/>
              <w:contextualSpacing w:val="0"/>
              <w:jc w:val="both"/>
              <w:rPr>
                <w:rFonts w:ascii="Arial" w:hAnsi="Arial" w:cs="Arial"/>
                <w:color w:val="auto"/>
                <w:sz w:val="26"/>
                <w:szCs w:val="26"/>
              </w:rPr>
            </w:pPr>
            <w:r w:rsidRPr="008A57E9">
              <w:rPr>
                <w:rFonts w:ascii="Arial" w:hAnsi="Arial" w:cs="Arial"/>
                <w:color w:val="auto"/>
                <w:sz w:val="26"/>
                <w:szCs w:val="26"/>
              </w:rPr>
              <w:t>Договор со учениците, родителите, наставниците  и училиштето за набавка на земја, определување на задолженијата и формирање на  работни групи од учениците од II одд.</w:t>
            </w:r>
          </w:p>
        </w:tc>
        <w:tc>
          <w:tcPr>
            <w:tcW w:w="4215" w:type="dxa"/>
            <w:vAlign w:val="center"/>
          </w:tcPr>
          <w:p w:rsidR="00556FF8" w:rsidRPr="008A57E9" w:rsidRDefault="00E34D8D"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Одговорни </w:t>
            </w:r>
            <w:r w:rsidR="00556FF8" w:rsidRPr="008A57E9">
              <w:rPr>
                <w:rFonts w:ascii="Arial" w:hAnsi="Arial" w:cs="Arial"/>
                <w:sz w:val="26"/>
                <w:szCs w:val="26"/>
                <w:lang w:val="ru-RU"/>
              </w:rPr>
              <w:t>наставници</w:t>
            </w:r>
          </w:p>
          <w:p w:rsidR="00556FF8" w:rsidRPr="008A57E9" w:rsidRDefault="00556FF8"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006170C9" w:rsidRPr="008A57E9">
              <w:rPr>
                <w:rFonts w:ascii="Arial" w:hAnsi="Arial" w:cs="Arial"/>
                <w:sz w:val="26"/>
                <w:szCs w:val="26"/>
              </w:rPr>
              <w:t>II</w:t>
            </w:r>
            <w:r w:rsidRPr="008A57E9">
              <w:rPr>
                <w:rFonts w:ascii="Arial" w:hAnsi="Arial" w:cs="Arial"/>
                <w:sz w:val="26"/>
                <w:szCs w:val="26"/>
                <w:lang w:val="ru-RU"/>
              </w:rPr>
              <w:t xml:space="preserve"> одд. и родители</w:t>
            </w:r>
          </w:p>
        </w:tc>
        <w:tc>
          <w:tcPr>
            <w:tcW w:w="1503" w:type="dxa"/>
            <w:vAlign w:val="center"/>
          </w:tcPr>
          <w:p w:rsidR="00556FF8" w:rsidRPr="008A57E9" w:rsidRDefault="00556FF8" w:rsidP="00551751">
            <w:pPr>
              <w:spacing w:after="0" w:line="240" w:lineRule="auto"/>
              <w:ind w:right="232"/>
              <w:jc w:val="both"/>
              <w:rPr>
                <w:rFonts w:ascii="Arial" w:hAnsi="Arial" w:cs="Arial"/>
                <w:sz w:val="26"/>
                <w:szCs w:val="26"/>
                <w:lang w:val="ru-RU"/>
              </w:rPr>
            </w:pPr>
          </w:p>
          <w:p w:rsidR="00556FF8" w:rsidRPr="008A57E9" w:rsidRDefault="00556FF8" w:rsidP="00551751">
            <w:pPr>
              <w:spacing w:after="0"/>
              <w:ind w:right="-123"/>
              <w:jc w:val="both"/>
              <w:rPr>
                <w:rFonts w:ascii="Arial" w:hAnsi="Arial" w:cs="Arial"/>
                <w:sz w:val="26"/>
                <w:szCs w:val="26"/>
                <w:lang w:val="mk-MK"/>
              </w:rPr>
            </w:pPr>
            <w:r w:rsidRPr="008A57E9">
              <w:rPr>
                <w:rFonts w:ascii="Arial" w:hAnsi="Arial" w:cs="Arial"/>
                <w:sz w:val="26"/>
                <w:szCs w:val="26"/>
              </w:rPr>
              <w:t>Септември</w:t>
            </w:r>
            <w:r w:rsidR="003C04FE" w:rsidRPr="008A57E9">
              <w:rPr>
                <w:rFonts w:ascii="Arial" w:hAnsi="Arial" w:cs="Arial"/>
                <w:sz w:val="26"/>
                <w:szCs w:val="26"/>
                <w:lang w:val="mk-MK"/>
              </w:rPr>
              <w:t xml:space="preserve"> 202</w:t>
            </w:r>
            <w:r w:rsidR="00D84B39">
              <w:rPr>
                <w:rFonts w:ascii="Arial" w:hAnsi="Arial" w:cs="Arial"/>
                <w:sz w:val="26"/>
                <w:szCs w:val="26"/>
                <w:lang w:val="mk-MK"/>
              </w:rPr>
              <w:t>3</w:t>
            </w:r>
          </w:p>
        </w:tc>
      </w:tr>
      <w:tr w:rsidR="00556FF8" w:rsidRPr="008A57E9">
        <w:trPr>
          <w:trHeight w:val="332"/>
        </w:trPr>
        <w:tc>
          <w:tcPr>
            <w:tcW w:w="4204" w:type="dxa"/>
            <w:gridSpan w:val="2"/>
          </w:tcPr>
          <w:p w:rsidR="00556FF8" w:rsidRPr="008A57E9" w:rsidRDefault="00556FF8" w:rsidP="00551751">
            <w:pPr>
              <w:pStyle w:val="ListParagraph"/>
              <w:suppressAutoHyphens/>
              <w:spacing w:line="240" w:lineRule="auto"/>
              <w:ind w:left="-15" w:right="232"/>
              <w:contextualSpacing w:val="0"/>
              <w:jc w:val="both"/>
              <w:rPr>
                <w:rFonts w:ascii="Arial" w:hAnsi="Arial" w:cs="Arial"/>
                <w:color w:val="auto"/>
                <w:sz w:val="26"/>
                <w:szCs w:val="26"/>
              </w:rPr>
            </w:pPr>
            <w:r w:rsidRPr="008A57E9">
              <w:rPr>
                <w:rFonts w:ascii="Arial" w:hAnsi="Arial" w:cs="Arial"/>
                <w:color w:val="auto"/>
                <w:sz w:val="26"/>
                <w:szCs w:val="26"/>
              </w:rPr>
              <w:t>Теорет</w:t>
            </w:r>
            <w:r w:rsidR="008A57E9">
              <w:rPr>
                <w:rFonts w:ascii="Arial" w:hAnsi="Arial" w:cs="Arial"/>
                <w:color w:val="auto"/>
                <w:sz w:val="26"/>
                <w:szCs w:val="26"/>
              </w:rPr>
              <w:t>ско предавање за учениците од I</w:t>
            </w:r>
            <w:r w:rsidRPr="008A57E9">
              <w:rPr>
                <w:rFonts w:ascii="Arial" w:hAnsi="Arial" w:cs="Arial"/>
                <w:color w:val="auto"/>
                <w:sz w:val="26"/>
                <w:szCs w:val="26"/>
              </w:rPr>
              <w:t xml:space="preserve">I за процесот на правење на расад од семе и објаснување на учениците за постапките на засадувањето на садниците ( со помош на презентација). </w:t>
            </w:r>
          </w:p>
        </w:tc>
        <w:tc>
          <w:tcPr>
            <w:tcW w:w="4215" w:type="dxa"/>
            <w:vAlign w:val="center"/>
          </w:tcPr>
          <w:p w:rsidR="00556FF8" w:rsidRPr="008A57E9" w:rsidRDefault="00E34D8D"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Одговорни </w:t>
            </w:r>
            <w:r w:rsidR="00556FF8" w:rsidRPr="008A57E9">
              <w:rPr>
                <w:rFonts w:ascii="Arial" w:hAnsi="Arial" w:cs="Arial"/>
                <w:sz w:val="26"/>
                <w:szCs w:val="26"/>
                <w:lang w:val="ru-RU"/>
              </w:rPr>
              <w:t>наставници</w:t>
            </w:r>
          </w:p>
          <w:p w:rsidR="00556FF8" w:rsidRPr="008A57E9" w:rsidRDefault="00556FF8"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006170C9" w:rsidRPr="008A57E9">
              <w:rPr>
                <w:rFonts w:ascii="Arial" w:hAnsi="Arial" w:cs="Arial"/>
                <w:sz w:val="26"/>
                <w:szCs w:val="26"/>
              </w:rPr>
              <w:t>II</w:t>
            </w:r>
            <w:r w:rsidRPr="008A57E9">
              <w:rPr>
                <w:rFonts w:ascii="Arial" w:hAnsi="Arial" w:cs="Arial"/>
                <w:sz w:val="26"/>
                <w:szCs w:val="26"/>
                <w:lang w:val="ru-RU"/>
              </w:rPr>
              <w:t xml:space="preserve"> одд.</w:t>
            </w:r>
          </w:p>
        </w:tc>
        <w:tc>
          <w:tcPr>
            <w:tcW w:w="1503" w:type="dxa"/>
            <w:vAlign w:val="center"/>
          </w:tcPr>
          <w:p w:rsidR="00556FF8" w:rsidRPr="008A57E9" w:rsidRDefault="003C04FE" w:rsidP="00551751">
            <w:pPr>
              <w:spacing w:after="0"/>
              <w:ind w:left="-15" w:right="-123"/>
              <w:jc w:val="both"/>
              <w:rPr>
                <w:rFonts w:ascii="Arial" w:hAnsi="Arial" w:cs="Arial"/>
                <w:sz w:val="26"/>
                <w:szCs w:val="26"/>
                <w:lang w:val="mk-MK"/>
              </w:rPr>
            </w:pPr>
            <w:r w:rsidRPr="008A57E9">
              <w:rPr>
                <w:rFonts w:ascii="Arial" w:hAnsi="Arial" w:cs="Arial"/>
                <w:sz w:val="26"/>
                <w:szCs w:val="26"/>
                <w:lang w:val="mk-MK"/>
              </w:rPr>
              <w:t>Октомври 202</w:t>
            </w:r>
            <w:r w:rsidR="00D84B39">
              <w:rPr>
                <w:rFonts w:ascii="Arial" w:hAnsi="Arial" w:cs="Arial"/>
                <w:sz w:val="26"/>
                <w:szCs w:val="26"/>
                <w:lang w:val="mk-MK"/>
              </w:rPr>
              <w:t>3</w:t>
            </w:r>
          </w:p>
        </w:tc>
      </w:tr>
      <w:tr w:rsidR="00556FF8" w:rsidRPr="008A57E9">
        <w:trPr>
          <w:trHeight w:val="332"/>
        </w:trPr>
        <w:tc>
          <w:tcPr>
            <w:tcW w:w="4204" w:type="dxa"/>
            <w:gridSpan w:val="2"/>
          </w:tcPr>
          <w:p w:rsidR="00556FF8" w:rsidRPr="008A57E9" w:rsidRDefault="00556FF8" w:rsidP="00551751">
            <w:pPr>
              <w:pStyle w:val="ListParagraph"/>
              <w:suppressAutoHyphens/>
              <w:ind w:left="-15" w:right="232"/>
              <w:contextualSpacing w:val="0"/>
              <w:jc w:val="both"/>
              <w:rPr>
                <w:rFonts w:ascii="Arial" w:hAnsi="Arial" w:cs="Arial"/>
                <w:color w:val="auto"/>
                <w:sz w:val="26"/>
                <w:szCs w:val="26"/>
              </w:rPr>
            </w:pPr>
            <w:r w:rsidRPr="008A57E9">
              <w:rPr>
                <w:rFonts w:ascii="Arial" w:hAnsi="Arial" w:cs="Arial"/>
                <w:color w:val="auto"/>
                <w:sz w:val="26"/>
                <w:szCs w:val="26"/>
              </w:rPr>
              <w:t>Збогатување на земјата во жардињерите со хумус и засадување на сад</w:t>
            </w:r>
            <w:r w:rsidR="008A57E9">
              <w:rPr>
                <w:rFonts w:ascii="Arial" w:hAnsi="Arial" w:cs="Arial"/>
                <w:color w:val="auto"/>
                <w:sz w:val="26"/>
                <w:szCs w:val="26"/>
              </w:rPr>
              <w:t>ниците од страна на учениците I</w:t>
            </w:r>
            <w:r w:rsidRPr="008A57E9">
              <w:rPr>
                <w:rFonts w:ascii="Arial" w:hAnsi="Arial" w:cs="Arial"/>
                <w:color w:val="auto"/>
                <w:sz w:val="26"/>
                <w:szCs w:val="26"/>
              </w:rPr>
              <w:t>I-1, 2, 3</w:t>
            </w:r>
          </w:p>
        </w:tc>
        <w:tc>
          <w:tcPr>
            <w:tcW w:w="4215" w:type="dxa"/>
            <w:vAlign w:val="center"/>
          </w:tcPr>
          <w:p w:rsidR="00556FF8" w:rsidRPr="008A57E9" w:rsidRDefault="00E34D8D"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Одговорни </w:t>
            </w:r>
            <w:r w:rsidR="00556FF8" w:rsidRPr="008A57E9">
              <w:rPr>
                <w:rFonts w:ascii="Arial" w:hAnsi="Arial" w:cs="Arial"/>
                <w:sz w:val="26"/>
                <w:szCs w:val="26"/>
                <w:lang w:val="ru-RU"/>
              </w:rPr>
              <w:t>наставници</w:t>
            </w:r>
          </w:p>
          <w:p w:rsidR="00556FF8" w:rsidRPr="008A57E9" w:rsidRDefault="00556FF8"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006170C9" w:rsidRPr="008A57E9">
              <w:rPr>
                <w:rFonts w:ascii="Arial" w:hAnsi="Arial" w:cs="Arial"/>
                <w:sz w:val="26"/>
                <w:szCs w:val="26"/>
              </w:rPr>
              <w:t>II</w:t>
            </w:r>
            <w:r w:rsidRPr="008A57E9">
              <w:rPr>
                <w:rFonts w:ascii="Arial" w:hAnsi="Arial" w:cs="Arial"/>
                <w:sz w:val="26"/>
                <w:szCs w:val="26"/>
                <w:lang w:val="ru-RU"/>
              </w:rPr>
              <w:t xml:space="preserve"> одд.</w:t>
            </w:r>
          </w:p>
        </w:tc>
        <w:tc>
          <w:tcPr>
            <w:tcW w:w="1503" w:type="dxa"/>
            <w:vAlign w:val="center"/>
          </w:tcPr>
          <w:p w:rsidR="00556FF8" w:rsidRPr="008A57E9" w:rsidRDefault="003C04FE" w:rsidP="00551751">
            <w:pPr>
              <w:spacing w:after="0"/>
              <w:ind w:left="-15" w:right="-123"/>
              <w:jc w:val="both"/>
              <w:rPr>
                <w:rFonts w:ascii="Arial" w:hAnsi="Arial" w:cs="Arial"/>
                <w:sz w:val="26"/>
                <w:szCs w:val="26"/>
                <w:lang w:val="mk-MK"/>
              </w:rPr>
            </w:pPr>
            <w:r w:rsidRPr="008A57E9">
              <w:rPr>
                <w:rFonts w:ascii="Arial" w:hAnsi="Arial" w:cs="Arial"/>
                <w:sz w:val="26"/>
                <w:szCs w:val="26"/>
                <w:lang w:val="mk-MK"/>
              </w:rPr>
              <w:t>Октомври 202</w:t>
            </w:r>
            <w:r w:rsidR="00D84B39">
              <w:rPr>
                <w:rFonts w:ascii="Arial" w:hAnsi="Arial" w:cs="Arial"/>
                <w:sz w:val="26"/>
                <w:szCs w:val="26"/>
                <w:lang w:val="mk-MK"/>
              </w:rPr>
              <w:t>3</w:t>
            </w:r>
          </w:p>
        </w:tc>
      </w:tr>
      <w:tr w:rsidR="00556FF8" w:rsidRPr="008A57E9">
        <w:trPr>
          <w:trHeight w:val="332"/>
        </w:trPr>
        <w:tc>
          <w:tcPr>
            <w:tcW w:w="4204" w:type="dxa"/>
            <w:gridSpan w:val="2"/>
          </w:tcPr>
          <w:p w:rsidR="00556FF8" w:rsidRPr="008A57E9" w:rsidRDefault="00556FF8" w:rsidP="00551751">
            <w:pPr>
              <w:pStyle w:val="ListParagraph"/>
              <w:suppressAutoHyphens/>
              <w:spacing w:after="0"/>
              <w:ind w:left="0" w:right="232"/>
              <w:contextualSpacing w:val="0"/>
              <w:jc w:val="both"/>
              <w:rPr>
                <w:rFonts w:ascii="Arial" w:hAnsi="Arial" w:cs="Arial"/>
                <w:color w:val="auto"/>
                <w:sz w:val="26"/>
                <w:szCs w:val="26"/>
              </w:rPr>
            </w:pPr>
            <w:r w:rsidRPr="008A57E9">
              <w:rPr>
                <w:rFonts w:ascii="Arial" w:hAnsi="Arial" w:cs="Arial"/>
                <w:color w:val="auto"/>
                <w:sz w:val="26"/>
                <w:szCs w:val="26"/>
              </w:rPr>
              <w:t>Изработка  на еко пароли за заштита на садниците и нивно пластифицирање и поставување во жардињерите, секојдневно полевање на садниците</w:t>
            </w:r>
          </w:p>
        </w:tc>
        <w:tc>
          <w:tcPr>
            <w:tcW w:w="4215" w:type="dxa"/>
            <w:vAlign w:val="center"/>
          </w:tcPr>
          <w:p w:rsidR="00556FF8" w:rsidRPr="008A57E9" w:rsidRDefault="00E34D8D" w:rsidP="00551751">
            <w:pPr>
              <w:spacing w:after="0"/>
              <w:ind w:left="-15" w:right="232"/>
              <w:jc w:val="both"/>
              <w:rPr>
                <w:rFonts w:ascii="Arial" w:hAnsi="Arial" w:cs="Arial"/>
                <w:sz w:val="26"/>
                <w:szCs w:val="26"/>
                <w:lang w:val="mk-MK"/>
              </w:rPr>
            </w:pPr>
            <w:r w:rsidRPr="008A57E9">
              <w:rPr>
                <w:rFonts w:ascii="Arial" w:hAnsi="Arial" w:cs="Arial"/>
                <w:sz w:val="26"/>
                <w:szCs w:val="26"/>
                <w:lang w:val="ru-RU"/>
              </w:rPr>
              <w:t xml:space="preserve">Одговорни </w:t>
            </w:r>
            <w:r w:rsidR="00556FF8" w:rsidRPr="008A57E9">
              <w:rPr>
                <w:rFonts w:ascii="Arial" w:hAnsi="Arial" w:cs="Arial"/>
                <w:sz w:val="26"/>
                <w:szCs w:val="26"/>
                <w:lang w:val="ru-RU"/>
              </w:rPr>
              <w:t>наставници</w:t>
            </w:r>
          </w:p>
          <w:p w:rsidR="00556FF8" w:rsidRPr="008A57E9" w:rsidRDefault="00556FF8" w:rsidP="00551751">
            <w:pPr>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006170C9" w:rsidRPr="008A57E9">
              <w:rPr>
                <w:rFonts w:ascii="Arial" w:hAnsi="Arial" w:cs="Arial"/>
                <w:sz w:val="26"/>
                <w:szCs w:val="26"/>
              </w:rPr>
              <w:t>II</w:t>
            </w:r>
            <w:r w:rsidRPr="008A57E9">
              <w:rPr>
                <w:rFonts w:ascii="Arial" w:hAnsi="Arial" w:cs="Arial"/>
                <w:sz w:val="26"/>
                <w:szCs w:val="26"/>
                <w:lang w:val="ru-RU"/>
              </w:rPr>
              <w:t xml:space="preserve"> одд.</w:t>
            </w:r>
          </w:p>
        </w:tc>
        <w:tc>
          <w:tcPr>
            <w:tcW w:w="1503" w:type="dxa"/>
            <w:vAlign w:val="center"/>
          </w:tcPr>
          <w:p w:rsidR="00556FF8" w:rsidRPr="008A57E9" w:rsidRDefault="00556FF8" w:rsidP="00551751">
            <w:pPr>
              <w:spacing w:after="0"/>
              <w:ind w:left="-15" w:right="-123"/>
              <w:jc w:val="both"/>
              <w:rPr>
                <w:rFonts w:ascii="Arial" w:hAnsi="Arial" w:cs="Arial"/>
                <w:sz w:val="26"/>
                <w:szCs w:val="26"/>
              </w:rPr>
            </w:pPr>
            <w:r w:rsidRPr="008A57E9">
              <w:rPr>
                <w:rFonts w:ascii="Arial" w:hAnsi="Arial" w:cs="Arial"/>
                <w:sz w:val="26"/>
                <w:szCs w:val="26"/>
                <w:lang w:val="mk-MK"/>
              </w:rPr>
              <w:t>Октомври 202</w:t>
            </w:r>
            <w:r w:rsidR="00D84B39">
              <w:rPr>
                <w:rFonts w:ascii="Arial" w:hAnsi="Arial" w:cs="Arial"/>
                <w:sz w:val="26"/>
                <w:szCs w:val="26"/>
                <w:lang w:val="mk-MK"/>
              </w:rPr>
              <w:t>3</w:t>
            </w:r>
          </w:p>
        </w:tc>
      </w:tr>
      <w:tr w:rsidR="00556FF8" w:rsidRPr="008A57E9">
        <w:trPr>
          <w:trHeight w:val="332"/>
        </w:trPr>
        <w:tc>
          <w:tcPr>
            <w:tcW w:w="4204" w:type="dxa"/>
            <w:gridSpan w:val="2"/>
          </w:tcPr>
          <w:p w:rsidR="00556FF8" w:rsidRPr="008A57E9" w:rsidRDefault="00556FF8" w:rsidP="00551751">
            <w:pPr>
              <w:pStyle w:val="ListParagraph"/>
              <w:suppressAutoHyphens/>
              <w:spacing w:after="0"/>
              <w:ind w:left="0" w:right="232"/>
              <w:contextualSpacing w:val="0"/>
              <w:jc w:val="both"/>
              <w:rPr>
                <w:rFonts w:ascii="Arial" w:hAnsi="Arial" w:cs="Arial"/>
                <w:color w:val="auto"/>
                <w:sz w:val="26"/>
                <w:szCs w:val="26"/>
              </w:rPr>
            </w:pPr>
            <w:r w:rsidRPr="008A57E9">
              <w:rPr>
                <w:rFonts w:ascii="Arial" w:hAnsi="Arial" w:cs="Arial"/>
                <w:color w:val="auto"/>
                <w:sz w:val="26"/>
                <w:szCs w:val="26"/>
              </w:rPr>
              <w:t>Засадување на семето, секојдневно набљудување, полевање и бележење на промените, проретчување на расадот и оставање на најдобрите садници</w:t>
            </w:r>
          </w:p>
        </w:tc>
        <w:tc>
          <w:tcPr>
            <w:tcW w:w="4215" w:type="dxa"/>
            <w:vAlign w:val="center"/>
          </w:tcPr>
          <w:p w:rsidR="00556FF8" w:rsidRPr="008A57E9" w:rsidRDefault="00556FF8" w:rsidP="00551751">
            <w:pPr>
              <w:tabs>
                <w:tab w:val="left" w:pos="1215"/>
              </w:tabs>
              <w:spacing w:after="0"/>
              <w:ind w:left="-15" w:right="232"/>
              <w:jc w:val="both"/>
              <w:rPr>
                <w:rFonts w:ascii="Arial" w:hAnsi="Arial" w:cs="Arial"/>
                <w:sz w:val="26"/>
                <w:szCs w:val="26"/>
                <w:lang w:val="ru-RU"/>
              </w:rPr>
            </w:pPr>
            <w:r w:rsidRPr="008A57E9">
              <w:rPr>
                <w:rFonts w:ascii="Arial" w:hAnsi="Arial" w:cs="Arial"/>
                <w:sz w:val="26"/>
                <w:szCs w:val="26"/>
                <w:lang w:val="ru-RU"/>
              </w:rPr>
              <w:t>Одговорни наставници</w:t>
            </w:r>
          </w:p>
          <w:p w:rsidR="00556FF8" w:rsidRPr="008A57E9" w:rsidRDefault="00556FF8" w:rsidP="00551751">
            <w:pPr>
              <w:tabs>
                <w:tab w:val="left" w:pos="1215"/>
              </w:tabs>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006170C9" w:rsidRPr="008A57E9">
              <w:rPr>
                <w:rFonts w:ascii="Arial" w:hAnsi="Arial" w:cs="Arial"/>
                <w:sz w:val="26"/>
                <w:szCs w:val="26"/>
              </w:rPr>
              <w:t>II</w:t>
            </w:r>
            <w:r w:rsidRPr="008A57E9">
              <w:rPr>
                <w:rFonts w:ascii="Arial" w:hAnsi="Arial" w:cs="Arial"/>
                <w:sz w:val="26"/>
                <w:szCs w:val="26"/>
                <w:lang w:val="ru-RU"/>
              </w:rPr>
              <w:t xml:space="preserve"> одд.</w:t>
            </w:r>
          </w:p>
        </w:tc>
        <w:tc>
          <w:tcPr>
            <w:tcW w:w="1503" w:type="dxa"/>
            <w:vAlign w:val="center"/>
          </w:tcPr>
          <w:p w:rsidR="00556FF8" w:rsidRPr="008A57E9" w:rsidRDefault="003C04FE"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Март 202</w:t>
            </w:r>
            <w:r w:rsidR="00D84B39">
              <w:rPr>
                <w:rFonts w:ascii="Arial" w:hAnsi="Arial" w:cs="Arial"/>
                <w:sz w:val="26"/>
                <w:szCs w:val="26"/>
                <w:lang w:val="mk-MK"/>
              </w:rPr>
              <w:t>4</w:t>
            </w:r>
          </w:p>
        </w:tc>
      </w:tr>
      <w:tr w:rsidR="00556FF8" w:rsidRPr="008A57E9">
        <w:trPr>
          <w:trHeight w:val="332"/>
        </w:trPr>
        <w:tc>
          <w:tcPr>
            <w:tcW w:w="4204" w:type="dxa"/>
            <w:gridSpan w:val="2"/>
          </w:tcPr>
          <w:p w:rsidR="00556FF8" w:rsidRPr="008A57E9" w:rsidRDefault="00556FF8" w:rsidP="00551751">
            <w:pPr>
              <w:pStyle w:val="ListParagraph"/>
              <w:suppressAutoHyphens/>
              <w:spacing w:after="0"/>
              <w:ind w:left="-15" w:right="232"/>
              <w:contextualSpacing w:val="0"/>
              <w:jc w:val="both"/>
              <w:rPr>
                <w:rFonts w:ascii="Arial" w:hAnsi="Arial" w:cs="Arial"/>
                <w:color w:val="auto"/>
                <w:sz w:val="26"/>
                <w:szCs w:val="26"/>
              </w:rPr>
            </w:pPr>
            <w:r w:rsidRPr="008A57E9">
              <w:rPr>
                <w:rFonts w:ascii="Arial" w:hAnsi="Arial" w:cs="Arial"/>
                <w:color w:val="auto"/>
                <w:sz w:val="26"/>
                <w:szCs w:val="26"/>
              </w:rPr>
              <w:t>Збогатување на земјата со хумус, засадување на цветниот расад, од десната страна на платото, засадување на градинарскиот расад, од левата страна на платото</w:t>
            </w:r>
          </w:p>
        </w:tc>
        <w:tc>
          <w:tcPr>
            <w:tcW w:w="4215" w:type="dxa"/>
            <w:vAlign w:val="center"/>
          </w:tcPr>
          <w:p w:rsidR="00556FF8" w:rsidRPr="008A57E9" w:rsidRDefault="008A57E9" w:rsidP="00551751">
            <w:pPr>
              <w:tabs>
                <w:tab w:val="left" w:pos="990"/>
                <w:tab w:val="left" w:pos="1215"/>
              </w:tabs>
              <w:spacing w:after="0"/>
              <w:ind w:left="-15" w:right="232"/>
              <w:jc w:val="both"/>
              <w:rPr>
                <w:rFonts w:ascii="Arial" w:hAnsi="Arial" w:cs="Arial"/>
                <w:sz w:val="26"/>
                <w:szCs w:val="26"/>
                <w:lang w:val="ru-RU"/>
              </w:rPr>
            </w:pPr>
            <w:r>
              <w:rPr>
                <w:rFonts w:ascii="Arial" w:hAnsi="Arial" w:cs="Arial"/>
                <w:sz w:val="26"/>
                <w:szCs w:val="26"/>
                <w:lang w:val="ru-RU"/>
              </w:rPr>
              <w:t xml:space="preserve">Одговорни </w:t>
            </w:r>
            <w:r w:rsidR="00556FF8" w:rsidRPr="008A57E9">
              <w:rPr>
                <w:rFonts w:ascii="Arial" w:hAnsi="Arial" w:cs="Arial"/>
                <w:sz w:val="26"/>
                <w:szCs w:val="26"/>
                <w:lang w:val="ru-RU"/>
              </w:rPr>
              <w:t>наставници</w:t>
            </w:r>
          </w:p>
          <w:p w:rsidR="00556FF8" w:rsidRPr="008A57E9" w:rsidRDefault="00556FF8" w:rsidP="00551751">
            <w:pPr>
              <w:tabs>
                <w:tab w:val="left" w:pos="990"/>
                <w:tab w:val="left" w:pos="1215"/>
              </w:tabs>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006170C9" w:rsidRPr="008A57E9">
              <w:rPr>
                <w:rFonts w:ascii="Arial" w:hAnsi="Arial" w:cs="Arial"/>
                <w:sz w:val="26"/>
                <w:szCs w:val="26"/>
              </w:rPr>
              <w:t>II</w:t>
            </w:r>
            <w:r w:rsidRPr="008A57E9">
              <w:rPr>
                <w:rFonts w:ascii="Arial" w:hAnsi="Arial" w:cs="Arial"/>
                <w:sz w:val="26"/>
                <w:szCs w:val="26"/>
                <w:lang w:val="ru-RU"/>
              </w:rPr>
              <w:t xml:space="preserve"> одд.</w:t>
            </w:r>
          </w:p>
        </w:tc>
        <w:tc>
          <w:tcPr>
            <w:tcW w:w="1503" w:type="dxa"/>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rPr>
              <w:t>Ма</w:t>
            </w:r>
            <w:r w:rsidR="003C04FE" w:rsidRPr="008A57E9">
              <w:rPr>
                <w:rFonts w:ascii="Arial" w:hAnsi="Arial" w:cs="Arial"/>
                <w:sz w:val="26"/>
                <w:szCs w:val="26"/>
                <w:lang w:val="mk-MK"/>
              </w:rPr>
              <w:t>ј 202</w:t>
            </w:r>
            <w:r w:rsidR="00D84B39">
              <w:rPr>
                <w:rFonts w:ascii="Arial" w:hAnsi="Arial" w:cs="Arial"/>
                <w:sz w:val="26"/>
                <w:szCs w:val="26"/>
                <w:lang w:val="mk-MK"/>
              </w:rPr>
              <w:t>4</w:t>
            </w:r>
          </w:p>
        </w:tc>
      </w:tr>
      <w:tr w:rsidR="00556FF8" w:rsidRPr="008A57E9">
        <w:trPr>
          <w:trHeight w:val="332"/>
        </w:trPr>
        <w:tc>
          <w:tcPr>
            <w:tcW w:w="4204" w:type="dxa"/>
            <w:gridSpan w:val="2"/>
          </w:tcPr>
          <w:p w:rsidR="00556FF8" w:rsidRPr="008A57E9" w:rsidRDefault="00556FF8" w:rsidP="00551751">
            <w:pPr>
              <w:pStyle w:val="ListParagraph"/>
              <w:suppressAutoHyphens/>
              <w:spacing w:after="0"/>
              <w:ind w:left="0" w:right="232"/>
              <w:contextualSpacing w:val="0"/>
              <w:jc w:val="both"/>
              <w:rPr>
                <w:rFonts w:ascii="Arial" w:hAnsi="Arial" w:cs="Arial"/>
                <w:color w:val="auto"/>
                <w:sz w:val="26"/>
                <w:szCs w:val="26"/>
              </w:rPr>
            </w:pPr>
            <w:r w:rsidRPr="008A57E9">
              <w:rPr>
                <w:rFonts w:ascii="Arial" w:hAnsi="Arial" w:cs="Arial"/>
                <w:color w:val="auto"/>
                <w:sz w:val="26"/>
                <w:szCs w:val="26"/>
              </w:rPr>
              <w:t xml:space="preserve">Бележење и фотографирање на сите промени кои настануваат со растот на културите, обновување на еко патролите </w:t>
            </w:r>
          </w:p>
        </w:tc>
        <w:tc>
          <w:tcPr>
            <w:tcW w:w="4215" w:type="dxa"/>
            <w:vAlign w:val="center"/>
          </w:tcPr>
          <w:p w:rsidR="00556FF8" w:rsidRPr="008A57E9" w:rsidRDefault="008A57E9" w:rsidP="00551751">
            <w:pPr>
              <w:tabs>
                <w:tab w:val="left" w:pos="990"/>
                <w:tab w:val="left" w:pos="1215"/>
              </w:tabs>
              <w:spacing w:after="0"/>
              <w:ind w:left="-15" w:right="232"/>
              <w:jc w:val="both"/>
              <w:rPr>
                <w:rFonts w:ascii="Arial" w:hAnsi="Arial" w:cs="Arial"/>
                <w:sz w:val="26"/>
                <w:szCs w:val="26"/>
                <w:lang w:val="ru-RU"/>
              </w:rPr>
            </w:pPr>
            <w:r>
              <w:rPr>
                <w:rFonts w:ascii="Arial" w:hAnsi="Arial" w:cs="Arial"/>
                <w:sz w:val="26"/>
                <w:szCs w:val="26"/>
                <w:lang w:val="ru-RU"/>
              </w:rPr>
              <w:t xml:space="preserve">Одговорни </w:t>
            </w:r>
            <w:r w:rsidR="00556FF8" w:rsidRPr="008A57E9">
              <w:rPr>
                <w:rFonts w:ascii="Arial" w:hAnsi="Arial" w:cs="Arial"/>
                <w:sz w:val="26"/>
                <w:szCs w:val="26"/>
                <w:lang w:val="ru-RU"/>
              </w:rPr>
              <w:t>наставници</w:t>
            </w:r>
          </w:p>
          <w:p w:rsidR="00556FF8" w:rsidRPr="008A57E9" w:rsidRDefault="00556FF8" w:rsidP="00551751">
            <w:pPr>
              <w:tabs>
                <w:tab w:val="left" w:pos="990"/>
                <w:tab w:val="left" w:pos="1215"/>
              </w:tabs>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Pr="008A57E9">
              <w:rPr>
                <w:rFonts w:ascii="Arial" w:hAnsi="Arial" w:cs="Arial"/>
                <w:sz w:val="26"/>
                <w:szCs w:val="26"/>
              </w:rPr>
              <w:t>II</w:t>
            </w:r>
            <w:r w:rsidRPr="008A57E9">
              <w:rPr>
                <w:rFonts w:ascii="Arial" w:hAnsi="Arial" w:cs="Arial"/>
                <w:sz w:val="26"/>
                <w:szCs w:val="26"/>
                <w:lang w:val="ru-RU"/>
              </w:rPr>
              <w:t xml:space="preserve"> одд.</w:t>
            </w:r>
          </w:p>
        </w:tc>
        <w:tc>
          <w:tcPr>
            <w:tcW w:w="1503" w:type="dxa"/>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lang w:val="mk-MK"/>
              </w:rPr>
              <w:t>Во текот на целиот процес</w:t>
            </w:r>
          </w:p>
        </w:tc>
      </w:tr>
      <w:tr w:rsidR="00556FF8" w:rsidRPr="008A57E9">
        <w:trPr>
          <w:trHeight w:val="332"/>
        </w:trPr>
        <w:tc>
          <w:tcPr>
            <w:tcW w:w="4204" w:type="dxa"/>
            <w:gridSpan w:val="2"/>
            <w:vAlign w:val="center"/>
          </w:tcPr>
          <w:p w:rsidR="00556FF8" w:rsidRPr="008A57E9" w:rsidRDefault="00556FF8" w:rsidP="00551751">
            <w:pPr>
              <w:pStyle w:val="ListParagraph"/>
              <w:suppressAutoHyphens/>
              <w:spacing w:after="0"/>
              <w:ind w:left="0" w:right="232"/>
              <w:contextualSpacing w:val="0"/>
              <w:jc w:val="both"/>
              <w:rPr>
                <w:rFonts w:ascii="Arial" w:hAnsi="Arial" w:cs="Arial"/>
                <w:color w:val="auto"/>
                <w:sz w:val="26"/>
                <w:szCs w:val="26"/>
              </w:rPr>
            </w:pPr>
            <w:r w:rsidRPr="008A57E9">
              <w:rPr>
                <w:rFonts w:ascii="Arial" w:hAnsi="Arial" w:cs="Arial"/>
                <w:color w:val="auto"/>
                <w:sz w:val="26"/>
                <w:szCs w:val="26"/>
              </w:rPr>
              <w:t>Берење на плодовите од културите и презентирање на проектот пред родителите.</w:t>
            </w:r>
          </w:p>
        </w:tc>
        <w:tc>
          <w:tcPr>
            <w:tcW w:w="4215" w:type="dxa"/>
            <w:vAlign w:val="center"/>
          </w:tcPr>
          <w:p w:rsidR="00556FF8" w:rsidRPr="008A57E9" w:rsidRDefault="006170C9" w:rsidP="00551751">
            <w:pPr>
              <w:tabs>
                <w:tab w:val="left" w:pos="990"/>
                <w:tab w:val="left" w:pos="1215"/>
              </w:tabs>
              <w:spacing w:after="0"/>
              <w:ind w:left="-15" w:right="232"/>
              <w:jc w:val="both"/>
              <w:rPr>
                <w:rFonts w:ascii="Arial" w:hAnsi="Arial" w:cs="Arial"/>
                <w:sz w:val="26"/>
                <w:szCs w:val="26"/>
                <w:lang w:val="ru-RU"/>
              </w:rPr>
            </w:pPr>
            <w:r w:rsidRPr="008A57E9">
              <w:rPr>
                <w:rFonts w:ascii="Arial" w:hAnsi="Arial" w:cs="Arial"/>
                <w:sz w:val="26"/>
                <w:szCs w:val="26"/>
                <w:lang w:val="ru-RU"/>
              </w:rPr>
              <w:t xml:space="preserve">Одговорни </w:t>
            </w:r>
            <w:r w:rsidR="00556FF8" w:rsidRPr="008A57E9">
              <w:rPr>
                <w:rFonts w:ascii="Arial" w:hAnsi="Arial" w:cs="Arial"/>
                <w:sz w:val="26"/>
                <w:szCs w:val="26"/>
                <w:lang w:val="ru-RU"/>
              </w:rPr>
              <w:t>наставници</w:t>
            </w:r>
          </w:p>
          <w:p w:rsidR="00556FF8" w:rsidRPr="008A57E9" w:rsidRDefault="00556FF8" w:rsidP="00551751">
            <w:pPr>
              <w:tabs>
                <w:tab w:val="left" w:pos="990"/>
                <w:tab w:val="left" w:pos="1215"/>
              </w:tabs>
              <w:spacing w:after="0"/>
              <w:ind w:left="-15" w:right="232"/>
              <w:jc w:val="both"/>
              <w:rPr>
                <w:rFonts w:ascii="Arial" w:hAnsi="Arial" w:cs="Arial"/>
                <w:sz w:val="26"/>
                <w:szCs w:val="26"/>
                <w:lang w:val="ru-RU"/>
              </w:rPr>
            </w:pPr>
            <w:r w:rsidRPr="008A57E9">
              <w:rPr>
                <w:rFonts w:ascii="Arial" w:hAnsi="Arial" w:cs="Arial"/>
                <w:sz w:val="26"/>
                <w:szCs w:val="26"/>
                <w:lang w:val="ru-RU"/>
              </w:rPr>
              <w:t xml:space="preserve">Учениците од  </w:t>
            </w:r>
            <w:r w:rsidRPr="008A57E9">
              <w:rPr>
                <w:rFonts w:ascii="Arial" w:hAnsi="Arial" w:cs="Arial"/>
                <w:sz w:val="26"/>
                <w:szCs w:val="26"/>
              </w:rPr>
              <w:t>II</w:t>
            </w:r>
            <w:r w:rsidRPr="008A57E9">
              <w:rPr>
                <w:rFonts w:ascii="Arial" w:hAnsi="Arial" w:cs="Arial"/>
                <w:sz w:val="26"/>
                <w:szCs w:val="26"/>
                <w:lang w:val="ru-RU"/>
              </w:rPr>
              <w:t xml:space="preserve"> одд.</w:t>
            </w:r>
          </w:p>
        </w:tc>
        <w:tc>
          <w:tcPr>
            <w:tcW w:w="1503" w:type="dxa"/>
            <w:vAlign w:val="center"/>
          </w:tcPr>
          <w:p w:rsidR="00556FF8" w:rsidRPr="008A57E9" w:rsidRDefault="00556FF8" w:rsidP="00551751">
            <w:pPr>
              <w:spacing w:after="0"/>
              <w:ind w:left="-15" w:right="232"/>
              <w:jc w:val="both"/>
              <w:rPr>
                <w:rFonts w:ascii="Arial" w:hAnsi="Arial" w:cs="Arial"/>
                <w:sz w:val="26"/>
                <w:szCs w:val="26"/>
                <w:lang w:val="mk-MK"/>
              </w:rPr>
            </w:pPr>
            <w:r w:rsidRPr="008A57E9">
              <w:rPr>
                <w:rFonts w:ascii="Arial" w:hAnsi="Arial" w:cs="Arial"/>
                <w:sz w:val="26"/>
                <w:szCs w:val="26"/>
              </w:rPr>
              <w:t>Јуни</w:t>
            </w:r>
            <w:r w:rsidR="003C04FE" w:rsidRPr="008A57E9">
              <w:rPr>
                <w:rFonts w:ascii="Arial" w:hAnsi="Arial" w:cs="Arial"/>
                <w:sz w:val="26"/>
                <w:szCs w:val="26"/>
                <w:lang w:val="mk-MK"/>
              </w:rPr>
              <w:t xml:space="preserve"> 202</w:t>
            </w:r>
            <w:r w:rsidR="00D84B39">
              <w:rPr>
                <w:rFonts w:ascii="Arial" w:hAnsi="Arial" w:cs="Arial"/>
                <w:sz w:val="26"/>
                <w:szCs w:val="26"/>
                <w:lang w:val="mk-MK"/>
              </w:rPr>
              <w:t>4</w:t>
            </w:r>
          </w:p>
        </w:tc>
      </w:tr>
    </w:tbl>
    <w:p w:rsidR="00556FF8" w:rsidRPr="008A57E9" w:rsidRDefault="00556FF8" w:rsidP="00551751">
      <w:pPr>
        <w:pStyle w:val="Heading1"/>
        <w:ind w:left="972"/>
        <w:rPr>
          <w:rFonts w:ascii="Arial" w:hAnsi="Arial" w:cs="Arial"/>
          <w:sz w:val="26"/>
          <w:szCs w:val="26"/>
        </w:rPr>
      </w:pPr>
    </w:p>
    <w:p w:rsidR="00556FF8" w:rsidRPr="003D2F99" w:rsidRDefault="00556FF8" w:rsidP="00551751">
      <w:pPr>
        <w:pStyle w:val="Heading2"/>
        <w:numPr>
          <w:ilvl w:val="1"/>
          <w:numId w:val="0"/>
        </w:numPr>
        <w:spacing w:before="40"/>
        <w:ind w:left="576" w:hanging="576"/>
        <w:jc w:val="both"/>
        <w:rPr>
          <w:rFonts w:cs="Arial"/>
          <w:color w:val="auto"/>
        </w:rPr>
      </w:pPr>
      <w:bookmarkStart w:id="191" w:name="_Toc139363989"/>
      <w:bookmarkStart w:id="192" w:name="_Toc139621047"/>
      <w:r w:rsidRPr="003D2F99">
        <w:rPr>
          <w:rFonts w:eastAsia="Calibri" w:cs="Arial"/>
          <w:color w:val="auto"/>
          <w:lang w:val="mk-MK"/>
        </w:rPr>
        <w:t>4</w:t>
      </w:r>
      <w:r w:rsidRPr="009D668E">
        <w:rPr>
          <w:rFonts w:eastAsia="Calibri" w:cs="Arial"/>
          <w:color w:val="auto"/>
          <w:sz w:val="24"/>
          <w:szCs w:val="24"/>
          <w:lang w:val="mk-MK"/>
        </w:rPr>
        <w:t>.</w:t>
      </w:r>
      <w:r w:rsidRPr="009D668E">
        <w:rPr>
          <w:rFonts w:eastAsia="Calibri" w:cs="Arial"/>
          <w:color w:val="FF0000"/>
          <w:sz w:val="24"/>
          <w:szCs w:val="24"/>
          <w:lang w:val="mk-MK"/>
        </w:rPr>
        <w:t xml:space="preserve"> </w:t>
      </w:r>
      <w:r w:rsidRPr="009D668E">
        <w:rPr>
          <w:rFonts w:eastAsia="Calibri" w:cs="Arial"/>
          <w:color w:val="FF0000"/>
          <w:sz w:val="24"/>
          <w:szCs w:val="24"/>
        </w:rPr>
        <w:t xml:space="preserve"> </w:t>
      </w:r>
      <w:r w:rsidRPr="009D668E">
        <w:rPr>
          <w:rFonts w:eastAsia="Calibri" w:cs="Arial"/>
          <w:color w:val="auto"/>
          <w:sz w:val="24"/>
          <w:szCs w:val="24"/>
        </w:rPr>
        <w:t>ПРОЕКТ – ,,ПОЧИТУВАМ И СОВЕТУВАМ“</w:t>
      </w:r>
      <w:bookmarkEnd w:id="191"/>
      <w:bookmarkEnd w:id="192"/>
      <w:r w:rsidRPr="003D2F99">
        <w:rPr>
          <w:rFonts w:eastAsia="Calibri" w:cs="Arial"/>
          <w:color w:val="auto"/>
        </w:rPr>
        <w:t xml:space="preserve"> </w:t>
      </w:r>
    </w:p>
    <w:p w:rsidR="00556FF8" w:rsidRPr="003D2F99" w:rsidRDefault="00556FF8" w:rsidP="00551751">
      <w:pPr>
        <w:ind w:right="232"/>
        <w:jc w:val="both"/>
        <w:rPr>
          <w:rFonts w:ascii="Arial" w:hAnsi="Arial" w:cs="Arial"/>
          <w:b/>
          <w:sz w:val="26"/>
          <w:szCs w:val="26"/>
          <w:lang w:val="mk-MK"/>
        </w:rPr>
      </w:pPr>
      <w:r w:rsidRPr="003D2F99">
        <w:rPr>
          <w:rFonts w:ascii="Arial" w:hAnsi="Arial" w:cs="Arial"/>
          <w:b/>
          <w:sz w:val="26"/>
          <w:szCs w:val="26"/>
          <w:lang w:val="mk-MK"/>
        </w:rPr>
        <w:t xml:space="preserve">         </w:t>
      </w:r>
      <w:r w:rsidRPr="00B171E6">
        <w:rPr>
          <w:rFonts w:ascii="Arial" w:hAnsi="Arial" w:cs="Arial"/>
          <w:b/>
          <w:sz w:val="26"/>
          <w:szCs w:val="26"/>
          <w:lang w:val="ru-RU"/>
        </w:rPr>
        <w:t xml:space="preserve">- </w:t>
      </w:r>
      <w:r w:rsidRPr="00B171E6">
        <w:rPr>
          <w:rFonts w:ascii="Arial" w:hAnsi="Arial" w:cs="Arial"/>
          <w:b/>
          <w:sz w:val="26"/>
          <w:szCs w:val="26"/>
          <w:lang w:val="mk-MK"/>
        </w:rPr>
        <w:t xml:space="preserve"> </w:t>
      </w:r>
      <w:r w:rsidRPr="00B171E6">
        <w:rPr>
          <w:rFonts w:ascii="Arial" w:hAnsi="Arial" w:cs="Arial"/>
          <w:b/>
          <w:sz w:val="26"/>
          <w:szCs w:val="26"/>
          <w:lang w:val="ru-RU"/>
        </w:rPr>
        <w:t xml:space="preserve">одговорен наставник </w:t>
      </w:r>
      <w:r w:rsidR="006170C9" w:rsidRPr="00B171E6">
        <w:rPr>
          <w:rFonts w:ascii="Arial" w:hAnsi="Arial" w:cs="Arial"/>
          <w:b/>
          <w:sz w:val="26"/>
          <w:szCs w:val="26"/>
        </w:rPr>
        <w:t>III</w:t>
      </w:r>
      <w:r w:rsidR="006170C9" w:rsidRPr="00B171E6">
        <w:rPr>
          <w:rFonts w:ascii="Arial" w:hAnsi="Arial" w:cs="Arial"/>
          <w:b/>
          <w:sz w:val="26"/>
          <w:szCs w:val="26"/>
          <w:lang w:val="mk-MK"/>
        </w:rPr>
        <w:t xml:space="preserve"> одд. </w:t>
      </w:r>
      <w:r w:rsidR="001E1615">
        <w:rPr>
          <w:rFonts w:ascii="Arial" w:hAnsi="Arial" w:cs="Arial"/>
          <w:b/>
          <w:sz w:val="26"/>
          <w:szCs w:val="26"/>
          <w:lang w:val="ru-RU"/>
        </w:rPr>
        <w:t xml:space="preserve">Гордана Колеска  </w:t>
      </w:r>
      <w:r w:rsidR="006170C9" w:rsidRPr="003D2F99">
        <w:rPr>
          <w:rFonts w:ascii="Arial" w:hAnsi="Arial" w:cs="Arial"/>
          <w:b/>
          <w:sz w:val="26"/>
          <w:szCs w:val="26"/>
          <w:lang w:val="ru-RU"/>
        </w:rPr>
        <w:t xml:space="preserve"> </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2"/>
        <w:gridCol w:w="1503"/>
        <w:gridCol w:w="4290"/>
        <w:gridCol w:w="1571"/>
      </w:tblGrid>
      <w:tr w:rsidR="00556FF8" w:rsidRPr="006C3B28">
        <w:trPr>
          <w:trHeight w:val="332"/>
        </w:trPr>
        <w:tc>
          <w:tcPr>
            <w:tcW w:w="2842" w:type="dxa"/>
            <w:vAlign w:val="center"/>
          </w:tcPr>
          <w:p w:rsidR="00556FF8" w:rsidRPr="006C3B28" w:rsidRDefault="00556FF8" w:rsidP="00551751">
            <w:pPr>
              <w:spacing w:after="0"/>
              <w:ind w:left="-15" w:right="232"/>
              <w:jc w:val="both"/>
              <w:rPr>
                <w:rFonts w:ascii="Arial" w:hAnsi="Arial" w:cs="Arial"/>
                <w:b/>
                <w:sz w:val="26"/>
                <w:szCs w:val="26"/>
              </w:rPr>
            </w:pPr>
            <w:r w:rsidRPr="006C3B28">
              <w:rPr>
                <w:rFonts w:ascii="Arial" w:hAnsi="Arial" w:cs="Arial"/>
                <w:b/>
                <w:sz w:val="26"/>
                <w:szCs w:val="26"/>
              </w:rPr>
              <w:t>Цели</w:t>
            </w:r>
          </w:p>
        </w:tc>
        <w:tc>
          <w:tcPr>
            <w:tcW w:w="7364" w:type="dxa"/>
            <w:gridSpan w:val="3"/>
          </w:tcPr>
          <w:p w:rsidR="00556FF8" w:rsidRPr="006C3B28"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6C3B28">
              <w:rPr>
                <w:rFonts w:ascii="Arial" w:hAnsi="Arial" w:cs="Arial"/>
                <w:color w:val="auto"/>
                <w:sz w:val="26"/>
                <w:szCs w:val="26"/>
              </w:rPr>
              <w:t xml:space="preserve">Да се стекнуваат културни навики </w:t>
            </w:r>
          </w:p>
          <w:p w:rsidR="00556FF8" w:rsidRPr="006C3B28"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6C3B28">
              <w:rPr>
                <w:rFonts w:ascii="Arial" w:hAnsi="Arial" w:cs="Arial"/>
                <w:color w:val="auto"/>
                <w:sz w:val="26"/>
                <w:szCs w:val="26"/>
              </w:rPr>
              <w:t>Да се вклучат учениците во донесување на правила</w:t>
            </w:r>
          </w:p>
          <w:p w:rsidR="00556FF8" w:rsidRPr="006C3B28"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6C3B28">
              <w:rPr>
                <w:rFonts w:ascii="Arial" w:hAnsi="Arial" w:cs="Arial"/>
                <w:color w:val="auto"/>
                <w:sz w:val="26"/>
                <w:szCs w:val="26"/>
              </w:rPr>
              <w:t>Да се подигне еколошката свест кај учениците</w:t>
            </w:r>
          </w:p>
          <w:p w:rsidR="00556FF8" w:rsidRPr="006C3B28"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6C3B28">
              <w:rPr>
                <w:rFonts w:ascii="Arial" w:hAnsi="Arial" w:cs="Arial"/>
                <w:color w:val="auto"/>
                <w:sz w:val="26"/>
                <w:szCs w:val="26"/>
              </w:rPr>
              <w:t>Да се оспособат учениците да презентираат</w:t>
            </w:r>
          </w:p>
          <w:p w:rsidR="00556FF8" w:rsidRPr="006C3B28"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6C3B28">
              <w:rPr>
                <w:rFonts w:ascii="Arial" w:hAnsi="Arial" w:cs="Arial"/>
                <w:color w:val="auto"/>
                <w:sz w:val="26"/>
                <w:szCs w:val="26"/>
              </w:rPr>
              <w:t xml:space="preserve">Да се поттикнува тимската работа и почитување </w:t>
            </w:r>
          </w:p>
          <w:p w:rsidR="00556FF8" w:rsidRPr="006C3B28"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6C3B28">
              <w:rPr>
                <w:rFonts w:ascii="Arial" w:hAnsi="Arial" w:cs="Arial"/>
                <w:color w:val="auto"/>
                <w:sz w:val="26"/>
                <w:szCs w:val="26"/>
              </w:rPr>
              <w:t>Да се поттикнуваат своите знаења да ги пренесуваат на другите ученици</w:t>
            </w:r>
          </w:p>
          <w:p w:rsidR="00556FF8" w:rsidRPr="006C3B28" w:rsidRDefault="00556FF8" w:rsidP="00551751">
            <w:pPr>
              <w:pStyle w:val="ListParagraph"/>
              <w:numPr>
                <w:ilvl w:val="0"/>
                <w:numId w:val="8"/>
              </w:numPr>
              <w:suppressAutoHyphens/>
              <w:spacing w:after="0" w:line="276" w:lineRule="auto"/>
              <w:ind w:right="232"/>
              <w:contextualSpacing w:val="0"/>
              <w:jc w:val="both"/>
              <w:rPr>
                <w:rFonts w:ascii="Arial" w:hAnsi="Arial" w:cs="Arial"/>
                <w:color w:val="auto"/>
                <w:sz w:val="26"/>
                <w:szCs w:val="26"/>
              </w:rPr>
            </w:pPr>
            <w:r w:rsidRPr="006C3B28">
              <w:rPr>
                <w:rFonts w:ascii="Arial" w:hAnsi="Arial" w:cs="Arial"/>
                <w:color w:val="auto"/>
                <w:sz w:val="26"/>
                <w:szCs w:val="26"/>
              </w:rPr>
              <w:t>Да се зајакнува соработката со родителите</w:t>
            </w:r>
            <w:r w:rsidRPr="006C3B28">
              <w:rPr>
                <w:rFonts w:ascii="Arial" w:hAnsi="Arial" w:cs="Arial"/>
                <w:color w:val="auto"/>
                <w:sz w:val="26"/>
                <w:szCs w:val="26"/>
              </w:rPr>
              <w:tab/>
            </w:r>
          </w:p>
        </w:tc>
      </w:tr>
      <w:tr w:rsidR="00556FF8" w:rsidRPr="006C3B28">
        <w:trPr>
          <w:trHeight w:val="332"/>
        </w:trPr>
        <w:tc>
          <w:tcPr>
            <w:tcW w:w="2842" w:type="dxa"/>
          </w:tcPr>
          <w:p w:rsidR="00556FF8" w:rsidRPr="006C3B28" w:rsidRDefault="00556FF8" w:rsidP="00551751">
            <w:pPr>
              <w:spacing w:after="0"/>
              <w:ind w:left="-15" w:right="232"/>
              <w:jc w:val="both"/>
              <w:rPr>
                <w:rFonts w:ascii="Arial" w:hAnsi="Arial" w:cs="Arial"/>
                <w:b/>
                <w:sz w:val="26"/>
                <w:szCs w:val="26"/>
              </w:rPr>
            </w:pPr>
            <w:r w:rsidRPr="006C3B28">
              <w:rPr>
                <w:rFonts w:ascii="Arial" w:hAnsi="Arial" w:cs="Arial"/>
                <w:b/>
                <w:sz w:val="26"/>
                <w:szCs w:val="26"/>
              </w:rPr>
              <w:t>Реализатори</w:t>
            </w:r>
          </w:p>
        </w:tc>
        <w:tc>
          <w:tcPr>
            <w:tcW w:w="7364" w:type="dxa"/>
            <w:gridSpan w:val="3"/>
          </w:tcPr>
          <w:p w:rsidR="00556FF8" w:rsidRPr="006C3B28" w:rsidRDefault="006170C9" w:rsidP="00551751">
            <w:pPr>
              <w:numPr>
                <w:ilvl w:val="0"/>
                <w:numId w:val="8"/>
              </w:numPr>
              <w:spacing w:after="0" w:line="276" w:lineRule="auto"/>
              <w:ind w:right="232"/>
              <w:jc w:val="both"/>
              <w:rPr>
                <w:rFonts w:ascii="Arial" w:hAnsi="Arial" w:cs="Arial"/>
                <w:sz w:val="26"/>
                <w:szCs w:val="26"/>
                <w:lang w:val="ru-RU"/>
              </w:rPr>
            </w:pPr>
            <w:r w:rsidRPr="006C3B28">
              <w:rPr>
                <w:rFonts w:ascii="Arial" w:hAnsi="Arial" w:cs="Arial"/>
                <w:sz w:val="26"/>
                <w:szCs w:val="26"/>
                <w:lang w:val="ru-RU"/>
              </w:rPr>
              <w:t xml:space="preserve">Ученици од </w:t>
            </w:r>
            <w:r w:rsidR="00556FF8" w:rsidRPr="006C3B28">
              <w:rPr>
                <w:rFonts w:ascii="Arial" w:hAnsi="Arial" w:cs="Arial"/>
                <w:sz w:val="26"/>
                <w:szCs w:val="26"/>
              </w:rPr>
              <w:t>III</w:t>
            </w:r>
            <w:r w:rsidR="00556FF8" w:rsidRPr="006C3B28">
              <w:rPr>
                <w:rFonts w:ascii="Arial" w:hAnsi="Arial" w:cs="Arial"/>
                <w:sz w:val="26"/>
                <w:szCs w:val="26"/>
                <w:lang w:val="ru-RU"/>
              </w:rPr>
              <w:t xml:space="preserve"> одд.</w:t>
            </w:r>
            <w:r w:rsidRPr="006C3B28">
              <w:rPr>
                <w:rFonts w:ascii="Arial" w:hAnsi="Arial" w:cs="Arial"/>
                <w:sz w:val="26"/>
                <w:szCs w:val="26"/>
                <w:lang w:val="ru-RU"/>
              </w:rPr>
              <w:t xml:space="preserve"> </w:t>
            </w:r>
            <w:r w:rsidR="00556FF8" w:rsidRPr="006C3B28">
              <w:rPr>
                <w:rFonts w:ascii="Arial" w:hAnsi="Arial" w:cs="Arial"/>
                <w:sz w:val="26"/>
                <w:szCs w:val="26"/>
                <w:lang w:val="ru-RU"/>
              </w:rPr>
              <w:t>одговорни наставници и родители</w:t>
            </w:r>
          </w:p>
        </w:tc>
      </w:tr>
      <w:tr w:rsidR="00556FF8" w:rsidRPr="006C3B28">
        <w:trPr>
          <w:trHeight w:val="332"/>
        </w:trPr>
        <w:tc>
          <w:tcPr>
            <w:tcW w:w="2842" w:type="dxa"/>
          </w:tcPr>
          <w:p w:rsidR="00556FF8" w:rsidRPr="006C3B28" w:rsidRDefault="00556FF8" w:rsidP="00551751">
            <w:pPr>
              <w:spacing w:after="0"/>
              <w:ind w:left="-15" w:right="232"/>
              <w:jc w:val="both"/>
              <w:rPr>
                <w:rFonts w:ascii="Arial" w:hAnsi="Arial" w:cs="Arial"/>
                <w:b/>
                <w:sz w:val="26"/>
                <w:szCs w:val="26"/>
              </w:rPr>
            </w:pPr>
            <w:r w:rsidRPr="006C3B28">
              <w:rPr>
                <w:rFonts w:ascii="Arial" w:hAnsi="Arial" w:cs="Arial"/>
                <w:b/>
                <w:sz w:val="26"/>
                <w:szCs w:val="26"/>
              </w:rPr>
              <w:t>Временска рамка</w:t>
            </w:r>
          </w:p>
        </w:tc>
        <w:tc>
          <w:tcPr>
            <w:tcW w:w="7364" w:type="dxa"/>
            <w:gridSpan w:val="3"/>
          </w:tcPr>
          <w:p w:rsidR="00556FF8" w:rsidRPr="006C3B28" w:rsidRDefault="003D2F99" w:rsidP="006170C9">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   </w:t>
            </w:r>
            <w:r w:rsidR="00556FF8" w:rsidRPr="006C3B28">
              <w:rPr>
                <w:rFonts w:ascii="Arial" w:hAnsi="Arial" w:cs="Arial"/>
                <w:sz w:val="26"/>
                <w:szCs w:val="26"/>
                <w:lang w:val="ru-RU"/>
              </w:rPr>
              <w:t>Проектот ќе се реализира во период од 9 месеци, во текот на учебната 20</w:t>
            </w:r>
            <w:r w:rsidR="003C04FE" w:rsidRPr="006C3B28">
              <w:rPr>
                <w:rFonts w:ascii="Arial" w:hAnsi="Arial" w:cs="Arial"/>
                <w:sz w:val="26"/>
                <w:szCs w:val="26"/>
                <w:lang w:val="mk-MK"/>
              </w:rPr>
              <w:t>2</w:t>
            </w:r>
            <w:r w:rsidR="00D84B39">
              <w:rPr>
                <w:rFonts w:ascii="Arial" w:hAnsi="Arial" w:cs="Arial"/>
                <w:sz w:val="26"/>
                <w:szCs w:val="26"/>
                <w:lang w:val="mk-MK"/>
              </w:rPr>
              <w:t>3</w:t>
            </w:r>
            <w:r w:rsidR="00556FF8" w:rsidRPr="006C3B28">
              <w:rPr>
                <w:rFonts w:ascii="Arial" w:hAnsi="Arial" w:cs="Arial"/>
                <w:sz w:val="26"/>
                <w:szCs w:val="26"/>
                <w:lang w:val="ru-RU"/>
              </w:rPr>
              <w:t>/20</w:t>
            </w:r>
            <w:r w:rsidR="00D84B39">
              <w:rPr>
                <w:rFonts w:ascii="Arial" w:hAnsi="Arial" w:cs="Arial"/>
                <w:sz w:val="26"/>
                <w:szCs w:val="26"/>
                <w:lang w:val="mk-MK"/>
              </w:rPr>
              <w:t>24</w:t>
            </w:r>
            <w:r w:rsidR="00556FF8" w:rsidRPr="006C3B28">
              <w:rPr>
                <w:rFonts w:ascii="Arial" w:hAnsi="Arial" w:cs="Arial"/>
                <w:sz w:val="26"/>
                <w:szCs w:val="26"/>
                <w:lang w:val="mk-MK"/>
              </w:rPr>
              <w:t xml:space="preserve"> </w:t>
            </w:r>
            <w:r w:rsidR="00556FF8" w:rsidRPr="006C3B28">
              <w:rPr>
                <w:rFonts w:ascii="Arial" w:hAnsi="Arial" w:cs="Arial"/>
                <w:sz w:val="26"/>
                <w:szCs w:val="26"/>
                <w:lang w:val="ru-RU"/>
              </w:rPr>
              <w:t xml:space="preserve">година </w:t>
            </w:r>
          </w:p>
        </w:tc>
      </w:tr>
      <w:tr w:rsidR="00556FF8" w:rsidRPr="006C3B28">
        <w:trPr>
          <w:trHeight w:val="332"/>
        </w:trPr>
        <w:tc>
          <w:tcPr>
            <w:tcW w:w="2842" w:type="dxa"/>
          </w:tcPr>
          <w:p w:rsidR="00556FF8" w:rsidRPr="006C3B28" w:rsidRDefault="00556FF8" w:rsidP="00551751">
            <w:pPr>
              <w:spacing w:after="0"/>
              <w:ind w:left="-15" w:right="232"/>
              <w:jc w:val="both"/>
              <w:rPr>
                <w:rFonts w:ascii="Arial" w:hAnsi="Arial" w:cs="Arial"/>
                <w:b/>
                <w:sz w:val="26"/>
                <w:szCs w:val="26"/>
              </w:rPr>
            </w:pPr>
            <w:r w:rsidRPr="006C3B28">
              <w:rPr>
                <w:rFonts w:ascii="Arial" w:hAnsi="Arial" w:cs="Arial"/>
                <w:b/>
                <w:sz w:val="26"/>
                <w:szCs w:val="26"/>
              </w:rPr>
              <w:t>Ефекти</w:t>
            </w:r>
          </w:p>
        </w:tc>
        <w:tc>
          <w:tcPr>
            <w:tcW w:w="7364" w:type="dxa"/>
            <w:gridSpan w:val="3"/>
          </w:tcPr>
          <w:p w:rsidR="00556FF8" w:rsidRPr="006C3B28" w:rsidRDefault="003D2F99"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  </w:t>
            </w:r>
            <w:r w:rsidR="00556FF8" w:rsidRPr="006C3B28">
              <w:rPr>
                <w:rFonts w:ascii="Arial" w:hAnsi="Arial" w:cs="Arial"/>
                <w:sz w:val="26"/>
                <w:szCs w:val="26"/>
                <w:lang w:val="ru-RU"/>
              </w:rPr>
              <w:t xml:space="preserve">повисока еколошка свест кај учениците, </w:t>
            </w:r>
          </w:p>
          <w:p w:rsidR="00556FF8" w:rsidRPr="006C3B28" w:rsidRDefault="00556FF8"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пријатна средина за престој и учење,</w:t>
            </w:r>
          </w:p>
          <w:p w:rsidR="00556FF8" w:rsidRPr="006C3B28" w:rsidRDefault="003D2F99"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 </w:t>
            </w:r>
            <w:r w:rsidR="00556FF8" w:rsidRPr="006C3B28">
              <w:rPr>
                <w:rFonts w:ascii="Arial" w:hAnsi="Arial" w:cs="Arial"/>
                <w:sz w:val="26"/>
                <w:szCs w:val="26"/>
                <w:lang w:val="ru-RU"/>
              </w:rPr>
              <w:t xml:space="preserve">поголема взаемна соработка и почит помеѓу учениците </w:t>
            </w:r>
            <w:r w:rsidR="00556FF8" w:rsidRPr="006C3B28">
              <w:rPr>
                <w:rFonts w:ascii="Arial" w:hAnsi="Arial" w:cs="Arial"/>
                <w:sz w:val="26"/>
                <w:szCs w:val="26"/>
                <w:lang w:val="mk-MK"/>
              </w:rPr>
              <w:t xml:space="preserve">  </w:t>
            </w:r>
            <w:r w:rsidR="00556FF8" w:rsidRPr="006C3B28">
              <w:rPr>
                <w:rFonts w:ascii="Arial" w:hAnsi="Arial" w:cs="Arial"/>
                <w:sz w:val="26"/>
                <w:szCs w:val="26"/>
                <w:lang w:val="ru-RU"/>
              </w:rPr>
              <w:t>и сите вработени во училиштето,</w:t>
            </w:r>
          </w:p>
          <w:p w:rsidR="00556FF8" w:rsidRPr="006C3B28" w:rsidRDefault="00556FF8" w:rsidP="00551751">
            <w:pPr>
              <w:spacing w:after="0"/>
              <w:ind w:left="-15" w:right="232"/>
              <w:jc w:val="both"/>
              <w:rPr>
                <w:rFonts w:ascii="Arial" w:hAnsi="Arial" w:cs="Arial"/>
                <w:sz w:val="26"/>
                <w:szCs w:val="26"/>
              </w:rPr>
            </w:pPr>
            <w:r w:rsidRPr="006C3B28">
              <w:rPr>
                <w:rFonts w:ascii="Arial" w:hAnsi="Arial" w:cs="Arial"/>
                <w:sz w:val="26"/>
                <w:szCs w:val="26"/>
              </w:rPr>
              <w:t>-  поголема соработка со родителите.</w:t>
            </w:r>
          </w:p>
        </w:tc>
      </w:tr>
      <w:tr w:rsidR="00556FF8" w:rsidRPr="006C3B28">
        <w:trPr>
          <w:trHeight w:val="332"/>
        </w:trPr>
        <w:tc>
          <w:tcPr>
            <w:tcW w:w="4345" w:type="dxa"/>
            <w:gridSpan w:val="2"/>
          </w:tcPr>
          <w:p w:rsidR="00556FF8" w:rsidRPr="006C3B28" w:rsidRDefault="00E34D8D" w:rsidP="00551751">
            <w:pPr>
              <w:spacing w:after="0"/>
              <w:ind w:left="-15" w:right="232"/>
              <w:jc w:val="both"/>
              <w:rPr>
                <w:rFonts w:ascii="Arial" w:hAnsi="Arial" w:cs="Arial"/>
                <w:b/>
                <w:sz w:val="26"/>
                <w:szCs w:val="26"/>
              </w:rPr>
            </w:pPr>
            <w:r w:rsidRPr="006C3B28">
              <w:rPr>
                <w:rFonts w:ascii="Arial" w:hAnsi="Arial" w:cs="Arial"/>
                <w:b/>
                <w:sz w:val="26"/>
                <w:szCs w:val="26"/>
                <w:lang w:val="mk-MK"/>
              </w:rPr>
              <w:t xml:space="preserve">                </w:t>
            </w:r>
            <w:r w:rsidR="00556FF8" w:rsidRPr="006C3B28">
              <w:rPr>
                <w:rFonts w:ascii="Arial" w:hAnsi="Arial" w:cs="Arial"/>
                <w:b/>
                <w:sz w:val="26"/>
                <w:szCs w:val="26"/>
              </w:rPr>
              <w:t>Активност</w:t>
            </w:r>
          </w:p>
        </w:tc>
        <w:tc>
          <w:tcPr>
            <w:tcW w:w="4290" w:type="dxa"/>
          </w:tcPr>
          <w:p w:rsidR="00556FF8" w:rsidRPr="006C3B28" w:rsidRDefault="00E34D8D" w:rsidP="00551751">
            <w:pPr>
              <w:spacing w:after="0"/>
              <w:ind w:left="-15" w:right="232"/>
              <w:jc w:val="both"/>
              <w:rPr>
                <w:rFonts w:ascii="Arial" w:hAnsi="Arial" w:cs="Arial"/>
                <w:b/>
                <w:sz w:val="26"/>
                <w:szCs w:val="26"/>
              </w:rPr>
            </w:pPr>
            <w:r w:rsidRPr="006C3B28">
              <w:rPr>
                <w:rFonts w:ascii="Arial" w:hAnsi="Arial" w:cs="Arial"/>
                <w:b/>
                <w:sz w:val="26"/>
                <w:szCs w:val="26"/>
                <w:lang w:val="mk-MK"/>
              </w:rPr>
              <w:t xml:space="preserve">           </w:t>
            </w:r>
            <w:r w:rsidR="00556FF8" w:rsidRPr="006C3B28">
              <w:rPr>
                <w:rFonts w:ascii="Arial" w:hAnsi="Arial" w:cs="Arial"/>
                <w:b/>
                <w:sz w:val="26"/>
                <w:szCs w:val="26"/>
              </w:rPr>
              <w:t>Реализатор</w:t>
            </w:r>
          </w:p>
        </w:tc>
        <w:tc>
          <w:tcPr>
            <w:tcW w:w="1571" w:type="dxa"/>
          </w:tcPr>
          <w:p w:rsidR="00556FF8" w:rsidRPr="006C3B28" w:rsidRDefault="00556FF8" w:rsidP="00551751">
            <w:pPr>
              <w:spacing w:after="0"/>
              <w:ind w:right="232"/>
              <w:jc w:val="both"/>
              <w:rPr>
                <w:rFonts w:ascii="Arial" w:hAnsi="Arial" w:cs="Arial"/>
                <w:b/>
                <w:sz w:val="26"/>
                <w:szCs w:val="26"/>
              </w:rPr>
            </w:pPr>
            <w:r w:rsidRPr="006C3B28">
              <w:rPr>
                <w:rFonts w:ascii="Arial" w:hAnsi="Arial" w:cs="Arial"/>
                <w:b/>
                <w:sz w:val="26"/>
                <w:szCs w:val="26"/>
              </w:rPr>
              <w:t>Време</w:t>
            </w:r>
          </w:p>
        </w:tc>
      </w:tr>
      <w:tr w:rsidR="00556FF8" w:rsidRPr="006C3B28">
        <w:trPr>
          <w:trHeight w:val="332"/>
        </w:trPr>
        <w:tc>
          <w:tcPr>
            <w:tcW w:w="4345" w:type="dxa"/>
            <w:gridSpan w:val="2"/>
          </w:tcPr>
          <w:p w:rsidR="00556FF8" w:rsidRPr="006C3B28" w:rsidRDefault="00556FF8" w:rsidP="003D2F99">
            <w:pPr>
              <w:pStyle w:val="ListParagraph"/>
              <w:suppressAutoHyphens/>
              <w:spacing w:line="240" w:lineRule="auto"/>
              <w:ind w:left="345" w:right="232"/>
              <w:contextualSpacing w:val="0"/>
              <w:jc w:val="both"/>
              <w:rPr>
                <w:rFonts w:ascii="Arial" w:hAnsi="Arial" w:cs="Arial"/>
                <w:color w:val="auto"/>
                <w:sz w:val="26"/>
                <w:szCs w:val="26"/>
              </w:rPr>
            </w:pPr>
            <w:r w:rsidRPr="006C3B28">
              <w:rPr>
                <w:rFonts w:ascii="Arial" w:hAnsi="Arial" w:cs="Arial"/>
                <w:color w:val="auto"/>
                <w:sz w:val="26"/>
                <w:szCs w:val="26"/>
              </w:rPr>
              <w:t>Запознавање на учениците, родителите, наставниците  со целите на проектнта активност и формирање на работни групи од учениците III одделение,</w:t>
            </w:r>
          </w:p>
        </w:tc>
        <w:tc>
          <w:tcPr>
            <w:tcW w:w="4290" w:type="dxa"/>
            <w:vAlign w:val="center"/>
          </w:tcPr>
          <w:p w:rsidR="00556FF8" w:rsidRPr="006C3B28" w:rsidRDefault="00556FF8"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Одговорни </w:t>
            </w:r>
            <w:r w:rsidRPr="006C3B28">
              <w:rPr>
                <w:rFonts w:ascii="Arial" w:hAnsi="Arial" w:cs="Arial"/>
                <w:sz w:val="26"/>
                <w:szCs w:val="26"/>
                <w:lang w:val="mk-MK"/>
              </w:rPr>
              <w:t xml:space="preserve"> </w:t>
            </w:r>
            <w:r w:rsidRPr="006C3B28">
              <w:rPr>
                <w:rFonts w:ascii="Arial" w:hAnsi="Arial" w:cs="Arial"/>
                <w:sz w:val="26"/>
                <w:szCs w:val="26"/>
                <w:lang w:val="ru-RU"/>
              </w:rPr>
              <w:t>наставници</w:t>
            </w:r>
          </w:p>
          <w:p w:rsidR="00556FF8" w:rsidRPr="006C3B28" w:rsidRDefault="00556FF8" w:rsidP="00551751">
            <w:pPr>
              <w:spacing w:after="0"/>
              <w:ind w:left="-15" w:right="232"/>
              <w:jc w:val="both"/>
              <w:rPr>
                <w:rFonts w:ascii="Arial" w:hAnsi="Arial" w:cs="Arial"/>
                <w:sz w:val="26"/>
                <w:szCs w:val="26"/>
                <w:lang w:val="ru-RU"/>
              </w:rPr>
            </w:pPr>
          </w:p>
          <w:p w:rsidR="00556FF8" w:rsidRPr="006C3B28" w:rsidRDefault="00347785"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Учениците од </w:t>
            </w:r>
            <w:r w:rsidR="00556FF8" w:rsidRPr="006C3B28">
              <w:rPr>
                <w:rFonts w:ascii="Arial" w:hAnsi="Arial" w:cs="Arial"/>
                <w:sz w:val="26"/>
                <w:szCs w:val="26"/>
              </w:rPr>
              <w:t>III</w:t>
            </w:r>
            <w:r w:rsidR="00556FF8" w:rsidRPr="006C3B28">
              <w:rPr>
                <w:rFonts w:ascii="Arial" w:hAnsi="Arial" w:cs="Arial"/>
                <w:sz w:val="26"/>
                <w:szCs w:val="26"/>
                <w:lang w:val="ru-RU"/>
              </w:rPr>
              <w:t xml:space="preserve"> одд</w:t>
            </w:r>
          </w:p>
        </w:tc>
        <w:tc>
          <w:tcPr>
            <w:tcW w:w="1571" w:type="dxa"/>
            <w:vAlign w:val="center"/>
          </w:tcPr>
          <w:p w:rsidR="00556FF8" w:rsidRPr="006C3B28" w:rsidRDefault="00556FF8" w:rsidP="00551751">
            <w:pPr>
              <w:spacing w:after="0" w:line="240" w:lineRule="auto"/>
              <w:ind w:right="-108"/>
              <w:jc w:val="both"/>
              <w:rPr>
                <w:rFonts w:ascii="Arial" w:hAnsi="Arial" w:cs="Arial"/>
                <w:sz w:val="26"/>
                <w:szCs w:val="26"/>
                <w:lang w:val="ru-RU"/>
              </w:rPr>
            </w:pPr>
          </w:p>
          <w:p w:rsidR="00556FF8" w:rsidRPr="006C3B28" w:rsidRDefault="00556FF8" w:rsidP="00551751">
            <w:pPr>
              <w:spacing w:after="0"/>
              <w:ind w:right="-108"/>
              <w:jc w:val="both"/>
              <w:rPr>
                <w:rFonts w:ascii="Arial" w:hAnsi="Arial" w:cs="Arial"/>
                <w:sz w:val="26"/>
                <w:szCs w:val="26"/>
              </w:rPr>
            </w:pPr>
            <w:r w:rsidRPr="006C3B28">
              <w:rPr>
                <w:rFonts w:ascii="Arial" w:hAnsi="Arial" w:cs="Arial"/>
                <w:sz w:val="26"/>
                <w:szCs w:val="26"/>
              </w:rPr>
              <w:t>Септември</w:t>
            </w:r>
          </w:p>
        </w:tc>
      </w:tr>
      <w:tr w:rsidR="00556FF8" w:rsidRPr="006C3B28">
        <w:trPr>
          <w:trHeight w:val="332"/>
        </w:trPr>
        <w:tc>
          <w:tcPr>
            <w:tcW w:w="4345" w:type="dxa"/>
            <w:gridSpan w:val="2"/>
          </w:tcPr>
          <w:p w:rsidR="00556FF8" w:rsidRPr="006C3B28" w:rsidRDefault="00556FF8" w:rsidP="00551751">
            <w:pPr>
              <w:pStyle w:val="ListParagraph"/>
              <w:suppressAutoHyphens/>
              <w:spacing w:line="240" w:lineRule="auto"/>
              <w:ind w:left="345" w:right="232"/>
              <w:contextualSpacing w:val="0"/>
              <w:jc w:val="both"/>
              <w:rPr>
                <w:rFonts w:ascii="Arial" w:hAnsi="Arial" w:cs="Arial"/>
                <w:color w:val="auto"/>
                <w:sz w:val="26"/>
                <w:szCs w:val="26"/>
              </w:rPr>
            </w:pPr>
            <w:r w:rsidRPr="006C3B28">
              <w:rPr>
                <w:rFonts w:ascii="Arial" w:hAnsi="Arial" w:cs="Arial"/>
                <w:color w:val="auto"/>
                <w:sz w:val="26"/>
                <w:szCs w:val="26"/>
              </w:rPr>
              <w:t>Давање задолженија за секоја од групите  - ,,Убаво однесување во училница“- ( по едно правило за секоја група) и донесување на одлука на групата како ќе ја  реализира дадената задача и изготвување на плакат.</w:t>
            </w:r>
          </w:p>
        </w:tc>
        <w:tc>
          <w:tcPr>
            <w:tcW w:w="4290" w:type="dxa"/>
            <w:vAlign w:val="center"/>
          </w:tcPr>
          <w:p w:rsidR="00556FF8" w:rsidRPr="006C3B28" w:rsidRDefault="00347785"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Одговорни </w:t>
            </w:r>
            <w:r w:rsidR="00556FF8" w:rsidRPr="006C3B28">
              <w:rPr>
                <w:rFonts w:ascii="Arial" w:hAnsi="Arial" w:cs="Arial"/>
                <w:sz w:val="26"/>
                <w:szCs w:val="26"/>
                <w:lang w:val="ru-RU"/>
              </w:rPr>
              <w:t>наставници</w:t>
            </w:r>
          </w:p>
          <w:p w:rsidR="00556FF8" w:rsidRPr="006C3B28" w:rsidRDefault="00556FF8" w:rsidP="00551751">
            <w:pPr>
              <w:spacing w:after="0"/>
              <w:ind w:left="-15" w:right="232"/>
              <w:jc w:val="both"/>
              <w:rPr>
                <w:rFonts w:ascii="Arial" w:hAnsi="Arial" w:cs="Arial"/>
                <w:sz w:val="26"/>
                <w:szCs w:val="26"/>
                <w:lang w:val="mk-MK"/>
              </w:rPr>
            </w:pPr>
          </w:p>
          <w:p w:rsidR="00556FF8" w:rsidRPr="006C3B28" w:rsidRDefault="00556FF8"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Учениците од  </w:t>
            </w:r>
            <w:r w:rsidRPr="006C3B28">
              <w:rPr>
                <w:rFonts w:ascii="Arial" w:hAnsi="Arial" w:cs="Arial"/>
                <w:sz w:val="26"/>
                <w:szCs w:val="26"/>
              </w:rPr>
              <w:t>III</w:t>
            </w:r>
            <w:r w:rsidRPr="006C3B28">
              <w:rPr>
                <w:rFonts w:ascii="Arial" w:hAnsi="Arial" w:cs="Arial"/>
                <w:sz w:val="26"/>
                <w:szCs w:val="26"/>
                <w:lang w:val="ru-RU"/>
              </w:rPr>
              <w:t xml:space="preserve"> одд</w:t>
            </w:r>
          </w:p>
        </w:tc>
        <w:tc>
          <w:tcPr>
            <w:tcW w:w="1571" w:type="dxa"/>
            <w:vAlign w:val="center"/>
          </w:tcPr>
          <w:p w:rsidR="00556FF8" w:rsidRPr="006C3B28" w:rsidRDefault="00556FF8" w:rsidP="00551751">
            <w:pPr>
              <w:spacing w:after="0"/>
              <w:ind w:left="-15" w:right="-108"/>
              <w:jc w:val="both"/>
              <w:rPr>
                <w:rFonts w:ascii="Arial" w:hAnsi="Arial" w:cs="Arial"/>
                <w:sz w:val="26"/>
                <w:szCs w:val="26"/>
              </w:rPr>
            </w:pPr>
            <w:r w:rsidRPr="006C3B28">
              <w:rPr>
                <w:rFonts w:ascii="Arial" w:hAnsi="Arial" w:cs="Arial"/>
                <w:sz w:val="26"/>
                <w:szCs w:val="26"/>
              </w:rPr>
              <w:t>Септември</w:t>
            </w:r>
          </w:p>
        </w:tc>
      </w:tr>
      <w:tr w:rsidR="00556FF8" w:rsidRPr="006C3B28">
        <w:trPr>
          <w:trHeight w:val="332"/>
        </w:trPr>
        <w:tc>
          <w:tcPr>
            <w:tcW w:w="4345" w:type="dxa"/>
            <w:gridSpan w:val="2"/>
          </w:tcPr>
          <w:p w:rsidR="00556FF8" w:rsidRPr="006C3B28" w:rsidRDefault="00556FF8" w:rsidP="00551751">
            <w:pPr>
              <w:pStyle w:val="ListParagraph"/>
              <w:suppressAutoHyphens/>
              <w:ind w:left="345" w:right="232"/>
              <w:contextualSpacing w:val="0"/>
              <w:jc w:val="both"/>
              <w:rPr>
                <w:rFonts w:ascii="Arial" w:hAnsi="Arial" w:cs="Arial"/>
                <w:color w:val="auto"/>
                <w:sz w:val="26"/>
                <w:szCs w:val="26"/>
              </w:rPr>
            </w:pPr>
            <w:r w:rsidRPr="006C3B28">
              <w:rPr>
                <w:rFonts w:ascii="Arial" w:hAnsi="Arial" w:cs="Arial"/>
                <w:color w:val="auto"/>
                <w:sz w:val="26"/>
                <w:szCs w:val="26"/>
              </w:rPr>
              <w:t>Презентирање на сработеното од групата во рамките на одделението</w:t>
            </w:r>
          </w:p>
        </w:tc>
        <w:tc>
          <w:tcPr>
            <w:tcW w:w="4290" w:type="dxa"/>
            <w:vAlign w:val="center"/>
          </w:tcPr>
          <w:p w:rsidR="00556FF8" w:rsidRPr="006C3B28" w:rsidRDefault="00556FF8" w:rsidP="00551751">
            <w:pPr>
              <w:spacing w:after="0"/>
              <w:ind w:left="-15" w:right="232"/>
              <w:jc w:val="both"/>
              <w:rPr>
                <w:rFonts w:ascii="Arial" w:hAnsi="Arial" w:cs="Arial"/>
                <w:sz w:val="26"/>
                <w:szCs w:val="26"/>
                <w:lang w:val="mk-MK"/>
              </w:rPr>
            </w:pPr>
            <w:r w:rsidRPr="006C3B28">
              <w:rPr>
                <w:rFonts w:ascii="Arial" w:hAnsi="Arial" w:cs="Arial"/>
                <w:sz w:val="26"/>
                <w:szCs w:val="26"/>
                <w:lang w:val="ru-RU"/>
              </w:rPr>
              <w:t>Одговорни наставници</w:t>
            </w:r>
          </w:p>
          <w:p w:rsidR="00556FF8" w:rsidRPr="006C3B28" w:rsidRDefault="00556FF8"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Учениците од  </w:t>
            </w:r>
            <w:r w:rsidRPr="006C3B28">
              <w:rPr>
                <w:rFonts w:ascii="Arial" w:hAnsi="Arial" w:cs="Arial"/>
                <w:sz w:val="26"/>
                <w:szCs w:val="26"/>
              </w:rPr>
              <w:t>III</w:t>
            </w:r>
            <w:r w:rsidRPr="006C3B28">
              <w:rPr>
                <w:rFonts w:ascii="Arial" w:hAnsi="Arial" w:cs="Arial"/>
                <w:sz w:val="26"/>
                <w:szCs w:val="26"/>
                <w:lang w:val="ru-RU"/>
              </w:rPr>
              <w:t xml:space="preserve"> одд</w:t>
            </w:r>
          </w:p>
        </w:tc>
        <w:tc>
          <w:tcPr>
            <w:tcW w:w="1571" w:type="dxa"/>
            <w:vAlign w:val="center"/>
          </w:tcPr>
          <w:p w:rsidR="00556FF8" w:rsidRPr="006C3B28" w:rsidRDefault="00556FF8" w:rsidP="00551751">
            <w:pPr>
              <w:spacing w:after="0"/>
              <w:ind w:left="-15" w:right="-108"/>
              <w:jc w:val="both"/>
              <w:rPr>
                <w:rFonts w:ascii="Arial" w:hAnsi="Arial" w:cs="Arial"/>
                <w:sz w:val="26"/>
                <w:szCs w:val="26"/>
              </w:rPr>
            </w:pPr>
            <w:r w:rsidRPr="006C3B28">
              <w:rPr>
                <w:rFonts w:ascii="Arial" w:hAnsi="Arial" w:cs="Arial"/>
                <w:sz w:val="26"/>
                <w:szCs w:val="26"/>
              </w:rPr>
              <w:t>Октомври</w:t>
            </w:r>
          </w:p>
        </w:tc>
      </w:tr>
      <w:tr w:rsidR="00556FF8" w:rsidRPr="006C3B28">
        <w:trPr>
          <w:trHeight w:val="332"/>
        </w:trPr>
        <w:tc>
          <w:tcPr>
            <w:tcW w:w="4345" w:type="dxa"/>
            <w:gridSpan w:val="2"/>
          </w:tcPr>
          <w:p w:rsidR="00556FF8" w:rsidRPr="006C3B28" w:rsidRDefault="00556FF8" w:rsidP="00551751">
            <w:pPr>
              <w:pStyle w:val="ListParagraph"/>
              <w:suppressAutoHyphens/>
              <w:spacing w:after="0"/>
              <w:ind w:left="345" w:right="232"/>
              <w:contextualSpacing w:val="0"/>
              <w:jc w:val="both"/>
              <w:rPr>
                <w:rFonts w:ascii="Arial" w:hAnsi="Arial" w:cs="Arial"/>
                <w:color w:val="auto"/>
                <w:sz w:val="26"/>
                <w:szCs w:val="26"/>
              </w:rPr>
            </w:pPr>
            <w:r w:rsidRPr="006C3B28">
              <w:rPr>
                <w:rFonts w:ascii="Arial" w:hAnsi="Arial" w:cs="Arial"/>
                <w:color w:val="auto"/>
                <w:sz w:val="26"/>
                <w:szCs w:val="26"/>
              </w:rPr>
              <w:t>Презентирање на сработеното од групите во сите одделенија и дополнување со идеи од учениците од останатите одделенија.</w:t>
            </w:r>
          </w:p>
        </w:tc>
        <w:tc>
          <w:tcPr>
            <w:tcW w:w="4290" w:type="dxa"/>
            <w:vAlign w:val="center"/>
          </w:tcPr>
          <w:p w:rsidR="00556FF8" w:rsidRPr="006C3B28" w:rsidRDefault="00556FF8" w:rsidP="00551751">
            <w:pPr>
              <w:spacing w:after="0"/>
              <w:ind w:left="-15" w:right="232"/>
              <w:jc w:val="both"/>
              <w:rPr>
                <w:rFonts w:ascii="Arial" w:hAnsi="Arial" w:cs="Arial"/>
                <w:sz w:val="26"/>
                <w:szCs w:val="26"/>
                <w:lang w:val="mk-MK"/>
              </w:rPr>
            </w:pPr>
            <w:r w:rsidRPr="006C3B28">
              <w:rPr>
                <w:rFonts w:ascii="Arial" w:hAnsi="Arial" w:cs="Arial"/>
                <w:sz w:val="26"/>
                <w:szCs w:val="26"/>
                <w:lang w:val="ru-RU"/>
              </w:rPr>
              <w:t>Одговорни наставници</w:t>
            </w:r>
          </w:p>
          <w:p w:rsidR="00556FF8" w:rsidRPr="006C3B28" w:rsidRDefault="00556FF8" w:rsidP="00551751">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 </w:t>
            </w:r>
            <w:r w:rsidRPr="006C3B28">
              <w:rPr>
                <w:rFonts w:ascii="Arial" w:hAnsi="Arial" w:cs="Arial"/>
                <w:sz w:val="26"/>
                <w:szCs w:val="26"/>
              </w:rPr>
              <w:t>I</w:t>
            </w:r>
            <w:r w:rsidRPr="006C3B28">
              <w:rPr>
                <w:rFonts w:ascii="Arial" w:hAnsi="Arial" w:cs="Arial"/>
                <w:sz w:val="26"/>
                <w:szCs w:val="26"/>
                <w:lang w:val="ru-RU"/>
              </w:rPr>
              <w:t xml:space="preserve">, </w:t>
            </w:r>
            <w:r w:rsidRPr="006C3B28">
              <w:rPr>
                <w:rFonts w:ascii="Arial" w:hAnsi="Arial" w:cs="Arial"/>
                <w:sz w:val="26"/>
                <w:szCs w:val="26"/>
              </w:rPr>
              <w:t>II</w:t>
            </w:r>
            <w:r w:rsidRPr="006C3B28">
              <w:rPr>
                <w:rFonts w:ascii="Arial" w:hAnsi="Arial" w:cs="Arial"/>
                <w:sz w:val="26"/>
                <w:szCs w:val="26"/>
                <w:lang w:val="ru-RU"/>
              </w:rPr>
              <w:t xml:space="preserve">, </w:t>
            </w:r>
            <w:r w:rsidRPr="006C3B28">
              <w:rPr>
                <w:rFonts w:ascii="Arial" w:hAnsi="Arial" w:cs="Arial"/>
                <w:sz w:val="26"/>
                <w:szCs w:val="26"/>
              </w:rPr>
              <w:t>III</w:t>
            </w:r>
            <w:r w:rsidRPr="006C3B28">
              <w:rPr>
                <w:rFonts w:ascii="Arial" w:hAnsi="Arial" w:cs="Arial"/>
                <w:sz w:val="26"/>
                <w:szCs w:val="26"/>
                <w:lang w:val="ru-RU"/>
              </w:rPr>
              <w:t xml:space="preserve">, </w:t>
            </w:r>
            <w:r w:rsidRPr="006C3B28">
              <w:rPr>
                <w:rFonts w:ascii="Arial" w:hAnsi="Arial" w:cs="Arial"/>
                <w:sz w:val="26"/>
                <w:szCs w:val="26"/>
              </w:rPr>
              <w:t>IV</w:t>
            </w:r>
            <w:r w:rsidRPr="006C3B28">
              <w:rPr>
                <w:rFonts w:ascii="Arial" w:hAnsi="Arial" w:cs="Arial"/>
                <w:sz w:val="26"/>
                <w:szCs w:val="26"/>
                <w:lang w:val="ru-RU"/>
              </w:rPr>
              <w:t xml:space="preserve"> и </w:t>
            </w:r>
            <w:r w:rsidRPr="006C3B28">
              <w:rPr>
                <w:rFonts w:ascii="Arial" w:hAnsi="Arial" w:cs="Arial"/>
                <w:sz w:val="26"/>
                <w:szCs w:val="26"/>
              </w:rPr>
              <w:t>V</w:t>
            </w:r>
            <w:r w:rsidRPr="006C3B28">
              <w:rPr>
                <w:rFonts w:ascii="Arial" w:hAnsi="Arial" w:cs="Arial"/>
                <w:sz w:val="26"/>
                <w:szCs w:val="26"/>
                <w:lang w:val="ru-RU"/>
              </w:rPr>
              <w:t xml:space="preserve"> одд.</w:t>
            </w:r>
          </w:p>
        </w:tc>
        <w:tc>
          <w:tcPr>
            <w:tcW w:w="1571" w:type="dxa"/>
            <w:vAlign w:val="center"/>
          </w:tcPr>
          <w:p w:rsidR="00556FF8" w:rsidRPr="006C3B28" w:rsidRDefault="00556FF8" w:rsidP="00551751">
            <w:pPr>
              <w:spacing w:after="0"/>
              <w:ind w:left="-15" w:right="-108"/>
              <w:jc w:val="both"/>
              <w:rPr>
                <w:rFonts w:ascii="Arial" w:hAnsi="Arial" w:cs="Arial"/>
                <w:sz w:val="26"/>
                <w:szCs w:val="26"/>
                <w:lang w:val="mk-MK"/>
              </w:rPr>
            </w:pPr>
            <w:r w:rsidRPr="006C3B28">
              <w:rPr>
                <w:rFonts w:ascii="Arial" w:hAnsi="Arial" w:cs="Arial"/>
                <w:sz w:val="26"/>
                <w:szCs w:val="26"/>
              </w:rPr>
              <w:t>Ноември</w:t>
            </w:r>
          </w:p>
        </w:tc>
      </w:tr>
      <w:tr w:rsidR="00556FF8" w:rsidRPr="006C3B28">
        <w:trPr>
          <w:trHeight w:val="332"/>
        </w:trPr>
        <w:tc>
          <w:tcPr>
            <w:tcW w:w="4345" w:type="dxa"/>
            <w:gridSpan w:val="2"/>
          </w:tcPr>
          <w:p w:rsidR="00556FF8" w:rsidRPr="006C3B28" w:rsidRDefault="00556FF8" w:rsidP="00551751">
            <w:pPr>
              <w:pStyle w:val="ListParagraph"/>
              <w:suppressAutoHyphens/>
              <w:spacing w:after="0"/>
              <w:ind w:left="345" w:right="232"/>
              <w:contextualSpacing w:val="0"/>
              <w:jc w:val="both"/>
              <w:rPr>
                <w:rFonts w:ascii="Arial" w:hAnsi="Arial" w:cs="Arial"/>
                <w:color w:val="auto"/>
                <w:sz w:val="26"/>
                <w:szCs w:val="26"/>
              </w:rPr>
            </w:pPr>
            <w:r w:rsidRPr="006C3B28">
              <w:rPr>
                <w:rFonts w:ascii="Arial" w:hAnsi="Arial" w:cs="Arial"/>
                <w:color w:val="auto"/>
                <w:sz w:val="26"/>
                <w:szCs w:val="26"/>
              </w:rPr>
              <w:t>Формирање на нови тимови од ученици со нови задолженија – ,,Соодветно однесување во училишниот двор“</w:t>
            </w:r>
          </w:p>
        </w:tc>
        <w:tc>
          <w:tcPr>
            <w:tcW w:w="4290" w:type="dxa"/>
            <w:vAlign w:val="center"/>
          </w:tcPr>
          <w:p w:rsidR="00556FF8" w:rsidRPr="006C3B28" w:rsidRDefault="00556FF8" w:rsidP="00551751">
            <w:pPr>
              <w:spacing w:after="0"/>
              <w:ind w:right="232"/>
              <w:jc w:val="both"/>
              <w:rPr>
                <w:rFonts w:ascii="Arial" w:hAnsi="Arial" w:cs="Arial"/>
                <w:sz w:val="26"/>
                <w:szCs w:val="26"/>
                <w:lang w:val="ru-RU"/>
              </w:rPr>
            </w:pPr>
            <w:r w:rsidRPr="006C3B28">
              <w:rPr>
                <w:rFonts w:ascii="Arial" w:hAnsi="Arial" w:cs="Arial"/>
                <w:sz w:val="26"/>
                <w:szCs w:val="26"/>
                <w:lang w:val="ru-RU"/>
              </w:rPr>
              <w:t>Одговорни наставници</w:t>
            </w:r>
          </w:p>
          <w:p w:rsidR="00556FF8" w:rsidRPr="006C3B28" w:rsidRDefault="00556FF8" w:rsidP="00347785">
            <w:pPr>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 од  </w:t>
            </w:r>
            <w:r w:rsidRPr="006C3B28">
              <w:rPr>
                <w:rFonts w:ascii="Arial" w:hAnsi="Arial" w:cs="Arial"/>
                <w:sz w:val="26"/>
                <w:szCs w:val="26"/>
              </w:rPr>
              <w:t>III</w:t>
            </w:r>
            <w:r w:rsidRPr="006C3B28">
              <w:rPr>
                <w:rFonts w:ascii="Arial" w:hAnsi="Arial" w:cs="Arial"/>
                <w:sz w:val="26"/>
                <w:szCs w:val="26"/>
                <w:lang w:val="mk-MK"/>
              </w:rPr>
              <w:t xml:space="preserve"> </w:t>
            </w:r>
            <w:r w:rsidRPr="006C3B28">
              <w:rPr>
                <w:rFonts w:ascii="Arial" w:hAnsi="Arial" w:cs="Arial"/>
                <w:sz w:val="26"/>
                <w:szCs w:val="26"/>
                <w:lang w:val="ru-RU"/>
              </w:rPr>
              <w:t>одд.</w:t>
            </w:r>
          </w:p>
        </w:tc>
        <w:tc>
          <w:tcPr>
            <w:tcW w:w="1571" w:type="dxa"/>
            <w:vAlign w:val="center"/>
          </w:tcPr>
          <w:p w:rsidR="00556FF8" w:rsidRPr="006C3B28" w:rsidRDefault="00556FF8" w:rsidP="00551751">
            <w:pPr>
              <w:spacing w:after="0"/>
              <w:ind w:left="-15" w:right="-108"/>
              <w:jc w:val="both"/>
              <w:rPr>
                <w:rFonts w:ascii="Arial" w:hAnsi="Arial" w:cs="Arial"/>
                <w:sz w:val="26"/>
                <w:szCs w:val="26"/>
              </w:rPr>
            </w:pPr>
            <w:r w:rsidRPr="006C3B28">
              <w:rPr>
                <w:rFonts w:ascii="Arial" w:hAnsi="Arial" w:cs="Arial"/>
                <w:sz w:val="26"/>
                <w:szCs w:val="26"/>
              </w:rPr>
              <w:t>Февруари</w:t>
            </w:r>
          </w:p>
        </w:tc>
      </w:tr>
      <w:tr w:rsidR="00556FF8" w:rsidRPr="006C3B28">
        <w:trPr>
          <w:trHeight w:val="332"/>
        </w:trPr>
        <w:tc>
          <w:tcPr>
            <w:tcW w:w="4345" w:type="dxa"/>
            <w:gridSpan w:val="2"/>
          </w:tcPr>
          <w:p w:rsidR="00556FF8" w:rsidRPr="006C3B28" w:rsidRDefault="00556FF8" w:rsidP="00551751">
            <w:pPr>
              <w:pStyle w:val="ListParagraph"/>
              <w:suppressAutoHyphens/>
              <w:spacing w:after="0"/>
              <w:ind w:left="345" w:right="232"/>
              <w:contextualSpacing w:val="0"/>
              <w:jc w:val="both"/>
              <w:rPr>
                <w:rFonts w:ascii="Arial" w:hAnsi="Arial" w:cs="Arial"/>
                <w:color w:val="auto"/>
                <w:sz w:val="26"/>
                <w:szCs w:val="26"/>
              </w:rPr>
            </w:pPr>
            <w:r w:rsidRPr="006C3B28">
              <w:rPr>
                <w:rFonts w:ascii="Arial" w:hAnsi="Arial" w:cs="Arial"/>
                <w:color w:val="auto"/>
                <w:sz w:val="26"/>
                <w:szCs w:val="26"/>
              </w:rPr>
              <w:t xml:space="preserve">Презентирање на сработеното од групата во рамките на одделението -,,Соодветно однесување во училишниот двор  и изработка на плакат. </w:t>
            </w:r>
          </w:p>
        </w:tc>
        <w:tc>
          <w:tcPr>
            <w:tcW w:w="4290" w:type="dxa"/>
            <w:vAlign w:val="center"/>
          </w:tcPr>
          <w:p w:rsidR="00556FF8" w:rsidRPr="006C3B28" w:rsidRDefault="00556FF8" w:rsidP="00551751">
            <w:pPr>
              <w:tabs>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Одговорни наставници</w:t>
            </w:r>
          </w:p>
          <w:p w:rsidR="00556FF8" w:rsidRPr="006C3B28" w:rsidRDefault="00556FF8" w:rsidP="00551751">
            <w:pPr>
              <w:tabs>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 од  </w:t>
            </w:r>
            <w:r w:rsidR="00347785" w:rsidRPr="006C3B28">
              <w:rPr>
                <w:rFonts w:ascii="Arial" w:hAnsi="Arial" w:cs="Arial"/>
                <w:sz w:val="26"/>
                <w:szCs w:val="26"/>
              </w:rPr>
              <w:t>I</w:t>
            </w:r>
            <w:r w:rsidR="00347785" w:rsidRPr="006C3B28">
              <w:rPr>
                <w:rFonts w:ascii="Arial" w:hAnsi="Arial" w:cs="Arial"/>
                <w:sz w:val="26"/>
                <w:szCs w:val="26"/>
                <w:lang w:val="ru-RU"/>
              </w:rPr>
              <w:t xml:space="preserve">, </w:t>
            </w:r>
            <w:r w:rsidR="00347785" w:rsidRPr="006C3B28">
              <w:rPr>
                <w:rFonts w:ascii="Arial" w:hAnsi="Arial" w:cs="Arial"/>
                <w:sz w:val="26"/>
                <w:szCs w:val="26"/>
              </w:rPr>
              <w:t>II</w:t>
            </w:r>
            <w:r w:rsidR="00347785" w:rsidRPr="006C3B28">
              <w:rPr>
                <w:rFonts w:ascii="Arial" w:hAnsi="Arial" w:cs="Arial"/>
                <w:sz w:val="26"/>
                <w:szCs w:val="26"/>
                <w:lang w:val="ru-RU"/>
              </w:rPr>
              <w:t xml:space="preserve">, </w:t>
            </w:r>
            <w:r w:rsidR="00347785" w:rsidRPr="006C3B28">
              <w:rPr>
                <w:rFonts w:ascii="Arial" w:hAnsi="Arial" w:cs="Arial"/>
                <w:sz w:val="26"/>
                <w:szCs w:val="26"/>
              </w:rPr>
              <w:t>III</w:t>
            </w:r>
            <w:r w:rsidR="00347785" w:rsidRPr="006C3B28">
              <w:rPr>
                <w:rFonts w:ascii="Arial" w:hAnsi="Arial" w:cs="Arial"/>
                <w:sz w:val="26"/>
                <w:szCs w:val="26"/>
                <w:lang w:val="ru-RU"/>
              </w:rPr>
              <w:t xml:space="preserve">, </w:t>
            </w:r>
            <w:r w:rsidR="00347785" w:rsidRPr="006C3B28">
              <w:rPr>
                <w:rFonts w:ascii="Arial" w:hAnsi="Arial" w:cs="Arial"/>
                <w:sz w:val="26"/>
                <w:szCs w:val="26"/>
              </w:rPr>
              <w:t>IV</w:t>
            </w:r>
            <w:r w:rsidR="00347785" w:rsidRPr="006C3B28">
              <w:rPr>
                <w:rFonts w:ascii="Arial" w:hAnsi="Arial" w:cs="Arial"/>
                <w:sz w:val="26"/>
                <w:szCs w:val="26"/>
                <w:lang w:val="ru-RU"/>
              </w:rPr>
              <w:t xml:space="preserve"> и </w:t>
            </w:r>
            <w:r w:rsidR="00347785" w:rsidRPr="006C3B28">
              <w:rPr>
                <w:rFonts w:ascii="Arial" w:hAnsi="Arial" w:cs="Arial"/>
                <w:sz w:val="26"/>
                <w:szCs w:val="26"/>
              </w:rPr>
              <w:t>V</w:t>
            </w:r>
            <w:r w:rsidR="00347785" w:rsidRPr="006C3B28">
              <w:rPr>
                <w:rFonts w:ascii="Arial" w:hAnsi="Arial" w:cs="Arial"/>
                <w:sz w:val="26"/>
                <w:szCs w:val="26"/>
                <w:lang w:val="ru-RU"/>
              </w:rPr>
              <w:t xml:space="preserve"> </w:t>
            </w:r>
            <w:r w:rsidRPr="006C3B28">
              <w:rPr>
                <w:rFonts w:ascii="Arial" w:hAnsi="Arial" w:cs="Arial"/>
                <w:sz w:val="26"/>
                <w:szCs w:val="26"/>
                <w:lang w:val="ru-RU"/>
              </w:rPr>
              <w:t>одд.</w:t>
            </w:r>
          </w:p>
        </w:tc>
        <w:tc>
          <w:tcPr>
            <w:tcW w:w="1571" w:type="dxa"/>
            <w:vAlign w:val="center"/>
          </w:tcPr>
          <w:p w:rsidR="00556FF8" w:rsidRPr="006C3B28" w:rsidRDefault="00556FF8" w:rsidP="00551751">
            <w:pPr>
              <w:spacing w:after="0"/>
              <w:ind w:right="-108"/>
              <w:jc w:val="both"/>
              <w:rPr>
                <w:rFonts w:ascii="Arial" w:hAnsi="Arial" w:cs="Arial"/>
                <w:sz w:val="26"/>
                <w:szCs w:val="26"/>
              </w:rPr>
            </w:pPr>
            <w:r w:rsidRPr="006C3B28">
              <w:rPr>
                <w:rFonts w:ascii="Arial" w:hAnsi="Arial" w:cs="Arial"/>
                <w:sz w:val="26"/>
                <w:szCs w:val="26"/>
              </w:rPr>
              <w:t>Март</w:t>
            </w:r>
          </w:p>
        </w:tc>
      </w:tr>
      <w:tr w:rsidR="00556FF8" w:rsidRPr="006C3B28">
        <w:trPr>
          <w:trHeight w:val="332"/>
        </w:trPr>
        <w:tc>
          <w:tcPr>
            <w:tcW w:w="4345" w:type="dxa"/>
            <w:gridSpan w:val="2"/>
          </w:tcPr>
          <w:p w:rsidR="00556FF8" w:rsidRPr="006C3B28" w:rsidRDefault="00556FF8" w:rsidP="00551751">
            <w:pPr>
              <w:pStyle w:val="ListParagraph"/>
              <w:suppressAutoHyphens/>
              <w:spacing w:after="0"/>
              <w:ind w:left="345" w:right="232"/>
              <w:contextualSpacing w:val="0"/>
              <w:jc w:val="both"/>
              <w:rPr>
                <w:rFonts w:ascii="Arial" w:hAnsi="Arial" w:cs="Arial"/>
                <w:color w:val="auto"/>
                <w:sz w:val="26"/>
                <w:szCs w:val="26"/>
              </w:rPr>
            </w:pPr>
            <w:r w:rsidRPr="006C3B28">
              <w:rPr>
                <w:rFonts w:ascii="Arial" w:hAnsi="Arial" w:cs="Arial"/>
                <w:color w:val="auto"/>
                <w:sz w:val="26"/>
                <w:szCs w:val="26"/>
              </w:rPr>
              <w:t>Презентирање на сработеното од групите во сите одделенија и дополнување со идеи од учениците од останатите одделенија.</w:t>
            </w:r>
          </w:p>
        </w:tc>
        <w:tc>
          <w:tcPr>
            <w:tcW w:w="4290" w:type="dxa"/>
            <w:vAlign w:val="center"/>
          </w:tcPr>
          <w:p w:rsidR="00556FF8" w:rsidRPr="006C3B28" w:rsidRDefault="00556FF8" w:rsidP="00551751">
            <w:pPr>
              <w:tabs>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Одговорни наставници</w:t>
            </w:r>
          </w:p>
          <w:p w:rsidR="00556FF8" w:rsidRPr="006C3B28" w:rsidRDefault="00556FF8" w:rsidP="00551751">
            <w:pPr>
              <w:tabs>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 од  </w:t>
            </w:r>
            <w:r w:rsidR="00347785" w:rsidRPr="006C3B28">
              <w:rPr>
                <w:rFonts w:ascii="Arial" w:hAnsi="Arial" w:cs="Arial"/>
                <w:sz w:val="26"/>
                <w:szCs w:val="26"/>
              </w:rPr>
              <w:t>I</w:t>
            </w:r>
            <w:r w:rsidR="00347785" w:rsidRPr="006C3B28">
              <w:rPr>
                <w:rFonts w:ascii="Arial" w:hAnsi="Arial" w:cs="Arial"/>
                <w:sz w:val="26"/>
                <w:szCs w:val="26"/>
                <w:lang w:val="ru-RU"/>
              </w:rPr>
              <w:t xml:space="preserve">, </w:t>
            </w:r>
            <w:r w:rsidR="00347785" w:rsidRPr="006C3B28">
              <w:rPr>
                <w:rFonts w:ascii="Arial" w:hAnsi="Arial" w:cs="Arial"/>
                <w:sz w:val="26"/>
                <w:szCs w:val="26"/>
              </w:rPr>
              <w:t>II</w:t>
            </w:r>
            <w:r w:rsidR="00347785" w:rsidRPr="006C3B28">
              <w:rPr>
                <w:rFonts w:ascii="Arial" w:hAnsi="Arial" w:cs="Arial"/>
                <w:sz w:val="26"/>
                <w:szCs w:val="26"/>
                <w:lang w:val="ru-RU"/>
              </w:rPr>
              <w:t xml:space="preserve">, </w:t>
            </w:r>
            <w:r w:rsidR="00347785" w:rsidRPr="006C3B28">
              <w:rPr>
                <w:rFonts w:ascii="Arial" w:hAnsi="Arial" w:cs="Arial"/>
                <w:sz w:val="26"/>
                <w:szCs w:val="26"/>
              </w:rPr>
              <w:t>III</w:t>
            </w:r>
            <w:r w:rsidR="00347785" w:rsidRPr="006C3B28">
              <w:rPr>
                <w:rFonts w:ascii="Arial" w:hAnsi="Arial" w:cs="Arial"/>
                <w:sz w:val="26"/>
                <w:szCs w:val="26"/>
                <w:lang w:val="ru-RU"/>
              </w:rPr>
              <w:t xml:space="preserve">, </w:t>
            </w:r>
            <w:r w:rsidR="00347785" w:rsidRPr="006C3B28">
              <w:rPr>
                <w:rFonts w:ascii="Arial" w:hAnsi="Arial" w:cs="Arial"/>
                <w:sz w:val="26"/>
                <w:szCs w:val="26"/>
              </w:rPr>
              <w:t>IV</w:t>
            </w:r>
            <w:r w:rsidR="00347785" w:rsidRPr="006C3B28">
              <w:rPr>
                <w:rFonts w:ascii="Arial" w:hAnsi="Arial" w:cs="Arial"/>
                <w:sz w:val="26"/>
                <w:szCs w:val="26"/>
                <w:lang w:val="ru-RU"/>
              </w:rPr>
              <w:t xml:space="preserve"> и </w:t>
            </w:r>
            <w:r w:rsidR="00347785" w:rsidRPr="006C3B28">
              <w:rPr>
                <w:rFonts w:ascii="Arial" w:hAnsi="Arial" w:cs="Arial"/>
                <w:sz w:val="26"/>
                <w:szCs w:val="26"/>
              </w:rPr>
              <w:t>V</w:t>
            </w:r>
            <w:r w:rsidR="00347785" w:rsidRPr="006C3B28">
              <w:rPr>
                <w:rFonts w:ascii="Arial" w:hAnsi="Arial" w:cs="Arial"/>
                <w:sz w:val="26"/>
                <w:szCs w:val="26"/>
                <w:lang w:val="ru-RU"/>
              </w:rPr>
              <w:t xml:space="preserve"> </w:t>
            </w:r>
            <w:r w:rsidRPr="006C3B28">
              <w:rPr>
                <w:rFonts w:ascii="Arial" w:hAnsi="Arial" w:cs="Arial"/>
                <w:sz w:val="26"/>
                <w:szCs w:val="26"/>
                <w:lang w:val="ru-RU"/>
              </w:rPr>
              <w:t>одд.</w:t>
            </w:r>
          </w:p>
        </w:tc>
        <w:tc>
          <w:tcPr>
            <w:tcW w:w="1571" w:type="dxa"/>
            <w:vAlign w:val="center"/>
          </w:tcPr>
          <w:p w:rsidR="00556FF8" w:rsidRPr="006C3B28" w:rsidRDefault="00556FF8" w:rsidP="00551751">
            <w:pPr>
              <w:spacing w:after="0"/>
              <w:ind w:left="-15" w:right="-108"/>
              <w:jc w:val="both"/>
              <w:rPr>
                <w:rFonts w:ascii="Arial" w:hAnsi="Arial" w:cs="Arial"/>
                <w:sz w:val="26"/>
                <w:szCs w:val="26"/>
              </w:rPr>
            </w:pPr>
            <w:r w:rsidRPr="006C3B28">
              <w:rPr>
                <w:rFonts w:ascii="Arial" w:hAnsi="Arial" w:cs="Arial"/>
                <w:sz w:val="26"/>
                <w:szCs w:val="26"/>
              </w:rPr>
              <w:t>Март</w:t>
            </w:r>
          </w:p>
        </w:tc>
      </w:tr>
      <w:tr w:rsidR="006C3B28" w:rsidRPr="006C3B28" w:rsidTr="003D2F99">
        <w:trPr>
          <w:trHeight w:val="332"/>
        </w:trPr>
        <w:tc>
          <w:tcPr>
            <w:tcW w:w="4345" w:type="dxa"/>
            <w:gridSpan w:val="2"/>
          </w:tcPr>
          <w:p w:rsidR="00556FF8" w:rsidRPr="006C3B28" w:rsidRDefault="00556FF8" w:rsidP="00551751">
            <w:pPr>
              <w:pStyle w:val="ListParagraph"/>
              <w:suppressAutoHyphens/>
              <w:spacing w:after="0"/>
              <w:ind w:left="345" w:right="232"/>
              <w:contextualSpacing w:val="0"/>
              <w:jc w:val="both"/>
              <w:rPr>
                <w:rFonts w:ascii="Arial" w:hAnsi="Arial" w:cs="Arial"/>
                <w:color w:val="auto"/>
                <w:sz w:val="26"/>
                <w:szCs w:val="26"/>
              </w:rPr>
            </w:pPr>
            <w:r w:rsidRPr="006C3B28">
              <w:rPr>
                <w:rFonts w:ascii="Arial" w:hAnsi="Arial" w:cs="Arial"/>
                <w:color w:val="auto"/>
                <w:sz w:val="26"/>
                <w:szCs w:val="26"/>
              </w:rPr>
              <w:t>Прибирање на изработките по одделенија и изработка на заеднички плакат од заеднички донесените правила на однесување во училница и училишен двор</w:t>
            </w:r>
          </w:p>
        </w:tc>
        <w:tc>
          <w:tcPr>
            <w:tcW w:w="4290" w:type="dxa"/>
            <w:vAlign w:val="center"/>
          </w:tcPr>
          <w:p w:rsidR="00556FF8" w:rsidRPr="006C3B28" w:rsidRDefault="00556FF8" w:rsidP="00551751">
            <w:pPr>
              <w:tabs>
                <w:tab w:val="left" w:pos="990"/>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Одговорни .наставници</w:t>
            </w:r>
          </w:p>
          <w:p w:rsidR="00556FF8" w:rsidRPr="006C3B28" w:rsidRDefault="00556FF8" w:rsidP="00551751">
            <w:pPr>
              <w:tabs>
                <w:tab w:val="left" w:pos="990"/>
                <w:tab w:val="left" w:pos="1215"/>
              </w:tabs>
              <w:spacing w:after="0"/>
              <w:ind w:left="-15" w:right="232"/>
              <w:jc w:val="both"/>
              <w:rPr>
                <w:rFonts w:ascii="Arial" w:hAnsi="Arial" w:cs="Arial"/>
                <w:sz w:val="26"/>
                <w:szCs w:val="26"/>
                <w:lang w:val="ru-RU"/>
              </w:rPr>
            </w:pPr>
          </w:p>
          <w:p w:rsidR="00556FF8" w:rsidRPr="006C3B28" w:rsidRDefault="00556FF8" w:rsidP="00551751">
            <w:pPr>
              <w:tabs>
                <w:tab w:val="left" w:pos="990"/>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 </w:t>
            </w:r>
            <w:r w:rsidRPr="006C3B28">
              <w:rPr>
                <w:rFonts w:ascii="Arial" w:hAnsi="Arial" w:cs="Arial"/>
                <w:sz w:val="26"/>
                <w:szCs w:val="26"/>
              </w:rPr>
              <w:t>I</w:t>
            </w:r>
            <w:r w:rsidRPr="006C3B28">
              <w:rPr>
                <w:rFonts w:ascii="Arial" w:hAnsi="Arial" w:cs="Arial"/>
                <w:sz w:val="26"/>
                <w:szCs w:val="26"/>
                <w:lang w:val="ru-RU"/>
              </w:rPr>
              <w:t xml:space="preserve">, </w:t>
            </w:r>
            <w:r w:rsidRPr="006C3B28">
              <w:rPr>
                <w:rFonts w:ascii="Arial" w:hAnsi="Arial" w:cs="Arial"/>
                <w:sz w:val="26"/>
                <w:szCs w:val="26"/>
              </w:rPr>
              <w:t>II</w:t>
            </w:r>
            <w:r w:rsidRPr="006C3B28">
              <w:rPr>
                <w:rFonts w:ascii="Arial" w:hAnsi="Arial" w:cs="Arial"/>
                <w:sz w:val="26"/>
                <w:szCs w:val="26"/>
                <w:lang w:val="ru-RU"/>
              </w:rPr>
              <w:t xml:space="preserve">, </w:t>
            </w:r>
            <w:r w:rsidRPr="006C3B28">
              <w:rPr>
                <w:rFonts w:ascii="Arial" w:hAnsi="Arial" w:cs="Arial"/>
                <w:sz w:val="26"/>
                <w:szCs w:val="26"/>
              </w:rPr>
              <w:t>III</w:t>
            </w:r>
            <w:r w:rsidRPr="006C3B28">
              <w:rPr>
                <w:rFonts w:ascii="Arial" w:hAnsi="Arial" w:cs="Arial"/>
                <w:sz w:val="26"/>
                <w:szCs w:val="26"/>
                <w:lang w:val="ru-RU"/>
              </w:rPr>
              <w:t xml:space="preserve">, </w:t>
            </w:r>
            <w:r w:rsidRPr="006C3B28">
              <w:rPr>
                <w:rFonts w:ascii="Arial" w:hAnsi="Arial" w:cs="Arial"/>
                <w:sz w:val="26"/>
                <w:szCs w:val="26"/>
              </w:rPr>
              <w:t>IV</w:t>
            </w:r>
            <w:r w:rsidRPr="006C3B28">
              <w:rPr>
                <w:rFonts w:ascii="Arial" w:hAnsi="Arial" w:cs="Arial"/>
                <w:sz w:val="26"/>
                <w:szCs w:val="26"/>
                <w:lang w:val="ru-RU"/>
              </w:rPr>
              <w:t xml:space="preserve"> и </w:t>
            </w:r>
            <w:r w:rsidRPr="006C3B28">
              <w:rPr>
                <w:rFonts w:ascii="Arial" w:hAnsi="Arial" w:cs="Arial"/>
                <w:sz w:val="26"/>
                <w:szCs w:val="26"/>
              </w:rPr>
              <w:t>V</w:t>
            </w:r>
            <w:r w:rsidRPr="006C3B28">
              <w:rPr>
                <w:rFonts w:ascii="Arial" w:hAnsi="Arial" w:cs="Arial"/>
                <w:sz w:val="26"/>
                <w:szCs w:val="26"/>
                <w:lang w:val="ru-RU"/>
              </w:rPr>
              <w:t xml:space="preserve"> одд.</w:t>
            </w:r>
          </w:p>
        </w:tc>
        <w:tc>
          <w:tcPr>
            <w:tcW w:w="1571" w:type="dxa"/>
            <w:vAlign w:val="center"/>
          </w:tcPr>
          <w:p w:rsidR="00556FF8" w:rsidRPr="006C3B28" w:rsidRDefault="00556FF8" w:rsidP="00551751">
            <w:pPr>
              <w:spacing w:after="0"/>
              <w:ind w:left="-15" w:right="232"/>
              <w:jc w:val="both"/>
              <w:rPr>
                <w:rFonts w:ascii="Arial" w:hAnsi="Arial" w:cs="Arial"/>
                <w:sz w:val="26"/>
                <w:szCs w:val="26"/>
              </w:rPr>
            </w:pPr>
            <w:r w:rsidRPr="006C3B28">
              <w:rPr>
                <w:rFonts w:ascii="Arial" w:hAnsi="Arial" w:cs="Arial"/>
                <w:sz w:val="26"/>
                <w:szCs w:val="26"/>
              </w:rPr>
              <w:t>Април</w:t>
            </w:r>
          </w:p>
        </w:tc>
      </w:tr>
      <w:tr w:rsidR="006C3B28" w:rsidRPr="006C3B28" w:rsidTr="003D2F99">
        <w:trPr>
          <w:trHeight w:val="332"/>
        </w:trPr>
        <w:tc>
          <w:tcPr>
            <w:tcW w:w="4345" w:type="dxa"/>
            <w:gridSpan w:val="2"/>
          </w:tcPr>
          <w:p w:rsidR="00556FF8" w:rsidRPr="006C3B28" w:rsidRDefault="00556FF8" w:rsidP="00551751">
            <w:pPr>
              <w:pStyle w:val="ListParagraph"/>
              <w:suppressAutoHyphens/>
              <w:spacing w:after="0"/>
              <w:ind w:left="345" w:right="232"/>
              <w:contextualSpacing w:val="0"/>
              <w:jc w:val="both"/>
              <w:rPr>
                <w:rFonts w:ascii="Arial" w:hAnsi="Arial" w:cs="Arial"/>
                <w:color w:val="auto"/>
                <w:sz w:val="26"/>
                <w:szCs w:val="26"/>
              </w:rPr>
            </w:pPr>
            <w:r w:rsidRPr="006C3B28">
              <w:rPr>
                <w:rFonts w:ascii="Arial" w:hAnsi="Arial" w:cs="Arial"/>
                <w:color w:val="auto"/>
                <w:sz w:val="26"/>
                <w:szCs w:val="26"/>
              </w:rPr>
              <w:t>Истакнување на правилата заедно со фотографиите од активностите на видно место и презентирање на проектот пред родителите.</w:t>
            </w:r>
          </w:p>
        </w:tc>
        <w:tc>
          <w:tcPr>
            <w:tcW w:w="4290" w:type="dxa"/>
          </w:tcPr>
          <w:p w:rsidR="00347785" w:rsidRPr="006C3B28" w:rsidRDefault="00347785" w:rsidP="00551751">
            <w:pPr>
              <w:tabs>
                <w:tab w:val="left" w:pos="990"/>
                <w:tab w:val="left" w:pos="1215"/>
              </w:tabs>
              <w:spacing w:after="0"/>
              <w:ind w:left="-15" w:right="232"/>
              <w:jc w:val="both"/>
              <w:rPr>
                <w:rFonts w:ascii="Arial" w:hAnsi="Arial" w:cs="Arial"/>
                <w:sz w:val="26"/>
                <w:szCs w:val="26"/>
                <w:lang w:val="ru-RU"/>
              </w:rPr>
            </w:pPr>
          </w:p>
          <w:p w:rsidR="00556FF8" w:rsidRPr="006C3B28" w:rsidRDefault="00556FF8" w:rsidP="00551751">
            <w:pPr>
              <w:tabs>
                <w:tab w:val="left" w:pos="990"/>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Одговорни наставници</w:t>
            </w:r>
          </w:p>
          <w:p w:rsidR="00556FF8" w:rsidRPr="006C3B28" w:rsidRDefault="00556FF8" w:rsidP="00551751">
            <w:pPr>
              <w:tabs>
                <w:tab w:val="left" w:pos="990"/>
                <w:tab w:val="left" w:pos="1215"/>
              </w:tabs>
              <w:spacing w:after="0"/>
              <w:ind w:left="-15" w:right="232"/>
              <w:jc w:val="both"/>
              <w:rPr>
                <w:rFonts w:ascii="Arial" w:hAnsi="Arial" w:cs="Arial"/>
                <w:sz w:val="26"/>
                <w:szCs w:val="26"/>
                <w:lang w:val="ru-RU"/>
              </w:rPr>
            </w:pPr>
          </w:p>
          <w:p w:rsidR="00556FF8" w:rsidRPr="006C3B28" w:rsidRDefault="00556FF8" w:rsidP="00551751">
            <w:pPr>
              <w:tabs>
                <w:tab w:val="left" w:pos="990"/>
                <w:tab w:val="left" w:pos="1215"/>
              </w:tabs>
              <w:spacing w:after="0"/>
              <w:ind w:left="-15" w:right="232"/>
              <w:jc w:val="both"/>
              <w:rPr>
                <w:rFonts w:ascii="Arial" w:hAnsi="Arial" w:cs="Arial"/>
                <w:sz w:val="26"/>
                <w:szCs w:val="26"/>
                <w:lang w:val="ru-RU"/>
              </w:rPr>
            </w:pPr>
            <w:r w:rsidRPr="006C3B28">
              <w:rPr>
                <w:rFonts w:ascii="Arial" w:hAnsi="Arial" w:cs="Arial"/>
                <w:sz w:val="26"/>
                <w:szCs w:val="26"/>
                <w:lang w:val="ru-RU"/>
              </w:rPr>
              <w:t xml:space="preserve">Ученици </w:t>
            </w:r>
            <w:r w:rsidRPr="006C3B28">
              <w:rPr>
                <w:rFonts w:ascii="Arial" w:hAnsi="Arial" w:cs="Arial"/>
                <w:sz w:val="26"/>
                <w:szCs w:val="26"/>
              </w:rPr>
              <w:t>I</w:t>
            </w:r>
            <w:r w:rsidRPr="006C3B28">
              <w:rPr>
                <w:rFonts w:ascii="Arial" w:hAnsi="Arial" w:cs="Arial"/>
                <w:sz w:val="26"/>
                <w:szCs w:val="26"/>
                <w:lang w:val="ru-RU"/>
              </w:rPr>
              <w:t xml:space="preserve">, </w:t>
            </w:r>
            <w:r w:rsidRPr="006C3B28">
              <w:rPr>
                <w:rFonts w:ascii="Arial" w:hAnsi="Arial" w:cs="Arial"/>
                <w:sz w:val="26"/>
                <w:szCs w:val="26"/>
              </w:rPr>
              <w:t>II</w:t>
            </w:r>
            <w:r w:rsidRPr="006C3B28">
              <w:rPr>
                <w:rFonts w:ascii="Arial" w:hAnsi="Arial" w:cs="Arial"/>
                <w:sz w:val="26"/>
                <w:szCs w:val="26"/>
                <w:lang w:val="ru-RU"/>
              </w:rPr>
              <w:t xml:space="preserve">, </w:t>
            </w:r>
            <w:r w:rsidRPr="006C3B28">
              <w:rPr>
                <w:rFonts w:ascii="Arial" w:hAnsi="Arial" w:cs="Arial"/>
                <w:sz w:val="26"/>
                <w:szCs w:val="26"/>
              </w:rPr>
              <w:t>III</w:t>
            </w:r>
            <w:r w:rsidRPr="006C3B28">
              <w:rPr>
                <w:rFonts w:ascii="Arial" w:hAnsi="Arial" w:cs="Arial"/>
                <w:sz w:val="26"/>
                <w:szCs w:val="26"/>
                <w:lang w:val="ru-RU"/>
              </w:rPr>
              <w:t xml:space="preserve">, </w:t>
            </w:r>
            <w:r w:rsidRPr="006C3B28">
              <w:rPr>
                <w:rFonts w:ascii="Arial" w:hAnsi="Arial" w:cs="Arial"/>
                <w:sz w:val="26"/>
                <w:szCs w:val="26"/>
              </w:rPr>
              <w:t>IV</w:t>
            </w:r>
            <w:r w:rsidRPr="006C3B28">
              <w:rPr>
                <w:rFonts w:ascii="Arial" w:hAnsi="Arial" w:cs="Arial"/>
                <w:sz w:val="26"/>
                <w:szCs w:val="26"/>
                <w:lang w:val="ru-RU"/>
              </w:rPr>
              <w:t xml:space="preserve"> и </w:t>
            </w:r>
            <w:r w:rsidRPr="006C3B28">
              <w:rPr>
                <w:rFonts w:ascii="Arial" w:hAnsi="Arial" w:cs="Arial"/>
                <w:sz w:val="26"/>
                <w:szCs w:val="26"/>
              </w:rPr>
              <w:t>V</w:t>
            </w:r>
            <w:r w:rsidRPr="006C3B28">
              <w:rPr>
                <w:rFonts w:ascii="Arial" w:hAnsi="Arial" w:cs="Arial"/>
                <w:sz w:val="26"/>
                <w:szCs w:val="26"/>
                <w:lang w:val="ru-RU"/>
              </w:rPr>
              <w:t xml:space="preserve"> одд.</w:t>
            </w:r>
          </w:p>
        </w:tc>
        <w:tc>
          <w:tcPr>
            <w:tcW w:w="1571" w:type="dxa"/>
            <w:vAlign w:val="center"/>
          </w:tcPr>
          <w:p w:rsidR="00556FF8" w:rsidRPr="006C3B28" w:rsidRDefault="00556FF8" w:rsidP="003D2F99">
            <w:pPr>
              <w:spacing w:after="0"/>
              <w:ind w:left="-15" w:right="176"/>
              <w:jc w:val="both"/>
              <w:rPr>
                <w:rFonts w:ascii="Arial" w:hAnsi="Arial" w:cs="Arial"/>
                <w:sz w:val="26"/>
                <w:szCs w:val="26"/>
                <w:lang w:val="mk-MK"/>
              </w:rPr>
            </w:pPr>
            <w:r w:rsidRPr="006C3B28">
              <w:rPr>
                <w:rFonts w:ascii="Arial" w:hAnsi="Arial" w:cs="Arial"/>
                <w:sz w:val="26"/>
                <w:szCs w:val="26"/>
              </w:rPr>
              <w:t>Мај</w:t>
            </w:r>
            <w:r w:rsidRPr="006C3B28">
              <w:rPr>
                <w:rFonts w:ascii="Arial" w:hAnsi="Arial" w:cs="Arial"/>
                <w:sz w:val="26"/>
                <w:szCs w:val="26"/>
                <w:lang w:val="mk-MK"/>
              </w:rPr>
              <w:t>/Јуни</w:t>
            </w:r>
          </w:p>
        </w:tc>
      </w:tr>
    </w:tbl>
    <w:p w:rsidR="00556FF8" w:rsidRPr="006C3B28" w:rsidRDefault="00556FF8" w:rsidP="00551751">
      <w:pPr>
        <w:pStyle w:val="a"/>
        <w:numPr>
          <w:ilvl w:val="0"/>
          <w:numId w:val="0"/>
        </w:numPr>
        <w:spacing w:line="240" w:lineRule="auto"/>
        <w:ind w:right="232"/>
        <w:jc w:val="both"/>
        <w:rPr>
          <w:rFonts w:cs="Arial"/>
          <w:sz w:val="26"/>
          <w:szCs w:val="26"/>
          <w:lang w:val="en-US"/>
        </w:rPr>
      </w:pPr>
    </w:p>
    <w:p w:rsidR="00556FF8" w:rsidRPr="009D668E" w:rsidRDefault="00556FF8" w:rsidP="003D2F99">
      <w:pPr>
        <w:pStyle w:val="Heading2"/>
        <w:numPr>
          <w:ilvl w:val="0"/>
          <w:numId w:val="2"/>
        </w:numPr>
        <w:spacing w:before="40"/>
        <w:jc w:val="both"/>
        <w:rPr>
          <w:rFonts w:cs="Arial"/>
          <w:color w:val="auto"/>
          <w:sz w:val="24"/>
          <w:szCs w:val="24"/>
          <w:lang w:val="ru-RU"/>
        </w:rPr>
      </w:pPr>
      <w:bookmarkStart w:id="193" w:name="_Toc139363990"/>
      <w:bookmarkStart w:id="194" w:name="_Toc139621048"/>
      <w:r w:rsidRPr="009D668E">
        <w:rPr>
          <w:rFonts w:cs="Arial"/>
          <w:color w:val="auto"/>
          <w:sz w:val="24"/>
          <w:szCs w:val="24"/>
          <w:lang w:val="ru-RU"/>
        </w:rPr>
        <w:t xml:space="preserve">ПРОЕКТ-,,ЗАЕДНИЧКА ГРИЖА ЗА ПРАВИЛНО </w:t>
      </w:r>
      <w:r w:rsidR="003D2F99" w:rsidRPr="009D668E">
        <w:rPr>
          <w:rFonts w:cs="Arial"/>
          <w:color w:val="auto"/>
          <w:sz w:val="24"/>
          <w:szCs w:val="24"/>
          <w:lang w:val="ru-RU"/>
        </w:rPr>
        <w:t>НАСОЧУВАЊЕ НА УЧЕНИЦИТЕ„</w:t>
      </w:r>
      <w:bookmarkEnd w:id="193"/>
      <w:bookmarkEnd w:id="194"/>
      <w:r w:rsidR="003D2F99" w:rsidRPr="009D668E">
        <w:rPr>
          <w:rFonts w:cs="Arial"/>
          <w:color w:val="auto"/>
          <w:sz w:val="24"/>
          <w:szCs w:val="24"/>
          <w:lang w:val="ru-RU"/>
        </w:rPr>
        <w:t xml:space="preserve">  </w:t>
      </w:r>
    </w:p>
    <w:p w:rsidR="003D2F99" w:rsidRPr="00B171E6" w:rsidRDefault="00556FF8" w:rsidP="003D2F99">
      <w:pPr>
        <w:spacing w:after="0"/>
        <w:ind w:left="1276" w:right="232" w:hanging="851"/>
        <w:jc w:val="both"/>
        <w:rPr>
          <w:rFonts w:ascii="Arial" w:hAnsi="Arial" w:cs="Arial"/>
          <w:b/>
          <w:sz w:val="26"/>
          <w:szCs w:val="26"/>
          <w:lang w:val="ru-RU"/>
        </w:rPr>
      </w:pPr>
      <w:r w:rsidRPr="00B171E6">
        <w:rPr>
          <w:rFonts w:ascii="Arial" w:hAnsi="Arial" w:cs="Arial"/>
          <w:b/>
          <w:sz w:val="26"/>
          <w:szCs w:val="26"/>
          <w:lang w:val="ru-RU"/>
        </w:rPr>
        <w:t>–</w:t>
      </w:r>
      <w:r w:rsidR="003D2F99" w:rsidRPr="00B171E6">
        <w:rPr>
          <w:rFonts w:ascii="Arial" w:hAnsi="Arial" w:cs="Arial"/>
          <w:b/>
          <w:sz w:val="26"/>
          <w:szCs w:val="26"/>
          <w:lang w:val="ru-RU"/>
        </w:rPr>
        <w:t xml:space="preserve"> Одговорни наставници</w:t>
      </w:r>
      <w:r w:rsidR="003D2F99" w:rsidRPr="00B171E6">
        <w:rPr>
          <w:rFonts w:ascii="Arial" w:hAnsi="Arial" w:cs="Arial"/>
          <w:b/>
          <w:sz w:val="26"/>
          <w:szCs w:val="26"/>
        </w:rPr>
        <w:t>:</w:t>
      </w:r>
      <w:r w:rsidR="003D2F99" w:rsidRPr="00B171E6">
        <w:rPr>
          <w:rFonts w:ascii="Arial" w:hAnsi="Arial" w:cs="Arial"/>
          <w:b/>
          <w:sz w:val="26"/>
          <w:szCs w:val="26"/>
          <w:lang w:val="mk-MK"/>
        </w:rPr>
        <w:t xml:space="preserve"> од </w:t>
      </w:r>
      <w:r w:rsidR="003D2F99" w:rsidRPr="00B171E6">
        <w:rPr>
          <w:rFonts w:ascii="Arial" w:hAnsi="Arial" w:cs="Arial"/>
          <w:b/>
          <w:sz w:val="26"/>
          <w:szCs w:val="26"/>
        </w:rPr>
        <w:t>IV-o</w:t>
      </w:r>
      <w:r w:rsidR="003D2F99" w:rsidRPr="00B171E6">
        <w:rPr>
          <w:rFonts w:ascii="Arial" w:hAnsi="Arial" w:cs="Arial"/>
          <w:b/>
          <w:sz w:val="26"/>
          <w:szCs w:val="26"/>
          <w:lang w:val="mk-MK"/>
        </w:rPr>
        <w:t xml:space="preserve">дд. </w:t>
      </w:r>
      <w:r w:rsidR="00347785" w:rsidRPr="00B171E6">
        <w:rPr>
          <w:rFonts w:ascii="Arial" w:hAnsi="Arial" w:cs="Arial"/>
          <w:b/>
          <w:sz w:val="26"/>
          <w:szCs w:val="26"/>
          <w:lang w:val="mk-MK"/>
        </w:rPr>
        <w:t xml:space="preserve">Ирена </w:t>
      </w:r>
      <w:r w:rsidR="001E1615" w:rsidRPr="00B171E6">
        <w:rPr>
          <w:rFonts w:ascii="Arial" w:hAnsi="Arial" w:cs="Arial"/>
          <w:b/>
          <w:sz w:val="26"/>
          <w:szCs w:val="26"/>
          <w:lang w:val="mk-MK"/>
        </w:rPr>
        <w:t xml:space="preserve">Алексова </w:t>
      </w:r>
      <w:r w:rsidR="00347785" w:rsidRPr="00B171E6">
        <w:rPr>
          <w:rFonts w:ascii="Arial" w:hAnsi="Arial" w:cs="Arial"/>
          <w:b/>
          <w:sz w:val="26"/>
          <w:szCs w:val="26"/>
          <w:lang w:val="mk-MK"/>
        </w:rPr>
        <w:t xml:space="preserve"> </w:t>
      </w:r>
      <w:r w:rsidRPr="00B171E6">
        <w:rPr>
          <w:rFonts w:ascii="Arial" w:hAnsi="Arial" w:cs="Arial"/>
          <w:b/>
          <w:sz w:val="26"/>
          <w:szCs w:val="26"/>
          <w:lang w:val="ru-RU"/>
        </w:rPr>
        <w:t xml:space="preserve"> </w:t>
      </w:r>
    </w:p>
    <w:p w:rsidR="00556FF8" w:rsidRPr="006C3B28" w:rsidRDefault="003D2F99" w:rsidP="003D2F99">
      <w:pPr>
        <w:spacing w:after="0"/>
        <w:ind w:left="1276" w:right="232" w:hanging="851"/>
        <w:jc w:val="both"/>
        <w:rPr>
          <w:rFonts w:ascii="Arial" w:hAnsi="Arial" w:cs="Arial"/>
          <w:b/>
          <w:sz w:val="26"/>
          <w:szCs w:val="26"/>
          <w:lang w:val="ru-RU"/>
        </w:rPr>
      </w:pPr>
      <w:r w:rsidRPr="00B171E6">
        <w:rPr>
          <w:rFonts w:ascii="Arial" w:hAnsi="Arial" w:cs="Arial"/>
          <w:b/>
          <w:sz w:val="26"/>
          <w:szCs w:val="26"/>
          <w:lang w:val="ru-RU"/>
        </w:rPr>
        <w:t xml:space="preserve">   </w:t>
      </w:r>
      <w:r w:rsidR="00556FF8" w:rsidRPr="00B171E6">
        <w:rPr>
          <w:rFonts w:ascii="Arial" w:hAnsi="Arial" w:cs="Arial"/>
          <w:b/>
          <w:sz w:val="26"/>
          <w:szCs w:val="26"/>
          <w:lang w:val="mk-MK"/>
        </w:rPr>
        <w:t xml:space="preserve">и </w:t>
      </w:r>
      <w:r w:rsidRPr="00B171E6">
        <w:rPr>
          <w:rFonts w:ascii="Arial" w:hAnsi="Arial" w:cs="Arial"/>
          <w:b/>
          <w:sz w:val="26"/>
          <w:szCs w:val="26"/>
        </w:rPr>
        <w:t>V-</w:t>
      </w:r>
      <w:r w:rsidRPr="00B171E6">
        <w:rPr>
          <w:rFonts w:ascii="Arial" w:hAnsi="Arial" w:cs="Arial"/>
          <w:b/>
          <w:sz w:val="26"/>
          <w:szCs w:val="26"/>
          <w:lang w:val="mk-MK"/>
        </w:rPr>
        <w:t xml:space="preserve">одд. </w:t>
      </w:r>
      <w:r w:rsidR="001E1615" w:rsidRPr="00B171E6">
        <w:rPr>
          <w:rFonts w:ascii="Arial" w:hAnsi="Arial" w:cs="Arial"/>
          <w:b/>
          <w:sz w:val="26"/>
          <w:szCs w:val="26"/>
          <w:lang w:val="mk-MK"/>
        </w:rPr>
        <w:t>Билјана Бебиќ</w:t>
      </w:r>
      <w:r w:rsidR="00556FF8" w:rsidRPr="006C3B28">
        <w:rPr>
          <w:rFonts w:ascii="Arial" w:hAnsi="Arial" w:cs="Arial"/>
          <w:b/>
          <w:sz w:val="26"/>
          <w:szCs w:val="26"/>
          <w:lang w:val="ru-RU"/>
        </w:rPr>
        <w:t xml:space="preserve">  </w:t>
      </w:r>
    </w:p>
    <w:p w:rsidR="003D2F99" w:rsidRPr="006C3B28" w:rsidRDefault="003D2F99" w:rsidP="003D2F99">
      <w:pPr>
        <w:spacing w:after="0"/>
        <w:ind w:left="1276" w:right="232" w:hanging="851"/>
        <w:jc w:val="both"/>
        <w:rPr>
          <w:rFonts w:ascii="Arial" w:hAnsi="Arial" w:cs="Arial"/>
          <w:b/>
          <w:sz w:val="26"/>
          <w:szCs w:val="26"/>
          <w:lang w:val="mk-MK"/>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9"/>
        <w:gridCol w:w="7123"/>
      </w:tblGrid>
      <w:tr w:rsidR="00556FF8" w:rsidRPr="006C3B28">
        <w:trPr>
          <w:trHeight w:val="440"/>
        </w:trPr>
        <w:tc>
          <w:tcPr>
            <w:tcW w:w="1478" w:type="pct"/>
            <w:shd w:val="clear" w:color="auto" w:fill="auto"/>
          </w:tcPr>
          <w:p w:rsidR="00556FF8" w:rsidRPr="006C3B28" w:rsidRDefault="00556FF8" w:rsidP="00551751">
            <w:pPr>
              <w:spacing w:after="0"/>
              <w:ind w:right="232"/>
              <w:jc w:val="both"/>
              <w:rPr>
                <w:rFonts w:ascii="Arial" w:hAnsi="Arial" w:cs="Arial"/>
                <w:sz w:val="26"/>
                <w:szCs w:val="26"/>
                <w:lang w:val="mk-MK"/>
              </w:rPr>
            </w:pPr>
          </w:p>
          <w:p w:rsidR="00556FF8" w:rsidRPr="006C3B28" w:rsidRDefault="00556FF8" w:rsidP="00551751">
            <w:pPr>
              <w:spacing w:after="0"/>
              <w:ind w:right="232"/>
              <w:jc w:val="both"/>
              <w:rPr>
                <w:rFonts w:ascii="Arial" w:hAnsi="Arial" w:cs="Arial"/>
                <w:sz w:val="26"/>
                <w:szCs w:val="26"/>
                <w:lang w:val="mk-MK"/>
              </w:rPr>
            </w:pP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Цели</w:t>
            </w:r>
          </w:p>
        </w:tc>
        <w:tc>
          <w:tcPr>
            <w:tcW w:w="3522" w:type="pct"/>
            <w:shd w:val="clear" w:color="auto" w:fill="auto"/>
          </w:tcPr>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подигне хуманата свест кај учениците</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поттикнува и развива љубовта кон  книгата и читањето</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усовршува техниката на читањето и разбирањето со критичко размислување</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-стекнување позитивен однос кон книгата</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поттикнуваат своите знаења да ги споделуваат со другите ученици</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поттикнува тимската работа и меѓусебно почитување</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зајакнува соработката со родителите</w:t>
            </w:r>
          </w:p>
        </w:tc>
      </w:tr>
      <w:tr w:rsidR="00556FF8" w:rsidRPr="006C3B28">
        <w:trPr>
          <w:trHeight w:val="440"/>
        </w:trPr>
        <w:tc>
          <w:tcPr>
            <w:tcW w:w="1478" w:type="pct"/>
            <w:shd w:val="clear" w:color="auto" w:fill="auto"/>
          </w:tcPr>
          <w:p w:rsidR="003D2F99" w:rsidRPr="006C3B28" w:rsidRDefault="003D2F99" w:rsidP="00551751">
            <w:pPr>
              <w:ind w:right="232"/>
              <w:jc w:val="both"/>
              <w:rPr>
                <w:rFonts w:ascii="Arial" w:hAnsi="Arial" w:cs="Arial"/>
                <w:sz w:val="26"/>
                <w:szCs w:val="26"/>
                <w:lang w:val="mk-MK"/>
              </w:rPr>
            </w:pPr>
          </w:p>
          <w:p w:rsidR="00556FF8" w:rsidRPr="006C3B28" w:rsidRDefault="00556FF8" w:rsidP="00551751">
            <w:pPr>
              <w:ind w:right="232"/>
              <w:jc w:val="both"/>
              <w:rPr>
                <w:rFonts w:ascii="Arial" w:hAnsi="Arial" w:cs="Arial"/>
                <w:sz w:val="26"/>
                <w:szCs w:val="26"/>
                <w:lang w:val="mk-MK"/>
              </w:rPr>
            </w:pPr>
            <w:r w:rsidRPr="006C3B28">
              <w:rPr>
                <w:rFonts w:ascii="Arial" w:hAnsi="Arial" w:cs="Arial"/>
                <w:sz w:val="26"/>
                <w:szCs w:val="26"/>
                <w:lang w:val="mk-MK"/>
              </w:rPr>
              <w:t>Реализатори</w:t>
            </w:r>
          </w:p>
        </w:tc>
        <w:tc>
          <w:tcPr>
            <w:tcW w:w="3522" w:type="pct"/>
            <w:shd w:val="clear" w:color="auto" w:fill="auto"/>
          </w:tcPr>
          <w:p w:rsidR="00556FF8" w:rsidRPr="006C3B28" w:rsidRDefault="00556FF8" w:rsidP="00551751">
            <w:pPr>
              <w:ind w:right="232"/>
              <w:jc w:val="both"/>
              <w:rPr>
                <w:rFonts w:ascii="Arial" w:hAnsi="Arial" w:cs="Arial"/>
                <w:sz w:val="26"/>
                <w:szCs w:val="26"/>
                <w:lang w:val="mk-MK"/>
              </w:rPr>
            </w:pPr>
            <w:r w:rsidRPr="006C3B28">
              <w:rPr>
                <w:rFonts w:ascii="Arial" w:hAnsi="Arial" w:cs="Arial"/>
                <w:sz w:val="26"/>
                <w:szCs w:val="26"/>
                <w:lang w:val="mk-MK"/>
              </w:rPr>
              <w:t xml:space="preserve">Ученици од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r w:rsidRPr="006C3B28">
              <w:rPr>
                <w:rFonts w:ascii="Arial" w:hAnsi="Arial" w:cs="Arial"/>
                <w:b/>
                <w:sz w:val="26"/>
                <w:szCs w:val="26"/>
                <w:lang w:val="ru-RU"/>
              </w:rPr>
              <w:t xml:space="preserve"> </w:t>
            </w:r>
            <w:r w:rsidRPr="006C3B28">
              <w:rPr>
                <w:rFonts w:ascii="Arial" w:hAnsi="Arial" w:cs="Arial"/>
                <w:sz w:val="26"/>
                <w:szCs w:val="26"/>
                <w:lang w:val="mk-MK"/>
              </w:rPr>
              <w:t xml:space="preserve">одделение, одделенски наставници </w:t>
            </w:r>
          </w:p>
        </w:tc>
      </w:tr>
      <w:tr w:rsidR="00556FF8" w:rsidRPr="006C3B28" w:rsidTr="00D84B39">
        <w:trPr>
          <w:trHeight w:val="440"/>
        </w:trPr>
        <w:tc>
          <w:tcPr>
            <w:tcW w:w="1478" w:type="pct"/>
            <w:shd w:val="clear" w:color="auto" w:fill="auto"/>
          </w:tcPr>
          <w:p w:rsidR="003D2F99" w:rsidRPr="006C3B28" w:rsidRDefault="003D2F99" w:rsidP="00551751">
            <w:pPr>
              <w:ind w:right="232"/>
              <w:jc w:val="both"/>
              <w:rPr>
                <w:rFonts w:ascii="Arial" w:hAnsi="Arial" w:cs="Arial"/>
                <w:sz w:val="26"/>
                <w:szCs w:val="26"/>
                <w:lang w:val="mk-MK"/>
              </w:rPr>
            </w:pPr>
          </w:p>
          <w:p w:rsidR="00556FF8" w:rsidRPr="006C3B28" w:rsidRDefault="00556FF8" w:rsidP="00551751">
            <w:pPr>
              <w:ind w:right="232"/>
              <w:jc w:val="both"/>
              <w:rPr>
                <w:rFonts w:ascii="Arial" w:hAnsi="Arial" w:cs="Arial"/>
                <w:sz w:val="26"/>
                <w:szCs w:val="26"/>
                <w:lang w:val="mk-MK"/>
              </w:rPr>
            </w:pPr>
            <w:r w:rsidRPr="006C3B28">
              <w:rPr>
                <w:rFonts w:ascii="Arial" w:hAnsi="Arial" w:cs="Arial"/>
                <w:sz w:val="26"/>
                <w:szCs w:val="26"/>
                <w:lang w:val="mk-MK"/>
              </w:rPr>
              <w:t>Временска рамка</w:t>
            </w:r>
          </w:p>
        </w:tc>
        <w:tc>
          <w:tcPr>
            <w:tcW w:w="3522" w:type="pct"/>
            <w:shd w:val="clear" w:color="auto" w:fill="auto"/>
            <w:vAlign w:val="center"/>
          </w:tcPr>
          <w:p w:rsidR="00556FF8" w:rsidRPr="006C3B28" w:rsidRDefault="00D84B39" w:rsidP="00D84B39">
            <w:pPr>
              <w:ind w:right="232"/>
              <w:rPr>
                <w:rFonts w:ascii="Arial" w:hAnsi="Arial" w:cs="Arial"/>
                <w:sz w:val="26"/>
                <w:szCs w:val="26"/>
                <w:lang w:val="mk-MK"/>
              </w:rPr>
            </w:pPr>
            <w:r>
              <w:rPr>
                <w:rFonts w:ascii="Arial" w:hAnsi="Arial" w:cs="Arial"/>
                <w:sz w:val="26"/>
                <w:szCs w:val="26"/>
                <w:lang w:val="mk-MK"/>
              </w:rPr>
              <w:t>Септември 2023</w:t>
            </w:r>
            <w:r w:rsidR="00556FF8" w:rsidRPr="006C3B28">
              <w:rPr>
                <w:rFonts w:ascii="Arial" w:hAnsi="Arial" w:cs="Arial"/>
                <w:sz w:val="26"/>
                <w:szCs w:val="26"/>
                <w:lang w:val="mk-MK"/>
              </w:rPr>
              <w:t>-јун</w:t>
            </w:r>
            <w:r w:rsidR="003C04FE" w:rsidRPr="006C3B28">
              <w:rPr>
                <w:rFonts w:ascii="Arial" w:hAnsi="Arial" w:cs="Arial"/>
                <w:sz w:val="26"/>
                <w:szCs w:val="26"/>
                <w:lang w:val="mk-MK"/>
              </w:rPr>
              <w:t>и 202</w:t>
            </w:r>
            <w:r>
              <w:rPr>
                <w:rFonts w:ascii="Arial" w:hAnsi="Arial" w:cs="Arial"/>
                <w:sz w:val="26"/>
                <w:szCs w:val="26"/>
                <w:lang w:val="mk-MK"/>
              </w:rPr>
              <w:t>4</w:t>
            </w:r>
            <w:r w:rsidR="003C04FE" w:rsidRPr="006C3B28">
              <w:rPr>
                <w:rFonts w:ascii="Arial" w:hAnsi="Arial" w:cs="Arial"/>
                <w:sz w:val="26"/>
                <w:szCs w:val="26"/>
                <w:lang w:val="mk-MK"/>
              </w:rPr>
              <w:t>,</w:t>
            </w:r>
            <w:r w:rsidR="00347785" w:rsidRPr="006C3B28">
              <w:rPr>
                <w:rFonts w:ascii="Arial" w:hAnsi="Arial" w:cs="Arial"/>
                <w:sz w:val="26"/>
                <w:szCs w:val="26"/>
                <w:lang w:val="mk-MK"/>
              </w:rPr>
              <w:t xml:space="preserve"> </w:t>
            </w:r>
            <w:r w:rsidR="003C04FE" w:rsidRPr="006C3B28">
              <w:rPr>
                <w:rFonts w:ascii="Arial" w:hAnsi="Arial" w:cs="Arial"/>
                <w:sz w:val="26"/>
                <w:szCs w:val="26"/>
                <w:lang w:val="mk-MK"/>
              </w:rPr>
              <w:t>во текот на учебната 202</w:t>
            </w:r>
            <w:r>
              <w:rPr>
                <w:rFonts w:ascii="Arial" w:hAnsi="Arial" w:cs="Arial"/>
                <w:sz w:val="26"/>
                <w:szCs w:val="26"/>
                <w:lang w:val="mk-MK"/>
              </w:rPr>
              <w:t>3</w:t>
            </w:r>
            <w:r w:rsidR="003C04FE" w:rsidRPr="006C3B28">
              <w:rPr>
                <w:rFonts w:ascii="Arial" w:hAnsi="Arial" w:cs="Arial"/>
                <w:sz w:val="26"/>
                <w:szCs w:val="26"/>
                <w:lang w:val="mk-MK"/>
              </w:rPr>
              <w:t>/2</w:t>
            </w:r>
            <w:r>
              <w:rPr>
                <w:rFonts w:ascii="Arial" w:hAnsi="Arial" w:cs="Arial"/>
                <w:sz w:val="26"/>
                <w:szCs w:val="26"/>
                <w:lang w:val="mk-MK"/>
              </w:rPr>
              <w:t>4</w:t>
            </w:r>
            <w:r w:rsidR="00556FF8" w:rsidRPr="006C3B28">
              <w:rPr>
                <w:rFonts w:ascii="Arial" w:hAnsi="Arial" w:cs="Arial"/>
                <w:sz w:val="26"/>
                <w:szCs w:val="26"/>
                <w:lang w:val="mk-MK"/>
              </w:rPr>
              <w:t xml:space="preserve"> год.</w:t>
            </w:r>
          </w:p>
        </w:tc>
      </w:tr>
      <w:tr w:rsidR="00556FF8" w:rsidRPr="006C3B28">
        <w:trPr>
          <w:trHeight w:val="449"/>
        </w:trPr>
        <w:tc>
          <w:tcPr>
            <w:tcW w:w="1478" w:type="pct"/>
            <w:shd w:val="clear" w:color="auto" w:fill="auto"/>
          </w:tcPr>
          <w:p w:rsidR="003D2F99" w:rsidRPr="006C3B28" w:rsidRDefault="003D2F99" w:rsidP="00551751">
            <w:pPr>
              <w:ind w:right="232"/>
              <w:jc w:val="both"/>
              <w:rPr>
                <w:rFonts w:ascii="Arial" w:hAnsi="Arial" w:cs="Arial"/>
                <w:sz w:val="26"/>
                <w:szCs w:val="26"/>
                <w:lang w:val="mk-MK"/>
              </w:rPr>
            </w:pPr>
          </w:p>
          <w:p w:rsidR="00556FF8" w:rsidRPr="006C3B28" w:rsidRDefault="00556FF8" w:rsidP="00551751">
            <w:pPr>
              <w:ind w:right="232"/>
              <w:jc w:val="both"/>
              <w:rPr>
                <w:rFonts w:ascii="Arial" w:hAnsi="Arial" w:cs="Arial"/>
                <w:sz w:val="26"/>
                <w:szCs w:val="26"/>
                <w:lang w:val="mk-MK"/>
              </w:rPr>
            </w:pPr>
            <w:r w:rsidRPr="006C3B28">
              <w:rPr>
                <w:rFonts w:ascii="Arial" w:hAnsi="Arial" w:cs="Arial"/>
                <w:sz w:val="26"/>
                <w:szCs w:val="26"/>
                <w:lang w:val="mk-MK"/>
              </w:rPr>
              <w:t>Ефекти</w:t>
            </w:r>
          </w:p>
        </w:tc>
        <w:tc>
          <w:tcPr>
            <w:tcW w:w="3522"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-повисока хумана свест</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-збогатување на училишната библиотека</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-зголемен интерес за воннаставно читање</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-подобрување на јазичната писменост</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-поголема соработка со родителите</w:t>
            </w:r>
          </w:p>
        </w:tc>
      </w:tr>
    </w:tbl>
    <w:p w:rsidR="00556FF8" w:rsidRPr="006C3B28" w:rsidRDefault="00556FF8" w:rsidP="00551751">
      <w:pPr>
        <w:ind w:right="232"/>
        <w:jc w:val="both"/>
        <w:rPr>
          <w:rFonts w:ascii="Arial" w:hAnsi="Arial" w:cs="Arial"/>
          <w:b/>
          <w:sz w:val="26"/>
          <w:szCs w:val="26"/>
          <w:lang w:val="mk-MK"/>
        </w:rPr>
      </w:pPr>
    </w:p>
    <w:p w:rsidR="00556FF8" w:rsidRPr="009D668E" w:rsidRDefault="00556FF8" w:rsidP="00551751">
      <w:pPr>
        <w:ind w:right="232"/>
        <w:jc w:val="both"/>
        <w:rPr>
          <w:rFonts w:ascii="Arial" w:hAnsi="Arial" w:cs="Arial"/>
          <w:sz w:val="24"/>
          <w:szCs w:val="24"/>
          <w:lang w:val="mk-MK"/>
        </w:rPr>
      </w:pPr>
      <w:r w:rsidRPr="009D668E">
        <w:rPr>
          <w:rFonts w:ascii="Arial" w:hAnsi="Arial" w:cs="Arial"/>
          <w:b/>
          <w:sz w:val="24"/>
          <w:szCs w:val="24"/>
          <w:lang w:val="ru-RU"/>
        </w:rPr>
        <w:t>АКТИВНОСТ: ,,ЈАС ПРОЧИТАВ-ПРОЧИТАЈ И ТИ</w:t>
      </w:r>
      <w:r w:rsidRPr="009D668E">
        <w:rPr>
          <w:rFonts w:ascii="Arial" w:hAnsi="Arial" w:cs="Arial"/>
          <w:b/>
          <w:sz w:val="24"/>
          <w:szCs w:val="24"/>
          <w:lang w:val="mk-MK"/>
        </w:rPr>
        <w:t>,,-</w:t>
      </w:r>
      <w:r w:rsidRPr="009D668E">
        <w:rPr>
          <w:rFonts w:ascii="Arial" w:hAnsi="Arial" w:cs="Arial"/>
          <w:sz w:val="24"/>
          <w:szCs w:val="24"/>
          <w:lang w:val="mk-MK"/>
        </w:rPr>
        <w:t xml:space="preserve"> Одговорни наставници: </w:t>
      </w:r>
      <w:r w:rsidRPr="009D668E">
        <w:rPr>
          <w:rFonts w:ascii="Arial" w:hAnsi="Arial" w:cs="Arial"/>
          <w:b/>
          <w:sz w:val="24"/>
          <w:szCs w:val="24"/>
        </w:rPr>
        <w:t>IV</w:t>
      </w:r>
      <w:r w:rsidRPr="009D668E">
        <w:rPr>
          <w:rFonts w:ascii="Arial" w:hAnsi="Arial" w:cs="Arial"/>
          <w:b/>
          <w:sz w:val="24"/>
          <w:szCs w:val="24"/>
          <w:lang w:val="mk-MK"/>
        </w:rPr>
        <w:t xml:space="preserve"> и </w:t>
      </w:r>
      <w:r w:rsidRPr="009D668E">
        <w:rPr>
          <w:rFonts w:ascii="Arial" w:hAnsi="Arial" w:cs="Arial"/>
          <w:b/>
          <w:sz w:val="24"/>
          <w:szCs w:val="24"/>
        </w:rPr>
        <w:t>V</w:t>
      </w:r>
      <w:r w:rsidRPr="009D668E">
        <w:rPr>
          <w:rFonts w:ascii="Arial" w:hAnsi="Arial" w:cs="Arial"/>
          <w:b/>
          <w:sz w:val="24"/>
          <w:szCs w:val="24"/>
          <w:lang w:val="ru-RU"/>
        </w:rPr>
        <w:t xml:space="preserve"> </w:t>
      </w:r>
      <w:r w:rsidRPr="009D668E">
        <w:rPr>
          <w:rFonts w:ascii="Arial" w:hAnsi="Arial" w:cs="Arial"/>
          <w:sz w:val="24"/>
          <w:szCs w:val="24"/>
          <w:lang w:val="mk-MK"/>
        </w:rPr>
        <w:t>одд.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6"/>
        <w:gridCol w:w="3494"/>
        <w:gridCol w:w="3493"/>
      </w:tblGrid>
      <w:tr w:rsidR="00556FF8" w:rsidRPr="006C3B28">
        <w:tc>
          <w:tcPr>
            <w:tcW w:w="1667" w:type="pct"/>
            <w:shd w:val="clear" w:color="auto" w:fill="auto"/>
          </w:tcPr>
          <w:p w:rsidR="00556FF8" w:rsidRPr="006C3B28" w:rsidRDefault="00556FF8" w:rsidP="00551751">
            <w:pPr>
              <w:ind w:right="232"/>
              <w:jc w:val="both"/>
              <w:rPr>
                <w:rFonts w:ascii="Arial" w:hAnsi="Arial" w:cs="Arial"/>
                <w:b/>
                <w:sz w:val="26"/>
                <w:szCs w:val="26"/>
                <w:lang w:val="mk-MK"/>
              </w:rPr>
            </w:pPr>
            <w:r w:rsidRPr="006C3B28">
              <w:rPr>
                <w:rFonts w:ascii="Arial" w:hAnsi="Arial" w:cs="Arial"/>
                <w:b/>
                <w:sz w:val="26"/>
                <w:szCs w:val="26"/>
                <w:lang w:val="mk-MK"/>
              </w:rPr>
              <w:t>Активност</w:t>
            </w:r>
          </w:p>
        </w:tc>
        <w:tc>
          <w:tcPr>
            <w:tcW w:w="1667" w:type="pct"/>
            <w:shd w:val="clear" w:color="auto" w:fill="auto"/>
          </w:tcPr>
          <w:p w:rsidR="00556FF8" w:rsidRPr="006C3B28" w:rsidRDefault="00556FF8" w:rsidP="00551751">
            <w:pPr>
              <w:ind w:right="232"/>
              <w:jc w:val="both"/>
              <w:rPr>
                <w:rFonts w:ascii="Arial" w:hAnsi="Arial" w:cs="Arial"/>
                <w:b/>
                <w:sz w:val="26"/>
                <w:szCs w:val="26"/>
                <w:lang w:val="mk-MK"/>
              </w:rPr>
            </w:pPr>
            <w:r w:rsidRPr="006C3B28">
              <w:rPr>
                <w:rFonts w:ascii="Arial" w:hAnsi="Arial" w:cs="Arial"/>
                <w:b/>
                <w:sz w:val="26"/>
                <w:szCs w:val="26"/>
                <w:lang w:val="mk-MK"/>
              </w:rPr>
              <w:t>Реализатори</w:t>
            </w:r>
          </w:p>
        </w:tc>
        <w:tc>
          <w:tcPr>
            <w:tcW w:w="1667" w:type="pct"/>
            <w:shd w:val="clear" w:color="auto" w:fill="auto"/>
          </w:tcPr>
          <w:p w:rsidR="00556FF8" w:rsidRPr="006C3B28" w:rsidRDefault="00556FF8" w:rsidP="00551751">
            <w:pPr>
              <w:ind w:right="232"/>
              <w:jc w:val="both"/>
              <w:rPr>
                <w:rFonts w:ascii="Arial" w:hAnsi="Arial" w:cs="Arial"/>
                <w:b/>
                <w:sz w:val="26"/>
                <w:szCs w:val="26"/>
                <w:lang w:val="mk-MK"/>
              </w:rPr>
            </w:pPr>
            <w:r w:rsidRPr="006C3B28">
              <w:rPr>
                <w:rFonts w:ascii="Arial" w:hAnsi="Arial" w:cs="Arial"/>
                <w:b/>
                <w:sz w:val="26"/>
                <w:szCs w:val="26"/>
                <w:lang w:val="mk-MK"/>
              </w:rPr>
              <w:t>Време</w:t>
            </w:r>
          </w:p>
        </w:tc>
      </w:tr>
      <w:tr w:rsidR="00556FF8" w:rsidRPr="006C3B28">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1.Запознавање на учениците и родителите и договор за реализација</w:t>
            </w:r>
          </w:p>
        </w:tc>
        <w:tc>
          <w:tcPr>
            <w:tcW w:w="1667" w:type="pct"/>
            <w:shd w:val="clear" w:color="auto" w:fill="auto"/>
          </w:tcPr>
          <w:p w:rsidR="00D84B39" w:rsidRDefault="00D84B39" w:rsidP="00551751">
            <w:pPr>
              <w:numPr>
                <w:ilvl w:val="0"/>
                <w:numId w:val="8"/>
              </w:numPr>
              <w:spacing w:after="0" w:line="276" w:lineRule="auto"/>
              <w:ind w:right="232"/>
              <w:jc w:val="both"/>
              <w:rPr>
                <w:rFonts w:ascii="Arial" w:hAnsi="Arial" w:cs="Arial"/>
                <w:sz w:val="26"/>
                <w:szCs w:val="26"/>
                <w:lang w:val="mk-MK"/>
              </w:rPr>
            </w:pPr>
            <w:r>
              <w:rPr>
                <w:rFonts w:ascii="Arial" w:hAnsi="Arial" w:cs="Arial"/>
                <w:sz w:val="26"/>
                <w:szCs w:val="26"/>
                <w:lang w:val="mk-MK"/>
              </w:rPr>
              <w:t>Анета Сарафилоска</w:t>
            </w:r>
          </w:p>
          <w:p w:rsidR="00D84B39" w:rsidRDefault="00D84B39" w:rsidP="00551751">
            <w:pPr>
              <w:numPr>
                <w:ilvl w:val="0"/>
                <w:numId w:val="8"/>
              </w:numPr>
              <w:spacing w:after="0" w:line="276" w:lineRule="auto"/>
              <w:ind w:right="232"/>
              <w:jc w:val="both"/>
              <w:rPr>
                <w:rFonts w:ascii="Arial" w:hAnsi="Arial" w:cs="Arial"/>
                <w:sz w:val="26"/>
                <w:szCs w:val="26"/>
                <w:lang w:val="mk-MK"/>
              </w:rPr>
            </w:pPr>
            <w:r>
              <w:rPr>
                <w:rFonts w:ascii="Arial" w:hAnsi="Arial" w:cs="Arial"/>
                <w:sz w:val="26"/>
                <w:szCs w:val="26"/>
                <w:lang w:val="mk-MK"/>
              </w:rPr>
              <w:t>Билјана Бебиќ</w:t>
            </w:r>
          </w:p>
          <w:p w:rsidR="00D84B39" w:rsidRDefault="00D84B39" w:rsidP="00551751">
            <w:pPr>
              <w:numPr>
                <w:ilvl w:val="0"/>
                <w:numId w:val="8"/>
              </w:numPr>
              <w:spacing w:after="0" w:line="276" w:lineRule="auto"/>
              <w:ind w:right="232"/>
              <w:jc w:val="both"/>
              <w:rPr>
                <w:rFonts w:ascii="Arial" w:hAnsi="Arial" w:cs="Arial"/>
                <w:sz w:val="26"/>
                <w:szCs w:val="26"/>
                <w:lang w:val="mk-MK"/>
              </w:rPr>
            </w:pPr>
            <w:r>
              <w:rPr>
                <w:rFonts w:ascii="Arial" w:hAnsi="Arial" w:cs="Arial"/>
                <w:sz w:val="26"/>
                <w:szCs w:val="26"/>
                <w:lang w:val="mk-MK"/>
              </w:rPr>
              <w:t>Роза Мицкоска</w:t>
            </w:r>
          </w:p>
          <w:p w:rsidR="00556FF8" w:rsidRPr="006C3B28" w:rsidRDefault="00347785" w:rsidP="00551751">
            <w:pPr>
              <w:numPr>
                <w:ilvl w:val="0"/>
                <w:numId w:val="8"/>
              </w:numPr>
              <w:spacing w:after="0" w:line="276" w:lineRule="auto"/>
              <w:ind w:right="232"/>
              <w:jc w:val="both"/>
              <w:rPr>
                <w:rFonts w:ascii="Arial" w:hAnsi="Arial" w:cs="Arial"/>
                <w:sz w:val="26"/>
                <w:szCs w:val="26"/>
                <w:lang w:val="mk-MK"/>
              </w:rPr>
            </w:pPr>
            <w:r w:rsidRPr="006C3B28">
              <w:rPr>
                <w:rFonts w:ascii="Arial" w:hAnsi="Arial" w:cs="Arial"/>
                <w:sz w:val="26"/>
                <w:szCs w:val="26"/>
                <w:lang w:val="mk-MK"/>
              </w:rPr>
              <w:t xml:space="preserve">Ирена Илиоска </w:t>
            </w:r>
          </w:p>
          <w:p w:rsidR="00556FF8" w:rsidRPr="006C3B28" w:rsidRDefault="00347785" w:rsidP="00551751">
            <w:pPr>
              <w:numPr>
                <w:ilvl w:val="0"/>
                <w:numId w:val="8"/>
              </w:numPr>
              <w:spacing w:after="0" w:line="276" w:lineRule="auto"/>
              <w:ind w:right="232"/>
              <w:jc w:val="both"/>
              <w:rPr>
                <w:rFonts w:ascii="Arial" w:hAnsi="Arial" w:cs="Arial"/>
                <w:sz w:val="26"/>
                <w:szCs w:val="26"/>
                <w:lang w:val="mk-MK"/>
              </w:rPr>
            </w:pPr>
            <w:r w:rsidRPr="006C3B28">
              <w:rPr>
                <w:rFonts w:ascii="Arial" w:hAnsi="Arial" w:cs="Arial"/>
                <w:sz w:val="26"/>
                <w:szCs w:val="26"/>
                <w:lang w:val="mk-MK"/>
              </w:rPr>
              <w:t xml:space="preserve">Ирена Алексова </w:t>
            </w:r>
          </w:p>
          <w:p w:rsidR="00347785" w:rsidRPr="006C3B28" w:rsidRDefault="00347785" w:rsidP="00551751">
            <w:pPr>
              <w:numPr>
                <w:ilvl w:val="0"/>
                <w:numId w:val="8"/>
              </w:numPr>
              <w:spacing w:after="0" w:line="276" w:lineRule="auto"/>
              <w:ind w:right="232"/>
              <w:jc w:val="both"/>
              <w:rPr>
                <w:rFonts w:ascii="Arial" w:hAnsi="Arial" w:cs="Arial"/>
                <w:sz w:val="26"/>
                <w:szCs w:val="26"/>
                <w:lang w:val="mk-MK"/>
              </w:rPr>
            </w:pPr>
            <w:r w:rsidRPr="006C3B28">
              <w:rPr>
                <w:rFonts w:ascii="Arial" w:hAnsi="Arial" w:cs="Arial"/>
                <w:sz w:val="26"/>
                <w:szCs w:val="26"/>
                <w:lang w:val="mk-MK"/>
              </w:rPr>
              <w:t>Малина Петреска</w:t>
            </w:r>
          </w:p>
          <w:p w:rsidR="00556FF8" w:rsidRPr="006C3B28" w:rsidRDefault="00556FF8" w:rsidP="00D84B39">
            <w:pPr>
              <w:spacing w:after="0" w:line="276" w:lineRule="auto"/>
              <w:ind w:left="345" w:right="232"/>
              <w:jc w:val="both"/>
              <w:rPr>
                <w:rFonts w:ascii="Arial" w:hAnsi="Arial" w:cs="Arial"/>
                <w:sz w:val="26"/>
                <w:szCs w:val="26"/>
                <w:lang w:val="mk-MK"/>
              </w:rPr>
            </w:pPr>
            <w:r w:rsidRPr="006C3B28">
              <w:rPr>
                <w:rFonts w:ascii="Arial" w:hAnsi="Arial" w:cs="Arial"/>
                <w:sz w:val="26"/>
                <w:szCs w:val="26"/>
                <w:lang w:val="mk-MK"/>
              </w:rPr>
              <w:t xml:space="preserve"> </w:t>
            </w:r>
          </w:p>
        </w:tc>
        <w:tc>
          <w:tcPr>
            <w:tcW w:w="1667" w:type="pct"/>
            <w:shd w:val="clear" w:color="auto" w:fill="auto"/>
            <w:vAlign w:val="center"/>
          </w:tcPr>
          <w:p w:rsidR="00556FF8" w:rsidRPr="006C3B28" w:rsidRDefault="006C3B28" w:rsidP="00347785">
            <w:pPr>
              <w:spacing w:after="0"/>
              <w:ind w:right="232"/>
              <w:rPr>
                <w:rFonts w:ascii="Arial" w:hAnsi="Arial" w:cs="Arial"/>
                <w:sz w:val="26"/>
                <w:szCs w:val="26"/>
                <w:lang w:val="mk-MK"/>
              </w:rPr>
            </w:pPr>
            <w:r>
              <w:rPr>
                <w:rFonts w:ascii="Arial" w:hAnsi="Arial" w:cs="Arial"/>
                <w:sz w:val="26"/>
                <w:szCs w:val="26"/>
                <w:lang w:val="mk-MK"/>
              </w:rPr>
              <w:t>с</w:t>
            </w:r>
            <w:r w:rsidR="00556FF8" w:rsidRPr="006C3B28">
              <w:rPr>
                <w:rFonts w:ascii="Arial" w:hAnsi="Arial" w:cs="Arial"/>
                <w:sz w:val="26"/>
                <w:szCs w:val="26"/>
                <w:lang w:val="mk-MK"/>
              </w:rPr>
              <w:t>ептември 20</w:t>
            </w:r>
            <w:r w:rsidR="003C04FE" w:rsidRPr="006C3B28">
              <w:rPr>
                <w:rFonts w:ascii="Arial" w:hAnsi="Arial" w:cs="Arial"/>
                <w:sz w:val="26"/>
                <w:szCs w:val="26"/>
                <w:lang w:val="mk-MK"/>
              </w:rPr>
              <w:t>2</w:t>
            </w:r>
            <w:r w:rsidR="00D84B39">
              <w:rPr>
                <w:rFonts w:ascii="Arial" w:hAnsi="Arial" w:cs="Arial"/>
                <w:sz w:val="26"/>
                <w:szCs w:val="26"/>
                <w:lang w:val="mk-MK"/>
              </w:rPr>
              <w:t>3</w:t>
            </w:r>
          </w:p>
        </w:tc>
      </w:tr>
      <w:tr w:rsidR="00556FF8" w:rsidRPr="006C3B28">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2.Донирање/позајмување</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детска литература</w:t>
            </w:r>
          </w:p>
        </w:tc>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Одговорни наставници</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 xml:space="preserve">Ученици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r w:rsidRPr="006C3B28">
              <w:rPr>
                <w:rFonts w:ascii="Arial" w:hAnsi="Arial" w:cs="Arial"/>
                <w:b/>
                <w:sz w:val="26"/>
                <w:szCs w:val="26"/>
                <w:lang w:val="ru-RU"/>
              </w:rPr>
              <w:t xml:space="preserve"> </w:t>
            </w:r>
            <w:r w:rsidRPr="006C3B28">
              <w:rPr>
                <w:rFonts w:ascii="Arial" w:hAnsi="Arial" w:cs="Arial"/>
                <w:sz w:val="26"/>
                <w:szCs w:val="26"/>
                <w:lang w:val="mk-MK"/>
              </w:rPr>
              <w:t>одд.</w:t>
            </w:r>
          </w:p>
        </w:tc>
        <w:tc>
          <w:tcPr>
            <w:tcW w:w="1667" w:type="pct"/>
            <w:shd w:val="clear" w:color="auto" w:fill="auto"/>
            <w:vAlign w:val="center"/>
          </w:tcPr>
          <w:p w:rsidR="00556FF8" w:rsidRPr="006C3B28" w:rsidRDefault="006C3B28" w:rsidP="00347785">
            <w:pPr>
              <w:spacing w:after="0"/>
              <w:ind w:right="232"/>
              <w:rPr>
                <w:rFonts w:ascii="Arial" w:hAnsi="Arial" w:cs="Arial"/>
                <w:sz w:val="26"/>
                <w:szCs w:val="26"/>
                <w:lang w:val="mk-MK"/>
              </w:rPr>
            </w:pPr>
            <w:r>
              <w:rPr>
                <w:rFonts w:ascii="Arial" w:hAnsi="Arial" w:cs="Arial"/>
                <w:sz w:val="26"/>
                <w:szCs w:val="26"/>
                <w:lang w:val="mk-MK"/>
              </w:rPr>
              <w:t>о</w:t>
            </w:r>
            <w:r w:rsidR="00556FF8" w:rsidRPr="006C3B28">
              <w:rPr>
                <w:rFonts w:ascii="Arial" w:hAnsi="Arial" w:cs="Arial"/>
                <w:sz w:val="26"/>
                <w:szCs w:val="26"/>
                <w:lang w:val="mk-MK"/>
              </w:rPr>
              <w:t>ктомври,ноември</w:t>
            </w:r>
            <w:r w:rsidR="00556FF8" w:rsidRPr="006C3B28">
              <w:rPr>
                <w:rFonts w:ascii="Arial" w:hAnsi="Arial" w:cs="Arial"/>
                <w:sz w:val="26"/>
                <w:szCs w:val="26"/>
              </w:rPr>
              <w:t xml:space="preserve"> </w:t>
            </w:r>
            <w:r w:rsidR="003C04FE" w:rsidRPr="006C3B28">
              <w:rPr>
                <w:rFonts w:ascii="Arial" w:hAnsi="Arial" w:cs="Arial"/>
                <w:sz w:val="26"/>
                <w:szCs w:val="26"/>
                <w:lang w:val="mk-MK"/>
              </w:rPr>
              <w:t>202</w:t>
            </w:r>
            <w:r w:rsidR="00D84B39">
              <w:rPr>
                <w:rFonts w:ascii="Arial" w:hAnsi="Arial" w:cs="Arial"/>
                <w:sz w:val="26"/>
                <w:szCs w:val="26"/>
                <w:lang w:val="mk-MK"/>
              </w:rPr>
              <w:t>3</w:t>
            </w:r>
          </w:p>
        </w:tc>
      </w:tr>
      <w:tr w:rsidR="00556FF8" w:rsidRPr="006C3B28">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 xml:space="preserve">3.Формирање заедничка библиотека за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p>
        </w:tc>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Одговорни наставници</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 xml:space="preserve">Ученици од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r w:rsidRPr="006C3B28">
              <w:rPr>
                <w:rFonts w:ascii="Arial" w:hAnsi="Arial" w:cs="Arial"/>
                <w:b/>
                <w:sz w:val="26"/>
                <w:szCs w:val="26"/>
                <w:lang w:val="ru-RU"/>
              </w:rPr>
              <w:t xml:space="preserve"> </w:t>
            </w:r>
            <w:r w:rsidRPr="006C3B28">
              <w:rPr>
                <w:rFonts w:ascii="Arial" w:hAnsi="Arial" w:cs="Arial"/>
                <w:sz w:val="26"/>
                <w:szCs w:val="26"/>
                <w:lang w:val="mk-MK"/>
              </w:rPr>
              <w:t>одд</w:t>
            </w:r>
          </w:p>
        </w:tc>
        <w:tc>
          <w:tcPr>
            <w:tcW w:w="1667" w:type="pct"/>
            <w:shd w:val="clear" w:color="auto" w:fill="auto"/>
            <w:vAlign w:val="center"/>
          </w:tcPr>
          <w:p w:rsidR="00556FF8" w:rsidRPr="006C3B28" w:rsidRDefault="006C3B28" w:rsidP="00347785">
            <w:pPr>
              <w:spacing w:after="0"/>
              <w:ind w:right="232"/>
              <w:rPr>
                <w:rFonts w:ascii="Arial" w:hAnsi="Arial" w:cs="Arial"/>
                <w:sz w:val="26"/>
                <w:szCs w:val="26"/>
                <w:lang w:val="mk-MK"/>
              </w:rPr>
            </w:pPr>
            <w:r>
              <w:rPr>
                <w:rFonts w:ascii="Arial" w:hAnsi="Arial" w:cs="Arial"/>
                <w:sz w:val="26"/>
                <w:szCs w:val="26"/>
                <w:lang w:val="mk-MK"/>
              </w:rPr>
              <w:t>д</w:t>
            </w:r>
            <w:r w:rsidR="00556FF8" w:rsidRPr="006C3B28">
              <w:rPr>
                <w:rFonts w:ascii="Arial" w:hAnsi="Arial" w:cs="Arial"/>
                <w:sz w:val="26"/>
                <w:szCs w:val="26"/>
                <w:lang w:val="mk-MK"/>
              </w:rPr>
              <w:t>екември</w:t>
            </w:r>
            <w:r w:rsidR="00556FF8" w:rsidRPr="006C3B28">
              <w:rPr>
                <w:rFonts w:ascii="Arial" w:hAnsi="Arial" w:cs="Arial"/>
                <w:sz w:val="26"/>
                <w:szCs w:val="26"/>
              </w:rPr>
              <w:t xml:space="preserve"> </w:t>
            </w:r>
            <w:r w:rsidR="003C04FE" w:rsidRPr="006C3B28">
              <w:rPr>
                <w:rFonts w:ascii="Arial" w:hAnsi="Arial" w:cs="Arial"/>
                <w:sz w:val="26"/>
                <w:szCs w:val="26"/>
                <w:lang w:val="mk-MK"/>
              </w:rPr>
              <w:t>202</w:t>
            </w:r>
            <w:r w:rsidR="00D84B39">
              <w:rPr>
                <w:rFonts w:ascii="Arial" w:hAnsi="Arial" w:cs="Arial"/>
                <w:sz w:val="26"/>
                <w:szCs w:val="26"/>
                <w:lang w:val="mk-MK"/>
              </w:rPr>
              <w:t>3</w:t>
            </w:r>
          </w:p>
        </w:tc>
      </w:tr>
      <w:tr w:rsidR="00556FF8" w:rsidRPr="006C3B28">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4.Договор за начинот на позајмување и читање на книги</w:t>
            </w:r>
          </w:p>
        </w:tc>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Одговорни наставници</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 xml:space="preserve">Ученици од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r w:rsidRPr="006C3B28">
              <w:rPr>
                <w:rFonts w:ascii="Arial" w:hAnsi="Arial" w:cs="Arial"/>
                <w:b/>
                <w:sz w:val="26"/>
                <w:szCs w:val="26"/>
                <w:lang w:val="ru-RU"/>
              </w:rPr>
              <w:t xml:space="preserve"> </w:t>
            </w:r>
            <w:r w:rsidRPr="006C3B28">
              <w:rPr>
                <w:rFonts w:ascii="Arial" w:hAnsi="Arial" w:cs="Arial"/>
                <w:sz w:val="26"/>
                <w:szCs w:val="26"/>
                <w:lang w:val="mk-MK"/>
              </w:rPr>
              <w:t>одд</w:t>
            </w:r>
          </w:p>
        </w:tc>
        <w:tc>
          <w:tcPr>
            <w:tcW w:w="1667" w:type="pct"/>
            <w:shd w:val="clear" w:color="auto" w:fill="auto"/>
            <w:vAlign w:val="center"/>
          </w:tcPr>
          <w:p w:rsidR="00556FF8" w:rsidRPr="006C3B28" w:rsidRDefault="006C3B28" w:rsidP="00347785">
            <w:pPr>
              <w:spacing w:after="0"/>
              <w:ind w:right="232"/>
              <w:rPr>
                <w:rFonts w:ascii="Arial" w:hAnsi="Arial" w:cs="Arial"/>
                <w:sz w:val="26"/>
                <w:szCs w:val="26"/>
                <w:lang w:val="mk-MK"/>
              </w:rPr>
            </w:pPr>
            <w:r>
              <w:rPr>
                <w:rFonts w:ascii="Arial" w:hAnsi="Arial" w:cs="Arial"/>
                <w:sz w:val="26"/>
                <w:szCs w:val="26"/>
                <w:lang w:val="mk-MK"/>
              </w:rPr>
              <w:t>ф</w:t>
            </w:r>
            <w:r w:rsidR="003C04FE" w:rsidRPr="006C3B28">
              <w:rPr>
                <w:rFonts w:ascii="Arial" w:hAnsi="Arial" w:cs="Arial"/>
                <w:sz w:val="26"/>
                <w:szCs w:val="26"/>
                <w:lang w:val="mk-MK"/>
              </w:rPr>
              <w:t>евруари 202</w:t>
            </w:r>
            <w:r w:rsidR="00D84B39">
              <w:rPr>
                <w:rFonts w:ascii="Arial" w:hAnsi="Arial" w:cs="Arial"/>
                <w:sz w:val="26"/>
                <w:szCs w:val="26"/>
                <w:lang w:val="mk-MK"/>
              </w:rPr>
              <w:t>4</w:t>
            </w:r>
          </w:p>
        </w:tc>
      </w:tr>
      <w:tr w:rsidR="00556FF8" w:rsidRPr="006C3B28">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5.Разменување на искуства,, Јас прочитав-прочитај и ти,,</w:t>
            </w:r>
          </w:p>
        </w:tc>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Одговорни наставници</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 xml:space="preserve">Ученици од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r w:rsidRPr="006C3B28">
              <w:rPr>
                <w:rFonts w:ascii="Arial" w:hAnsi="Arial" w:cs="Arial"/>
                <w:b/>
                <w:sz w:val="26"/>
                <w:szCs w:val="26"/>
                <w:lang w:val="ru-RU"/>
              </w:rPr>
              <w:t xml:space="preserve"> </w:t>
            </w:r>
            <w:r w:rsidRPr="006C3B28">
              <w:rPr>
                <w:rFonts w:ascii="Arial" w:hAnsi="Arial" w:cs="Arial"/>
                <w:sz w:val="26"/>
                <w:szCs w:val="26"/>
                <w:lang w:val="mk-MK"/>
              </w:rPr>
              <w:t>одд</w:t>
            </w:r>
          </w:p>
        </w:tc>
        <w:tc>
          <w:tcPr>
            <w:tcW w:w="1667" w:type="pct"/>
            <w:shd w:val="clear" w:color="auto" w:fill="auto"/>
            <w:vAlign w:val="center"/>
          </w:tcPr>
          <w:p w:rsidR="00556FF8" w:rsidRPr="006C3B28" w:rsidRDefault="006C3B28" w:rsidP="00347785">
            <w:pPr>
              <w:spacing w:after="0"/>
              <w:ind w:right="232"/>
              <w:jc w:val="both"/>
              <w:rPr>
                <w:rFonts w:ascii="Arial" w:hAnsi="Arial" w:cs="Arial"/>
                <w:sz w:val="26"/>
                <w:szCs w:val="26"/>
                <w:lang w:val="mk-MK"/>
              </w:rPr>
            </w:pPr>
            <w:r>
              <w:rPr>
                <w:rFonts w:ascii="Arial" w:hAnsi="Arial" w:cs="Arial"/>
                <w:sz w:val="26"/>
                <w:szCs w:val="26"/>
                <w:lang w:val="mk-MK"/>
              </w:rPr>
              <w:t>м</w:t>
            </w:r>
            <w:r w:rsidR="003C04FE" w:rsidRPr="006C3B28">
              <w:rPr>
                <w:rFonts w:ascii="Arial" w:hAnsi="Arial" w:cs="Arial"/>
                <w:sz w:val="26"/>
                <w:szCs w:val="26"/>
                <w:lang w:val="mk-MK"/>
              </w:rPr>
              <w:t>арт,април 202</w:t>
            </w:r>
            <w:r w:rsidR="00D84B39">
              <w:rPr>
                <w:rFonts w:ascii="Arial" w:hAnsi="Arial" w:cs="Arial"/>
                <w:sz w:val="26"/>
                <w:szCs w:val="26"/>
                <w:lang w:val="mk-MK"/>
              </w:rPr>
              <w:t>4</w:t>
            </w:r>
          </w:p>
        </w:tc>
      </w:tr>
      <w:tr w:rsidR="00556FF8" w:rsidRPr="006C3B28">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6.Промовирање и донирање на книгите на училишната библиотека</w:t>
            </w:r>
          </w:p>
        </w:tc>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Одговорни наставници</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 xml:space="preserve">Ученици од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r w:rsidRPr="006C3B28">
              <w:rPr>
                <w:rFonts w:ascii="Arial" w:hAnsi="Arial" w:cs="Arial"/>
                <w:b/>
                <w:sz w:val="26"/>
                <w:szCs w:val="26"/>
                <w:lang w:val="ru-RU"/>
              </w:rPr>
              <w:t xml:space="preserve"> </w:t>
            </w:r>
            <w:r w:rsidRPr="006C3B28">
              <w:rPr>
                <w:rFonts w:ascii="Arial" w:hAnsi="Arial" w:cs="Arial"/>
                <w:sz w:val="26"/>
                <w:szCs w:val="26"/>
                <w:lang w:val="mk-MK"/>
              </w:rPr>
              <w:t>одд</w:t>
            </w:r>
          </w:p>
        </w:tc>
        <w:tc>
          <w:tcPr>
            <w:tcW w:w="1667" w:type="pct"/>
            <w:shd w:val="clear" w:color="auto" w:fill="auto"/>
            <w:vAlign w:val="center"/>
          </w:tcPr>
          <w:p w:rsidR="00556FF8" w:rsidRPr="006C3B28" w:rsidRDefault="006C3B28" w:rsidP="00347785">
            <w:pPr>
              <w:spacing w:after="0"/>
              <w:ind w:right="232"/>
              <w:jc w:val="both"/>
              <w:rPr>
                <w:rFonts w:ascii="Arial" w:hAnsi="Arial" w:cs="Arial"/>
                <w:sz w:val="26"/>
                <w:szCs w:val="26"/>
                <w:lang w:val="mk-MK"/>
              </w:rPr>
            </w:pPr>
            <w:r>
              <w:rPr>
                <w:rFonts w:ascii="Arial" w:hAnsi="Arial" w:cs="Arial"/>
                <w:sz w:val="26"/>
                <w:szCs w:val="26"/>
                <w:lang w:val="mk-MK"/>
              </w:rPr>
              <w:t>м</w:t>
            </w:r>
            <w:r w:rsidR="003C04FE" w:rsidRPr="006C3B28">
              <w:rPr>
                <w:rFonts w:ascii="Arial" w:hAnsi="Arial" w:cs="Arial"/>
                <w:sz w:val="26"/>
                <w:szCs w:val="26"/>
                <w:lang w:val="mk-MK"/>
              </w:rPr>
              <w:t>ај 202</w:t>
            </w:r>
            <w:r w:rsidR="00D84B39">
              <w:rPr>
                <w:rFonts w:ascii="Arial" w:hAnsi="Arial" w:cs="Arial"/>
                <w:sz w:val="26"/>
                <w:szCs w:val="26"/>
                <w:lang w:val="mk-MK"/>
              </w:rPr>
              <w:t>4</w:t>
            </w:r>
          </w:p>
        </w:tc>
      </w:tr>
      <w:tr w:rsidR="00556FF8" w:rsidRPr="006C3B28">
        <w:tc>
          <w:tcPr>
            <w:tcW w:w="1667"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7.Презантирање на реализираните  активности од проектот  пред  родителите</w:t>
            </w:r>
          </w:p>
        </w:tc>
        <w:tc>
          <w:tcPr>
            <w:tcW w:w="1667" w:type="pct"/>
            <w:shd w:val="clear" w:color="auto" w:fill="auto"/>
          </w:tcPr>
          <w:p w:rsidR="006C3B28" w:rsidRDefault="006C3B28" w:rsidP="00551751">
            <w:pPr>
              <w:spacing w:after="0"/>
              <w:ind w:right="232"/>
              <w:jc w:val="both"/>
              <w:rPr>
                <w:rFonts w:ascii="Arial" w:hAnsi="Arial" w:cs="Arial"/>
                <w:sz w:val="26"/>
                <w:szCs w:val="26"/>
                <w:lang w:val="mk-MK"/>
              </w:rPr>
            </w:pP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Одговорни наставници</w:t>
            </w: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 xml:space="preserve">Ученици од </w:t>
            </w:r>
            <w:r w:rsidRPr="006C3B28">
              <w:rPr>
                <w:rFonts w:ascii="Arial" w:hAnsi="Arial" w:cs="Arial"/>
                <w:b/>
                <w:sz w:val="26"/>
                <w:szCs w:val="26"/>
              </w:rPr>
              <w:t>IV</w:t>
            </w:r>
            <w:r w:rsidRPr="006C3B28">
              <w:rPr>
                <w:rFonts w:ascii="Arial" w:hAnsi="Arial" w:cs="Arial"/>
                <w:b/>
                <w:sz w:val="26"/>
                <w:szCs w:val="26"/>
                <w:lang w:val="mk-MK"/>
              </w:rPr>
              <w:t xml:space="preserve"> и </w:t>
            </w:r>
            <w:r w:rsidRPr="006C3B28">
              <w:rPr>
                <w:rFonts w:ascii="Arial" w:hAnsi="Arial" w:cs="Arial"/>
                <w:b/>
                <w:sz w:val="26"/>
                <w:szCs w:val="26"/>
              </w:rPr>
              <w:t>V</w:t>
            </w:r>
            <w:r w:rsidRPr="006C3B28">
              <w:rPr>
                <w:rFonts w:ascii="Arial" w:hAnsi="Arial" w:cs="Arial"/>
                <w:b/>
                <w:sz w:val="26"/>
                <w:szCs w:val="26"/>
                <w:lang w:val="ru-RU"/>
              </w:rPr>
              <w:t xml:space="preserve"> </w:t>
            </w:r>
            <w:r w:rsidRPr="006C3B28">
              <w:rPr>
                <w:rFonts w:ascii="Arial" w:hAnsi="Arial" w:cs="Arial"/>
                <w:sz w:val="26"/>
                <w:szCs w:val="26"/>
                <w:lang w:val="mk-MK"/>
              </w:rPr>
              <w:t>одд</w:t>
            </w:r>
          </w:p>
        </w:tc>
        <w:tc>
          <w:tcPr>
            <w:tcW w:w="1667" w:type="pct"/>
            <w:shd w:val="clear" w:color="auto" w:fill="auto"/>
            <w:vAlign w:val="center"/>
          </w:tcPr>
          <w:p w:rsidR="00556FF8" w:rsidRPr="006C3B28" w:rsidRDefault="006C3B28" w:rsidP="00347785">
            <w:pPr>
              <w:spacing w:after="0"/>
              <w:ind w:right="232"/>
              <w:jc w:val="both"/>
              <w:rPr>
                <w:rFonts w:ascii="Arial" w:hAnsi="Arial" w:cs="Arial"/>
                <w:sz w:val="26"/>
                <w:szCs w:val="26"/>
                <w:lang w:val="mk-MK"/>
              </w:rPr>
            </w:pPr>
            <w:r>
              <w:rPr>
                <w:rFonts w:ascii="Arial" w:hAnsi="Arial" w:cs="Arial"/>
                <w:sz w:val="26"/>
                <w:szCs w:val="26"/>
                <w:lang w:val="mk-MK"/>
              </w:rPr>
              <w:t>мај –ј</w:t>
            </w:r>
            <w:r w:rsidR="003C04FE" w:rsidRPr="006C3B28">
              <w:rPr>
                <w:rFonts w:ascii="Arial" w:hAnsi="Arial" w:cs="Arial"/>
                <w:sz w:val="26"/>
                <w:szCs w:val="26"/>
                <w:lang w:val="mk-MK"/>
              </w:rPr>
              <w:t>уни 202</w:t>
            </w:r>
            <w:r w:rsidR="00D84B39">
              <w:rPr>
                <w:rFonts w:ascii="Arial" w:hAnsi="Arial" w:cs="Arial"/>
                <w:sz w:val="26"/>
                <w:szCs w:val="26"/>
                <w:lang w:val="mk-MK"/>
              </w:rPr>
              <w:t>4</w:t>
            </w:r>
          </w:p>
        </w:tc>
      </w:tr>
    </w:tbl>
    <w:p w:rsidR="00556FF8" w:rsidRPr="009D668E" w:rsidRDefault="00556FF8" w:rsidP="00551751">
      <w:pPr>
        <w:pStyle w:val="Heading2"/>
        <w:ind w:left="540" w:right="232"/>
        <w:rPr>
          <w:rFonts w:cs="Arial"/>
          <w:color w:val="auto"/>
          <w:sz w:val="24"/>
          <w:szCs w:val="24"/>
          <w:lang w:val="mk-MK"/>
        </w:rPr>
      </w:pPr>
    </w:p>
    <w:p w:rsidR="00556FF8" w:rsidRPr="009D668E" w:rsidRDefault="00556FF8" w:rsidP="00551751">
      <w:pPr>
        <w:pStyle w:val="Heading2"/>
        <w:numPr>
          <w:ilvl w:val="0"/>
          <w:numId w:val="2"/>
        </w:numPr>
        <w:spacing w:before="40"/>
        <w:jc w:val="both"/>
        <w:rPr>
          <w:rFonts w:cs="Arial"/>
          <w:color w:val="auto"/>
          <w:sz w:val="24"/>
          <w:szCs w:val="24"/>
          <w:lang w:val="ru-RU"/>
        </w:rPr>
      </w:pPr>
      <w:bookmarkStart w:id="195" w:name="_Toc139363991"/>
      <w:bookmarkStart w:id="196" w:name="_Toc139621049"/>
      <w:r w:rsidRPr="009D668E">
        <w:rPr>
          <w:rFonts w:cs="Arial"/>
          <w:color w:val="auto"/>
          <w:sz w:val="24"/>
          <w:szCs w:val="24"/>
          <w:lang w:val="ru-RU"/>
        </w:rPr>
        <w:t>ПРОЕКТ „СО ЧИТАЊЕ СЕ РАСТЕ“</w:t>
      </w:r>
      <w:bookmarkEnd w:id="195"/>
      <w:bookmarkEnd w:id="196"/>
      <w:r w:rsidRPr="009D668E">
        <w:rPr>
          <w:rFonts w:cs="Arial"/>
          <w:color w:val="auto"/>
          <w:sz w:val="24"/>
          <w:szCs w:val="24"/>
          <w:lang w:val="ru-RU"/>
        </w:rPr>
        <w:t xml:space="preserve"> </w:t>
      </w:r>
    </w:p>
    <w:p w:rsidR="00556FF8" w:rsidRPr="006C3B28" w:rsidRDefault="00556FF8" w:rsidP="00551751">
      <w:pPr>
        <w:ind w:right="232"/>
        <w:jc w:val="both"/>
        <w:rPr>
          <w:rFonts w:ascii="Arial" w:hAnsi="Arial" w:cs="Arial"/>
          <w:b/>
          <w:sz w:val="26"/>
          <w:szCs w:val="26"/>
          <w:lang w:val="ru-RU"/>
        </w:rPr>
      </w:pPr>
      <w:r w:rsidRPr="00B171E6">
        <w:rPr>
          <w:rFonts w:ascii="Arial" w:hAnsi="Arial" w:cs="Arial"/>
          <w:b/>
          <w:sz w:val="26"/>
          <w:szCs w:val="26"/>
          <w:lang w:val="ru-RU"/>
        </w:rPr>
        <w:t>– одговорни наставници: Ирена</w:t>
      </w:r>
      <w:r w:rsidR="006C3B28" w:rsidRPr="00B171E6">
        <w:rPr>
          <w:rFonts w:ascii="Arial" w:hAnsi="Arial" w:cs="Arial"/>
          <w:b/>
          <w:sz w:val="26"/>
          <w:szCs w:val="26"/>
          <w:lang w:val="ru-RU"/>
        </w:rPr>
        <w:t xml:space="preserve"> Мирчески, Анѓелина Цветаноска и Биљана Ко</w:t>
      </w:r>
      <w:r w:rsidR="00347785" w:rsidRPr="00B171E6">
        <w:rPr>
          <w:rFonts w:ascii="Arial" w:hAnsi="Arial" w:cs="Arial"/>
          <w:b/>
          <w:sz w:val="26"/>
          <w:szCs w:val="26"/>
          <w:lang w:val="ru-RU"/>
        </w:rPr>
        <w:t>стески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9"/>
        <w:gridCol w:w="7544"/>
      </w:tblGrid>
      <w:tr w:rsidR="00556FF8" w:rsidRPr="006C3B28">
        <w:trPr>
          <w:trHeight w:val="440"/>
        </w:trPr>
        <w:tc>
          <w:tcPr>
            <w:tcW w:w="1419"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Цели</w:t>
            </w:r>
          </w:p>
        </w:tc>
        <w:tc>
          <w:tcPr>
            <w:tcW w:w="3581" w:type="pct"/>
            <w:shd w:val="clear" w:color="auto" w:fill="auto"/>
          </w:tcPr>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подигне хуманата свест кај учениците</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поттикнува и развива љубовта кон  книгата и читањето</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 да се поттикне желбата за истражувачка работа</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усовршува техниката на читањето и разбирањето со критичко размислување</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-стекнување позитивен однос кон книгата</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поттикнуваат своите знаења да ги споделуваат со другите ученици</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 да се поттикне креативноста на учениците</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 xml:space="preserve">-да се поттикнува тимската работа и меѓусебно почитување </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-да се зајакнува соработката со родителите</w:t>
            </w:r>
          </w:p>
        </w:tc>
      </w:tr>
      <w:tr w:rsidR="00556FF8" w:rsidRPr="006C3B28">
        <w:trPr>
          <w:trHeight w:val="440"/>
        </w:trPr>
        <w:tc>
          <w:tcPr>
            <w:tcW w:w="1419" w:type="pct"/>
            <w:shd w:val="clear" w:color="auto" w:fill="auto"/>
          </w:tcPr>
          <w:p w:rsidR="00556FF8" w:rsidRPr="006C3B28" w:rsidRDefault="00556FF8" w:rsidP="00551751">
            <w:pPr>
              <w:ind w:right="232"/>
              <w:jc w:val="both"/>
              <w:rPr>
                <w:rFonts w:ascii="Arial" w:hAnsi="Arial" w:cs="Arial"/>
                <w:sz w:val="26"/>
                <w:szCs w:val="26"/>
                <w:lang w:val="mk-MK"/>
              </w:rPr>
            </w:pPr>
            <w:r w:rsidRPr="006C3B28">
              <w:rPr>
                <w:rFonts w:ascii="Arial" w:hAnsi="Arial" w:cs="Arial"/>
                <w:sz w:val="26"/>
                <w:szCs w:val="26"/>
                <w:lang w:val="mk-MK"/>
              </w:rPr>
              <w:t>Реализатори</w:t>
            </w:r>
          </w:p>
        </w:tc>
        <w:tc>
          <w:tcPr>
            <w:tcW w:w="3581" w:type="pct"/>
            <w:shd w:val="clear" w:color="auto" w:fill="auto"/>
          </w:tcPr>
          <w:p w:rsidR="00556FF8" w:rsidRPr="006C3B28" w:rsidRDefault="00556FF8" w:rsidP="00551751">
            <w:pPr>
              <w:spacing w:line="240" w:lineRule="auto"/>
              <w:ind w:right="232"/>
              <w:jc w:val="both"/>
              <w:rPr>
                <w:rFonts w:ascii="Arial" w:hAnsi="Arial" w:cs="Arial"/>
                <w:sz w:val="26"/>
                <w:szCs w:val="26"/>
                <w:lang w:val="mk-MK"/>
              </w:rPr>
            </w:pPr>
            <w:r w:rsidRPr="006C3B28">
              <w:rPr>
                <w:rFonts w:ascii="Arial" w:hAnsi="Arial" w:cs="Arial"/>
                <w:sz w:val="26"/>
                <w:szCs w:val="26"/>
                <w:lang w:val="mk-MK"/>
              </w:rPr>
              <w:t xml:space="preserve">Ученици од </w:t>
            </w:r>
            <w:r w:rsidRPr="006C3B28">
              <w:rPr>
                <w:rFonts w:ascii="Arial" w:hAnsi="Arial" w:cs="Arial"/>
                <w:bCs/>
                <w:sz w:val="26"/>
                <w:szCs w:val="26"/>
              </w:rPr>
              <w:t>V</w:t>
            </w:r>
            <w:r w:rsidRPr="006C3B28">
              <w:rPr>
                <w:rFonts w:ascii="Arial" w:hAnsi="Arial" w:cs="Arial"/>
                <w:sz w:val="26"/>
                <w:szCs w:val="26"/>
                <w:lang w:val="mk-MK"/>
              </w:rPr>
              <w:t xml:space="preserve"> до </w:t>
            </w:r>
            <w:r w:rsidRPr="006C3B28">
              <w:rPr>
                <w:rFonts w:ascii="Arial" w:hAnsi="Arial" w:cs="Arial"/>
                <w:sz w:val="26"/>
                <w:szCs w:val="26"/>
              </w:rPr>
              <w:t>IX</w:t>
            </w:r>
            <w:r w:rsidRPr="006C3B28">
              <w:rPr>
                <w:rFonts w:ascii="Arial" w:hAnsi="Arial" w:cs="Arial"/>
                <w:b/>
                <w:sz w:val="26"/>
                <w:szCs w:val="26"/>
                <w:lang w:val="ru-RU"/>
              </w:rPr>
              <w:t xml:space="preserve"> </w:t>
            </w:r>
            <w:r w:rsidRPr="006C3B28">
              <w:rPr>
                <w:rFonts w:ascii="Arial" w:hAnsi="Arial" w:cs="Arial"/>
                <w:sz w:val="26"/>
                <w:szCs w:val="26"/>
                <w:lang w:val="mk-MK"/>
              </w:rPr>
              <w:t xml:space="preserve">одделение, предметни наставници </w:t>
            </w:r>
          </w:p>
        </w:tc>
      </w:tr>
      <w:tr w:rsidR="00556FF8" w:rsidRPr="006C3B28">
        <w:trPr>
          <w:trHeight w:val="440"/>
        </w:trPr>
        <w:tc>
          <w:tcPr>
            <w:tcW w:w="1419" w:type="pct"/>
            <w:shd w:val="clear" w:color="auto" w:fill="auto"/>
          </w:tcPr>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Временска рамка</w:t>
            </w:r>
          </w:p>
        </w:tc>
        <w:tc>
          <w:tcPr>
            <w:tcW w:w="3581" w:type="pct"/>
            <w:shd w:val="clear" w:color="auto" w:fill="auto"/>
          </w:tcPr>
          <w:p w:rsidR="00556FF8" w:rsidRPr="006C3B28" w:rsidRDefault="003C04FE" w:rsidP="00347785">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Септември 202</w:t>
            </w:r>
            <w:r w:rsidR="00D84B39">
              <w:rPr>
                <w:rFonts w:ascii="Arial" w:hAnsi="Arial" w:cs="Arial"/>
                <w:sz w:val="26"/>
                <w:szCs w:val="26"/>
                <w:lang w:val="mk-MK"/>
              </w:rPr>
              <w:t>3</w:t>
            </w:r>
            <w:r w:rsidRPr="006C3B28">
              <w:rPr>
                <w:rFonts w:ascii="Arial" w:hAnsi="Arial" w:cs="Arial"/>
                <w:sz w:val="26"/>
                <w:szCs w:val="26"/>
                <w:lang w:val="mk-MK"/>
              </w:rPr>
              <w:t xml:space="preserve"> - јуни 202</w:t>
            </w:r>
            <w:r w:rsidR="00D84B39">
              <w:rPr>
                <w:rFonts w:ascii="Arial" w:hAnsi="Arial" w:cs="Arial"/>
                <w:sz w:val="26"/>
                <w:szCs w:val="26"/>
                <w:lang w:val="mk-MK"/>
              </w:rPr>
              <w:t xml:space="preserve">4, во текот на цела </w:t>
            </w:r>
            <w:r w:rsidR="00556FF8" w:rsidRPr="006C3B28">
              <w:rPr>
                <w:rFonts w:ascii="Arial" w:hAnsi="Arial" w:cs="Arial"/>
                <w:sz w:val="26"/>
                <w:szCs w:val="26"/>
                <w:lang w:val="mk-MK"/>
              </w:rPr>
              <w:t>учебна година</w:t>
            </w:r>
          </w:p>
        </w:tc>
      </w:tr>
      <w:tr w:rsidR="00556FF8" w:rsidRPr="006C3B28">
        <w:trPr>
          <w:trHeight w:val="449"/>
        </w:trPr>
        <w:tc>
          <w:tcPr>
            <w:tcW w:w="1419" w:type="pct"/>
            <w:shd w:val="clear" w:color="auto" w:fill="auto"/>
          </w:tcPr>
          <w:p w:rsidR="006C3B28" w:rsidRPr="006C3B28" w:rsidRDefault="006C3B28" w:rsidP="00551751">
            <w:pPr>
              <w:spacing w:after="0"/>
              <w:ind w:right="232"/>
              <w:jc w:val="both"/>
              <w:rPr>
                <w:rFonts w:ascii="Arial" w:hAnsi="Arial" w:cs="Arial"/>
                <w:sz w:val="26"/>
                <w:szCs w:val="26"/>
                <w:lang w:val="mk-MK"/>
              </w:rPr>
            </w:pPr>
          </w:p>
          <w:p w:rsidR="00556FF8" w:rsidRPr="006C3B28" w:rsidRDefault="00556FF8" w:rsidP="00551751">
            <w:pPr>
              <w:spacing w:after="0"/>
              <w:ind w:right="232"/>
              <w:jc w:val="both"/>
              <w:rPr>
                <w:rFonts w:ascii="Arial" w:hAnsi="Arial" w:cs="Arial"/>
                <w:sz w:val="26"/>
                <w:szCs w:val="26"/>
                <w:lang w:val="mk-MK"/>
              </w:rPr>
            </w:pPr>
            <w:r w:rsidRPr="006C3B28">
              <w:rPr>
                <w:rFonts w:ascii="Arial" w:hAnsi="Arial" w:cs="Arial"/>
                <w:sz w:val="26"/>
                <w:szCs w:val="26"/>
                <w:lang w:val="mk-MK"/>
              </w:rPr>
              <w:t>Ефекти</w:t>
            </w:r>
          </w:p>
        </w:tc>
        <w:tc>
          <w:tcPr>
            <w:tcW w:w="3581" w:type="pct"/>
            <w:shd w:val="clear" w:color="auto" w:fill="auto"/>
          </w:tcPr>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-повисока хумана свест</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-збогатување на училишната библиотека</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-зголемен интерес за воннаставно читање</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-подобрување на јазичната писменост</w:t>
            </w:r>
          </w:p>
          <w:p w:rsidR="00556FF8" w:rsidRPr="006C3B28" w:rsidRDefault="00556FF8" w:rsidP="00551751">
            <w:pPr>
              <w:spacing w:after="0" w:line="240" w:lineRule="auto"/>
              <w:ind w:right="232"/>
              <w:jc w:val="both"/>
              <w:rPr>
                <w:rFonts w:ascii="Arial" w:hAnsi="Arial" w:cs="Arial"/>
                <w:sz w:val="26"/>
                <w:szCs w:val="26"/>
                <w:lang w:val="mk-MK"/>
              </w:rPr>
            </w:pPr>
            <w:r w:rsidRPr="006C3B28">
              <w:rPr>
                <w:rFonts w:ascii="Arial" w:hAnsi="Arial" w:cs="Arial"/>
                <w:sz w:val="26"/>
                <w:szCs w:val="26"/>
                <w:lang w:val="mk-MK"/>
              </w:rPr>
              <w:t>-поголема соработка со родителите</w:t>
            </w:r>
          </w:p>
        </w:tc>
      </w:tr>
    </w:tbl>
    <w:p w:rsidR="00556FF8" w:rsidRDefault="00556FF8" w:rsidP="00551751">
      <w:pPr>
        <w:ind w:right="232"/>
        <w:jc w:val="both"/>
        <w:rPr>
          <w:rFonts w:ascii="Arial" w:hAnsi="Arial" w:cs="Arial"/>
          <w:color w:val="FF0000"/>
          <w:sz w:val="26"/>
          <w:szCs w:val="26"/>
        </w:rPr>
      </w:pPr>
    </w:p>
    <w:p w:rsidR="009D668E" w:rsidRDefault="009D668E" w:rsidP="00551751">
      <w:pPr>
        <w:ind w:right="232"/>
        <w:jc w:val="both"/>
        <w:rPr>
          <w:rFonts w:ascii="Arial" w:hAnsi="Arial" w:cs="Arial"/>
          <w:color w:val="FF0000"/>
          <w:sz w:val="26"/>
          <w:szCs w:val="26"/>
        </w:rPr>
      </w:pPr>
    </w:p>
    <w:p w:rsidR="009D668E" w:rsidRDefault="009D668E" w:rsidP="00551751">
      <w:pPr>
        <w:ind w:right="232"/>
        <w:jc w:val="both"/>
        <w:rPr>
          <w:rFonts w:ascii="Arial" w:hAnsi="Arial" w:cs="Arial"/>
          <w:color w:val="FF0000"/>
          <w:sz w:val="26"/>
          <w:szCs w:val="26"/>
        </w:rPr>
      </w:pPr>
    </w:p>
    <w:p w:rsidR="009D668E" w:rsidRDefault="009D668E" w:rsidP="00551751">
      <w:pPr>
        <w:ind w:right="232"/>
        <w:jc w:val="both"/>
        <w:rPr>
          <w:rFonts w:ascii="Arial" w:hAnsi="Arial" w:cs="Arial"/>
          <w:color w:val="FF0000"/>
          <w:sz w:val="26"/>
          <w:szCs w:val="26"/>
        </w:rPr>
      </w:pPr>
    </w:p>
    <w:p w:rsidR="009D668E" w:rsidRPr="009D668E" w:rsidRDefault="009D668E" w:rsidP="00551751">
      <w:pPr>
        <w:ind w:right="232"/>
        <w:jc w:val="both"/>
        <w:rPr>
          <w:rFonts w:ascii="Arial" w:hAnsi="Arial" w:cs="Arial"/>
          <w:color w:val="FF0000"/>
          <w:sz w:val="26"/>
          <w:szCs w:val="26"/>
        </w:rPr>
      </w:pPr>
    </w:p>
    <w:p w:rsidR="00556FF8" w:rsidRPr="009D668E" w:rsidRDefault="00556FF8" w:rsidP="00551751">
      <w:pPr>
        <w:pStyle w:val="Heading2"/>
        <w:numPr>
          <w:ilvl w:val="0"/>
          <w:numId w:val="2"/>
        </w:numPr>
        <w:spacing w:before="40"/>
        <w:jc w:val="both"/>
        <w:rPr>
          <w:rFonts w:cs="Arial"/>
          <w:color w:val="auto"/>
          <w:sz w:val="24"/>
          <w:szCs w:val="24"/>
          <w:lang w:val="ru-RU"/>
        </w:rPr>
      </w:pPr>
      <w:bookmarkStart w:id="197" w:name="_Toc139363992"/>
      <w:bookmarkStart w:id="198" w:name="_Toc139621050"/>
      <w:r w:rsidRPr="009D668E">
        <w:rPr>
          <w:rFonts w:cs="Arial"/>
          <w:color w:val="auto"/>
          <w:sz w:val="24"/>
          <w:szCs w:val="24"/>
          <w:lang w:val="ru-RU"/>
        </w:rPr>
        <w:t>ПРОЕКТ „УЧАМ ДА БИДАМ ЛИДЕР“</w:t>
      </w:r>
      <w:bookmarkEnd w:id="197"/>
      <w:bookmarkEnd w:id="198"/>
    </w:p>
    <w:p w:rsidR="00556FF8" w:rsidRPr="009D668E" w:rsidRDefault="00556FF8" w:rsidP="00551751">
      <w:pPr>
        <w:pStyle w:val="Heading2"/>
        <w:ind w:left="576"/>
        <w:rPr>
          <w:rFonts w:cs="Arial"/>
          <w:color w:val="auto"/>
          <w:sz w:val="24"/>
          <w:szCs w:val="24"/>
          <w:lang w:val="ru-RU"/>
        </w:rPr>
      </w:pPr>
      <w:r w:rsidRPr="009D668E">
        <w:rPr>
          <w:rFonts w:cs="Arial"/>
          <w:color w:val="auto"/>
          <w:sz w:val="24"/>
          <w:szCs w:val="24"/>
          <w:lang w:val="ru-RU"/>
        </w:rPr>
        <w:t xml:space="preserve"> </w:t>
      </w:r>
      <w:bookmarkStart w:id="199" w:name="_Toc139363993"/>
      <w:bookmarkStart w:id="200" w:name="_Toc139621051"/>
      <w:r w:rsidRPr="009D668E">
        <w:rPr>
          <w:rFonts w:cs="Arial"/>
          <w:color w:val="auto"/>
          <w:sz w:val="24"/>
          <w:szCs w:val="24"/>
          <w:lang w:val="ru-RU"/>
        </w:rPr>
        <w:t>СТЕКНУВАЊЕ И РАЗВИВАЊЕ ВЕШТИНИ, УМЕЕЊА И ЛИЧЕН РАЗВОЈ КАЈ УЧЕНИЦИТЕ“</w:t>
      </w:r>
      <w:bookmarkEnd w:id="199"/>
      <w:bookmarkEnd w:id="200"/>
    </w:p>
    <w:p w:rsidR="00556FF8" w:rsidRPr="006C3B28" w:rsidRDefault="00556FF8" w:rsidP="00551751">
      <w:pPr>
        <w:ind w:right="232"/>
        <w:jc w:val="both"/>
        <w:rPr>
          <w:rFonts w:ascii="Arial" w:hAnsi="Arial" w:cs="Arial"/>
          <w:b/>
          <w:sz w:val="26"/>
          <w:szCs w:val="26"/>
          <w:lang w:val="ru-RU"/>
        </w:rPr>
      </w:pPr>
      <w:r w:rsidRPr="006C3B28">
        <w:rPr>
          <w:rFonts w:ascii="Arial" w:hAnsi="Arial" w:cs="Arial"/>
          <w:b/>
          <w:sz w:val="26"/>
          <w:szCs w:val="26"/>
          <w:lang w:val="ru-RU"/>
        </w:rPr>
        <w:t xml:space="preserve">             </w:t>
      </w:r>
      <w:r w:rsidRPr="006C3B28">
        <w:rPr>
          <w:rFonts w:ascii="Arial" w:hAnsi="Arial" w:cs="Arial"/>
          <w:b/>
          <w:sz w:val="26"/>
          <w:szCs w:val="26"/>
          <w:lang w:val="mk-MK"/>
        </w:rPr>
        <w:t xml:space="preserve">     </w:t>
      </w:r>
      <w:r w:rsidRPr="006C3B28">
        <w:rPr>
          <w:rFonts w:ascii="Arial" w:hAnsi="Arial" w:cs="Arial"/>
          <w:b/>
          <w:sz w:val="26"/>
          <w:szCs w:val="26"/>
          <w:lang w:val="ru-RU"/>
        </w:rPr>
        <w:t xml:space="preserve">  - Одговорни за проектот: директор и педагог</w:t>
      </w:r>
    </w:p>
    <w:p w:rsidR="00556FF8" w:rsidRPr="006C3B28" w:rsidRDefault="00556FF8" w:rsidP="00551751">
      <w:pPr>
        <w:spacing w:after="0"/>
        <w:ind w:right="232"/>
        <w:jc w:val="both"/>
        <w:rPr>
          <w:rFonts w:ascii="Arial" w:hAnsi="Arial" w:cs="Arial"/>
          <w:sz w:val="26"/>
          <w:szCs w:val="26"/>
          <w:u w:val="single"/>
          <w:lang w:val="mk-MK"/>
        </w:rPr>
      </w:pPr>
    </w:p>
    <w:p w:rsidR="00556FF8" w:rsidRPr="006C3B28" w:rsidRDefault="00556FF8" w:rsidP="00551751">
      <w:pPr>
        <w:numPr>
          <w:ilvl w:val="0"/>
          <w:numId w:val="8"/>
        </w:numPr>
        <w:spacing w:after="0" w:line="276" w:lineRule="auto"/>
        <w:ind w:right="232"/>
        <w:jc w:val="both"/>
        <w:rPr>
          <w:rFonts w:ascii="Arial" w:hAnsi="Arial" w:cs="Arial"/>
          <w:sz w:val="26"/>
          <w:szCs w:val="26"/>
        </w:rPr>
      </w:pPr>
      <w:r w:rsidRPr="006C3B28">
        <w:rPr>
          <w:rFonts w:ascii="Arial" w:hAnsi="Arial" w:cs="Arial"/>
          <w:sz w:val="26"/>
          <w:szCs w:val="26"/>
          <w:lang w:val="mk-MK"/>
        </w:rPr>
        <w:t>ОПШТА ЦЕЛ НА ПРОГРАМАТА</w:t>
      </w:r>
      <w:r w:rsidRPr="006C3B28">
        <w:rPr>
          <w:rFonts w:ascii="Arial" w:hAnsi="Arial" w:cs="Arial"/>
          <w:sz w:val="26"/>
          <w:szCs w:val="26"/>
        </w:rPr>
        <w:t xml:space="preserve">: </w:t>
      </w:r>
    </w:p>
    <w:p w:rsidR="00556FF8" w:rsidRPr="006C3B28" w:rsidRDefault="00556FF8" w:rsidP="00551751">
      <w:pPr>
        <w:spacing w:after="0"/>
        <w:ind w:left="52" w:right="232"/>
        <w:jc w:val="both"/>
        <w:rPr>
          <w:rFonts w:ascii="Arial" w:hAnsi="Arial" w:cs="Arial"/>
          <w:sz w:val="26"/>
          <w:szCs w:val="26"/>
        </w:rPr>
      </w:pPr>
      <w:r w:rsidRPr="006C3B28">
        <w:rPr>
          <w:rFonts w:ascii="Arial" w:hAnsi="Arial" w:cs="Arial"/>
          <w:sz w:val="26"/>
          <w:szCs w:val="26"/>
        </w:rPr>
        <w:t xml:space="preserve"> </w:t>
      </w:r>
    </w:p>
    <w:p w:rsidR="00556FF8" w:rsidRPr="006C3B28" w:rsidRDefault="00556FF8" w:rsidP="00551751">
      <w:pPr>
        <w:spacing w:after="0" w:line="264" w:lineRule="auto"/>
        <w:ind w:right="232" w:firstLine="567"/>
        <w:jc w:val="both"/>
        <w:rPr>
          <w:rFonts w:ascii="Arial" w:hAnsi="Arial" w:cs="Arial"/>
          <w:sz w:val="26"/>
          <w:szCs w:val="26"/>
          <w:lang w:val="ru-RU"/>
        </w:rPr>
      </w:pPr>
      <w:r w:rsidRPr="006C3B28">
        <w:rPr>
          <w:rFonts w:ascii="Arial" w:hAnsi="Arial" w:cs="Arial"/>
          <w:sz w:val="26"/>
          <w:szCs w:val="26"/>
          <w:lang w:val="mk-MK"/>
        </w:rPr>
        <w:t>У</w:t>
      </w:r>
      <w:r w:rsidRPr="006C3B28">
        <w:rPr>
          <w:rFonts w:ascii="Arial" w:hAnsi="Arial" w:cs="Arial"/>
          <w:sz w:val="26"/>
          <w:szCs w:val="26"/>
          <w:lang w:val="ru-RU"/>
        </w:rPr>
        <w:t xml:space="preserve">спешни </w:t>
      </w:r>
      <w:r w:rsidRPr="006C3B28">
        <w:rPr>
          <w:rFonts w:ascii="Arial" w:hAnsi="Arial" w:cs="Arial"/>
          <w:sz w:val="26"/>
          <w:szCs w:val="26"/>
          <w:lang w:val="mk-MK"/>
        </w:rPr>
        <w:t>ученици</w:t>
      </w:r>
      <w:r w:rsidRPr="006C3B28">
        <w:rPr>
          <w:rFonts w:ascii="Arial" w:hAnsi="Arial" w:cs="Arial"/>
          <w:sz w:val="26"/>
          <w:szCs w:val="26"/>
          <w:lang w:val="ru-RU"/>
        </w:rPr>
        <w:t>, успешни млади луѓе.</w:t>
      </w:r>
    </w:p>
    <w:p w:rsidR="00556FF8" w:rsidRPr="006C3B28" w:rsidRDefault="00556FF8" w:rsidP="00551751">
      <w:pPr>
        <w:spacing w:after="0" w:line="264" w:lineRule="auto"/>
        <w:ind w:right="232" w:firstLine="567"/>
        <w:jc w:val="both"/>
        <w:rPr>
          <w:rFonts w:ascii="Arial" w:hAnsi="Arial" w:cs="Arial"/>
          <w:sz w:val="26"/>
          <w:szCs w:val="26"/>
          <w:lang w:val="ru-RU"/>
        </w:rPr>
      </w:pPr>
      <w:r w:rsidRPr="006C3B28">
        <w:rPr>
          <w:rFonts w:ascii="Arial" w:hAnsi="Arial" w:cs="Arial"/>
          <w:sz w:val="26"/>
          <w:szCs w:val="26"/>
          <w:lang w:val="ru-RU"/>
        </w:rPr>
        <w:t xml:space="preserve">Успешноста води кон личен развој, а личниот кон општествен, што е и главна цел. За успешноста на младиот човек потребно е стекнување на емоционални вештини важни за неговиот развој, тие да бидат поврзани во една целина на начин кој позитивно ќе влијае на неговиот развој со можност успешно да се справи со предизвиците на социјалната и општествената средина. </w:t>
      </w:r>
    </w:p>
    <w:p w:rsidR="00556FF8" w:rsidRPr="006C3B28" w:rsidRDefault="00556FF8" w:rsidP="00551751">
      <w:pPr>
        <w:spacing w:after="0"/>
        <w:ind w:left="1134"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8A4982" w:rsidP="00551751">
      <w:pPr>
        <w:spacing w:after="0" w:line="262" w:lineRule="auto"/>
        <w:ind w:left="1134" w:right="232"/>
        <w:jc w:val="both"/>
        <w:rPr>
          <w:rFonts w:ascii="Arial" w:hAnsi="Arial" w:cs="Arial"/>
          <w:sz w:val="26"/>
          <w:szCs w:val="26"/>
          <w:lang w:val="ru-RU"/>
        </w:rPr>
      </w:pPr>
      <w:r>
        <w:rPr>
          <w:rFonts w:ascii="Arial" w:hAnsi="Arial" w:cs="Arial"/>
          <w:noProof/>
          <w:sz w:val="26"/>
          <w:szCs w:val="26"/>
        </w:rPr>
        <w:drawing>
          <wp:anchor distT="0" distB="0" distL="114300" distR="114300" simplePos="0" relativeHeight="251652608" behindDoc="0" locked="0" layoutInCell="1" allowOverlap="0">
            <wp:simplePos x="0" y="0"/>
            <wp:positionH relativeFrom="column">
              <wp:posOffset>4742815</wp:posOffset>
            </wp:positionH>
            <wp:positionV relativeFrom="paragraph">
              <wp:posOffset>27940</wp:posOffset>
            </wp:positionV>
            <wp:extent cx="1470025" cy="1343025"/>
            <wp:effectExtent l="19050" t="0" r="0" b="0"/>
            <wp:wrapSquare wrapText="bothSides"/>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470025" cy="1343025"/>
                    </a:xfrm>
                    <a:prstGeom prst="rect">
                      <a:avLst/>
                    </a:prstGeom>
                    <a:noFill/>
                    <a:ln w="9525">
                      <a:noFill/>
                      <a:miter lim="800000"/>
                      <a:headEnd/>
                      <a:tailEnd/>
                    </a:ln>
                  </pic:spPr>
                </pic:pic>
              </a:graphicData>
            </a:graphic>
          </wp:anchor>
        </w:drawing>
      </w:r>
      <w:r w:rsidR="00556FF8" w:rsidRPr="006C3B28">
        <w:rPr>
          <w:rFonts w:ascii="Arial" w:hAnsi="Arial" w:cs="Arial"/>
          <w:sz w:val="26"/>
          <w:szCs w:val="26"/>
          <w:lang w:val="mk-MK"/>
        </w:rPr>
        <w:t>ВОЗРАСТ</w:t>
      </w:r>
      <w:r w:rsidR="00556FF8" w:rsidRPr="006C3B28">
        <w:rPr>
          <w:rFonts w:ascii="Arial" w:hAnsi="Arial" w:cs="Arial"/>
          <w:sz w:val="26"/>
          <w:szCs w:val="26"/>
          <w:lang w:val="ru-RU"/>
        </w:rPr>
        <w:t xml:space="preserve"> 10 - 17 </w:t>
      </w:r>
      <w:r w:rsidR="00556FF8" w:rsidRPr="006C3B28">
        <w:rPr>
          <w:rFonts w:ascii="Arial" w:hAnsi="Arial" w:cs="Arial"/>
          <w:sz w:val="26"/>
          <w:szCs w:val="26"/>
          <w:lang w:val="mk-MK"/>
        </w:rPr>
        <w:t>години</w:t>
      </w:r>
      <w:r w:rsidR="00556FF8" w:rsidRPr="006C3B28">
        <w:rPr>
          <w:rFonts w:ascii="Arial" w:hAnsi="Arial" w:cs="Arial"/>
          <w:sz w:val="26"/>
          <w:szCs w:val="26"/>
          <w:lang w:val="ru-RU"/>
        </w:rPr>
        <w:t xml:space="preserve">  (</w:t>
      </w:r>
      <w:r w:rsidR="00556FF8" w:rsidRPr="006C3B28">
        <w:rPr>
          <w:rFonts w:ascii="Arial" w:hAnsi="Arial" w:cs="Arial"/>
          <w:sz w:val="26"/>
          <w:szCs w:val="26"/>
        </w:rPr>
        <w:t>o</w:t>
      </w:r>
      <w:r w:rsidR="00556FF8" w:rsidRPr="006C3B28">
        <w:rPr>
          <w:rFonts w:ascii="Arial" w:hAnsi="Arial" w:cs="Arial"/>
          <w:sz w:val="26"/>
          <w:szCs w:val="26"/>
          <w:lang w:val="mk-MK"/>
        </w:rPr>
        <w:t>д</w:t>
      </w:r>
      <w:r w:rsidR="00556FF8" w:rsidRPr="006C3B28">
        <w:rPr>
          <w:rFonts w:ascii="Arial" w:hAnsi="Arial" w:cs="Arial"/>
          <w:sz w:val="26"/>
          <w:szCs w:val="26"/>
          <w:lang w:val="ru-RU"/>
        </w:rPr>
        <w:t xml:space="preserve"> </w:t>
      </w:r>
      <w:r w:rsidR="00556FF8" w:rsidRPr="006C3B28">
        <w:rPr>
          <w:rFonts w:ascii="Arial" w:hAnsi="Arial" w:cs="Arial"/>
          <w:sz w:val="26"/>
          <w:szCs w:val="26"/>
        </w:rPr>
        <w:t>V</w:t>
      </w:r>
      <w:r w:rsidR="00556FF8" w:rsidRPr="006C3B28">
        <w:rPr>
          <w:rFonts w:ascii="Arial" w:hAnsi="Arial" w:cs="Arial"/>
          <w:sz w:val="26"/>
          <w:szCs w:val="26"/>
          <w:lang w:val="ru-RU"/>
        </w:rPr>
        <w:t>-</w:t>
      </w:r>
      <w:r w:rsidR="00556FF8" w:rsidRPr="006C3B28">
        <w:rPr>
          <w:rFonts w:ascii="Arial" w:hAnsi="Arial" w:cs="Arial"/>
          <w:sz w:val="26"/>
          <w:szCs w:val="26"/>
        </w:rPr>
        <w:t>IX</w:t>
      </w:r>
      <w:r w:rsidR="00556FF8" w:rsidRPr="006C3B28">
        <w:rPr>
          <w:rFonts w:ascii="Arial" w:hAnsi="Arial" w:cs="Arial"/>
          <w:sz w:val="26"/>
          <w:szCs w:val="26"/>
          <w:lang w:val="ru-RU"/>
        </w:rPr>
        <w:t xml:space="preserve"> </w:t>
      </w:r>
      <w:r w:rsidR="00556FF8" w:rsidRPr="006C3B28">
        <w:rPr>
          <w:rFonts w:ascii="Arial" w:hAnsi="Arial" w:cs="Arial"/>
          <w:sz w:val="26"/>
          <w:szCs w:val="26"/>
        </w:rPr>
        <w:t>o</w:t>
      </w:r>
      <w:r w:rsidR="00556FF8" w:rsidRPr="006C3B28">
        <w:rPr>
          <w:rFonts w:ascii="Arial" w:hAnsi="Arial" w:cs="Arial"/>
          <w:sz w:val="26"/>
          <w:szCs w:val="26"/>
          <w:lang w:val="mk-MK"/>
        </w:rPr>
        <w:t>дделение</w:t>
      </w:r>
      <w:r w:rsidR="00556FF8" w:rsidRPr="006C3B28">
        <w:rPr>
          <w:rFonts w:ascii="Arial" w:hAnsi="Arial" w:cs="Arial"/>
          <w:sz w:val="26"/>
          <w:szCs w:val="26"/>
          <w:lang w:val="ru-RU"/>
        </w:rPr>
        <w:t xml:space="preserve">) </w:t>
      </w:r>
    </w:p>
    <w:p w:rsidR="00556FF8" w:rsidRPr="006C3B28" w:rsidRDefault="00556FF8" w:rsidP="00551751">
      <w:pPr>
        <w:spacing w:after="0"/>
        <w:ind w:right="232"/>
        <w:jc w:val="both"/>
        <w:rPr>
          <w:rFonts w:ascii="Arial" w:hAnsi="Arial" w:cs="Arial"/>
          <w:sz w:val="26"/>
          <w:szCs w:val="26"/>
          <w:lang w:val="ru-RU"/>
        </w:rPr>
      </w:pPr>
    </w:p>
    <w:p w:rsidR="00556FF8" w:rsidRPr="006C3B28" w:rsidRDefault="00556FF8" w:rsidP="00551751">
      <w:pPr>
        <w:spacing w:after="0"/>
        <w:ind w:left="1134" w:right="232"/>
        <w:jc w:val="both"/>
        <w:rPr>
          <w:rFonts w:ascii="Arial" w:hAnsi="Arial" w:cs="Arial"/>
          <w:sz w:val="26"/>
          <w:szCs w:val="26"/>
          <w:lang w:val="ru-RU"/>
        </w:rPr>
      </w:pPr>
      <w:r w:rsidRPr="006C3B28">
        <w:rPr>
          <w:rFonts w:ascii="Arial" w:hAnsi="Arial" w:cs="Arial"/>
          <w:sz w:val="26"/>
          <w:szCs w:val="26"/>
        </w:rPr>
        <w:t>TEMA</w:t>
      </w:r>
      <w:r w:rsidRPr="006C3B28">
        <w:rPr>
          <w:rFonts w:ascii="Arial" w:hAnsi="Arial" w:cs="Arial"/>
          <w:sz w:val="26"/>
          <w:szCs w:val="26"/>
          <w:lang w:val="mk-MK"/>
        </w:rPr>
        <w:t xml:space="preserve"> 1 </w:t>
      </w:r>
      <w:r w:rsidRPr="006C3B28">
        <w:rPr>
          <w:rFonts w:ascii="Arial" w:hAnsi="Arial" w:cs="Arial"/>
          <w:sz w:val="26"/>
          <w:szCs w:val="26"/>
          <w:lang w:val="ru-RU"/>
        </w:rPr>
        <w:t xml:space="preserve">:  </w:t>
      </w:r>
      <w:r w:rsidRPr="006C3B28">
        <w:rPr>
          <w:rFonts w:ascii="Arial" w:hAnsi="Arial" w:cs="Arial"/>
          <w:sz w:val="26"/>
          <w:szCs w:val="26"/>
          <w:lang w:val="mk-MK"/>
        </w:rPr>
        <w:t>КОЈ СУМ ЈАС</w:t>
      </w:r>
      <w:r w:rsidRPr="006C3B28">
        <w:rPr>
          <w:rFonts w:ascii="Arial" w:hAnsi="Arial" w:cs="Arial"/>
          <w:sz w:val="26"/>
          <w:szCs w:val="26"/>
          <w:lang w:val="ru-RU"/>
        </w:rPr>
        <w:t xml:space="preserve">? </w:t>
      </w:r>
    </w:p>
    <w:p w:rsidR="00556FF8" w:rsidRPr="006C3B28" w:rsidRDefault="00556FF8" w:rsidP="00551751">
      <w:pPr>
        <w:spacing w:after="0" w:line="262" w:lineRule="auto"/>
        <w:ind w:left="1134" w:right="232"/>
        <w:jc w:val="both"/>
        <w:rPr>
          <w:rFonts w:ascii="Arial" w:hAnsi="Arial" w:cs="Arial"/>
          <w:sz w:val="26"/>
          <w:szCs w:val="26"/>
          <w:lang w:val="ru-RU"/>
        </w:rPr>
      </w:pPr>
      <w:r w:rsidRPr="006C3B28">
        <w:rPr>
          <w:rFonts w:ascii="Arial" w:hAnsi="Arial" w:cs="Arial"/>
          <w:sz w:val="26"/>
          <w:szCs w:val="26"/>
          <w:lang w:val="mk-MK"/>
        </w:rPr>
        <w:t>Цел на обуката</w:t>
      </w:r>
      <w:r w:rsidRPr="006C3B28">
        <w:rPr>
          <w:rFonts w:ascii="Arial" w:hAnsi="Arial" w:cs="Arial"/>
          <w:sz w:val="26"/>
          <w:szCs w:val="26"/>
          <w:lang w:val="ru-RU"/>
        </w:rPr>
        <w:t xml:space="preserve">:  </w:t>
      </w:r>
    </w:p>
    <w:p w:rsidR="00556FF8" w:rsidRPr="006C3B28" w:rsidRDefault="00556FF8" w:rsidP="00551751">
      <w:pPr>
        <w:spacing w:after="0" w:line="262" w:lineRule="auto"/>
        <w:ind w:left="1134" w:right="232"/>
        <w:jc w:val="both"/>
        <w:rPr>
          <w:rFonts w:ascii="Arial" w:hAnsi="Arial" w:cs="Arial"/>
          <w:sz w:val="26"/>
          <w:szCs w:val="26"/>
          <w:lang w:val="mk-MK"/>
        </w:rPr>
      </w:pPr>
      <w:r w:rsidRPr="006C3B28">
        <w:rPr>
          <w:rFonts w:ascii="Arial" w:hAnsi="Arial" w:cs="Arial"/>
          <w:sz w:val="26"/>
          <w:szCs w:val="26"/>
          <w:lang w:val="ru-RU"/>
        </w:rPr>
        <w:t xml:space="preserve">- </w:t>
      </w:r>
      <w:r w:rsidRPr="006C3B28">
        <w:rPr>
          <w:rFonts w:ascii="Arial" w:hAnsi="Arial" w:cs="Arial"/>
          <w:sz w:val="26"/>
          <w:szCs w:val="26"/>
          <w:lang w:val="mk-MK"/>
        </w:rPr>
        <w:t>развивање на позитивна слика за себе</w:t>
      </w:r>
      <w:r w:rsidRPr="006C3B28">
        <w:rPr>
          <w:rFonts w:ascii="Arial" w:hAnsi="Arial" w:cs="Arial"/>
          <w:sz w:val="26"/>
          <w:szCs w:val="26"/>
          <w:lang w:val="ru-RU"/>
        </w:rPr>
        <w:t>;</w:t>
      </w:r>
    </w:p>
    <w:p w:rsidR="00556FF8" w:rsidRPr="006C3B28" w:rsidRDefault="00556FF8" w:rsidP="00551751">
      <w:pPr>
        <w:spacing w:after="0" w:line="262" w:lineRule="auto"/>
        <w:ind w:left="1134" w:right="232"/>
        <w:jc w:val="both"/>
        <w:rPr>
          <w:rFonts w:ascii="Arial" w:hAnsi="Arial" w:cs="Arial"/>
          <w:sz w:val="26"/>
          <w:szCs w:val="26"/>
          <w:lang w:val="ru-RU"/>
        </w:rPr>
      </w:pPr>
      <w:r w:rsidRPr="006C3B28">
        <w:rPr>
          <w:rFonts w:ascii="Arial" w:hAnsi="Arial" w:cs="Arial"/>
          <w:sz w:val="26"/>
          <w:szCs w:val="26"/>
          <w:lang w:val="mk-MK"/>
        </w:rPr>
        <w:t>- откривање на силните страни и развивање на слабите страни</w:t>
      </w:r>
      <w:r w:rsidRPr="006C3B28">
        <w:rPr>
          <w:rFonts w:ascii="Arial" w:hAnsi="Arial" w:cs="Arial"/>
          <w:sz w:val="26"/>
          <w:szCs w:val="26"/>
          <w:lang w:val="ru-RU"/>
        </w:rPr>
        <w:t>.</w:t>
      </w:r>
      <w:r w:rsidRPr="006C3B28">
        <w:rPr>
          <w:rFonts w:ascii="Arial" w:hAnsi="Arial" w:cs="Arial"/>
          <w:sz w:val="26"/>
          <w:szCs w:val="26"/>
          <w:lang w:val="mk-MK"/>
        </w:rPr>
        <w:t xml:space="preserve"> </w:t>
      </w:r>
      <w:r w:rsidRPr="006C3B28">
        <w:rPr>
          <w:rFonts w:ascii="Arial" w:hAnsi="Arial" w:cs="Arial"/>
          <w:sz w:val="26"/>
          <w:szCs w:val="26"/>
          <w:lang w:val="ru-RU"/>
        </w:rPr>
        <w:t xml:space="preserve"> </w:t>
      </w:r>
    </w:p>
    <w:p w:rsidR="00556FF8" w:rsidRPr="006C3B28" w:rsidRDefault="00556FF8" w:rsidP="00551751">
      <w:pPr>
        <w:spacing w:after="0"/>
        <w:ind w:left="1134" w:right="232"/>
        <w:jc w:val="both"/>
        <w:rPr>
          <w:rFonts w:ascii="Arial" w:hAnsi="Arial" w:cs="Arial"/>
          <w:sz w:val="26"/>
          <w:szCs w:val="26"/>
          <w:lang w:val="ru-RU"/>
        </w:rPr>
      </w:pPr>
    </w:p>
    <w:p w:rsidR="00556FF8" w:rsidRPr="006C3B28" w:rsidRDefault="00556FF8" w:rsidP="00551751">
      <w:pPr>
        <w:spacing w:after="0" w:line="262" w:lineRule="auto"/>
        <w:ind w:left="1134" w:right="232"/>
        <w:jc w:val="both"/>
        <w:rPr>
          <w:rFonts w:ascii="Arial" w:hAnsi="Arial" w:cs="Arial"/>
          <w:sz w:val="26"/>
          <w:szCs w:val="26"/>
        </w:rPr>
      </w:pPr>
      <w:r w:rsidRPr="006C3B28">
        <w:rPr>
          <w:rFonts w:ascii="Arial" w:hAnsi="Arial" w:cs="Arial"/>
          <w:sz w:val="26"/>
          <w:szCs w:val="26"/>
          <w:lang w:val="mk-MK"/>
        </w:rPr>
        <w:t>Теми на обуката</w:t>
      </w:r>
      <w:r w:rsidRPr="006C3B28">
        <w:rPr>
          <w:rFonts w:ascii="Arial" w:hAnsi="Arial" w:cs="Arial"/>
          <w:sz w:val="26"/>
          <w:szCs w:val="26"/>
        </w:rPr>
        <w:t xml:space="preserve">: </w:t>
      </w:r>
    </w:p>
    <w:p w:rsidR="00556FF8" w:rsidRPr="006C3B28" w:rsidRDefault="00556FF8" w:rsidP="00551751">
      <w:pPr>
        <w:numPr>
          <w:ilvl w:val="0"/>
          <w:numId w:val="9"/>
        </w:numPr>
        <w:spacing w:after="0" w:line="262" w:lineRule="auto"/>
        <w:ind w:left="1134" w:right="232"/>
        <w:jc w:val="both"/>
        <w:rPr>
          <w:rFonts w:ascii="Arial" w:hAnsi="Arial" w:cs="Arial"/>
          <w:sz w:val="26"/>
          <w:szCs w:val="26"/>
        </w:rPr>
      </w:pPr>
      <w:r w:rsidRPr="006C3B28">
        <w:rPr>
          <w:rFonts w:ascii="Arial" w:hAnsi="Arial" w:cs="Arial"/>
          <w:sz w:val="26"/>
          <w:szCs w:val="26"/>
          <w:lang w:val="mk-MK"/>
        </w:rPr>
        <w:t>Кој сум јас</w:t>
      </w:r>
    </w:p>
    <w:p w:rsidR="00556FF8" w:rsidRPr="006C3B28" w:rsidRDefault="008A4982" w:rsidP="00551751">
      <w:pPr>
        <w:numPr>
          <w:ilvl w:val="0"/>
          <w:numId w:val="9"/>
        </w:numPr>
        <w:spacing w:after="0" w:line="262" w:lineRule="auto"/>
        <w:ind w:left="1134" w:right="232"/>
        <w:jc w:val="both"/>
        <w:rPr>
          <w:rFonts w:ascii="Arial" w:hAnsi="Arial" w:cs="Arial"/>
          <w:sz w:val="26"/>
          <w:szCs w:val="26"/>
        </w:rPr>
      </w:pPr>
      <w:r>
        <w:rPr>
          <w:rFonts w:ascii="Arial" w:hAnsi="Arial" w:cs="Arial"/>
          <w:noProof/>
          <w:sz w:val="26"/>
          <w:szCs w:val="26"/>
        </w:rPr>
        <w:drawing>
          <wp:anchor distT="0" distB="0" distL="114300" distR="114300" simplePos="0" relativeHeight="251653632" behindDoc="0" locked="0" layoutInCell="1" allowOverlap="0">
            <wp:simplePos x="0" y="0"/>
            <wp:positionH relativeFrom="column">
              <wp:posOffset>4965065</wp:posOffset>
            </wp:positionH>
            <wp:positionV relativeFrom="paragraph">
              <wp:posOffset>13970</wp:posOffset>
            </wp:positionV>
            <wp:extent cx="1247775" cy="1005840"/>
            <wp:effectExtent l="19050" t="0" r="9525" b="0"/>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247775" cy="1005840"/>
                    </a:xfrm>
                    <a:prstGeom prst="rect">
                      <a:avLst/>
                    </a:prstGeom>
                    <a:noFill/>
                    <a:ln w="9525">
                      <a:noFill/>
                      <a:miter lim="800000"/>
                      <a:headEnd/>
                      <a:tailEnd/>
                    </a:ln>
                  </pic:spPr>
                </pic:pic>
              </a:graphicData>
            </a:graphic>
          </wp:anchor>
        </w:drawing>
      </w:r>
      <w:r w:rsidR="00556FF8" w:rsidRPr="006C3B28">
        <w:rPr>
          <w:rFonts w:ascii="Arial" w:hAnsi="Arial" w:cs="Arial"/>
          <w:sz w:val="26"/>
          <w:szCs w:val="26"/>
        </w:rPr>
        <w:t>Ka</w:t>
      </w:r>
      <w:r w:rsidR="00556FF8" w:rsidRPr="006C3B28">
        <w:rPr>
          <w:rFonts w:ascii="Arial" w:hAnsi="Arial" w:cs="Arial"/>
          <w:sz w:val="26"/>
          <w:szCs w:val="26"/>
          <w:lang w:val="mk-MK"/>
        </w:rPr>
        <w:t>к</w:t>
      </w:r>
      <w:r w:rsidR="00556FF8" w:rsidRPr="006C3B28">
        <w:rPr>
          <w:rFonts w:ascii="Arial" w:hAnsi="Arial" w:cs="Arial"/>
          <w:sz w:val="26"/>
          <w:szCs w:val="26"/>
        </w:rPr>
        <w:t xml:space="preserve">o </w:t>
      </w:r>
      <w:r w:rsidR="00556FF8" w:rsidRPr="006C3B28">
        <w:rPr>
          <w:rFonts w:ascii="Arial" w:hAnsi="Arial" w:cs="Arial"/>
          <w:sz w:val="26"/>
          <w:szCs w:val="26"/>
          <w:lang w:val="mk-MK"/>
        </w:rPr>
        <w:t xml:space="preserve">ме гледаат другите </w:t>
      </w:r>
    </w:p>
    <w:p w:rsidR="00556FF8" w:rsidRPr="006C3B28" w:rsidRDefault="00556FF8" w:rsidP="00551751">
      <w:pPr>
        <w:numPr>
          <w:ilvl w:val="0"/>
          <w:numId w:val="9"/>
        </w:numPr>
        <w:spacing w:after="0" w:line="262" w:lineRule="auto"/>
        <w:ind w:left="1134" w:right="232"/>
        <w:jc w:val="both"/>
        <w:rPr>
          <w:rFonts w:ascii="Arial" w:hAnsi="Arial" w:cs="Arial"/>
          <w:sz w:val="26"/>
          <w:szCs w:val="26"/>
        </w:rPr>
      </w:pPr>
      <w:r w:rsidRPr="006C3B28">
        <w:rPr>
          <w:rFonts w:ascii="Arial" w:hAnsi="Arial" w:cs="Arial"/>
          <w:sz w:val="26"/>
          <w:szCs w:val="26"/>
          <w:lang w:val="mk-MK"/>
        </w:rPr>
        <w:t xml:space="preserve">Градење на личен интегритет </w:t>
      </w:r>
    </w:p>
    <w:p w:rsidR="00556FF8" w:rsidRPr="006C3B28" w:rsidRDefault="00556FF8" w:rsidP="00551751">
      <w:pPr>
        <w:numPr>
          <w:ilvl w:val="0"/>
          <w:numId w:val="9"/>
        </w:numPr>
        <w:spacing w:after="0" w:line="262" w:lineRule="auto"/>
        <w:ind w:left="1134" w:right="232"/>
        <w:jc w:val="both"/>
        <w:rPr>
          <w:rFonts w:ascii="Arial" w:hAnsi="Arial" w:cs="Arial"/>
          <w:sz w:val="26"/>
          <w:szCs w:val="26"/>
        </w:rPr>
      </w:pPr>
      <w:r w:rsidRPr="006C3B28">
        <w:rPr>
          <w:rFonts w:ascii="Arial" w:hAnsi="Arial" w:cs="Arial"/>
          <w:sz w:val="26"/>
          <w:szCs w:val="26"/>
          <w:lang w:val="mk-MK"/>
        </w:rPr>
        <w:t>Вежби и активности</w:t>
      </w:r>
    </w:p>
    <w:p w:rsidR="00556FF8" w:rsidRPr="006C3B28" w:rsidRDefault="00556FF8" w:rsidP="00551751">
      <w:pPr>
        <w:spacing w:after="0"/>
        <w:ind w:left="1134" w:right="232"/>
        <w:jc w:val="both"/>
        <w:rPr>
          <w:rFonts w:ascii="Arial" w:hAnsi="Arial" w:cs="Arial"/>
          <w:sz w:val="26"/>
          <w:szCs w:val="26"/>
        </w:rPr>
      </w:pPr>
      <w:r w:rsidRPr="006C3B28">
        <w:rPr>
          <w:rFonts w:ascii="Arial" w:hAnsi="Arial" w:cs="Arial"/>
          <w:sz w:val="26"/>
          <w:szCs w:val="26"/>
        </w:rPr>
        <w:t xml:space="preserve"> </w:t>
      </w:r>
    </w:p>
    <w:p w:rsidR="00556FF8" w:rsidRPr="006C3B28" w:rsidRDefault="00556FF8" w:rsidP="00551751">
      <w:pPr>
        <w:spacing w:after="0" w:line="262" w:lineRule="auto"/>
        <w:ind w:left="1134" w:right="232"/>
        <w:jc w:val="both"/>
        <w:rPr>
          <w:rFonts w:ascii="Arial" w:hAnsi="Arial" w:cs="Arial"/>
          <w:sz w:val="26"/>
          <w:szCs w:val="26"/>
        </w:rPr>
      </w:pPr>
      <w:r w:rsidRPr="006C3B28">
        <w:rPr>
          <w:rFonts w:ascii="Arial" w:hAnsi="Arial" w:cs="Arial"/>
          <w:sz w:val="26"/>
          <w:szCs w:val="26"/>
          <w:lang w:val="mk-MK"/>
        </w:rPr>
        <w:t>Очекувани резултати</w:t>
      </w:r>
      <w:r w:rsidRPr="006C3B28">
        <w:rPr>
          <w:rFonts w:ascii="Arial" w:hAnsi="Arial" w:cs="Arial"/>
          <w:sz w:val="26"/>
          <w:szCs w:val="26"/>
        </w:rPr>
        <w:t xml:space="preserve">: </w:t>
      </w:r>
    </w:p>
    <w:p w:rsidR="00556FF8" w:rsidRPr="006C3B28" w:rsidRDefault="00556FF8" w:rsidP="00551751">
      <w:pPr>
        <w:numPr>
          <w:ilvl w:val="0"/>
          <w:numId w:val="10"/>
        </w:numPr>
        <w:spacing w:after="0" w:line="262" w:lineRule="auto"/>
        <w:ind w:left="1134" w:right="232"/>
        <w:jc w:val="both"/>
        <w:rPr>
          <w:rFonts w:ascii="Arial" w:hAnsi="Arial" w:cs="Arial"/>
          <w:sz w:val="26"/>
          <w:szCs w:val="26"/>
        </w:rPr>
      </w:pPr>
      <w:r w:rsidRPr="006C3B28">
        <w:rPr>
          <w:rFonts w:ascii="Arial" w:hAnsi="Arial" w:cs="Arial"/>
          <w:sz w:val="26"/>
          <w:szCs w:val="26"/>
          <w:lang w:val="mk-MK"/>
        </w:rPr>
        <w:t xml:space="preserve">достоинствена личност </w:t>
      </w:r>
    </w:p>
    <w:p w:rsidR="00556FF8" w:rsidRPr="006C3B28" w:rsidRDefault="008A4982" w:rsidP="00551751">
      <w:pPr>
        <w:numPr>
          <w:ilvl w:val="0"/>
          <w:numId w:val="10"/>
        </w:numPr>
        <w:spacing w:after="0" w:line="262" w:lineRule="auto"/>
        <w:ind w:left="1134" w:right="232"/>
        <w:jc w:val="both"/>
        <w:rPr>
          <w:rFonts w:ascii="Arial" w:hAnsi="Arial" w:cs="Arial"/>
          <w:sz w:val="26"/>
          <w:szCs w:val="26"/>
        </w:rPr>
      </w:pPr>
      <w:r>
        <w:rPr>
          <w:rFonts w:ascii="Arial" w:hAnsi="Arial" w:cs="Arial"/>
          <w:noProof/>
          <w:sz w:val="26"/>
          <w:szCs w:val="26"/>
        </w:rPr>
        <w:drawing>
          <wp:anchor distT="0" distB="0" distL="114300" distR="114300" simplePos="0" relativeHeight="251654656" behindDoc="0" locked="0" layoutInCell="1" allowOverlap="0">
            <wp:simplePos x="0" y="0"/>
            <wp:positionH relativeFrom="column">
              <wp:posOffset>5050155</wp:posOffset>
            </wp:positionH>
            <wp:positionV relativeFrom="paragraph">
              <wp:posOffset>129540</wp:posOffset>
            </wp:positionV>
            <wp:extent cx="1162685" cy="1196340"/>
            <wp:effectExtent l="19050" t="0" r="0" b="0"/>
            <wp:wrapSquare wrapText="bothSides"/>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162685" cy="1196340"/>
                    </a:xfrm>
                    <a:prstGeom prst="rect">
                      <a:avLst/>
                    </a:prstGeom>
                    <a:noFill/>
                    <a:ln w="9525">
                      <a:noFill/>
                      <a:miter lim="800000"/>
                      <a:headEnd/>
                      <a:tailEnd/>
                    </a:ln>
                  </pic:spPr>
                </pic:pic>
              </a:graphicData>
            </a:graphic>
          </wp:anchor>
        </w:drawing>
      </w:r>
      <w:r w:rsidR="00556FF8" w:rsidRPr="006C3B28">
        <w:rPr>
          <w:rFonts w:ascii="Arial" w:hAnsi="Arial" w:cs="Arial"/>
          <w:sz w:val="26"/>
          <w:szCs w:val="26"/>
          <w:lang w:val="mk-MK"/>
        </w:rPr>
        <w:t>одговорна личност</w:t>
      </w:r>
    </w:p>
    <w:p w:rsidR="00556FF8" w:rsidRPr="006C3B28" w:rsidRDefault="00556FF8" w:rsidP="00551751">
      <w:pPr>
        <w:pStyle w:val="Heading2"/>
        <w:ind w:left="1134" w:right="232"/>
        <w:rPr>
          <w:rFonts w:cs="Arial"/>
          <w:color w:val="auto"/>
        </w:rPr>
      </w:pPr>
    </w:p>
    <w:p w:rsidR="00556FF8" w:rsidRPr="006C3B28" w:rsidRDefault="00556FF8" w:rsidP="00551751">
      <w:pPr>
        <w:ind w:right="232" w:firstLine="720"/>
        <w:jc w:val="both"/>
        <w:rPr>
          <w:rFonts w:ascii="Arial" w:hAnsi="Arial" w:cs="Arial"/>
          <w:sz w:val="26"/>
          <w:szCs w:val="26"/>
          <w:lang w:val="mk-MK"/>
        </w:rPr>
      </w:pPr>
      <w:r w:rsidRPr="006C3B28">
        <w:rPr>
          <w:rFonts w:ascii="Arial" w:hAnsi="Arial" w:cs="Arial"/>
          <w:sz w:val="26"/>
          <w:szCs w:val="26"/>
        </w:rPr>
        <w:t>Предавач:  Карафилоски Горан - директор</w:t>
      </w:r>
    </w:p>
    <w:p w:rsidR="00556FF8" w:rsidRPr="006C3B28" w:rsidRDefault="00556FF8" w:rsidP="00551751">
      <w:pPr>
        <w:spacing w:after="0"/>
        <w:ind w:left="1134" w:right="232"/>
        <w:jc w:val="both"/>
        <w:rPr>
          <w:rFonts w:ascii="Arial" w:hAnsi="Arial" w:cs="Arial"/>
          <w:sz w:val="26"/>
          <w:szCs w:val="26"/>
          <w:lang w:val="mk-MK"/>
        </w:rPr>
      </w:pPr>
      <w:r w:rsidRPr="006C3B28">
        <w:rPr>
          <w:rFonts w:ascii="Arial" w:hAnsi="Arial" w:cs="Arial"/>
          <w:sz w:val="26"/>
          <w:szCs w:val="26"/>
        </w:rPr>
        <w:t xml:space="preserve"> </w:t>
      </w:r>
    </w:p>
    <w:p w:rsidR="00556FF8" w:rsidRPr="006C3B28" w:rsidRDefault="00556FF8" w:rsidP="00551751">
      <w:pPr>
        <w:spacing w:after="0"/>
        <w:ind w:left="1134" w:right="232"/>
        <w:jc w:val="both"/>
        <w:rPr>
          <w:rFonts w:ascii="Arial" w:hAnsi="Arial" w:cs="Arial"/>
          <w:sz w:val="26"/>
          <w:szCs w:val="26"/>
          <w:lang w:val="ru-RU"/>
        </w:rPr>
      </w:pPr>
      <w:r w:rsidRPr="006C3B28">
        <w:rPr>
          <w:rFonts w:ascii="Arial" w:hAnsi="Arial" w:cs="Arial"/>
          <w:sz w:val="26"/>
          <w:szCs w:val="26"/>
        </w:rPr>
        <w:t>TEMA</w:t>
      </w:r>
      <w:r w:rsidRPr="006C3B28">
        <w:rPr>
          <w:rFonts w:ascii="Arial" w:hAnsi="Arial" w:cs="Arial"/>
          <w:sz w:val="26"/>
          <w:szCs w:val="26"/>
          <w:lang w:val="mk-MK"/>
        </w:rPr>
        <w:t xml:space="preserve"> 2</w:t>
      </w:r>
      <w:r w:rsidRPr="006C3B28">
        <w:rPr>
          <w:rFonts w:ascii="Arial" w:hAnsi="Arial" w:cs="Arial"/>
          <w:sz w:val="26"/>
          <w:szCs w:val="26"/>
          <w:lang w:val="ru-RU"/>
        </w:rPr>
        <w:t xml:space="preserve">:  </w:t>
      </w:r>
      <w:r w:rsidRPr="006C3B28">
        <w:rPr>
          <w:rFonts w:ascii="Arial" w:hAnsi="Arial" w:cs="Arial"/>
          <w:sz w:val="26"/>
          <w:szCs w:val="26"/>
          <w:lang w:val="mk-MK"/>
        </w:rPr>
        <w:t>КАКО ДА УЧАМ И ДА ПОСТИГНАМ РЕЗУЛТАТИ</w:t>
      </w:r>
      <w:r w:rsidRPr="006C3B28">
        <w:rPr>
          <w:rFonts w:ascii="Arial" w:hAnsi="Arial" w:cs="Arial"/>
          <w:sz w:val="26"/>
          <w:szCs w:val="26"/>
          <w:lang w:val="ru-RU"/>
        </w:rPr>
        <w:t xml:space="preserve"> ? </w:t>
      </w:r>
    </w:p>
    <w:p w:rsidR="00556FF8" w:rsidRPr="006C3B28" w:rsidRDefault="00556FF8" w:rsidP="00551751">
      <w:pPr>
        <w:spacing w:after="0"/>
        <w:ind w:left="1134"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556FF8" w:rsidP="00551751">
      <w:pPr>
        <w:spacing w:after="0"/>
        <w:ind w:left="1134" w:right="232"/>
        <w:jc w:val="both"/>
        <w:rPr>
          <w:rFonts w:ascii="Arial" w:hAnsi="Arial" w:cs="Arial"/>
          <w:sz w:val="26"/>
          <w:szCs w:val="26"/>
        </w:rPr>
      </w:pPr>
      <w:r w:rsidRPr="006C3B28">
        <w:rPr>
          <w:rFonts w:ascii="Arial" w:hAnsi="Arial" w:cs="Arial"/>
          <w:sz w:val="26"/>
          <w:szCs w:val="26"/>
          <w:lang w:val="mk-MK"/>
        </w:rPr>
        <w:t>Цел на обуката</w:t>
      </w:r>
      <w:r w:rsidRPr="006C3B28">
        <w:rPr>
          <w:rFonts w:ascii="Arial" w:hAnsi="Arial" w:cs="Arial"/>
          <w:sz w:val="26"/>
          <w:szCs w:val="26"/>
        </w:rPr>
        <w:t xml:space="preserve">: </w:t>
      </w:r>
    </w:p>
    <w:p w:rsidR="00556FF8" w:rsidRPr="006C3B28" w:rsidRDefault="00556FF8" w:rsidP="00551751">
      <w:pPr>
        <w:numPr>
          <w:ilvl w:val="0"/>
          <w:numId w:val="11"/>
        </w:numPr>
        <w:spacing w:after="0" w:line="264" w:lineRule="auto"/>
        <w:ind w:left="1134" w:right="232"/>
        <w:jc w:val="both"/>
        <w:rPr>
          <w:rFonts w:ascii="Arial" w:hAnsi="Arial" w:cs="Arial"/>
          <w:sz w:val="26"/>
          <w:szCs w:val="26"/>
          <w:lang w:val="ru-RU"/>
        </w:rPr>
      </w:pPr>
      <w:r w:rsidRPr="006C3B28">
        <w:rPr>
          <w:rFonts w:ascii="Arial" w:hAnsi="Arial" w:cs="Arial"/>
          <w:sz w:val="26"/>
          <w:szCs w:val="26"/>
          <w:lang w:val="ru-RU"/>
        </w:rPr>
        <w:t xml:space="preserve">Да </w:t>
      </w:r>
      <w:r w:rsidRPr="006C3B28">
        <w:rPr>
          <w:rFonts w:ascii="Arial" w:hAnsi="Arial" w:cs="Arial"/>
          <w:sz w:val="26"/>
          <w:szCs w:val="26"/>
          <w:lang w:val="mk-MK"/>
        </w:rPr>
        <w:t>с</w:t>
      </w:r>
      <w:r w:rsidRPr="006C3B28">
        <w:rPr>
          <w:rFonts w:ascii="Arial" w:hAnsi="Arial" w:cs="Arial"/>
          <w:sz w:val="26"/>
          <w:szCs w:val="26"/>
        </w:rPr>
        <w:t>e</w:t>
      </w:r>
      <w:r w:rsidRPr="006C3B28">
        <w:rPr>
          <w:rFonts w:ascii="Arial" w:hAnsi="Arial" w:cs="Arial"/>
          <w:sz w:val="26"/>
          <w:szCs w:val="26"/>
          <w:lang w:val="ru-RU"/>
        </w:rPr>
        <w:t xml:space="preserve"> подобр</w:t>
      </w:r>
      <w:r w:rsidRPr="006C3B28">
        <w:rPr>
          <w:rFonts w:ascii="Arial" w:hAnsi="Arial" w:cs="Arial"/>
          <w:sz w:val="26"/>
          <w:szCs w:val="26"/>
          <w:lang w:val="mk-MK"/>
        </w:rPr>
        <w:t>и</w:t>
      </w:r>
      <w:r w:rsidRPr="006C3B28">
        <w:rPr>
          <w:rFonts w:ascii="Arial" w:hAnsi="Arial" w:cs="Arial"/>
          <w:sz w:val="26"/>
          <w:szCs w:val="26"/>
          <w:lang w:val="ru-RU"/>
        </w:rPr>
        <w:t xml:space="preserve"> концентрацијата и памтењето </w:t>
      </w:r>
    </w:p>
    <w:p w:rsidR="00556FF8" w:rsidRPr="006C3B28" w:rsidRDefault="00556FF8" w:rsidP="00551751">
      <w:pPr>
        <w:numPr>
          <w:ilvl w:val="0"/>
          <w:numId w:val="11"/>
        </w:numPr>
        <w:spacing w:after="0" w:line="264" w:lineRule="auto"/>
        <w:ind w:left="1134" w:right="232"/>
        <w:jc w:val="both"/>
        <w:rPr>
          <w:rFonts w:ascii="Arial" w:hAnsi="Arial" w:cs="Arial"/>
          <w:sz w:val="26"/>
          <w:szCs w:val="26"/>
          <w:lang w:val="ru-RU"/>
        </w:rPr>
      </w:pPr>
      <w:r w:rsidRPr="006C3B28">
        <w:rPr>
          <w:rFonts w:ascii="Arial" w:hAnsi="Arial" w:cs="Arial"/>
          <w:sz w:val="26"/>
          <w:szCs w:val="26"/>
          <w:lang w:val="ru-RU"/>
        </w:rPr>
        <w:t xml:space="preserve">Да научат како да учат со примена на различни техники и методи на учење </w:t>
      </w:r>
    </w:p>
    <w:p w:rsidR="00556FF8" w:rsidRPr="006C3B28" w:rsidRDefault="00556FF8" w:rsidP="00551751">
      <w:pPr>
        <w:numPr>
          <w:ilvl w:val="0"/>
          <w:numId w:val="11"/>
        </w:numPr>
        <w:spacing w:after="0" w:line="264" w:lineRule="auto"/>
        <w:ind w:left="1134" w:right="232"/>
        <w:jc w:val="both"/>
        <w:rPr>
          <w:rFonts w:ascii="Arial" w:hAnsi="Arial" w:cs="Arial"/>
          <w:sz w:val="26"/>
          <w:szCs w:val="26"/>
          <w:lang w:val="ru-RU"/>
        </w:rPr>
      </w:pPr>
      <w:r w:rsidRPr="006C3B28">
        <w:rPr>
          <w:rFonts w:ascii="Arial" w:hAnsi="Arial" w:cs="Arial"/>
          <w:sz w:val="26"/>
          <w:szCs w:val="26"/>
          <w:lang w:val="ru-RU"/>
        </w:rPr>
        <w:t>да научат квалитетно и ефективно да го организираат сопственото време</w:t>
      </w:r>
      <w:r w:rsidRPr="006C3B28">
        <w:rPr>
          <w:rFonts w:ascii="Arial" w:hAnsi="Arial" w:cs="Arial"/>
          <w:sz w:val="26"/>
          <w:szCs w:val="26"/>
          <w:lang w:val="mk-MK"/>
        </w:rPr>
        <w:t>.</w:t>
      </w:r>
      <w:r w:rsidRPr="006C3B28">
        <w:rPr>
          <w:rFonts w:ascii="Arial" w:eastAsia="Times New Roman" w:hAnsi="Arial" w:cs="Arial"/>
          <w:sz w:val="26"/>
          <w:szCs w:val="26"/>
          <w:lang w:val="ru-RU"/>
        </w:rPr>
        <w:t xml:space="preserve"> </w:t>
      </w:r>
    </w:p>
    <w:p w:rsidR="00556FF8" w:rsidRPr="006C3B28" w:rsidRDefault="008A4982" w:rsidP="00551751">
      <w:pPr>
        <w:spacing w:after="0"/>
        <w:ind w:left="1134" w:right="232"/>
        <w:jc w:val="both"/>
        <w:rPr>
          <w:rFonts w:ascii="Arial" w:hAnsi="Arial" w:cs="Arial"/>
          <w:sz w:val="26"/>
          <w:szCs w:val="26"/>
          <w:lang w:val="mk-MK"/>
        </w:rPr>
      </w:pPr>
      <w:r>
        <w:rPr>
          <w:rFonts w:ascii="Arial" w:hAnsi="Arial" w:cs="Arial"/>
          <w:noProof/>
          <w:sz w:val="26"/>
          <w:szCs w:val="26"/>
        </w:rPr>
        <w:drawing>
          <wp:anchor distT="0" distB="0" distL="114300" distR="114300" simplePos="0" relativeHeight="251655680" behindDoc="0" locked="0" layoutInCell="1" allowOverlap="0">
            <wp:simplePos x="0" y="0"/>
            <wp:positionH relativeFrom="column">
              <wp:posOffset>4388485</wp:posOffset>
            </wp:positionH>
            <wp:positionV relativeFrom="paragraph">
              <wp:posOffset>57150</wp:posOffset>
            </wp:positionV>
            <wp:extent cx="1794510" cy="1695450"/>
            <wp:effectExtent l="19050" t="0" r="0" b="0"/>
            <wp:wrapSquare wrapText="bothSides"/>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794510" cy="1695450"/>
                    </a:xfrm>
                    <a:prstGeom prst="rect">
                      <a:avLst/>
                    </a:prstGeom>
                    <a:noFill/>
                    <a:ln w="9525">
                      <a:noFill/>
                      <a:miter lim="800000"/>
                      <a:headEnd/>
                      <a:tailEnd/>
                    </a:ln>
                  </pic:spPr>
                </pic:pic>
              </a:graphicData>
            </a:graphic>
          </wp:anchor>
        </w:drawing>
      </w:r>
      <w:r w:rsidR="00556FF8" w:rsidRPr="006C3B28">
        <w:rPr>
          <w:rFonts w:ascii="Arial" w:eastAsia="Times New Roman" w:hAnsi="Arial" w:cs="Arial"/>
          <w:sz w:val="26"/>
          <w:szCs w:val="26"/>
          <w:lang w:val="ru-RU"/>
        </w:rPr>
        <w:t xml:space="preserve"> </w:t>
      </w:r>
    </w:p>
    <w:p w:rsidR="00556FF8" w:rsidRPr="006C3B28" w:rsidRDefault="00556FF8" w:rsidP="00551751">
      <w:pPr>
        <w:spacing w:after="0" w:line="262" w:lineRule="auto"/>
        <w:ind w:left="1134" w:right="232"/>
        <w:jc w:val="both"/>
        <w:rPr>
          <w:rFonts w:ascii="Arial" w:hAnsi="Arial" w:cs="Arial"/>
          <w:sz w:val="26"/>
          <w:szCs w:val="26"/>
          <w:lang w:val="ru-RU"/>
        </w:rPr>
      </w:pP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lang w:val="mk-MK"/>
        </w:rPr>
        <w:t>Теми на обуката</w:t>
      </w:r>
      <w:r w:rsidRPr="006C3B28">
        <w:rPr>
          <w:rFonts w:ascii="Arial" w:hAnsi="Arial" w:cs="Arial"/>
          <w:sz w:val="26"/>
          <w:szCs w:val="26"/>
        </w:rPr>
        <w:t xml:space="preserve">:  </w:t>
      </w: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eastAsia="Times New Roman" w:hAnsi="Arial" w:cs="Arial"/>
          <w:sz w:val="26"/>
          <w:szCs w:val="26"/>
        </w:rPr>
        <w:t xml:space="preserve"> </w:t>
      </w:r>
    </w:p>
    <w:p w:rsidR="00556FF8" w:rsidRPr="006C3B28" w:rsidRDefault="00556FF8" w:rsidP="00551751">
      <w:pPr>
        <w:pStyle w:val="ListParagraph"/>
        <w:numPr>
          <w:ilvl w:val="0"/>
          <w:numId w:val="15"/>
        </w:numPr>
        <w:spacing w:after="0" w:line="240" w:lineRule="auto"/>
        <w:ind w:left="1134" w:right="232" w:firstLine="0"/>
        <w:jc w:val="both"/>
        <w:rPr>
          <w:rFonts w:ascii="Arial" w:hAnsi="Arial" w:cs="Arial"/>
          <w:color w:val="auto"/>
          <w:sz w:val="26"/>
          <w:szCs w:val="26"/>
        </w:rPr>
      </w:pPr>
      <w:r w:rsidRPr="006C3B28">
        <w:rPr>
          <w:rFonts w:ascii="Arial" w:hAnsi="Arial" w:cs="Arial"/>
          <w:color w:val="auto"/>
          <w:sz w:val="26"/>
          <w:szCs w:val="26"/>
        </w:rPr>
        <w:t xml:space="preserve">Биди организиран </w:t>
      </w:r>
    </w:p>
    <w:p w:rsidR="00556FF8" w:rsidRPr="006C3B28" w:rsidRDefault="00556FF8" w:rsidP="00551751">
      <w:pPr>
        <w:pStyle w:val="ListParagraph"/>
        <w:numPr>
          <w:ilvl w:val="0"/>
          <w:numId w:val="15"/>
        </w:numPr>
        <w:spacing w:after="0" w:line="240" w:lineRule="auto"/>
        <w:ind w:left="1134" w:right="232" w:firstLine="0"/>
        <w:jc w:val="both"/>
        <w:rPr>
          <w:rFonts w:ascii="Arial" w:hAnsi="Arial" w:cs="Arial"/>
          <w:color w:val="auto"/>
          <w:sz w:val="26"/>
          <w:szCs w:val="26"/>
        </w:rPr>
      </w:pPr>
      <w:r w:rsidRPr="006C3B28">
        <w:rPr>
          <w:rFonts w:ascii="Arial" w:hAnsi="Arial" w:cs="Arial"/>
          <w:color w:val="auto"/>
          <w:sz w:val="26"/>
          <w:szCs w:val="26"/>
        </w:rPr>
        <w:t xml:space="preserve">Следи ги инструкциите </w:t>
      </w:r>
    </w:p>
    <w:p w:rsidR="00556FF8" w:rsidRPr="006C3B28" w:rsidRDefault="00556FF8" w:rsidP="00551751">
      <w:pPr>
        <w:pStyle w:val="ListParagraph"/>
        <w:numPr>
          <w:ilvl w:val="0"/>
          <w:numId w:val="15"/>
        </w:numPr>
        <w:spacing w:after="0" w:line="240" w:lineRule="auto"/>
        <w:ind w:left="1134" w:right="232" w:firstLine="0"/>
        <w:jc w:val="both"/>
        <w:rPr>
          <w:rFonts w:ascii="Arial" w:hAnsi="Arial" w:cs="Arial"/>
          <w:color w:val="auto"/>
          <w:sz w:val="26"/>
          <w:szCs w:val="26"/>
        </w:rPr>
      </w:pPr>
      <w:r w:rsidRPr="006C3B28">
        <w:rPr>
          <w:rFonts w:ascii="Arial" w:hAnsi="Arial" w:cs="Arial"/>
          <w:color w:val="auto"/>
          <w:sz w:val="26"/>
          <w:szCs w:val="26"/>
        </w:rPr>
        <w:t xml:space="preserve">Користи соодветни извори на информации </w:t>
      </w:r>
    </w:p>
    <w:p w:rsidR="00556FF8" w:rsidRPr="006C3B28" w:rsidRDefault="00556FF8" w:rsidP="00551751">
      <w:pPr>
        <w:pStyle w:val="ListParagraph"/>
        <w:numPr>
          <w:ilvl w:val="0"/>
          <w:numId w:val="15"/>
        </w:numPr>
        <w:spacing w:after="0" w:line="240" w:lineRule="auto"/>
        <w:ind w:left="1134" w:right="232" w:firstLine="0"/>
        <w:jc w:val="both"/>
        <w:rPr>
          <w:rFonts w:ascii="Arial" w:hAnsi="Arial" w:cs="Arial"/>
          <w:color w:val="auto"/>
          <w:sz w:val="26"/>
          <w:szCs w:val="26"/>
        </w:rPr>
      </w:pPr>
      <w:r w:rsidRPr="006C3B28">
        <w:rPr>
          <w:rFonts w:ascii="Arial" w:hAnsi="Arial" w:cs="Arial"/>
          <w:color w:val="auto"/>
          <w:sz w:val="26"/>
          <w:szCs w:val="26"/>
        </w:rPr>
        <w:t>Нотирај земи прибелешки</w:t>
      </w:r>
    </w:p>
    <w:p w:rsidR="00556FF8" w:rsidRPr="006C3B28" w:rsidRDefault="00556FF8" w:rsidP="00551751">
      <w:pPr>
        <w:pStyle w:val="ListParagraph"/>
        <w:numPr>
          <w:ilvl w:val="0"/>
          <w:numId w:val="15"/>
        </w:numPr>
        <w:spacing w:after="0" w:line="240" w:lineRule="auto"/>
        <w:ind w:left="1134" w:right="232" w:firstLine="0"/>
        <w:jc w:val="both"/>
        <w:rPr>
          <w:rFonts w:ascii="Arial" w:hAnsi="Arial" w:cs="Arial"/>
          <w:color w:val="auto"/>
          <w:sz w:val="26"/>
          <w:szCs w:val="26"/>
        </w:rPr>
      </w:pPr>
      <w:r w:rsidRPr="006C3B28">
        <w:rPr>
          <w:rFonts w:ascii="Arial" w:hAnsi="Arial" w:cs="Arial"/>
          <w:color w:val="auto"/>
          <w:sz w:val="26"/>
          <w:szCs w:val="26"/>
        </w:rPr>
        <w:t xml:space="preserve">Видови на учење </w:t>
      </w:r>
    </w:p>
    <w:p w:rsidR="00556FF8" w:rsidRPr="006C3B28" w:rsidRDefault="00556FF8" w:rsidP="00551751">
      <w:pPr>
        <w:pStyle w:val="ListParagraph"/>
        <w:numPr>
          <w:ilvl w:val="0"/>
          <w:numId w:val="15"/>
        </w:numPr>
        <w:spacing w:after="0" w:line="240" w:lineRule="auto"/>
        <w:ind w:left="1134" w:right="232" w:firstLine="0"/>
        <w:jc w:val="both"/>
        <w:rPr>
          <w:rFonts w:ascii="Arial" w:hAnsi="Arial" w:cs="Arial"/>
          <w:color w:val="auto"/>
          <w:sz w:val="26"/>
          <w:szCs w:val="26"/>
        </w:rPr>
      </w:pPr>
      <w:r w:rsidRPr="006C3B28">
        <w:rPr>
          <w:rFonts w:ascii="Arial" w:hAnsi="Arial" w:cs="Arial"/>
          <w:color w:val="auto"/>
          <w:sz w:val="26"/>
          <w:szCs w:val="26"/>
        </w:rPr>
        <w:t>Вежби</w:t>
      </w:r>
    </w:p>
    <w:p w:rsidR="00556FF8" w:rsidRPr="006C3B28" w:rsidRDefault="00556FF8" w:rsidP="00551751">
      <w:pPr>
        <w:pStyle w:val="ListParagraph"/>
        <w:spacing w:after="0" w:line="240" w:lineRule="auto"/>
        <w:ind w:left="1134" w:right="232"/>
        <w:jc w:val="both"/>
        <w:rPr>
          <w:rFonts w:ascii="Arial" w:hAnsi="Arial" w:cs="Arial"/>
          <w:color w:val="auto"/>
          <w:sz w:val="26"/>
          <w:szCs w:val="26"/>
        </w:rPr>
      </w:pP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lang w:val="mk-MK"/>
        </w:rPr>
        <w:t>Очекувани резултати</w:t>
      </w:r>
      <w:r w:rsidRPr="006C3B28">
        <w:rPr>
          <w:rFonts w:ascii="Arial" w:hAnsi="Arial" w:cs="Arial"/>
          <w:sz w:val="26"/>
          <w:szCs w:val="26"/>
        </w:rPr>
        <w:t xml:space="preserve">: </w:t>
      </w:r>
    </w:p>
    <w:p w:rsidR="00556FF8" w:rsidRPr="006C3B28" w:rsidRDefault="00556FF8" w:rsidP="00551751">
      <w:pPr>
        <w:numPr>
          <w:ilvl w:val="0"/>
          <w:numId w:val="11"/>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Стекнување на вештини за применување на различни стилови и техники на учење</w:t>
      </w:r>
      <w:r w:rsidRPr="006C3B28">
        <w:rPr>
          <w:rFonts w:ascii="Arial" w:hAnsi="Arial" w:cs="Arial"/>
          <w:sz w:val="26"/>
          <w:szCs w:val="26"/>
          <w:lang w:val="ru-RU"/>
        </w:rPr>
        <w:t xml:space="preserve"> </w:t>
      </w:r>
    </w:p>
    <w:p w:rsidR="00556FF8" w:rsidRPr="006C3B28" w:rsidRDefault="00556FF8" w:rsidP="00551751">
      <w:pPr>
        <w:numPr>
          <w:ilvl w:val="0"/>
          <w:numId w:val="11"/>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Оспособување за организирање на сопственото време</w:t>
      </w:r>
    </w:p>
    <w:p w:rsidR="00556FF8" w:rsidRPr="006C3B28" w:rsidRDefault="00556FF8" w:rsidP="00551751">
      <w:pPr>
        <w:spacing w:after="0" w:line="240" w:lineRule="auto"/>
        <w:ind w:left="1134" w:right="232"/>
        <w:jc w:val="both"/>
        <w:rPr>
          <w:rFonts w:ascii="Arial" w:hAnsi="Arial" w:cs="Arial"/>
          <w:sz w:val="26"/>
          <w:szCs w:val="26"/>
          <w:lang w:val="ru-RU"/>
        </w:rPr>
      </w:pPr>
    </w:p>
    <w:p w:rsidR="00556FF8" w:rsidRPr="006C3B28" w:rsidRDefault="008A4982" w:rsidP="00551751">
      <w:pPr>
        <w:spacing w:after="0" w:line="240" w:lineRule="auto"/>
        <w:ind w:right="232" w:firstLine="720"/>
        <w:jc w:val="both"/>
        <w:rPr>
          <w:rFonts w:ascii="Arial" w:hAnsi="Arial" w:cs="Arial"/>
          <w:sz w:val="26"/>
          <w:szCs w:val="26"/>
          <w:lang w:val="mk-MK"/>
        </w:rPr>
      </w:pPr>
      <w:r>
        <w:rPr>
          <w:rFonts w:ascii="Arial" w:hAnsi="Arial" w:cs="Arial"/>
          <w:noProof/>
          <w:sz w:val="26"/>
          <w:szCs w:val="26"/>
        </w:rPr>
        <w:drawing>
          <wp:anchor distT="0" distB="0" distL="114300" distR="114300" simplePos="0" relativeHeight="251656704" behindDoc="0" locked="0" layoutInCell="1" allowOverlap="0">
            <wp:simplePos x="0" y="0"/>
            <wp:positionH relativeFrom="column">
              <wp:posOffset>4686300</wp:posOffset>
            </wp:positionH>
            <wp:positionV relativeFrom="paragraph">
              <wp:posOffset>130175</wp:posOffset>
            </wp:positionV>
            <wp:extent cx="1621155" cy="1264920"/>
            <wp:effectExtent l="19050" t="0" r="0" b="0"/>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621155" cy="1264920"/>
                    </a:xfrm>
                    <a:prstGeom prst="rect">
                      <a:avLst/>
                    </a:prstGeom>
                    <a:noFill/>
                    <a:ln w="9525">
                      <a:noFill/>
                      <a:miter lim="800000"/>
                      <a:headEnd/>
                      <a:tailEnd/>
                    </a:ln>
                  </pic:spPr>
                </pic:pic>
              </a:graphicData>
            </a:graphic>
          </wp:anchor>
        </w:drawing>
      </w:r>
      <w:r w:rsidR="00556FF8" w:rsidRPr="006C3B28">
        <w:rPr>
          <w:rFonts w:ascii="Arial" w:hAnsi="Arial" w:cs="Arial"/>
          <w:sz w:val="26"/>
          <w:szCs w:val="26"/>
          <w:lang w:val="mk-MK"/>
        </w:rPr>
        <w:t>Предавач</w:t>
      </w:r>
      <w:r w:rsidR="00556FF8" w:rsidRPr="006C3B28">
        <w:rPr>
          <w:rFonts w:ascii="Arial" w:hAnsi="Arial" w:cs="Arial"/>
          <w:sz w:val="26"/>
          <w:szCs w:val="26"/>
          <w:lang w:val="ru-RU"/>
        </w:rPr>
        <w:t>:</w:t>
      </w:r>
      <w:r w:rsidR="00556FF8" w:rsidRPr="006C3B28">
        <w:rPr>
          <w:rFonts w:ascii="Arial" w:hAnsi="Arial" w:cs="Arial"/>
          <w:sz w:val="26"/>
          <w:szCs w:val="26"/>
          <w:lang w:val="mk-MK"/>
        </w:rPr>
        <w:t xml:space="preserve"> </w:t>
      </w:r>
      <w:r w:rsidR="00556FF8" w:rsidRPr="006C3B28">
        <w:rPr>
          <w:rFonts w:ascii="Arial" w:hAnsi="Arial" w:cs="Arial"/>
          <w:sz w:val="26"/>
          <w:szCs w:val="26"/>
          <w:lang w:val="ru-RU"/>
        </w:rPr>
        <w:t xml:space="preserve"> </w:t>
      </w:r>
      <w:r w:rsidR="00556FF8" w:rsidRPr="006C3B28">
        <w:rPr>
          <w:rFonts w:ascii="Arial" w:hAnsi="Arial" w:cs="Arial"/>
          <w:sz w:val="26"/>
          <w:szCs w:val="26"/>
          <w:lang w:val="mk-MK"/>
        </w:rPr>
        <w:t xml:space="preserve">Костеска Татјана </w:t>
      </w:r>
      <w:r w:rsidR="00556FF8" w:rsidRPr="006C3B28">
        <w:rPr>
          <w:rFonts w:ascii="Arial" w:hAnsi="Arial" w:cs="Arial"/>
          <w:sz w:val="26"/>
          <w:szCs w:val="26"/>
          <w:lang w:val="ru-RU"/>
        </w:rPr>
        <w:t xml:space="preserve">- </w:t>
      </w:r>
      <w:r w:rsidR="00556FF8" w:rsidRPr="006C3B28">
        <w:rPr>
          <w:rFonts w:ascii="Arial" w:hAnsi="Arial" w:cs="Arial"/>
          <w:sz w:val="26"/>
          <w:szCs w:val="26"/>
          <w:lang w:val="mk-MK"/>
        </w:rPr>
        <w:t>Педагог</w:t>
      </w:r>
    </w:p>
    <w:p w:rsidR="00556FF8" w:rsidRPr="006C3B28" w:rsidRDefault="00556FF8" w:rsidP="00551751">
      <w:pPr>
        <w:spacing w:after="0" w:line="240" w:lineRule="auto"/>
        <w:ind w:left="1134"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556FF8" w:rsidP="00551751">
      <w:pPr>
        <w:spacing w:after="0" w:line="240" w:lineRule="auto"/>
        <w:ind w:left="1134"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556FF8" w:rsidP="00551751">
      <w:pPr>
        <w:spacing w:line="240" w:lineRule="auto"/>
        <w:ind w:right="232" w:firstLine="720"/>
        <w:jc w:val="both"/>
        <w:rPr>
          <w:rFonts w:ascii="Arial" w:hAnsi="Arial" w:cs="Arial"/>
          <w:sz w:val="26"/>
          <w:szCs w:val="26"/>
          <w:lang w:val="ru-RU"/>
        </w:rPr>
      </w:pPr>
      <w:r w:rsidRPr="006C3B28">
        <w:rPr>
          <w:rFonts w:ascii="Arial" w:hAnsi="Arial" w:cs="Arial"/>
          <w:sz w:val="26"/>
          <w:szCs w:val="26"/>
        </w:rPr>
        <w:t>TEMA</w:t>
      </w:r>
      <w:r w:rsidRPr="006C3B28">
        <w:rPr>
          <w:rFonts w:ascii="Arial" w:hAnsi="Arial" w:cs="Arial"/>
          <w:sz w:val="26"/>
          <w:szCs w:val="26"/>
          <w:lang w:val="ru-RU"/>
        </w:rPr>
        <w:t xml:space="preserve"> 3:  КАКО ДА СТЕКНАМ САМОДОВЕРБА </w:t>
      </w:r>
    </w:p>
    <w:p w:rsidR="00556FF8" w:rsidRPr="006C3B28" w:rsidRDefault="00556FF8" w:rsidP="00551751">
      <w:pPr>
        <w:spacing w:after="0" w:line="240" w:lineRule="auto"/>
        <w:ind w:left="1134"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556FF8" w:rsidP="00551751">
      <w:pPr>
        <w:spacing w:after="0" w:line="240" w:lineRule="auto"/>
        <w:ind w:left="1134" w:right="232"/>
        <w:jc w:val="both"/>
        <w:rPr>
          <w:rFonts w:ascii="Arial" w:hAnsi="Arial" w:cs="Arial"/>
          <w:sz w:val="26"/>
          <w:szCs w:val="26"/>
          <w:lang w:val="mk-MK"/>
        </w:rPr>
      </w:pPr>
      <w:r w:rsidRPr="006C3B28">
        <w:rPr>
          <w:rFonts w:ascii="Arial" w:hAnsi="Arial" w:cs="Arial"/>
          <w:sz w:val="26"/>
          <w:szCs w:val="26"/>
          <w:lang w:val="mk-MK"/>
        </w:rPr>
        <w:t>Цел на обуката</w:t>
      </w:r>
      <w:r w:rsidRPr="006C3B28">
        <w:rPr>
          <w:rFonts w:ascii="Arial" w:hAnsi="Arial" w:cs="Arial"/>
          <w:sz w:val="26"/>
          <w:szCs w:val="26"/>
        </w:rPr>
        <w:t>:</w:t>
      </w:r>
      <w:r w:rsidRPr="006C3B28">
        <w:rPr>
          <w:rFonts w:ascii="Arial" w:hAnsi="Arial" w:cs="Arial"/>
          <w:sz w:val="26"/>
          <w:szCs w:val="26"/>
          <w:lang w:val="mk-MK"/>
        </w:rPr>
        <w:t xml:space="preserve"> </w:t>
      </w:r>
    </w:p>
    <w:p w:rsidR="00556FF8" w:rsidRPr="006C3B28" w:rsidRDefault="00556FF8" w:rsidP="00551751">
      <w:pPr>
        <w:numPr>
          <w:ilvl w:val="0"/>
          <w:numId w:val="12"/>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xml:space="preserve">Градење на свесност за сопствените вредности </w:t>
      </w:r>
    </w:p>
    <w:p w:rsidR="00556FF8" w:rsidRPr="006C3B28" w:rsidRDefault="00556FF8" w:rsidP="00551751">
      <w:pPr>
        <w:numPr>
          <w:ilvl w:val="0"/>
          <w:numId w:val="12"/>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xml:space="preserve">Подигнување на свесност за поседување на личен потенцијал и моќ </w:t>
      </w:r>
    </w:p>
    <w:p w:rsidR="00556FF8" w:rsidRPr="006C3B28" w:rsidRDefault="00556FF8" w:rsidP="00551751">
      <w:pPr>
        <w:spacing w:after="0" w:line="240" w:lineRule="auto"/>
        <w:ind w:left="1134" w:right="232"/>
        <w:jc w:val="both"/>
        <w:rPr>
          <w:rFonts w:ascii="Arial" w:hAnsi="Arial" w:cs="Arial"/>
          <w:sz w:val="26"/>
          <w:szCs w:val="26"/>
          <w:lang w:val="ru-RU"/>
        </w:rPr>
      </w:pP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lang w:val="mk-MK"/>
        </w:rPr>
        <w:t>Теми на обуката</w:t>
      </w:r>
      <w:r w:rsidRPr="006C3B28">
        <w:rPr>
          <w:rFonts w:ascii="Arial" w:hAnsi="Arial" w:cs="Arial"/>
          <w:sz w:val="26"/>
          <w:szCs w:val="26"/>
        </w:rPr>
        <w:t xml:space="preserve">:  </w:t>
      </w:r>
    </w:p>
    <w:p w:rsidR="00556FF8" w:rsidRPr="006C3B28" w:rsidRDefault="00556FF8" w:rsidP="00551751">
      <w:pPr>
        <w:numPr>
          <w:ilvl w:val="1"/>
          <w:numId w:val="12"/>
        </w:numPr>
        <w:spacing w:after="0" w:line="240" w:lineRule="auto"/>
        <w:ind w:left="1134" w:right="232"/>
        <w:jc w:val="both"/>
        <w:rPr>
          <w:rFonts w:ascii="Arial" w:hAnsi="Arial" w:cs="Arial"/>
          <w:sz w:val="26"/>
          <w:szCs w:val="26"/>
        </w:rPr>
      </w:pPr>
      <w:r w:rsidRPr="006C3B28">
        <w:rPr>
          <w:rFonts w:ascii="Arial" w:hAnsi="Arial" w:cs="Arial"/>
          <w:sz w:val="26"/>
          <w:szCs w:val="26"/>
          <w:lang w:val="mk-MK"/>
        </w:rPr>
        <w:t xml:space="preserve">Како да стекнеш самодоверба </w:t>
      </w:r>
    </w:p>
    <w:p w:rsidR="00556FF8" w:rsidRPr="006C3B28" w:rsidRDefault="00556FF8" w:rsidP="00551751">
      <w:pPr>
        <w:numPr>
          <w:ilvl w:val="1"/>
          <w:numId w:val="12"/>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xml:space="preserve">Како се гради и како се урива самодовербата </w:t>
      </w:r>
    </w:p>
    <w:p w:rsidR="00556FF8" w:rsidRPr="006C3B28" w:rsidRDefault="008A4982" w:rsidP="00551751">
      <w:pPr>
        <w:numPr>
          <w:ilvl w:val="1"/>
          <w:numId w:val="12"/>
        </w:numPr>
        <w:spacing w:after="0" w:line="240" w:lineRule="auto"/>
        <w:ind w:left="1134" w:right="232"/>
        <w:jc w:val="both"/>
        <w:rPr>
          <w:rFonts w:ascii="Arial" w:hAnsi="Arial" w:cs="Arial"/>
          <w:sz w:val="26"/>
          <w:szCs w:val="26"/>
        </w:rPr>
      </w:pPr>
      <w:r>
        <w:rPr>
          <w:rFonts w:ascii="Arial" w:hAnsi="Arial" w:cs="Arial"/>
          <w:noProof/>
          <w:sz w:val="26"/>
          <w:szCs w:val="26"/>
        </w:rPr>
        <w:drawing>
          <wp:anchor distT="0" distB="0" distL="114300" distR="114300" simplePos="0" relativeHeight="251657728" behindDoc="0" locked="0" layoutInCell="1" allowOverlap="0">
            <wp:simplePos x="0" y="0"/>
            <wp:positionH relativeFrom="column">
              <wp:posOffset>4907280</wp:posOffset>
            </wp:positionH>
            <wp:positionV relativeFrom="paragraph">
              <wp:posOffset>80010</wp:posOffset>
            </wp:positionV>
            <wp:extent cx="1234440" cy="1291590"/>
            <wp:effectExtent l="19050" t="0" r="381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234440" cy="1291590"/>
                    </a:xfrm>
                    <a:prstGeom prst="rect">
                      <a:avLst/>
                    </a:prstGeom>
                    <a:noFill/>
                    <a:ln w="9525">
                      <a:noFill/>
                      <a:miter lim="800000"/>
                      <a:headEnd/>
                      <a:tailEnd/>
                    </a:ln>
                  </pic:spPr>
                </pic:pic>
              </a:graphicData>
            </a:graphic>
          </wp:anchor>
        </w:drawing>
      </w:r>
      <w:r w:rsidR="00556FF8" w:rsidRPr="006C3B28">
        <w:rPr>
          <w:rFonts w:ascii="Arial" w:hAnsi="Arial" w:cs="Arial"/>
          <w:sz w:val="26"/>
          <w:szCs w:val="26"/>
          <w:lang w:val="mk-MK"/>
        </w:rPr>
        <w:t>Не се споредувај со други</w:t>
      </w:r>
    </w:p>
    <w:p w:rsidR="00556FF8" w:rsidRPr="006C3B28" w:rsidRDefault="00556FF8" w:rsidP="00551751">
      <w:pPr>
        <w:numPr>
          <w:ilvl w:val="1"/>
          <w:numId w:val="12"/>
        </w:numPr>
        <w:spacing w:after="0" w:line="240" w:lineRule="auto"/>
        <w:ind w:left="1134" w:right="232"/>
        <w:jc w:val="both"/>
        <w:rPr>
          <w:rFonts w:ascii="Arial" w:hAnsi="Arial" w:cs="Arial"/>
          <w:sz w:val="26"/>
          <w:szCs w:val="26"/>
        </w:rPr>
      </w:pPr>
      <w:r w:rsidRPr="006C3B28">
        <w:rPr>
          <w:rFonts w:ascii="Arial" w:hAnsi="Arial" w:cs="Arial"/>
          <w:sz w:val="26"/>
          <w:szCs w:val="26"/>
          <w:lang w:val="mk-MK"/>
        </w:rPr>
        <w:t>Вежби</w:t>
      </w: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rPr>
        <w:t xml:space="preserve"> </w:t>
      </w: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lang w:val="mk-MK"/>
        </w:rPr>
        <w:t>Очекувани резултати</w:t>
      </w:r>
      <w:r w:rsidRPr="006C3B28">
        <w:rPr>
          <w:rFonts w:ascii="Arial" w:hAnsi="Arial" w:cs="Arial"/>
          <w:sz w:val="26"/>
          <w:szCs w:val="26"/>
        </w:rPr>
        <w:t xml:space="preserve">:  </w:t>
      </w:r>
    </w:p>
    <w:p w:rsidR="00556FF8" w:rsidRPr="006C3B28" w:rsidRDefault="00556FF8" w:rsidP="00551751">
      <w:pPr>
        <w:numPr>
          <w:ilvl w:val="0"/>
          <w:numId w:val="12"/>
        </w:numPr>
        <w:spacing w:after="0" w:line="240" w:lineRule="auto"/>
        <w:ind w:left="1134" w:right="232"/>
        <w:jc w:val="both"/>
        <w:rPr>
          <w:rFonts w:ascii="Arial" w:hAnsi="Arial" w:cs="Arial"/>
          <w:sz w:val="26"/>
          <w:szCs w:val="26"/>
        </w:rPr>
      </w:pPr>
      <w:r w:rsidRPr="006C3B28">
        <w:rPr>
          <w:rFonts w:ascii="Arial" w:hAnsi="Arial" w:cs="Arial"/>
          <w:sz w:val="26"/>
          <w:szCs w:val="26"/>
          <w:lang w:val="mk-MK"/>
        </w:rPr>
        <w:t>себепознавање</w:t>
      </w:r>
      <w:r w:rsidRPr="006C3B28">
        <w:rPr>
          <w:rFonts w:ascii="Arial" w:hAnsi="Arial" w:cs="Arial"/>
          <w:sz w:val="26"/>
          <w:szCs w:val="26"/>
        </w:rPr>
        <w:t xml:space="preserve">  </w:t>
      </w:r>
    </w:p>
    <w:p w:rsidR="00556FF8" w:rsidRPr="006C3B28" w:rsidRDefault="00556FF8" w:rsidP="00551751">
      <w:pPr>
        <w:numPr>
          <w:ilvl w:val="0"/>
          <w:numId w:val="12"/>
        </w:numPr>
        <w:spacing w:after="0" w:line="240" w:lineRule="auto"/>
        <w:ind w:left="1134" w:right="232"/>
        <w:jc w:val="both"/>
        <w:rPr>
          <w:rFonts w:ascii="Arial" w:hAnsi="Arial" w:cs="Arial"/>
          <w:sz w:val="26"/>
          <w:szCs w:val="26"/>
          <w:lang w:val="ru-RU"/>
        </w:rPr>
      </w:pPr>
      <w:r w:rsidRPr="006C3B28">
        <w:rPr>
          <w:rFonts w:ascii="Arial" w:hAnsi="Arial" w:cs="Arial"/>
          <w:noProof/>
          <w:sz w:val="26"/>
          <w:szCs w:val="26"/>
          <w:lang w:val="mk-MK"/>
        </w:rPr>
        <w:t>свесност за личната улога во градењето на   самодовербата</w:t>
      </w:r>
    </w:p>
    <w:p w:rsidR="00556FF8" w:rsidRPr="006C3B28" w:rsidRDefault="00556FF8" w:rsidP="00551751">
      <w:pPr>
        <w:spacing w:after="0" w:line="240" w:lineRule="auto"/>
        <w:ind w:left="1440"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556FF8" w:rsidP="00551751">
      <w:pPr>
        <w:spacing w:line="240" w:lineRule="auto"/>
        <w:ind w:right="232" w:firstLine="720"/>
        <w:jc w:val="both"/>
        <w:rPr>
          <w:rFonts w:ascii="Arial" w:hAnsi="Arial" w:cs="Arial"/>
          <w:sz w:val="26"/>
          <w:szCs w:val="26"/>
          <w:lang w:val="ru-RU"/>
        </w:rPr>
      </w:pPr>
      <w:r w:rsidRPr="006C3B28">
        <w:rPr>
          <w:rFonts w:ascii="Arial" w:hAnsi="Arial" w:cs="Arial"/>
          <w:sz w:val="26"/>
          <w:szCs w:val="26"/>
          <w:lang w:val="ru-RU"/>
        </w:rPr>
        <w:t>Предавач:  Карафилоски Горан - директор</w:t>
      </w:r>
    </w:p>
    <w:p w:rsidR="00556FF8" w:rsidRPr="006C3B28" w:rsidRDefault="00556FF8" w:rsidP="00551751">
      <w:pPr>
        <w:spacing w:after="0" w:line="240" w:lineRule="auto"/>
        <w:ind w:left="1134"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556FF8" w:rsidP="00551751">
      <w:pPr>
        <w:spacing w:after="0" w:line="240" w:lineRule="auto"/>
        <w:ind w:left="1134" w:right="232"/>
        <w:jc w:val="both"/>
        <w:rPr>
          <w:rFonts w:ascii="Arial" w:hAnsi="Arial" w:cs="Arial"/>
          <w:sz w:val="26"/>
          <w:szCs w:val="26"/>
          <w:lang w:val="ru-RU"/>
        </w:rPr>
      </w:pPr>
      <w:r w:rsidRPr="006C3B28">
        <w:rPr>
          <w:rFonts w:ascii="Arial" w:hAnsi="Arial" w:cs="Arial"/>
          <w:sz w:val="26"/>
          <w:szCs w:val="26"/>
        </w:rPr>
        <w:t>TEMA</w:t>
      </w:r>
      <w:r w:rsidRPr="006C3B28">
        <w:rPr>
          <w:rFonts w:ascii="Arial" w:hAnsi="Arial" w:cs="Arial"/>
          <w:sz w:val="26"/>
          <w:szCs w:val="26"/>
          <w:lang w:val="mk-MK"/>
        </w:rPr>
        <w:t xml:space="preserve"> 4</w:t>
      </w:r>
      <w:r w:rsidRPr="006C3B28">
        <w:rPr>
          <w:rFonts w:ascii="Arial" w:hAnsi="Arial" w:cs="Arial"/>
          <w:sz w:val="26"/>
          <w:szCs w:val="26"/>
          <w:lang w:val="ru-RU"/>
        </w:rPr>
        <w:t xml:space="preserve">: </w:t>
      </w:r>
      <w:r w:rsidRPr="006C3B28">
        <w:rPr>
          <w:rFonts w:ascii="Arial" w:hAnsi="Arial" w:cs="Arial"/>
          <w:sz w:val="26"/>
          <w:szCs w:val="26"/>
          <w:lang w:val="mk-MK"/>
        </w:rPr>
        <w:t xml:space="preserve">РЕШАВАЊЕ НА ПРОБЛЕМИ </w:t>
      </w:r>
      <w:r w:rsidRPr="006C3B28">
        <w:rPr>
          <w:rFonts w:ascii="Arial" w:hAnsi="Arial" w:cs="Arial"/>
          <w:sz w:val="26"/>
          <w:szCs w:val="26"/>
          <w:lang w:val="ru-RU"/>
        </w:rPr>
        <w:t xml:space="preserve"> </w:t>
      </w:r>
    </w:p>
    <w:p w:rsidR="00556FF8" w:rsidRPr="006C3B28" w:rsidRDefault="00556FF8" w:rsidP="00551751">
      <w:pPr>
        <w:spacing w:after="0" w:line="240" w:lineRule="auto"/>
        <w:ind w:left="1134" w:right="232"/>
        <w:jc w:val="both"/>
        <w:rPr>
          <w:rFonts w:ascii="Arial" w:hAnsi="Arial" w:cs="Arial"/>
          <w:sz w:val="26"/>
          <w:szCs w:val="26"/>
          <w:lang w:val="ru-RU"/>
        </w:rPr>
      </w:pPr>
      <w:r w:rsidRPr="006C3B28">
        <w:rPr>
          <w:rFonts w:ascii="Arial" w:hAnsi="Arial" w:cs="Arial"/>
          <w:sz w:val="26"/>
          <w:szCs w:val="26"/>
          <w:lang w:val="ru-RU"/>
        </w:rPr>
        <w:t xml:space="preserve"> </w:t>
      </w: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lang w:val="mk-MK"/>
        </w:rPr>
        <w:t>Цел на обуката</w:t>
      </w:r>
      <w:r w:rsidRPr="006C3B28">
        <w:rPr>
          <w:rFonts w:ascii="Arial" w:hAnsi="Arial" w:cs="Arial"/>
          <w:sz w:val="26"/>
          <w:szCs w:val="26"/>
        </w:rPr>
        <w:t xml:space="preserve">:  </w:t>
      </w:r>
    </w:p>
    <w:p w:rsidR="00556FF8" w:rsidRPr="006C3B28" w:rsidRDefault="00556FF8" w:rsidP="00551751">
      <w:pPr>
        <w:numPr>
          <w:ilvl w:val="0"/>
          <w:numId w:val="13"/>
        </w:numPr>
        <w:spacing w:after="0"/>
        <w:ind w:left="1134" w:right="232"/>
        <w:jc w:val="both"/>
        <w:rPr>
          <w:rFonts w:ascii="Arial" w:hAnsi="Arial" w:cs="Arial"/>
          <w:sz w:val="26"/>
          <w:szCs w:val="26"/>
          <w:lang w:val="ru-RU"/>
        </w:rPr>
      </w:pPr>
      <w:r w:rsidRPr="006C3B28">
        <w:rPr>
          <w:rFonts w:ascii="Arial" w:hAnsi="Arial" w:cs="Arial"/>
          <w:sz w:val="26"/>
          <w:szCs w:val="26"/>
          <w:lang w:val="mk-MK"/>
        </w:rPr>
        <w:t xml:space="preserve">Да се стекнат вештини да го откријат и дефинираат проблемот </w:t>
      </w:r>
    </w:p>
    <w:p w:rsidR="00556FF8" w:rsidRPr="006C3B28" w:rsidRDefault="00556FF8" w:rsidP="00551751">
      <w:pPr>
        <w:numPr>
          <w:ilvl w:val="0"/>
          <w:numId w:val="13"/>
        </w:numPr>
        <w:spacing w:after="0"/>
        <w:ind w:left="1134" w:right="232"/>
        <w:jc w:val="both"/>
        <w:rPr>
          <w:rFonts w:ascii="Arial" w:hAnsi="Arial" w:cs="Arial"/>
          <w:sz w:val="26"/>
          <w:szCs w:val="26"/>
          <w:lang w:val="ru-RU"/>
        </w:rPr>
      </w:pPr>
      <w:r w:rsidRPr="006C3B28">
        <w:rPr>
          <w:rFonts w:ascii="Arial" w:hAnsi="Arial" w:cs="Arial"/>
          <w:sz w:val="26"/>
          <w:szCs w:val="26"/>
          <w:lang w:val="mk-MK"/>
        </w:rPr>
        <w:t xml:space="preserve">Да се научи да се справува со проблемите </w:t>
      </w:r>
    </w:p>
    <w:p w:rsidR="00556FF8" w:rsidRPr="006C3B28" w:rsidRDefault="00556FF8" w:rsidP="00551751">
      <w:pPr>
        <w:numPr>
          <w:ilvl w:val="0"/>
          <w:numId w:val="13"/>
        </w:numPr>
        <w:spacing w:after="0"/>
        <w:ind w:left="1134" w:right="232"/>
        <w:jc w:val="both"/>
        <w:rPr>
          <w:rFonts w:ascii="Arial" w:hAnsi="Arial" w:cs="Arial"/>
          <w:sz w:val="26"/>
          <w:szCs w:val="26"/>
          <w:lang w:val="ru-RU"/>
        </w:rPr>
      </w:pPr>
      <w:r w:rsidRPr="006C3B28">
        <w:rPr>
          <w:rFonts w:ascii="Arial" w:hAnsi="Arial" w:cs="Arial"/>
          <w:sz w:val="26"/>
          <w:szCs w:val="26"/>
          <w:lang w:val="mk-MK"/>
        </w:rPr>
        <w:t xml:space="preserve">Да се најде начин за решавање на проблемот </w:t>
      </w:r>
    </w:p>
    <w:p w:rsidR="00556FF8" w:rsidRPr="006C3B28" w:rsidRDefault="00556FF8" w:rsidP="00551751">
      <w:pPr>
        <w:spacing w:after="0"/>
        <w:ind w:left="1134" w:right="232"/>
        <w:jc w:val="both"/>
        <w:rPr>
          <w:rFonts w:ascii="Arial" w:hAnsi="Arial" w:cs="Arial"/>
          <w:sz w:val="26"/>
          <w:szCs w:val="26"/>
          <w:lang w:val="ru-RU"/>
        </w:rPr>
      </w:pP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lang w:val="mk-MK"/>
        </w:rPr>
        <w:t>Теми на обуката</w:t>
      </w:r>
      <w:r w:rsidRPr="006C3B28">
        <w:rPr>
          <w:rFonts w:ascii="Arial" w:hAnsi="Arial" w:cs="Arial"/>
          <w:sz w:val="26"/>
          <w:szCs w:val="26"/>
        </w:rPr>
        <w:t xml:space="preserve">:  </w:t>
      </w:r>
    </w:p>
    <w:p w:rsidR="00556FF8" w:rsidRPr="006C3B28" w:rsidRDefault="00556FF8" w:rsidP="00551751">
      <w:pPr>
        <w:numPr>
          <w:ilvl w:val="1"/>
          <w:numId w:val="13"/>
        </w:numPr>
        <w:spacing w:after="0" w:line="240" w:lineRule="auto"/>
        <w:ind w:left="1134" w:right="232"/>
        <w:jc w:val="both"/>
        <w:rPr>
          <w:rFonts w:ascii="Arial" w:hAnsi="Arial" w:cs="Arial"/>
          <w:sz w:val="26"/>
          <w:szCs w:val="26"/>
        </w:rPr>
      </w:pPr>
      <w:r w:rsidRPr="006C3B28">
        <w:rPr>
          <w:rFonts w:ascii="Arial" w:hAnsi="Arial" w:cs="Arial"/>
          <w:sz w:val="26"/>
          <w:szCs w:val="26"/>
          <w:lang w:val="mk-MK"/>
        </w:rPr>
        <w:t xml:space="preserve">Дефинирање на проблемот </w:t>
      </w:r>
    </w:p>
    <w:p w:rsidR="00556FF8" w:rsidRPr="006C3B28" w:rsidRDefault="00556FF8" w:rsidP="00551751">
      <w:pPr>
        <w:numPr>
          <w:ilvl w:val="1"/>
          <w:numId w:val="13"/>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Препознавање на начин за негово решавање</w:t>
      </w:r>
    </w:p>
    <w:p w:rsidR="00556FF8" w:rsidRPr="006C3B28" w:rsidRDefault="00556FF8" w:rsidP="00551751">
      <w:pPr>
        <w:numPr>
          <w:ilvl w:val="1"/>
          <w:numId w:val="13"/>
        </w:numPr>
        <w:spacing w:after="0" w:line="240" w:lineRule="auto"/>
        <w:ind w:left="1134" w:right="232"/>
        <w:jc w:val="both"/>
        <w:rPr>
          <w:rFonts w:ascii="Arial" w:hAnsi="Arial" w:cs="Arial"/>
          <w:sz w:val="26"/>
          <w:szCs w:val="26"/>
        </w:rPr>
      </w:pPr>
      <w:r w:rsidRPr="006C3B28">
        <w:rPr>
          <w:rFonts w:ascii="Arial" w:hAnsi="Arial" w:cs="Arial"/>
          <w:sz w:val="26"/>
          <w:szCs w:val="26"/>
          <w:lang w:val="mk-MK"/>
        </w:rPr>
        <w:t xml:space="preserve">Решавање на проблемот </w:t>
      </w:r>
    </w:p>
    <w:p w:rsidR="00556FF8" w:rsidRPr="006C3B28" w:rsidRDefault="00556FF8" w:rsidP="00551751">
      <w:pPr>
        <w:numPr>
          <w:ilvl w:val="1"/>
          <w:numId w:val="13"/>
        </w:numPr>
        <w:spacing w:after="0" w:line="240" w:lineRule="auto"/>
        <w:ind w:left="1134" w:right="232"/>
        <w:jc w:val="both"/>
        <w:rPr>
          <w:rFonts w:ascii="Arial" w:hAnsi="Arial" w:cs="Arial"/>
          <w:sz w:val="26"/>
          <w:szCs w:val="26"/>
        </w:rPr>
      </w:pPr>
      <w:r w:rsidRPr="006C3B28">
        <w:rPr>
          <w:rFonts w:ascii="Arial" w:hAnsi="Arial" w:cs="Arial"/>
          <w:sz w:val="26"/>
          <w:szCs w:val="26"/>
          <w:lang w:val="mk-MK"/>
        </w:rPr>
        <w:t xml:space="preserve">Вежби </w:t>
      </w:r>
    </w:p>
    <w:p w:rsidR="00556FF8" w:rsidRPr="006C3B28" w:rsidRDefault="00556FF8" w:rsidP="00551751">
      <w:pPr>
        <w:spacing w:after="0" w:line="240" w:lineRule="auto"/>
        <w:ind w:left="1134" w:right="232"/>
        <w:jc w:val="both"/>
        <w:rPr>
          <w:rFonts w:ascii="Arial" w:hAnsi="Arial" w:cs="Arial"/>
          <w:sz w:val="26"/>
          <w:szCs w:val="26"/>
        </w:rPr>
      </w:pP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rPr>
        <w:t>O</w:t>
      </w:r>
      <w:r w:rsidRPr="006C3B28">
        <w:rPr>
          <w:rFonts w:ascii="Arial" w:hAnsi="Arial" w:cs="Arial"/>
          <w:sz w:val="26"/>
          <w:szCs w:val="26"/>
          <w:lang w:val="mk-MK"/>
        </w:rPr>
        <w:t>чекувани резултати</w:t>
      </w:r>
      <w:r w:rsidRPr="006C3B28">
        <w:rPr>
          <w:rFonts w:ascii="Arial" w:hAnsi="Arial" w:cs="Arial"/>
          <w:sz w:val="26"/>
          <w:szCs w:val="26"/>
        </w:rPr>
        <w:t xml:space="preserve">: </w:t>
      </w:r>
    </w:p>
    <w:p w:rsidR="00556FF8" w:rsidRPr="006C3B28" w:rsidRDefault="00556FF8" w:rsidP="00551751">
      <w:pPr>
        <w:numPr>
          <w:ilvl w:val="0"/>
          <w:numId w:val="13"/>
        </w:numPr>
        <w:tabs>
          <w:tab w:val="left" w:pos="993"/>
        </w:tabs>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xml:space="preserve">Идентификување на воочување на постоење на проблемот </w:t>
      </w:r>
    </w:p>
    <w:p w:rsidR="00556FF8" w:rsidRPr="006C3B28" w:rsidRDefault="00556FF8" w:rsidP="00551751">
      <w:pPr>
        <w:numPr>
          <w:ilvl w:val="0"/>
          <w:numId w:val="13"/>
        </w:numPr>
        <w:tabs>
          <w:tab w:val="left" w:pos="993"/>
        </w:tabs>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xml:space="preserve">Умешност за пронаоѓање на начин и стратегии за решавање и надминување на проблемите </w:t>
      </w:r>
    </w:p>
    <w:p w:rsidR="00556FF8" w:rsidRPr="006C3B28" w:rsidRDefault="00556FF8" w:rsidP="00551751">
      <w:pPr>
        <w:tabs>
          <w:tab w:val="left" w:pos="993"/>
        </w:tabs>
        <w:spacing w:after="0" w:line="240" w:lineRule="auto"/>
        <w:ind w:left="1134" w:right="232"/>
        <w:jc w:val="both"/>
        <w:rPr>
          <w:rFonts w:ascii="Arial" w:hAnsi="Arial" w:cs="Arial"/>
          <w:sz w:val="26"/>
          <w:szCs w:val="26"/>
          <w:lang w:val="ru-RU"/>
        </w:rPr>
      </w:pPr>
    </w:p>
    <w:p w:rsidR="00556FF8" w:rsidRPr="006C3B28" w:rsidRDefault="00556FF8" w:rsidP="00551751">
      <w:pPr>
        <w:spacing w:after="0" w:line="240" w:lineRule="auto"/>
        <w:ind w:right="232" w:firstLine="720"/>
        <w:jc w:val="both"/>
        <w:rPr>
          <w:rFonts w:ascii="Arial" w:hAnsi="Arial" w:cs="Arial"/>
          <w:sz w:val="26"/>
          <w:szCs w:val="26"/>
          <w:lang w:val="mk-MK"/>
        </w:rPr>
      </w:pPr>
      <w:r w:rsidRPr="006C3B28">
        <w:rPr>
          <w:rFonts w:ascii="Arial" w:hAnsi="Arial" w:cs="Arial"/>
          <w:sz w:val="26"/>
          <w:szCs w:val="26"/>
          <w:lang w:val="mk-MK"/>
        </w:rPr>
        <w:t>Предавач</w:t>
      </w:r>
      <w:r w:rsidRPr="006C3B28">
        <w:rPr>
          <w:rFonts w:ascii="Arial" w:hAnsi="Arial" w:cs="Arial"/>
          <w:sz w:val="26"/>
          <w:szCs w:val="26"/>
          <w:lang w:val="ru-RU"/>
        </w:rPr>
        <w:t>:</w:t>
      </w:r>
      <w:r w:rsidRPr="006C3B28">
        <w:rPr>
          <w:rFonts w:ascii="Arial" w:hAnsi="Arial" w:cs="Arial"/>
          <w:sz w:val="26"/>
          <w:szCs w:val="26"/>
          <w:lang w:val="mk-MK"/>
        </w:rPr>
        <w:t xml:space="preserve"> </w:t>
      </w:r>
      <w:r w:rsidRPr="006C3B28">
        <w:rPr>
          <w:rFonts w:ascii="Arial" w:hAnsi="Arial" w:cs="Arial"/>
          <w:sz w:val="26"/>
          <w:szCs w:val="26"/>
          <w:lang w:val="ru-RU"/>
        </w:rPr>
        <w:t xml:space="preserve"> </w:t>
      </w:r>
      <w:r w:rsidRPr="006C3B28">
        <w:rPr>
          <w:rFonts w:ascii="Arial" w:hAnsi="Arial" w:cs="Arial"/>
          <w:sz w:val="26"/>
          <w:szCs w:val="26"/>
          <w:lang w:val="mk-MK"/>
        </w:rPr>
        <w:t xml:space="preserve">Костеска Татјана </w:t>
      </w:r>
      <w:r w:rsidRPr="006C3B28">
        <w:rPr>
          <w:rFonts w:ascii="Arial" w:hAnsi="Arial" w:cs="Arial"/>
          <w:sz w:val="26"/>
          <w:szCs w:val="26"/>
          <w:lang w:val="ru-RU"/>
        </w:rPr>
        <w:t xml:space="preserve">– </w:t>
      </w:r>
      <w:r w:rsidRPr="006C3B28">
        <w:rPr>
          <w:rFonts w:ascii="Arial" w:hAnsi="Arial" w:cs="Arial"/>
          <w:sz w:val="26"/>
          <w:szCs w:val="26"/>
          <w:lang w:val="mk-MK"/>
        </w:rPr>
        <w:t>Педагог</w:t>
      </w:r>
    </w:p>
    <w:p w:rsidR="00556FF8" w:rsidRPr="006C3B28" w:rsidRDefault="00556FF8" w:rsidP="00551751">
      <w:pPr>
        <w:spacing w:after="0" w:line="240" w:lineRule="auto"/>
        <w:ind w:left="1134" w:right="232"/>
        <w:jc w:val="both"/>
        <w:rPr>
          <w:rFonts w:ascii="Arial" w:hAnsi="Arial" w:cs="Arial"/>
          <w:sz w:val="26"/>
          <w:szCs w:val="26"/>
          <w:lang w:val="mk-MK"/>
        </w:rPr>
      </w:pPr>
    </w:p>
    <w:p w:rsidR="00556FF8" w:rsidRPr="006C3B28" w:rsidRDefault="00556FF8" w:rsidP="00551751">
      <w:pPr>
        <w:spacing w:after="0" w:line="240" w:lineRule="auto"/>
        <w:ind w:left="1134" w:right="232"/>
        <w:jc w:val="both"/>
        <w:rPr>
          <w:rFonts w:ascii="Arial" w:hAnsi="Arial" w:cs="Arial"/>
          <w:sz w:val="26"/>
          <w:szCs w:val="26"/>
          <w:lang w:val="mk-MK"/>
        </w:rPr>
      </w:pPr>
      <w:r w:rsidRPr="006C3B28">
        <w:rPr>
          <w:rFonts w:ascii="Arial" w:hAnsi="Arial" w:cs="Arial"/>
          <w:sz w:val="26"/>
          <w:szCs w:val="26"/>
          <w:lang w:val="ru-RU"/>
        </w:rPr>
        <w:t xml:space="preserve"> </w:t>
      </w:r>
      <w:r w:rsidRPr="006C3B28">
        <w:rPr>
          <w:rFonts w:ascii="Arial" w:hAnsi="Arial" w:cs="Arial"/>
          <w:sz w:val="26"/>
          <w:szCs w:val="26"/>
        </w:rPr>
        <w:t>TEMA</w:t>
      </w:r>
      <w:r w:rsidRPr="006C3B28">
        <w:rPr>
          <w:rFonts w:ascii="Arial" w:hAnsi="Arial" w:cs="Arial"/>
          <w:sz w:val="26"/>
          <w:szCs w:val="26"/>
          <w:lang w:val="mk-MK"/>
        </w:rPr>
        <w:t xml:space="preserve"> 5</w:t>
      </w:r>
      <w:r w:rsidRPr="006C3B28">
        <w:rPr>
          <w:rFonts w:ascii="Arial" w:hAnsi="Arial" w:cs="Arial"/>
          <w:sz w:val="26"/>
          <w:szCs w:val="26"/>
          <w:lang w:val="ru-RU"/>
        </w:rPr>
        <w:t xml:space="preserve">: </w:t>
      </w:r>
      <w:r w:rsidRPr="006C3B28">
        <w:rPr>
          <w:rFonts w:ascii="Arial" w:hAnsi="Arial" w:cs="Arial"/>
          <w:sz w:val="26"/>
          <w:szCs w:val="26"/>
          <w:lang w:val="mk-MK"/>
        </w:rPr>
        <w:t>ПОЧИТ КОН ДРУГИТЕ</w:t>
      </w:r>
    </w:p>
    <w:p w:rsidR="00556FF8" w:rsidRPr="006C3B28" w:rsidRDefault="00556FF8" w:rsidP="00551751">
      <w:pPr>
        <w:spacing w:after="0" w:line="240" w:lineRule="auto"/>
        <w:ind w:left="1134" w:right="232"/>
        <w:jc w:val="both"/>
        <w:rPr>
          <w:rFonts w:ascii="Arial" w:hAnsi="Arial" w:cs="Arial"/>
          <w:sz w:val="26"/>
          <w:szCs w:val="26"/>
          <w:lang w:val="mk-MK"/>
        </w:rPr>
      </w:pPr>
      <w:r w:rsidRPr="006C3B28">
        <w:rPr>
          <w:rFonts w:ascii="Arial" w:hAnsi="Arial" w:cs="Arial"/>
          <w:sz w:val="26"/>
          <w:szCs w:val="26"/>
          <w:lang w:val="mk-MK"/>
        </w:rPr>
        <w:t xml:space="preserve">                                                                                                                                                                                                                  </w:t>
      </w:r>
      <w:r w:rsidRPr="006C3B28">
        <w:rPr>
          <w:rFonts w:ascii="Arial" w:hAnsi="Arial" w:cs="Arial"/>
          <w:sz w:val="26"/>
          <w:szCs w:val="26"/>
          <w:lang w:val="ru-RU"/>
        </w:rPr>
        <w:t xml:space="preserve"> </w:t>
      </w:r>
    </w:p>
    <w:p w:rsidR="00556FF8" w:rsidRPr="006C3B28" w:rsidRDefault="00556FF8" w:rsidP="00551751">
      <w:pPr>
        <w:tabs>
          <w:tab w:val="center" w:pos="1497"/>
        </w:tabs>
        <w:spacing w:after="0" w:line="240" w:lineRule="auto"/>
        <w:ind w:left="1134" w:right="232"/>
        <w:jc w:val="both"/>
        <w:rPr>
          <w:rFonts w:ascii="Arial" w:hAnsi="Arial" w:cs="Arial"/>
          <w:sz w:val="26"/>
          <w:szCs w:val="26"/>
        </w:rPr>
      </w:pPr>
      <w:r w:rsidRPr="006C3B28">
        <w:rPr>
          <w:rFonts w:ascii="Arial" w:hAnsi="Arial" w:cs="Arial"/>
          <w:sz w:val="26"/>
          <w:szCs w:val="26"/>
          <w:lang w:val="ru-RU"/>
        </w:rPr>
        <w:t xml:space="preserve"> </w:t>
      </w:r>
      <w:r w:rsidRPr="006C3B28">
        <w:rPr>
          <w:rFonts w:ascii="Arial" w:hAnsi="Arial" w:cs="Arial"/>
          <w:sz w:val="26"/>
          <w:szCs w:val="26"/>
          <w:lang w:val="ru-RU"/>
        </w:rPr>
        <w:tab/>
      </w:r>
      <w:r w:rsidRPr="006C3B28">
        <w:rPr>
          <w:rFonts w:ascii="Arial" w:hAnsi="Arial" w:cs="Arial"/>
          <w:sz w:val="26"/>
          <w:szCs w:val="26"/>
          <w:lang w:val="mk-MK"/>
        </w:rPr>
        <w:t>Цели на обуката</w:t>
      </w:r>
      <w:r w:rsidRPr="006C3B28">
        <w:rPr>
          <w:rFonts w:ascii="Arial" w:hAnsi="Arial" w:cs="Arial"/>
          <w:sz w:val="26"/>
          <w:szCs w:val="26"/>
        </w:rPr>
        <w:t xml:space="preserve">: </w:t>
      </w:r>
    </w:p>
    <w:p w:rsidR="00556FF8" w:rsidRPr="006C3B28" w:rsidRDefault="00556FF8" w:rsidP="00551751">
      <w:pPr>
        <w:numPr>
          <w:ilvl w:val="0"/>
          <w:numId w:val="14"/>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xml:space="preserve">да се оспособат позитивно да комунициараат </w:t>
      </w:r>
    </w:p>
    <w:p w:rsidR="00556FF8" w:rsidRPr="006C3B28" w:rsidRDefault="00556FF8" w:rsidP="00551751">
      <w:pPr>
        <w:numPr>
          <w:ilvl w:val="0"/>
          <w:numId w:val="14"/>
        </w:num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xml:space="preserve">Да разберат дека со отворени разговори секогаш се наоѓа решение                                                  </w:t>
      </w:r>
    </w:p>
    <w:p w:rsidR="00556FF8" w:rsidRPr="006C3B28" w:rsidRDefault="00556FF8" w:rsidP="00551751">
      <w:pPr>
        <w:spacing w:after="0" w:line="240" w:lineRule="auto"/>
        <w:ind w:left="10080" w:right="232"/>
        <w:jc w:val="both"/>
        <w:rPr>
          <w:rFonts w:ascii="Arial" w:hAnsi="Arial" w:cs="Arial"/>
          <w:sz w:val="26"/>
          <w:szCs w:val="26"/>
          <w:lang w:val="mk-MK"/>
        </w:rPr>
      </w:pP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lang w:val="mk-MK"/>
        </w:rPr>
        <w:t>Теми на обуката</w:t>
      </w:r>
      <w:r w:rsidRPr="006C3B28">
        <w:rPr>
          <w:rFonts w:ascii="Arial" w:hAnsi="Arial" w:cs="Arial"/>
          <w:sz w:val="26"/>
          <w:szCs w:val="26"/>
        </w:rPr>
        <w:t xml:space="preserve">: </w:t>
      </w:r>
    </w:p>
    <w:p w:rsidR="00556FF8" w:rsidRPr="006C3B28" w:rsidRDefault="00556FF8" w:rsidP="00551751">
      <w:pPr>
        <w:numPr>
          <w:ilvl w:val="1"/>
          <w:numId w:val="14"/>
        </w:numPr>
        <w:spacing w:after="0" w:line="240" w:lineRule="auto"/>
        <w:ind w:left="1134" w:right="232"/>
        <w:jc w:val="both"/>
        <w:rPr>
          <w:rFonts w:ascii="Arial" w:hAnsi="Arial" w:cs="Arial"/>
          <w:sz w:val="26"/>
          <w:szCs w:val="26"/>
        </w:rPr>
      </w:pPr>
      <w:r w:rsidRPr="006C3B28">
        <w:rPr>
          <w:rFonts w:ascii="Arial" w:hAnsi="Arial" w:cs="Arial"/>
          <w:sz w:val="26"/>
          <w:szCs w:val="26"/>
          <w:lang w:val="mk-MK"/>
        </w:rPr>
        <w:t>Другарите и непознатите</w:t>
      </w:r>
    </w:p>
    <w:p w:rsidR="00556FF8" w:rsidRPr="006C3B28" w:rsidRDefault="00556FF8" w:rsidP="00551751">
      <w:pPr>
        <w:numPr>
          <w:ilvl w:val="1"/>
          <w:numId w:val="14"/>
        </w:numPr>
        <w:spacing w:after="0" w:line="240" w:lineRule="auto"/>
        <w:ind w:left="1134" w:right="232"/>
        <w:jc w:val="both"/>
        <w:rPr>
          <w:rFonts w:ascii="Arial" w:hAnsi="Arial" w:cs="Arial"/>
          <w:sz w:val="26"/>
          <w:szCs w:val="26"/>
        </w:rPr>
      </w:pPr>
      <w:r w:rsidRPr="006C3B28">
        <w:rPr>
          <w:rFonts w:ascii="Arial" w:hAnsi="Arial" w:cs="Arial"/>
          <w:sz w:val="26"/>
          <w:szCs w:val="26"/>
          <w:lang w:val="mk-MK"/>
        </w:rPr>
        <w:t xml:space="preserve">Релација со родителите </w:t>
      </w:r>
    </w:p>
    <w:p w:rsidR="00556FF8" w:rsidRPr="006C3B28" w:rsidRDefault="00556FF8" w:rsidP="00551751">
      <w:pPr>
        <w:numPr>
          <w:ilvl w:val="1"/>
          <w:numId w:val="14"/>
        </w:numPr>
        <w:spacing w:after="0" w:line="240" w:lineRule="auto"/>
        <w:ind w:left="1134" w:right="232"/>
        <w:jc w:val="both"/>
        <w:rPr>
          <w:rFonts w:ascii="Arial" w:hAnsi="Arial" w:cs="Arial"/>
          <w:sz w:val="26"/>
          <w:szCs w:val="26"/>
        </w:rPr>
      </w:pPr>
      <w:r w:rsidRPr="006C3B28">
        <w:rPr>
          <w:rFonts w:ascii="Arial" w:hAnsi="Arial" w:cs="Arial"/>
          <w:sz w:val="26"/>
          <w:szCs w:val="26"/>
          <w:lang w:val="mk-MK"/>
        </w:rPr>
        <w:t>Дали ги почитувам останатите</w:t>
      </w:r>
    </w:p>
    <w:p w:rsidR="00556FF8" w:rsidRPr="006C3B28" w:rsidRDefault="00556FF8" w:rsidP="00551751">
      <w:pPr>
        <w:numPr>
          <w:ilvl w:val="1"/>
          <w:numId w:val="14"/>
        </w:numPr>
        <w:spacing w:after="0" w:line="240" w:lineRule="auto"/>
        <w:ind w:left="1134" w:right="232"/>
        <w:jc w:val="both"/>
        <w:rPr>
          <w:rFonts w:ascii="Arial" w:hAnsi="Arial" w:cs="Arial"/>
          <w:sz w:val="26"/>
          <w:szCs w:val="26"/>
        </w:rPr>
      </w:pPr>
      <w:r w:rsidRPr="006C3B28">
        <w:rPr>
          <w:rFonts w:ascii="Arial" w:hAnsi="Arial" w:cs="Arial"/>
          <w:sz w:val="26"/>
          <w:szCs w:val="26"/>
          <w:lang w:val="mk-MK"/>
        </w:rPr>
        <w:t>Прилагодено  однесување</w:t>
      </w:r>
    </w:p>
    <w:p w:rsidR="00556FF8" w:rsidRPr="006C3B28" w:rsidRDefault="00556FF8" w:rsidP="00551751">
      <w:pPr>
        <w:numPr>
          <w:ilvl w:val="1"/>
          <w:numId w:val="14"/>
        </w:numPr>
        <w:spacing w:after="0" w:line="240" w:lineRule="auto"/>
        <w:ind w:left="1134" w:right="232"/>
        <w:jc w:val="both"/>
        <w:rPr>
          <w:rFonts w:ascii="Arial" w:hAnsi="Arial" w:cs="Arial"/>
          <w:sz w:val="26"/>
          <w:szCs w:val="26"/>
        </w:rPr>
      </w:pPr>
      <w:r w:rsidRPr="006C3B28">
        <w:rPr>
          <w:rFonts w:ascii="Arial" w:hAnsi="Arial" w:cs="Arial"/>
          <w:sz w:val="26"/>
          <w:szCs w:val="26"/>
          <w:lang w:val="mk-MK"/>
        </w:rPr>
        <w:t>Вежби</w:t>
      </w:r>
    </w:p>
    <w:p w:rsidR="00556FF8" w:rsidRPr="006C3B28" w:rsidRDefault="00556FF8" w:rsidP="00551751">
      <w:pPr>
        <w:spacing w:after="0" w:line="240" w:lineRule="auto"/>
        <w:ind w:left="13680" w:right="232" w:firstLine="720"/>
        <w:jc w:val="both"/>
        <w:rPr>
          <w:rFonts w:ascii="Arial" w:hAnsi="Arial" w:cs="Arial"/>
          <w:sz w:val="26"/>
          <w:szCs w:val="26"/>
        </w:rPr>
      </w:pPr>
      <w:r w:rsidRPr="006C3B28">
        <w:rPr>
          <w:rFonts w:ascii="Arial" w:hAnsi="Arial" w:cs="Arial"/>
          <w:sz w:val="26"/>
          <w:szCs w:val="26"/>
        </w:rPr>
        <w:t xml:space="preserve"> </w:t>
      </w:r>
    </w:p>
    <w:p w:rsidR="00556FF8" w:rsidRPr="006C3B28" w:rsidRDefault="00556FF8" w:rsidP="00551751">
      <w:pPr>
        <w:spacing w:after="0" w:line="240" w:lineRule="auto"/>
        <w:ind w:left="1134" w:right="232"/>
        <w:jc w:val="both"/>
        <w:rPr>
          <w:rFonts w:ascii="Arial" w:hAnsi="Arial" w:cs="Arial"/>
          <w:sz w:val="26"/>
          <w:szCs w:val="26"/>
        </w:rPr>
      </w:pPr>
      <w:r w:rsidRPr="006C3B28">
        <w:rPr>
          <w:rFonts w:ascii="Arial" w:hAnsi="Arial" w:cs="Arial"/>
          <w:sz w:val="26"/>
          <w:szCs w:val="26"/>
        </w:rPr>
        <w:t>O</w:t>
      </w:r>
      <w:r w:rsidRPr="006C3B28">
        <w:rPr>
          <w:rFonts w:ascii="Arial" w:hAnsi="Arial" w:cs="Arial"/>
          <w:sz w:val="26"/>
          <w:szCs w:val="26"/>
          <w:lang w:val="mk-MK"/>
        </w:rPr>
        <w:t xml:space="preserve">чекувани резултати </w:t>
      </w:r>
      <w:r w:rsidRPr="006C3B28">
        <w:rPr>
          <w:rFonts w:ascii="Arial" w:hAnsi="Arial" w:cs="Arial"/>
          <w:sz w:val="26"/>
          <w:szCs w:val="26"/>
        </w:rPr>
        <w:t>:</w:t>
      </w:r>
      <w:r w:rsidRPr="006C3B28">
        <w:rPr>
          <w:rFonts w:ascii="Arial" w:hAnsi="Arial" w:cs="Arial"/>
          <w:sz w:val="26"/>
          <w:szCs w:val="26"/>
          <w:lang w:val="mk-MK"/>
        </w:rPr>
        <w:t xml:space="preserve"> </w:t>
      </w:r>
      <w:r w:rsidRPr="006C3B28">
        <w:rPr>
          <w:rFonts w:ascii="Arial" w:hAnsi="Arial" w:cs="Arial"/>
          <w:sz w:val="26"/>
          <w:szCs w:val="26"/>
        </w:rPr>
        <w:t xml:space="preserve"> </w:t>
      </w:r>
    </w:p>
    <w:p w:rsidR="00556FF8" w:rsidRPr="006C3B28" w:rsidRDefault="00556FF8" w:rsidP="00551751">
      <w:pPr>
        <w:spacing w:after="0" w:line="240" w:lineRule="auto"/>
        <w:ind w:left="1134" w:right="232"/>
        <w:jc w:val="both"/>
        <w:rPr>
          <w:rFonts w:ascii="Arial" w:hAnsi="Arial" w:cs="Arial"/>
          <w:sz w:val="26"/>
          <w:szCs w:val="26"/>
          <w:lang w:val="mk-MK"/>
        </w:rPr>
      </w:pPr>
      <w:r w:rsidRPr="006C3B28">
        <w:rPr>
          <w:rFonts w:ascii="Arial" w:hAnsi="Arial" w:cs="Arial"/>
          <w:sz w:val="26"/>
          <w:szCs w:val="26"/>
          <w:lang w:val="ru-RU"/>
        </w:rPr>
        <w:t>-</w:t>
      </w:r>
      <w:r w:rsidRPr="006C3B28">
        <w:rPr>
          <w:rFonts w:ascii="Arial" w:hAnsi="Arial" w:cs="Arial"/>
          <w:sz w:val="26"/>
          <w:szCs w:val="26"/>
          <w:lang w:val="mk-MK"/>
        </w:rPr>
        <w:t>пријателски, учтиви и љубезни манири н</w:t>
      </w:r>
      <w:r w:rsidRPr="006C3B28">
        <w:rPr>
          <w:rFonts w:ascii="Arial" w:hAnsi="Arial" w:cs="Arial"/>
          <w:sz w:val="26"/>
          <w:szCs w:val="26"/>
        </w:rPr>
        <w:t>a</w:t>
      </w:r>
      <w:r w:rsidRPr="006C3B28">
        <w:rPr>
          <w:rFonts w:ascii="Arial" w:hAnsi="Arial" w:cs="Arial"/>
          <w:sz w:val="26"/>
          <w:szCs w:val="26"/>
          <w:lang w:val="ru-RU"/>
        </w:rPr>
        <w:t xml:space="preserve"> </w:t>
      </w:r>
      <w:r w:rsidRPr="006C3B28">
        <w:rPr>
          <w:rFonts w:ascii="Arial" w:hAnsi="Arial" w:cs="Arial"/>
          <w:sz w:val="26"/>
          <w:szCs w:val="26"/>
          <w:lang w:val="mk-MK"/>
        </w:rPr>
        <w:t>однесување</w:t>
      </w:r>
      <w:r w:rsidRPr="006C3B28">
        <w:rPr>
          <w:rFonts w:ascii="Arial" w:hAnsi="Arial" w:cs="Arial"/>
          <w:sz w:val="26"/>
          <w:szCs w:val="26"/>
          <w:lang w:val="ru-RU"/>
        </w:rPr>
        <w:t>;</w:t>
      </w:r>
      <w:r w:rsidRPr="006C3B28">
        <w:rPr>
          <w:rFonts w:ascii="Arial" w:hAnsi="Arial" w:cs="Arial"/>
          <w:sz w:val="26"/>
          <w:szCs w:val="26"/>
          <w:lang w:val="mk-MK"/>
        </w:rPr>
        <w:t xml:space="preserve"> </w:t>
      </w:r>
    </w:p>
    <w:p w:rsidR="00556FF8" w:rsidRPr="006C3B28" w:rsidRDefault="00556FF8" w:rsidP="00551751">
      <w:pPr>
        <w:spacing w:after="0" w:line="240" w:lineRule="auto"/>
        <w:ind w:left="1134" w:right="232"/>
        <w:jc w:val="both"/>
        <w:rPr>
          <w:rFonts w:ascii="Arial" w:hAnsi="Arial" w:cs="Arial"/>
          <w:sz w:val="26"/>
          <w:szCs w:val="26"/>
          <w:lang w:val="ru-RU"/>
        </w:rPr>
      </w:pPr>
      <w:r w:rsidRPr="006C3B28">
        <w:rPr>
          <w:rFonts w:ascii="Arial" w:hAnsi="Arial" w:cs="Arial"/>
          <w:sz w:val="26"/>
          <w:szCs w:val="26"/>
          <w:lang w:val="mk-MK"/>
        </w:rPr>
        <w:t>- иницирање на отворена комуникација со родителите</w:t>
      </w:r>
      <w:r w:rsidRPr="006C3B28">
        <w:rPr>
          <w:rFonts w:ascii="Arial" w:hAnsi="Arial" w:cs="Arial"/>
          <w:sz w:val="26"/>
          <w:szCs w:val="26"/>
          <w:lang w:val="ru-RU"/>
        </w:rPr>
        <w:t>;</w:t>
      </w:r>
    </w:p>
    <w:p w:rsidR="00556FF8" w:rsidRPr="006C3B28" w:rsidRDefault="00556FF8" w:rsidP="00551751">
      <w:pPr>
        <w:spacing w:after="0" w:line="240" w:lineRule="auto"/>
        <w:ind w:left="1134" w:right="232"/>
        <w:jc w:val="both"/>
        <w:rPr>
          <w:rFonts w:ascii="Arial" w:hAnsi="Arial" w:cs="Arial"/>
          <w:sz w:val="26"/>
          <w:szCs w:val="26"/>
          <w:lang w:val="mk-MK"/>
        </w:rPr>
      </w:pPr>
      <w:r w:rsidRPr="006C3B28">
        <w:rPr>
          <w:rFonts w:ascii="Arial" w:hAnsi="Arial" w:cs="Arial"/>
          <w:sz w:val="26"/>
          <w:szCs w:val="26"/>
          <w:lang w:val="mk-MK"/>
        </w:rPr>
        <w:t>- стекнување на вештини за емпатија и сочувство со другите</w:t>
      </w:r>
      <w:r w:rsidRPr="006C3B28">
        <w:rPr>
          <w:rFonts w:ascii="Arial" w:hAnsi="Arial" w:cs="Arial"/>
          <w:sz w:val="26"/>
          <w:szCs w:val="26"/>
          <w:lang w:val="ru-RU"/>
        </w:rPr>
        <w:t>.</w:t>
      </w:r>
    </w:p>
    <w:p w:rsidR="00556FF8" w:rsidRPr="006C3B28" w:rsidRDefault="00556FF8" w:rsidP="00551751">
      <w:pPr>
        <w:spacing w:after="0"/>
        <w:ind w:left="1134" w:right="232"/>
        <w:jc w:val="both"/>
        <w:rPr>
          <w:rFonts w:ascii="Arial" w:hAnsi="Arial" w:cs="Arial"/>
          <w:sz w:val="26"/>
          <w:szCs w:val="26"/>
          <w:lang w:val="mk-MK"/>
        </w:rPr>
      </w:pPr>
    </w:p>
    <w:p w:rsidR="00556FF8" w:rsidRPr="006C3B28" w:rsidRDefault="00556FF8" w:rsidP="00551751">
      <w:pPr>
        <w:ind w:right="232" w:firstLine="540"/>
        <w:jc w:val="both"/>
        <w:rPr>
          <w:rFonts w:ascii="Arial" w:hAnsi="Arial" w:cs="Arial"/>
          <w:sz w:val="26"/>
          <w:szCs w:val="26"/>
          <w:lang w:val="ru-RU"/>
        </w:rPr>
      </w:pPr>
      <w:r w:rsidRPr="006C3B28">
        <w:rPr>
          <w:rFonts w:ascii="Arial" w:hAnsi="Arial" w:cs="Arial"/>
          <w:sz w:val="26"/>
          <w:szCs w:val="26"/>
          <w:lang w:val="mk-MK"/>
        </w:rPr>
        <w:t xml:space="preserve">    </w:t>
      </w:r>
      <w:r w:rsidRPr="006C3B28">
        <w:rPr>
          <w:rFonts w:ascii="Arial" w:hAnsi="Arial" w:cs="Arial"/>
          <w:sz w:val="26"/>
          <w:szCs w:val="26"/>
          <w:lang w:val="ru-RU"/>
        </w:rPr>
        <w:t>Предавач:  Карафилоски Горан – директо</w:t>
      </w:r>
      <w:r w:rsidRPr="006C3B28">
        <w:rPr>
          <w:rFonts w:ascii="Arial" w:hAnsi="Arial" w:cs="Arial"/>
          <w:sz w:val="26"/>
          <w:szCs w:val="26"/>
          <w:lang w:val="mk-MK"/>
        </w:rPr>
        <w:t>р</w:t>
      </w:r>
    </w:p>
    <w:p w:rsidR="00556FF8" w:rsidRDefault="00556FF8" w:rsidP="00FD1714">
      <w:pPr>
        <w:pStyle w:val="NormalHeaderTabela"/>
        <w:jc w:val="both"/>
        <w:rPr>
          <w:rStyle w:val="Heading4Char"/>
          <w:rFonts w:ascii="Arial" w:hAnsi="Arial" w:cs="Arial"/>
          <w:sz w:val="24"/>
          <w:szCs w:val="24"/>
        </w:rPr>
      </w:pPr>
      <w:r w:rsidRPr="00D84B39">
        <w:rPr>
          <w:rFonts w:ascii="Arial" w:hAnsi="Arial" w:cs="Arial"/>
          <w:lang w:val="mk-MK"/>
        </w:rPr>
        <w:t>8.</w:t>
      </w:r>
      <w:r w:rsidRPr="00D84B39">
        <w:rPr>
          <w:rFonts w:ascii="Arial" w:hAnsi="Arial" w:cs="Arial"/>
          <w:color w:val="FF0000"/>
          <w:lang w:val="mk-MK"/>
        </w:rPr>
        <w:t xml:space="preserve"> </w:t>
      </w:r>
      <w:r w:rsidRPr="00D84B39">
        <w:rPr>
          <w:rStyle w:val="IntenseEmphasis"/>
          <w:rFonts w:ascii="Arial" w:hAnsi="Arial" w:cs="Arial"/>
          <w:i w:val="0"/>
          <w:color w:val="auto"/>
        </w:rPr>
        <w:t>ПРОЕКТ „ВЕЛО УЧИЛИШТА“-</w:t>
      </w:r>
      <w:r w:rsidRPr="006C3B28">
        <w:rPr>
          <w:rFonts w:cs="Arial"/>
        </w:rPr>
        <w:t xml:space="preserve"> </w:t>
      </w:r>
      <w:r w:rsidRPr="00FD1714">
        <w:rPr>
          <w:rStyle w:val="Heading4Char"/>
          <w:rFonts w:ascii="Arial" w:hAnsi="Arial" w:cs="Arial"/>
          <w:sz w:val="24"/>
          <w:szCs w:val="24"/>
        </w:rPr>
        <w:t>во соработка со Секторот за образование на општина Кичево има за цел да го промовира велосипедизмот како безбеден, здрав и алтернативен начин на превоз за учениците</w:t>
      </w:r>
      <w:r w:rsidR="006C3B28" w:rsidRPr="00FD1714">
        <w:rPr>
          <w:rStyle w:val="Heading4Char"/>
          <w:rFonts w:ascii="Arial" w:hAnsi="Arial" w:cs="Arial"/>
          <w:sz w:val="24"/>
          <w:szCs w:val="24"/>
        </w:rPr>
        <w:t xml:space="preserve">. </w:t>
      </w:r>
      <w:r w:rsidRPr="00FD1714">
        <w:rPr>
          <w:rStyle w:val="Heading4Char"/>
          <w:rFonts w:ascii="Arial" w:hAnsi="Arial" w:cs="Arial"/>
          <w:sz w:val="24"/>
          <w:szCs w:val="24"/>
        </w:rPr>
        <w:t>Одговорен за проектот</w:t>
      </w:r>
      <w:r w:rsidR="006C3B28" w:rsidRPr="00FD1714">
        <w:rPr>
          <w:rStyle w:val="Heading4Char"/>
          <w:rFonts w:ascii="Arial" w:hAnsi="Arial" w:cs="Arial"/>
          <w:sz w:val="24"/>
          <w:szCs w:val="24"/>
        </w:rPr>
        <w:t>,</w:t>
      </w:r>
      <w:r w:rsidRPr="00FD1714">
        <w:rPr>
          <w:rStyle w:val="Heading4Char"/>
          <w:rFonts w:ascii="Arial" w:hAnsi="Arial" w:cs="Arial"/>
          <w:sz w:val="24"/>
          <w:szCs w:val="24"/>
        </w:rPr>
        <w:t xml:space="preserve"> Славица Блажеска. </w:t>
      </w:r>
    </w:p>
    <w:p w:rsidR="0017796B" w:rsidRPr="0017796B" w:rsidRDefault="0017796B" w:rsidP="0017796B"/>
    <w:p w:rsidR="006C3B28" w:rsidRPr="006C3B28" w:rsidRDefault="00556FF8" w:rsidP="0017796B">
      <w:pPr>
        <w:pStyle w:val="NormalHeaderTabela"/>
        <w:jc w:val="both"/>
        <w:rPr>
          <w:shd w:val="clear" w:color="auto" w:fill="FFFFFF"/>
          <w:lang w:val="mk-MK"/>
        </w:rPr>
      </w:pPr>
      <w:r w:rsidRPr="006C3B28">
        <w:rPr>
          <w:lang w:val="mk-MK"/>
        </w:rPr>
        <w:t>9.</w:t>
      </w:r>
      <w:r w:rsidRPr="004D0811">
        <w:rPr>
          <w:color w:val="FF0000"/>
          <w:lang w:val="mk-MK"/>
        </w:rPr>
        <w:t xml:space="preserve"> </w:t>
      </w:r>
      <w:r w:rsidRPr="00D84B39">
        <w:rPr>
          <w:rStyle w:val="IntenseEmphasis"/>
          <w:rFonts w:ascii="Arial" w:hAnsi="Arial" w:cs="Arial"/>
          <w:i w:val="0"/>
          <w:color w:val="auto"/>
        </w:rPr>
        <w:t>ПРОЕКТ „SLOW FOOD“ УЧИЛИШТА</w:t>
      </w:r>
      <w:r w:rsidRPr="006C3B28">
        <w:rPr>
          <w:lang w:val="mk-MK"/>
        </w:rPr>
        <w:t xml:space="preserve"> - </w:t>
      </w:r>
      <w:r w:rsidRPr="0017796B">
        <w:rPr>
          <w:rFonts w:ascii="Arial" w:hAnsi="Arial" w:cs="Arial"/>
          <w:b w:val="0"/>
          <w:shd w:val="clear" w:color="auto" w:fill="FFFFFF"/>
        </w:rPr>
        <w:t>Слоу Фуд Водно</w:t>
      </w:r>
      <w:r w:rsidRPr="0017796B">
        <w:rPr>
          <w:rFonts w:ascii="Arial" w:hAnsi="Arial" w:cs="Arial"/>
          <w:b w:val="0"/>
          <w:shd w:val="clear" w:color="auto" w:fill="FFFFFF"/>
          <w:lang w:val="mk-MK"/>
        </w:rPr>
        <w:t xml:space="preserve">, е </w:t>
      </w:r>
      <w:r w:rsidR="006C3B28" w:rsidRPr="0017796B">
        <w:rPr>
          <w:rFonts w:ascii="Arial" w:hAnsi="Arial" w:cs="Arial"/>
          <w:b w:val="0"/>
          <w:shd w:val="clear" w:color="auto" w:fill="FFFFFF"/>
        </w:rPr>
        <w:t>не</w:t>
      </w:r>
      <w:r w:rsidRPr="0017796B">
        <w:rPr>
          <w:rFonts w:ascii="Arial" w:hAnsi="Arial" w:cs="Arial"/>
          <w:b w:val="0"/>
          <w:shd w:val="clear" w:color="auto" w:fill="FFFFFF"/>
        </w:rPr>
        <w:t>профитна организација која промовира добра, чиста и правична храна и ја поддржува локалната занаетчиска гастрономија.</w:t>
      </w:r>
      <w:r w:rsidRPr="0017796B">
        <w:rPr>
          <w:rFonts w:ascii="Arial" w:hAnsi="Arial" w:cs="Arial"/>
          <w:b w:val="0"/>
          <w:shd w:val="clear" w:color="auto" w:fill="FFFFFF"/>
          <w:lang w:val="mk-MK"/>
        </w:rPr>
        <w:t xml:space="preserve"> Одговорен на проектот</w:t>
      </w:r>
      <w:r w:rsidR="006C3B28" w:rsidRPr="0017796B">
        <w:rPr>
          <w:rFonts w:ascii="Arial" w:hAnsi="Arial" w:cs="Arial"/>
          <w:b w:val="0"/>
          <w:shd w:val="clear" w:color="auto" w:fill="FFFFFF"/>
          <w:lang w:val="mk-MK"/>
        </w:rPr>
        <w:t>,</w:t>
      </w:r>
      <w:r w:rsidRPr="0017796B">
        <w:rPr>
          <w:rFonts w:ascii="Arial" w:hAnsi="Arial" w:cs="Arial"/>
          <w:b w:val="0"/>
          <w:shd w:val="clear" w:color="auto" w:fill="FFFFFF"/>
          <w:lang w:val="mk-MK"/>
        </w:rPr>
        <w:t xml:space="preserve"> Драган Петрески.</w:t>
      </w:r>
    </w:p>
    <w:p w:rsidR="00347785" w:rsidRPr="006C3B28" w:rsidRDefault="00347785" w:rsidP="00347785">
      <w:pPr>
        <w:rPr>
          <w:lang w:val="mk-MK"/>
        </w:rPr>
      </w:pPr>
    </w:p>
    <w:p w:rsidR="00347785" w:rsidRDefault="00756518" w:rsidP="006C3B28">
      <w:pPr>
        <w:jc w:val="both"/>
        <w:rPr>
          <w:rFonts w:ascii="Arial" w:hAnsi="Arial" w:cs="Arial"/>
          <w:sz w:val="24"/>
          <w:szCs w:val="24"/>
          <w:lang w:val="mk-MK"/>
        </w:rPr>
      </w:pPr>
      <w:bookmarkStart w:id="201" w:name="_Toc139363994"/>
      <w:bookmarkStart w:id="202" w:name="_Toc139621052"/>
      <w:r w:rsidRPr="002C0D38">
        <w:rPr>
          <w:rStyle w:val="Heading2Char"/>
          <w:rFonts w:eastAsia="Calibri"/>
          <w:color w:val="auto"/>
          <w:sz w:val="24"/>
          <w:szCs w:val="24"/>
        </w:rPr>
        <w:t>10.</w:t>
      </w:r>
      <w:r w:rsidR="006C3B28" w:rsidRPr="002C0D38">
        <w:rPr>
          <w:rStyle w:val="Heading2Char"/>
          <w:rFonts w:eastAsia="Calibri"/>
          <w:color w:val="auto"/>
          <w:sz w:val="24"/>
          <w:szCs w:val="24"/>
        </w:rPr>
        <w:t xml:space="preserve"> ЕРАЗМУС + ПРОЕКТИ</w:t>
      </w:r>
      <w:bookmarkEnd w:id="201"/>
      <w:bookmarkEnd w:id="202"/>
      <w:r w:rsidR="00347785">
        <w:rPr>
          <w:rFonts w:ascii="Arial" w:hAnsi="Arial" w:cs="Arial"/>
          <w:sz w:val="24"/>
          <w:szCs w:val="24"/>
          <w:lang w:val="mk-MK"/>
        </w:rPr>
        <w:t xml:space="preserve"> Во училиштето се реал</w:t>
      </w:r>
      <w:r>
        <w:rPr>
          <w:rFonts w:ascii="Arial" w:hAnsi="Arial" w:cs="Arial"/>
          <w:sz w:val="24"/>
          <w:szCs w:val="24"/>
          <w:lang w:val="mk-MK"/>
        </w:rPr>
        <w:t>и</w:t>
      </w:r>
      <w:r w:rsidR="00347785">
        <w:rPr>
          <w:rFonts w:ascii="Arial" w:hAnsi="Arial" w:cs="Arial"/>
          <w:sz w:val="24"/>
          <w:szCs w:val="24"/>
          <w:lang w:val="mk-MK"/>
        </w:rPr>
        <w:t xml:space="preserve">зираат и Проекти од Еразмус + програмата </w:t>
      </w:r>
      <w:r w:rsidR="006C3B28">
        <w:rPr>
          <w:rFonts w:ascii="Arial" w:hAnsi="Arial" w:cs="Arial"/>
          <w:sz w:val="24"/>
          <w:szCs w:val="24"/>
          <w:lang w:val="mk-MK"/>
        </w:rPr>
        <w:t xml:space="preserve">во соработка со Националната агеција за европски образовни програми и моблност и </w:t>
      </w:r>
      <w:r w:rsidR="00347785" w:rsidRPr="00347785">
        <w:rPr>
          <w:rFonts w:ascii="Arial" w:hAnsi="Arial" w:cs="Arial"/>
          <w:sz w:val="24"/>
          <w:szCs w:val="24"/>
          <w:lang w:val="mk-MK"/>
        </w:rPr>
        <w:t>тоа</w:t>
      </w:r>
      <w:r w:rsidR="00347785" w:rsidRPr="00347785">
        <w:rPr>
          <w:rFonts w:ascii="Arial" w:hAnsi="Arial" w:cs="Arial"/>
          <w:sz w:val="24"/>
          <w:szCs w:val="24"/>
        </w:rPr>
        <w:t>:</w:t>
      </w:r>
    </w:p>
    <w:p w:rsidR="00347785" w:rsidRDefault="00347785" w:rsidP="007B2117">
      <w:pPr>
        <w:numPr>
          <w:ilvl w:val="0"/>
          <w:numId w:val="55"/>
        </w:numPr>
        <w:spacing w:after="0"/>
        <w:jc w:val="both"/>
        <w:rPr>
          <w:rFonts w:ascii="Arial" w:hAnsi="Arial" w:cs="Arial"/>
          <w:sz w:val="24"/>
          <w:szCs w:val="24"/>
          <w:lang w:val="mk-MK"/>
        </w:rPr>
      </w:pPr>
      <w:r>
        <w:rPr>
          <w:rFonts w:ascii="Arial" w:hAnsi="Arial" w:cs="Arial"/>
          <w:sz w:val="24"/>
          <w:szCs w:val="24"/>
          <w:lang w:val="mk-MK"/>
        </w:rPr>
        <w:t>„</w:t>
      </w:r>
      <w:r w:rsidRPr="00756518">
        <w:rPr>
          <w:rFonts w:ascii="Arial" w:hAnsi="Arial" w:cs="Arial"/>
          <w:b/>
          <w:sz w:val="24"/>
          <w:szCs w:val="24"/>
          <w:lang w:val="mk-MK"/>
        </w:rPr>
        <w:t>Инклузија на ученици со потешкотии во учењето во образовниот процес“</w:t>
      </w:r>
      <w:r w:rsidR="006C3B28">
        <w:rPr>
          <w:rFonts w:ascii="Arial" w:hAnsi="Arial" w:cs="Arial"/>
          <w:sz w:val="24"/>
          <w:szCs w:val="24"/>
          <w:lang w:val="mk-MK"/>
        </w:rPr>
        <w:t xml:space="preserve"> </w:t>
      </w:r>
      <w:r w:rsidR="006C3B28" w:rsidRPr="00F265C4">
        <w:rPr>
          <w:rFonts w:ascii="Arial" w:hAnsi="Arial" w:cs="Arial"/>
          <w:b/>
          <w:i/>
          <w:sz w:val="24"/>
          <w:szCs w:val="24"/>
          <w:lang w:val="mk-MK"/>
        </w:rPr>
        <w:t>(</w:t>
      </w:r>
      <w:r w:rsidR="006C3B28" w:rsidRPr="00F265C4">
        <w:rPr>
          <w:rFonts w:ascii="Arial" w:hAnsi="Arial" w:cs="Arial"/>
          <w:b/>
          <w:i/>
          <w:sz w:val="24"/>
          <w:szCs w:val="24"/>
        </w:rPr>
        <w:t>Inclusion of students with learning disorders in education</w:t>
      </w:r>
      <w:r w:rsidR="006C3B28" w:rsidRPr="00F265C4">
        <w:rPr>
          <w:rFonts w:ascii="Arial" w:hAnsi="Arial" w:cs="Arial"/>
          <w:b/>
          <w:i/>
          <w:sz w:val="24"/>
          <w:szCs w:val="24"/>
          <w:lang w:val="mk-MK"/>
        </w:rPr>
        <w:t>)</w:t>
      </w:r>
      <w:r w:rsidR="006C3B28" w:rsidRPr="00F265C4">
        <w:rPr>
          <w:rFonts w:ascii="Arial" w:hAnsi="Arial" w:cs="Arial"/>
          <w:b/>
          <w:sz w:val="24"/>
          <w:szCs w:val="24"/>
          <w:lang w:val="mk-MK"/>
        </w:rPr>
        <w:t>.</w:t>
      </w:r>
      <w:r w:rsidR="006C3B28">
        <w:rPr>
          <w:rFonts w:ascii="Arial" w:hAnsi="Arial" w:cs="Arial"/>
          <w:sz w:val="24"/>
          <w:szCs w:val="24"/>
          <w:lang w:val="mk-MK"/>
        </w:rPr>
        <w:t xml:space="preserve"> </w:t>
      </w:r>
      <w:r>
        <w:rPr>
          <w:rFonts w:ascii="Arial" w:hAnsi="Arial" w:cs="Arial"/>
          <w:sz w:val="24"/>
          <w:szCs w:val="24"/>
          <w:lang w:val="mk-MK"/>
        </w:rPr>
        <w:t xml:space="preserve">Во проектот учествува само нашето училиште. </w:t>
      </w:r>
    </w:p>
    <w:p w:rsidR="00347785" w:rsidRDefault="007B2117" w:rsidP="006C3B28">
      <w:pPr>
        <w:spacing w:after="0"/>
        <w:ind w:left="677"/>
        <w:jc w:val="both"/>
        <w:rPr>
          <w:rFonts w:ascii="Arial" w:hAnsi="Arial" w:cs="Arial"/>
          <w:i/>
          <w:sz w:val="24"/>
          <w:szCs w:val="24"/>
        </w:rPr>
      </w:pPr>
      <w:r>
        <w:rPr>
          <w:rFonts w:ascii="Arial" w:hAnsi="Arial" w:cs="Arial"/>
          <w:i/>
          <w:sz w:val="24"/>
          <w:szCs w:val="24"/>
          <w:lang w:val="mk-MK"/>
        </w:rPr>
        <w:t xml:space="preserve">          </w:t>
      </w:r>
      <w:r w:rsidR="00347785" w:rsidRPr="00756518">
        <w:rPr>
          <w:rFonts w:ascii="Arial" w:hAnsi="Arial" w:cs="Arial"/>
          <w:i/>
          <w:sz w:val="24"/>
          <w:szCs w:val="24"/>
          <w:lang w:val="mk-MK"/>
        </w:rPr>
        <w:t>Одговорен наставник Горан Карафилоски</w:t>
      </w:r>
      <w:r w:rsidR="00347785" w:rsidRPr="00756518">
        <w:rPr>
          <w:rFonts w:ascii="Arial" w:hAnsi="Arial" w:cs="Arial"/>
          <w:i/>
          <w:sz w:val="24"/>
          <w:szCs w:val="24"/>
        </w:rPr>
        <w:t>;</w:t>
      </w:r>
    </w:p>
    <w:p w:rsidR="006C3B28" w:rsidRPr="00756518" w:rsidRDefault="006C3B28" w:rsidP="006C3B28">
      <w:pPr>
        <w:spacing w:after="0"/>
        <w:ind w:left="677"/>
        <w:jc w:val="both"/>
        <w:rPr>
          <w:rFonts w:ascii="Arial" w:hAnsi="Arial" w:cs="Arial"/>
          <w:i/>
          <w:sz w:val="24"/>
          <w:szCs w:val="24"/>
          <w:lang w:val="mk-MK"/>
        </w:rPr>
      </w:pPr>
    </w:p>
    <w:p w:rsidR="00347785" w:rsidRDefault="00756518" w:rsidP="007B2117">
      <w:pPr>
        <w:numPr>
          <w:ilvl w:val="0"/>
          <w:numId w:val="55"/>
        </w:numPr>
        <w:spacing w:after="0"/>
        <w:jc w:val="both"/>
        <w:rPr>
          <w:rFonts w:ascii="Arial" w:hAnsi="Arial" w:cs="Arial"/>
          <w:sz w:val="24"/>
          <w:szCs w:val="24"/>
          <w:lang w:val="mk-MK"/>
        </w:rPr>
      </w:pPr>
      <w:r w:rsidRPr="00756518">
        <w:rPr>
          <w:rFonts w:ascii="Arial" w:hAnsi="Arial" w:cs="Arial"/>
          <w:b/>
          <w:sz w:val="24"/>
          <w:szCs w:val="24"/>
          <w:lang w:val="mk-MK"/>
        </w:rPr>
        <w:t>„</w:t>
      </w:r>
      <w:r w:rsidR="00347785" w:rsidRPr="00756518">
        <w:rPr>
          <w:rFonts w:ascii="Arial" w:hAnsi="Arial" w:cs="Arial"/>
          <w:b/>
          <w:sz w:val="24"/>
          <w:szCs w:val="24"/>
          <w:lang w:val="mk-MK"/>
        </w:rPr>
        <w:t>Емпатија за разбирање</w:t>
      </w:r>
      <w:r w:rsidR="006C3B28">
        <w:rPr>
          <w:rFonts w:ascii="Arial" w:hAnsi="Arial" w:cs="Arial"/>
          <w:b/>
          <w:sz w:val="24"/>
          <w:szCs w:val="24"/>
          <w:lang w:val="mk-MK"/>
        </w:rPr>
        <w:t>то</w:t>
      </w:r>
      <w:r w:rsidR="00347785" w:rsidRPr="00756518">
        <w:rPr>
          <w:rFonts w:ascii="Arial" w:hAnsi="Arial" w:cs="Arial"/>
          <w:b/>
          <w:sz w:val="24"/>
          <w:szCs w:val="24"/>
          <w:lang w:val="mk-MK"/>
        </w:rPr>
        <w:t xml:space="preserve"> и толеранција за туѓите грешки</w:t>
      </w:r>
      <w:r>
        <w:rPr>
          <w:rFonts w:ascii="Arial" w:hAnsi="Arial" w:cs="Arial"/>
          <w:sz w:val="24"/>
          <w:szCs w:val="24"/>
          <w:lang w:val="mk-MK"/>
        </w:rPr>
        <w:t xml:space="preserve">“ </w:t>
      </w:r>
      <w:r w:rsidR="00F265C4">
        <w:rPr>
          <w:rFonts w:ascii="Arial" w:hAnsi="Arial" w:cs="Arial"/>
          <w:sz w:val="24"/>
          <w:szCs w:val="24"/>
          <w:lang w:val="mk-MK"/>
        </w:rPr>
        <w:t xml:space="preserve"> </w:t>
      </w:r>
      <w:r w:rsidR="00F265C4" w:rsidRPr="00F265C4">
        <w:rPr>
          <w:rFonts w:ascii="Arial" w:hAnsi="Arial" w:cs="Arial"/>
          <w:b/>
          <w:i/>
          <w:sz w:val="24"/>
          <w:szCs w:val="24"/>
          <w:lang w:val="mk-MK"/>
        </w:rPr>
        <w:t>(</w:t>
      </w:r>
      <w:r w:rsidR="00F265C4" w:rsidRPr="00F265C4">
        <w:rPr>
          <w:rFonts w:ascii="Arial" w:hAnsi="Arial" w:cs="Arial"/>
          <w:b/>
          <w:i/>
          <w:sz w:val="24"/>
          <w:szCs w:val="24"/>
        </w:rPr>
        <w:t>Empathy for understanding and tolerance for others mistakes</w:t>
      </w:r>
      <w:r w:rsidR="00F265C4" w:rsidRPr="00F265C4">
        <w:rPr>
          <w:rFonts w:ascii="Arial" w:hAnsi="Arial" w:cs="Arial"/>
          <w:b/>
          <w:i/>
          <w:sz w:val="24"/>
          <w:szCs w:val="24"/>
          <w:lang w:val="mk-MK"/>
        </w:rPr>
        <w:t>“)</w:t>
      </w:r>
      <w:r w:rsidR="00F265C4">
        <w:rPr>
          <w:rFonts w:ascii="Arial" w:hAnsi="Arial" w:cs="Arial"/>
          <w:sz w:val="24"/>
          <w:szCs w:val="24"/>
          <w:lang w:val="mk-MK"/>
        </w:rPr>
        <w:t xml:space="preserve">. </w:t>
      </w:r>
      <w:r>
        <w:rPr>
          <w:rFonts w:ascii="Arial" w:hAnsi="Arial" w:cs="Arial"/>
          <w:sz w:val="24"/>
          <w:szCs w:val="24"/>
          <w:lang w:val="mk-MK"/>
        </w:rPr>
        <w:t>Земји учеснички</w:t>
      </w:r>
      <w:r w:rsidR="00F265C4">
        <w:rPr>
          <w:rFonts w:ascii="Arial" w:hAnsi="Arial" w:cs="Arial"/>
          <w:sz w:val="24"/>
          <w:szCs w:val="24"/>
          <w:lang w:val="mk-MK"/>
        </w:rPr>
        <w:t xml:space="preserve"> во проектот</w:t>
      </w:r>
      <w:r w:rsidR="00347785">
        <w:rPr>
          <w:rFonts w:ascii="Arial" w:hAnsi="Arial" w:cs="Arial"/>
          <w:sz w:val="24"/>
          <w:szCs w:val="24"/>
        </w:rPr>
        <w:t>:</w:t>
      </w:r>
      <w:r w:rsidR="00347785">
        <w:rPr>
          <w:rFonts w:ascii="Arial" w:hAnsi="Arial" w:cs="Arial"/>
          <w:sz w:val="24"/>
          <w:szCs w:val="24"/>
          <w:lang w:val="mk-MK"/>
        </w:rPr>
        <w:t xml:space="preserve"> Р.С. Македонија, Словенија, Италија, Романија.  </w:t>
      </w:r>
    </w:p>
    <w:p w:rsidR="00756518" w:rsidRDefault="00756518" w:rsidP="00F265C4">
      <w:pPr>
        <w:spacing w:after="0"/>
        <w:jc w:val="both"/>
        <w:rPr>
          <w:rFonts w:ascii="Arial" w:hAnsi="Arial" w:cs="Arial"/>
          <w:i/>
          <w:sz w:val="24"/>
          <w:szCs w:val="24"/>
          <w:lang w:val="mk-MK"/>
        </w:rPr>
      </w:pPr>
      <w:r>
        <w:rPr>
          <w:rFonts w:ascii="Arial" w:hAnsi="Arial" w:cs="Arial"/>
          <w:sz w:val="24"/>
          <w:szCs w:val="24"/>
          <w:lang w:val="mk-MK"/>
        </w:rPr>
        <w:t xml:space="preserve">          </w:t>
      </w:r>
      <w:r w:rsidR="007B2117">
        <w:rPr>
          <w:rFonts w:ascii="Arial" w:hAnsi="Arial" w:cs="Arial"/>
          <w:sz w:val="24"/>
          <w:szCs w:val="24"/>
          <w:lang w:val="mk-MK"/>
        </w:rPr>
        <w:t xml:space="preserve">           </w:t>
      </w:r>
      <w:r w:rsidR="00347785" w:rsidRPr="00756518">
        <w:rPr>
          <w:rFonts w:ascii="Arial" w:hAnsi="Arial" w:cs="Arial"/>
          <w:i/>
          <w:sz w:val="24"/>
          <w:szCs w:val="24"/>
          <w:lang w:val="mk-MK"/>
        </w:rPr>
        <w:t>Одговорен наставник</w:t>
      </w:r>
      <w:r w:rsidR="00347785" w:rsidRPr="00756518">
        <w:rPr>
          <w:rFonts w:ascii="Arial" w:hAnsi="Arial" w:cs="Arial"/>
          <w:i/>
          <w:sz w:val="24"/>
          <w:szCs w:val="24"/>
        </w:rPr>
        <w:t>:</w:t>
      </w:r>
      <w:r w:rsidR="00347785" w:rsidRPr="00756518">
        <w:rPr>
          <w:rFonts w:ascii="Arial" w:hAnsi="Arial" w:cs="Arial"/>
          <w:i/>
          <w:sz w:val="24"/>
          <w:szCs w:val="24"/>
          <w:lang w:val="mk-MK"/>
        </w:rPr>
        <w:t xml:space="preserve"> Славица Блажеска</w:t>
      </w:r>
      <w:r>
        <w:rPr>
          <w:rFonts w:ascii="Arial" w:hAnsi="Arial" w:cs="Arial"/>
          <w:i/>
          <w:sz w:val="24"/>
          <w:szCs w:val="24"/>
        </w:rPr>
        <w:t>;</w:t>
      </w:r>
      <w:r>
        <w:rPr>
          <w:rFonts w:ascii="Arial" w:hAnsi="Arial" w:cs="Arial"/>
          <w:i/>
          <w:sz w:val="24"/>
          <w:szCs w:val="24"/>
          <w:lang w:val="mk-MK"/>
        </w:rPr>
        <w:t xml:space="preserve"> </w:t>
      </w:r>
      <w:r w:rsidR="00347785" w:rsidRPr="00756518">
        <w:rPr>
          <w:rFonts w:ascii="Arial" w:hAnsi="Arial" w:cs="Arial"/>
          <w:i/>
          <w:sz w:val="24"/>
          <w:szCs w:val="24"/>
          <w:lang w:val="mk-MK"/>
        </w:rPr>
        <w:t xml:space="preserve"> </w:t>
      </w:r>
    </w:p>
    <w:p w:rsidR="00347785" w:rsidRPr="00756518" w:rsidRDefault="00347785" w:rsidP="00756518">
      <w:pPr>
        <w:spacing w:after="0"/>
        <w:jc w:val="both"/>
        <w:rPr>
          <w:rFonts w:ascii="Arial" w:hAnsi="Arial" w:cs="Arial"/>
          <w:i/>
          <w:sz w:val="24"/>
          <w:szCs w:val="24"/>
          <w:lang w:val="mk-MK"/>
        </w:rPr>
      </w:pPr>
      <w:r w:rsidRPr="00756518">
        <w:rPr>
          <w:rFonts w:ascii="Arial" w:hAnsi="Arial" w:cs="Arial"/>
          <w:i/>
          <w:sz w:val="24"/>
          <w:szCs w:val="24"/>
          <w:lang w:val="mk-MK"/>
        </w:rPr>
        <w:t xml:space="preserve"> </w:t>
      </w:r>
    </w:p>
    <w:p w:rsidR="00347785" w:rsidRPr="00756518" w:rsidRDefault="00347785" w:rsidP="007B2117">
      <w:pPr>
        <w:numPr>
          <w:ilvl w:val="0"/>
          <w:numId w:val="55"/>
        </w:numPr>
        <w:spacing w:after="0"/>
        <w:jc w:val="both"/>
        <w:rPr>
          <w:rFonts w:ascii="Arial" w:hAnsi="Arial" w:cs="Arial"/>
          <w:sz w:val="24"/>
          <w:szCs w:val="24"/>
          <w:lang w:val="mk-MK"/>
        </w:rPr>
      </w:pPr>
      <w:r w:rsidRPr="00756518">
        <w:rPr>
          <w:rFonts w:ascii="Arial" w:hAnsi="Arial" w:cs="Arial"/>
          <w:b/>
          <w:sz w:val="24"/>
          <w:szCs w:val="24"/>
          <w:lang w:val="mk-MK"/>
        </w:rPr>
        <w:t>„Здрава планета = здрав живот“</w:t>
      </w:r>
      <w:r w:rsidR="00F265C4">
        <w:rPr>
          <w:rFonts w:ascii="Arial" w:hAnsi="Arial" w:cs="Arial"/>
          <w:b/>
          <w:sz w:val="24"/>
          <w:szCs w:val="24"/>
          <w:lang w:val="mk-MK"/>
        </w:rPr>
        <w:t xml:space="preserve"> </w:t>
      </w:r>
      <w:r w:rsidR="00F265C4" w:rsidRPr="00F265C4">
        <w:rPr>
          <w:rFonts w:ascii="Arial" w:hAnsi="Arial" w:cs="Arial"/>
          <w:b/>
          <w:i/>
          <w:sz w:val="24"/>
          <w:szCs w:val="24"/>
          <w:lang w:val="mk-MK"/>
        </w:rPr>
        <w:t>(</w:t>
      </w:r>
      <w:r w:rsidR="00F265C4" w:rsidRPr="00F265C4">
        <w:rPr>
          <w:rFonts w:ascii="Arial" w:hAnsi="Arial" w:cs="Arial"/>
          <w:b/>
          <w:i/>
          <w:sz w:val="24"/>
          <w:szCs w:val="24"/>
        </w:rPr>
        <w:t>Healthy planet=healthy life</w:t>
      </w:r>
      <w:r w:rsidR="00F265C4" w:rsidRPr="00F265C4">
        <w:rPr>
          <w:rFonts w:ascii="Arial" w:hAnsi="Arial" w:cs="Arial"/>
          <w:b/>
          <w:i/>
          <w:sz w:val="24"/>
          <w:szCs w:val="24"/>
          <w:lang w:val="mk-MK"/>
        </w:rPr>
        <w:t>)</w:t>
      </w:r>
      <w:r w:rsidR="00F265C4">
        <w:rPr>
          <w:rFonts w:ascii="Arial" w:hAnsi="Arial" w:cs="Arial"/>
          <w:b/>
          <w:sz w:val="24"/>
          <w:szCs w:val="24"/>
          <w:lang w:val="mk-MK"/>
        </w:rPr>
        <w:t xml:space="preserve">. </w:t>
      </w:r>
      <w:r w:rsidR="00F265C4">
        <w:rPr>
          <w:rFonts w:ascii="Arial" w:hAnsi="Arial" w:cs="Arial"/>
          <w:sz w:val="24"/>
          <w:szCs w:val="24"/>
          <w:lang w:val="mk-MK"/>
        </w:rPr>
        <w:t>З</w:t>
      </w:r>
      <w:r w:rsidR="00756518" w:rsidRPr="00756518">
        <w:rPr>
          <w:rFonts w:ascii="Arial" w:hAnsi="Arial" w:cs="Arial"/>
          <w:sz w:val="24"/>
          <w:szCs w:val="24"/>
          <w:lang w:val="mk-MK"/>
        </w:rPr>
        <w:t>емји учеснички</w:t>
      </w:r>
      <w:r w:rsidR="00F265C4">
        <w:rPr>
          <w:rFonts w:ascii="Arial" w:hAnsi="Arial" w:cs="Arial"/>
          <w:sz w:val="24"/>
          <w:szCs w:val="24"/>
          <w:lang w:val="mk-MK"/>
        </w:rPr>
        <w:t xml:space="preserve"> во проектот</w:t>
      </w:r>
      <w:r w:rsidR="00756518" w:rsidRPr="00756518">
        <w:rPr>
          <w:rFonts w:ascii="Arial" w:hAnsi="Arial" w:cs="Arial"/>
          <w:sz w:val="24"/>
          <w:szCs w:val="24"/>
        </w:rPr>
        <w:t>:</w:t>
      </w:r>
      <w:r w:rsidRPr="00756518">
        <w:rPr>
          <w:rFonts w:ascii="Arial" w:hAnsi="Arial" w:cs="Arial"/>
          <w:sz w:val="24"/>
          <w:szCs w:val="24"/>
          <w:lang w:val="mk-MK"/>
        </w:rPr>
        <w:t xml:space="preserve"> Р.С. Македонија, Полска, Кипар и Романија. </w:t>
      </w:r>
    </w:p>
    <w:p w:rsidR="00347785" w:rsidRDefault="00756518" w:rsidP="00756518">
      <w:pPr>
        <w:spacing w:after="0"/>
        <w:jc w:val="both"/>
        <w:rPr>
          <w:rFonts w:ascii="Arial" w:hAnsi="Arial" w:cs="Arial"/>
          <w:i/>
          <w:sz w:val="24"/>
          <w:szCs w:val="24"/>
          <w:lang w:val="mk-MK"/>
        </w:rPr>
      </w:pPr>
      <w:r>
        <w:rPr>
          <w:rFonts w:ascii="Arial" w:hAnsi="Arial" w:cs="Arial"/>
          <w:sz w:val="24"/>
          <w:szCs w:val="24"/>
          <w:lang w:val="mk-MK"/>
        </w:rPr>
        <w:t xml:space="preserve">          </w:t>
      </w:r>
      <w:r w:rsidR="007B2117">
        <w:rPr>
          <w:rFonts w:ascii="Arial" w:hAnsi="Arial" w:cs="Arial"/>
          <w:sz w:val="24"/>
          <w:szCs w:val="24"/>
          <w:lang w:val="mk-MK"/>
        </w:rPr>
        <w:t xml:space="preserve">           </w:t>
      </w:r>
      <w:r w:rsidRPr="00756518">
        <w:rPr>
          <w:rFonts w:ascii="Arial" w:hAnsi="Arial" w:cs="Arial"/>
          <w:i/>
          <w:sz w:val="24"/>
          <w:szCs w:val="24"/>
          <w:lang w:val="mk-MK"/>
        </w:rPr>
        <w:t>О</w:t>
      </w:r>
      <w:r w:rsidR="00347785" w:rsidRPr="00756518">
        <w:rPr>
          <w:rFonts w:ascii="Arial" w:hAnsi="Arial" w:cs="Arial"/>
          <w:i/>
          <w:sz w:val="24"/>
          <w:szCs w:val="24"/>
          <w:lang w:val="mk-MK"/>
        </w:rPr>
        <w:t>дговорен наставник</w:t>
      </w:r>
      <w:r w:rsidR="00347785" w:rsidRPr="00756518">
        <w:rPr>
          <w:rFonts w:ascii="Arial" w:hAnsi="Arial" w:cs="Arial"/>
          <w:i/>
          <w:sz w:val="24"/>
          <w:szCs w:val="24"/>
        </w:rPr>
        <w:t>:</w:t>
      </w:r>
      <w:r w:rsidR="00347785" w:rsidRPr="00756518">
        <w:rPr>
          <w:rFonts w:ascii="Arial" w:hAnsi="Arial" w:cs="Arial"/>
          <w:i/>
          <w:sz w:val="24"/>
          <w:szCs w:val="24"/>
          <w:lang w:val="mk-MK"/>
        </w:rPr>
        <w:t xml:space="preserve"> Славица Блажеска.</w:t>
      </w:r>
    </w:p>
    <w:p w:rsidR="00756518" w:rsidRPr="00756518" w:rsidRDefault="00756518" w:rsidP="00756518">
      <w:pPr>
        <w:spacing w:after="0"/>
        <w:jc w:val="both"/>
        <w:rPr>
          <w:rFonts w:ascii="Arial" w:hAnsi="Arial" w:cs="Arial"/>
          <w:i/>
          <w:sz w:val="24"/>
          <w:szCs w:val="24"/>
          <w:lang w:val="mk-MK"/>
        </w:rPr>
      </w:pPr>
    </w:p>
    <w:p w:rsidR="00756518" w:rsidRDefault="00756518" w:rsidP="007B2117">
      <w:pPr>
        <w:numPr>
          <w:ilvl w:val="0"/>
          <w:numId w:val="55"/>
        </w:numPr>
        <w:spacing w:after="0"/>
        <w:jc w:val="both"/>
        <w:rPr>
          <w:rFonts w:ascii="Arial" w:hAnsi="Arial" w:cs="Arial"/>
          <w:sz w:val="24"/>
          <w:szCs w:val="24"/>
          <w:lang w:val="mk-MK"/>
        </w:rPr>
      </w:pPr>
      <w:r w:rsidRPr="00756518">
        <w:rPr>
          <w:rFonts w:ascii="Arial" w:hAnsi="Arial" w:cs="Arial"/>
          <w:b/>
          <w:sz w:val="24"/>
          <w:szCs w:val="24"/>
          <w:lang w:val="mk-MK"/>
        </w:rPr>
        <w:t>„</w:t>
      </w:r>
      <w:r w:rsidR="00347785" w:rsidRPr="00756518">
        <w:rPr>
          <w:rFonts w:ascii="Arial" w:hAnsi="Arial" w:cs="Arial"/>
          <w:b/>
          <w:sz w:val="24"/>
          <w:szCs w:val="24"/>
          <w:lang w:val="mk-MK"/>
        </w:rPr>
        <w:t>Нашите разлики се наше богатс</w:t>
      </w:r>
      <w:r w:rsidRPr="00756518">
        <w:rPr>
          <w:rFonts w:ascii="Arial" w:hAnsi="Arial" w:cs="Arial"/>
          <w:b/>
          <w:sz w:val="24"/>
          <w:szCs w:val="24"/>
          <w:lang w:val="mk-MK"/>
        </w:rPr>
        <w:t>т</w:t>
      </w:r>
      <w:r w:rsidR="00347785" w:rsidRPr="00756518">
        <w:rPr>
          <w:rFonts w:ascii="Arial" w:hAnsi="Arial" w:cs="Arial"/>
          <w:b/>
          <w:sz w:val="24"/>
          <w:szCs w:val="24"/>
          <w:lang w:val="mk-MK"/>
        </w:rPr>
        <w:t>во</w:t>
      </w:r>
      <w:r w:rsidRPr="00756518">
        <w:rPr>
          <w:rFonts w:ascii="Arial" w:hAnsi="Arial" w:cs="Arial"/>
          <w:b/>
          <w:sz w:val="24"/>
          <w:szCs w:val="24"/>
          <w:lang w:val="mk-MK"/>
        </w:rPr>
        <w:t>“</w:t>
      </w:r>
      <w:r w:rsidR="00F265C4">
        <w:rPr>
          <w:rFonts w:ascii="Arial" w:hAnsi="Arial" w:cs="Arial"/>
          <w:b/>
          <w:sz w:val="24"/>
          <w:szCs w:val="24"/>
          <w:lang w:val="mk-MK"/>
        </w:rPr>
        <w:t xml:space="preserve"> </w:t>
      </w:r>
      <w:r w:rsidR="00F265C4" w:rsidRPr="00F265C4">
        <w:rPr>
          <w:rFonts w:ascii="Arial" w:hAnsi="Arial" w:cs="Arial"/>
          <w:b/>
          <w:i/>
          <w:sz w:val="24"/>
          <w:szCs w:val="24"/>
          <w:lang w:val="mk-MK"/>
        </w:rPr>
        <w:t>(</w:t>
      </w:r>
      <w:r w:rsidR="00F265C4" w:rsidRPr="00F265C4">
        <w:rPr>
          <w:rFonts w:ascii="Arial" w:hAnsi="Arial" w:cs="Arial"/>
          <w:b/>
          <w:i/>
          <w:sz w:val="24"/>
          <w:szCs w:val="24"/>
        </w:rPr>
        <w:t>Our differences are our rich</w:t>
      </w:r>
      <w:r w:rsidR="00F265C4" w:rsidRPr="00F265C4">
        <w:rPr>
          <w:rFonts w:ascii="Arial" w:hAnsi="Arial" w:cs="Arial"/>
          <w:b/>
          <w:i/>
          <w:sz w:val="24"/>
          <w:szCs w:val="24"/>
          <w:lang w:val="mk-MK"/>
        </w:rPr>
        <w:t>)</w:t>
      </w:r>
      <w:r w:rsidR="00F265C4">
        <w:rPr>
          <w:rFonts w:ascii="Arial" w:hAnsi="Arial" w:cs="Arial"/>
          <w:sz w:val="24"/>
          <w:szCs w:val="24"/>
        </w:rPr>
        <w:t>.</w:t>
      </w:r>
      <w:r w:rsidR="00F265C4">
        <w:rPr>
          <w:rFonts w:ascii="Arial" w:hAnsi="Arial" w:cs="Arial"/>
          <w:sz w:val="24"/>
          <w:szCs w:val="24"/>
          <w:lang w:val="mk-MK"/>
        </w:rPr>
        <w:t xml:space="preserve"> З</w:t>
      </w:r>
      <w:r>
        <w:rPr>
          <w:rFonts w:ascii="Arial" w:hAnsi="Arial" w:cs="Arial"/>
          <w:sz w:val="24"/>
          <w:szCs w:val="24"/>
          <w:lang w:val="mk-MK"/>
        </w:rPr>
        <w:t>емји учеснички</w:t>
      </w:r>
      <w:r w:rsidR="00F265C4">
        <w:rPr>
          <w:rFonts w:ascii="Arial" w:hAnsi="Arial" w:cs="Arial"/>
          <w:sz w:val="24"/>
          <w:szCs w:val="24"/>
          <w:lang w:val="mk-MK"/>
        </w:rPr>
        <w:t xml:space="preserve"> во проектот</w:t>
      </w:r>
      <w:r>
        <w:rPr>
          <w:rFonts w:ascii="Arial" w:hAnsi="Arial" w:cs="Arial"/>
          <w:sz w:val="24"/>
          <w:szCs w:val="24"/>
        </w:rPr>
        <w:t>:</w:t>
      </w:r>
      <w:r>
        <w:rPr>
          <w:rFonts w:ascii="Arial" w:hAnsi="Arial" w:cs="Arial"/>
          <w:sz w:val="24"/>
          <w:szCs w:val="24"/>
          <w:lang w:val="mk-MK"/>
        </w:rPr>
        <w:t xml:space="preserve"> Р.С. Македонија, Романија</w:t>
      </w:r>
      <w:r>
        <w:rPr>
          <w:rFonts w:ascii="Arial" w:hAnsi="Arial" w:cs="Arial"/>
          <w:sz w:val="24"/>
          <w:szCs w:val="24"/>
        </w:rPr>
        <w:t xml:space="preserve">, </w:t>
      </w:r>
      <w:r>
        <w:rPr>
          <w:rFonts w:ascii="Arial" w:hAnsi="Arial" w:cs="Arial"/>
          <w:sz w:val="24"/>
          <w:szCs w:val="24"/>
          <w:lang w:val="mk-MK"/>
        </w:rPr>
        <w:t xml:space="preserve">Литванија, Турција и Србија. </w:t>
      </w:r>
    </w:p>
    <w:p w:rsidR="00756518" w:rsidRDefault="00756518" w:rsidP="00756518">
      <w:pPr>
        <w:spacing w:after="0"/>
        <w:jc w:val="both"/>
        <w:rPr>
          <w:rFonts w:ascii="Arial" w:hAnsi="Arial" w:cs="Arial"/>
          <w:i/>
          <w:sz w:val="24"/>
          <w:szCs w:val="24"/>
          <w:lang w:val="mk-MK"/>
        </w:rPr>
      </w:pPr>
      <w:r>
        <w:rPr>
          <w:rFonts w:ascii="Arial" w:hAnsi="Arial" w:cs="Arial"/>
          <w:i/>
          <w:sz w:val="24"/>
          <w:szCs w:val="24"/>
          <w:lang w:val="mk-MK"/>
        </w:rPr>
        <w:t xml:space="preserve">          </w:t>
      </w:r>
      <w:r w:rsidR="007B2117">
        <w:rPr>
          <w:rFonts w:ascii="Arial" w:hAnsi="Arial" w:cs="Arial"/>
          <w:i/>
          <w:sz w:val="24"/>
          <w:szCs w:val="24"/>
          <w:lang w:val="mk-MK"/>
        </w:rPr>
        <w:t xml:space="preserve">           </w:t>
      </w:r>
      <w:r w:rsidRPr="00756518">
        <w:rPr>
          <w:rFonts w:ascii="Arial" w:hAnsi="Arial" w:cs="Arial"/>
          <w:i/>
          <w:sz w:val="24"/>
          <w:szCs w:val="24"/>
          <w:lang w:val="mk-MK"/>
        </w:rPr>
        <w:t>Одговорен наставник</w:t>
      </w:r>
      <w:r w:rsidRPr="00756518">
        <w:rPr>
          <w:rFonts w:ascii="Arial" w:hAnsi="Arial" w:cs="Arial"/>
          <w:i/>
          <w:sz w:val="24"/>
          <w:szCs w:val="24"/>
        </w:rPr>
        <w:t>:</w:t>
      </w:r>
      <w:r w:rsidRPr="00756518">
        <w:rPr>
          <w:rFonts w:ascii="Arial" w:hAnsi="Arial" w:cs="Arial"/>
          <w:i/>
          <w:sz w:val="24"/>
          <w:szCs w:val="24"/>
          <w:lang w:val="mk-MK"/>
        </w:rPr>
        <w:t xml:space="preserve"> Славица Блажеска.</w:t>
      </w:r>
    </w:p>
    <w:p w:rsidR="007B2117" w:rsidRPr="00756518" w:rsidRDefault="007B2117" w:rsidP="00756518">
      <w:pPr>
        <w:spacing w:after="0"/>
        <w:jc w:val="both"/>
        <w:rPr>
          <w:rFonts w:ascii="Arial" w:hAnsi="Arial" w:cs="Arial"/>
          <w:i/>
          <w:sz w:val="24"/>
          <w:szCs w:val="24"/>
          <w:lang w:val="mk-MK"/>
        </w:rPr>
      </w:pPr>
    </w:p>
    <w:p w:rsidR="00756518" w:rsidRDefault="00F265C4" w:rsidP="007B2117">
      <w:pPr>
        <w:numPr>
          <w:ilvl w:val="0"/>
          <w:numId w:val="55"/>
        </w:numPr>
        <w:spacing w:after="0"/>
        <w:jc w:val="both"/>
        <w:rPr>
          <w:rFonts w:ascii="Arial" w:hAnsi="Arial" w:cs="Arial"/>
          <w:sz w:val="24"/>
          <w:szCs w:val="24"/>
          <w:lang w:val="mk-MK"/>
        </w:rPr>
      </w:pPr>
      <w:r w:rsidRPr="00F265C4">
        <w:rPr>
          <w:rFonts w:ascii="Arial" w:hAnsi="Arial" w:cs="Arial"/>
          <w:b/>
          <w:sz w:val="24"/>
          <w:szCs w:val="24"/>
          <w:lang w:val="mk-MK"/>
        </w:rPr>
        <w:t>„Сплотени заедно за подобар свет“</w:t>
      </w:r>
      <w:r>
        <w:rPr>
          <w:rFonts w:ascii="Arial" w:hAnsi="Arial" w:cs="Arial"/>
          <w:sz w:val="24"/>
          <w:szCs w:val="24"/>
          <w:lang w:val="mk-MK"/>
        </w:rPr>
        <w:t xml:space="preserve"> </w:t>
      </w:r>
      <w:r w:rsidRPr="007B2117">
        <w:rPr>
          <w:rFonts w:ascii="Arial" w:hAnsi="Arial" w:cs="Arial"/>
          <w:b/>
          <w:i/>
          <w:sz w:val="24"/>
          <w:szCs w:val="24"/>
          <w:lang w:val="mk-MK"/>
        </w:rPr>
        <w:t>(</w:t>
      </w:r>
      <w:r w:rsidR="007B2117" w:rsidRPr="007B2117">
        <w:rPr>
          <w:rFonts w:ascii="Arial" w:hAnsi="Arial" w:cs="Arial"/>
          <w:b/>
          <w:i/>
          <w:sz w:val="24"/>
          <w:szCs w:val="24"/>
        </w:rPr>
        <w:t>Lets join</w:t>
      </w:r>
      <w:r w:rsidR="007B2117">
        <w:rPr>
          <w:rFonts w:ascii="Arial" w:hAnsi="Arial" w:cs="Arial"/>
          <w:sz w:val="24"/>
          <w:szCs w:val="24"/>
        </w:rPr>
        <w:t xml:space="preserve"> </w:t>
      </w:r>
      <w:r w:rsidR="007B2117" w:rsidRPr="007B2117">
        <w:rPr>
          <w:rFonts w:ascii="Arial" w:hAnsi="Arial" w:cs="Arial"/>
          <w:b/>
          <w:i/>
          <w:sz w:val="24"/>
          <w:szCs w:val="24"/>
        </w:rPr>
        <w:t>the hands for the</w:t>
      </w:r>
      <w:r w:rsidRPr="007B2117">
        <w:rPr>
          <w:rFonts w:ascii="Arial" w:hAnsi="Arial" w:cs="Arial"/>
          <w:b/>
          <w:i/>
          <w:sz w:val="24"/>
          <w:szCs w:val="24"/>
        </w:rPr>
        <w:t xml:space="preserve"> better world</w:t>
      </w:r>
      <w:r w:rsidRPr="007B2117">
        <w:rPr>
          <w:rFonts w:ascii="Arial" w:hAnsi="Arial" w:cs="Arial"/>
          <w:b/>
          <w:i/>
          <w:sz w:val="24"/>
          <w:szCs w:val="24"/>
          <w:lang w:val="mk-MK"/>
        </w:rPr>
        <w:t>)</w:t>
      </w:r>
      <w:r w:rsidR="007B2117">
        <w:rPr>
          <w:rFonts w:ascii="Arial" w:hAnsi="Arial" w:cs="Arial"/>
          <w:b/>
          <w:i/>
          <w:sz w:val="24"/>
          <w:szCs w:val="24"/>
          <w:lang w:val="mk-MK"/>
        </w:rPr>
        <w:t>.</w:t>
      </w:r>
      <w:r w:rsidR="00756518">
        <w:rPr>
          <w:rFonts w:ascii="Arial" w:hAnsi="Arial" w:cs="Arial"/>
          <w:sz w:val="24"/>
          <w:szCs w:val="24"/>
          <w:lang w:val="mk-MK"/>
        </w:rPr>
        <w:t xml:space="preserve"> Земји учеснички</w:t>
      </w:r>
      <w:r w:rsidR="007B2117">
        <w:rPr>
          <w:rFonts w:ascii="Arial" w:hAnsi="Arial" w:cs="Arial"/>
          <w:sz w:val="24"/>
          <w:szCs w:val="24"/>
        </w:rPr>
        <w:t xml:space="preserve">  </w:t>
      </w:r>
      <w:r w:rsidR="007B2117">
        <w:rPr>
          <w:rFonts w:ascii="Arial" w:hAnsi="Arial" w:cs="Arial"/>
          <w:sz w:val="24"/>
          <w:szCs w:val="24"/>
          <w:lang w:val="mk-MK"/>
        </w:rPr>
        <w:t>во проектот</w:t>
      </w:r>
      <w:r w:rsidR="00756518">
        <w:rPr>
          <w:rFonts w:ascii="Arial" w:hAnsi="Arial" w:cs="Arial"/>
          <w:sz w:val="24"/>
          <w:szCs w:val="24"/>
        </w:rPr>
        <w:t>:</w:t>
      </w:r>
      <w:r w:rsidR="00756518">
        <w:rPr>
          <w:rFonts w:ascii="Arial" w:hAnsi="Arial" w:cs="Arial"/>
          <w:sz w:val="24"/>
          <w:szCs w:val="24"/>
          <w:lang w:val="mk-MK"/>
        </w:rPr>
        <w:t xml:space="preserve"> Р.С. Македонија, Грција и  Турција.</w:t>
      </w:r>
      <w:r w:rsidR="00756518" w:rsidRPr="00756518">
        <w:rPr>
          <w:rFonts w:ascii="Arial" w:hAnsi="Arial" w:cs="Arial"/>
          <w:sz w:val="24"/>
          <w:szCs w:val="24"/>
          <w:lang w:val="mk-MK"/>
        </w:rPr>
        <w:t xml:space="preserve"> </w:t>
      </w:r>
    </w:p>
    <w:p w:rsidR="00756518" w:rsidRPr="007B2117" w:rsidRDefault="007B2117" w:rsidP="007B2117">
      <w:pPr>
        <w:ind w:left="1397" w:hanging="688"/>
        <w:jc w:val="both"/>
        <w:rPr>
          <w:rFonts w:ascii="Arial" w:hAnsi="Arial" w:cs="Arial"/>
          <w:i/>
          <w:sz w:val="24"/>
          <w:szCs w:val="24"/>
          <w:lang w:val="mk-MK"/>
        </w:rPr>
      </w:pPr>
      <w:r>
        <w:rPr>
          <w:rFonts w:ascii="Arial" w:hAnsi="Arial" w:cs="Arial"/>
          <w:i/>
          <w:sz w:val="24"/>
          <w:szCs w:val="24"/>
          <w:lang w:val="mk-MK"/>
        </w:rPr>
        <w:t xml:space="preserve">          </w:t>
      </w:r>
      <w:r w:rsidR="00756518" w:rsidRPr="007B2117">
        <w:rPr>
          <w:rFonts w:ascii="Arial" w:hAnsi="Arial" w:cs="Arial"/>
          <w:i/>
          <w:sz w:val="24"/>
          <w:szCs w:val="24"/>
          <w:lang w:val="mk-MK"/>
        </w:rPr>
        <w:t>Одговорен наставник</w:t>
      </w:r>
      <w:r w:rsidR="00756518" w:rsidRPr="007B2117">
        <w:rPr>
          <w:rFonts w:ascii="Arial" w:hAnsi="Arial" w:cs="Arial"/>
          <w:i/>
          <w:sz w:val="24"/>
          <w:szCs w:val="24"/>
        </w:rPr>
        <w:t>:</w:t>
      </w:r>
      <w:r w:rsidR="00756518" w:rsidRPr="007B2117">
        <w:rPr>
          <w:rFonts w:ascii="Arial" w:hAnsi="Arial" w:cs="Arial"/>
          <w:i/>
          <w:sz w:val="24"/>
          <w:szCs w:val="24"/>
          <w:lang w:val="mk-MK"/>
        </w:rPr>
        <w:t xml:space="preserve"> Славица Блажеска.</w:t>
      </w:r>
    </w:p>
    <w:p w:rsidR="00756518" w:rsidRDefault="00756518" w:rsidP="00756518">
      <w:pPr>
        <w:ind w:left="677"/>
        <w:jc w:val="both"/>
        <w:rPr>
          <w:rFonts w:ascii="Arial" w:hAnsi="Arial" w:cs="Arial"/>
          <w:sz w:val="24"/>
          <w:szCs w:val="24"/>
          <w:lang w:val="mk-MK"/>
        </w:rPr>
      </w:pPr>
    </w:p>
    <w:p w:rsidR="007B2117" w:rsidRDefault="007B2117" w:rsidP="007B2117">
      <w:pPr>
        <w:numPr>
          <w:ilvl w:val="0"/>
          <w:numId w:val="55"/>
        </w:numPr>
        <w:spacing w:after="0"/>
        <w:jc w:val="both"/>
        <w:rPr>
          <w:rFonts w:ascii="Arial" w:hAnsi="Arial" w:cs="Arial"/>
          <w:sz w:val="24"/>
          <w:szCs w:val="24"/>
          <w:lang w:val="mk-MK"/>
        </w:rPr>
      </w:pPr>
      <w:r>
        <w:rPr>
          <w:rFonts w:ascii="Arial" w:hAnsi="Arial" w:cs="Arial"/>
          <w:b/>
          <w:sz w:val="24"/>
          <w:szCs w:val="24"/>
          <w:lang w:val="mk-MK"/>
        </w:rPr>
        <w:t>„</w:t>
      </w:r>
      <w:r w:rsidR="00756518" w:rsidRPr="007B2117">
        <w:rPr>
          <w:rFonts w:ascii="Arial" w:hAnsi="Arial" w:cs="Arial"/>
          <w:b/>
          <w:sz w:val="24"/>
          <w:szCs w:val="24"/>
          <w:lang w:val="mk-MK"/>
        </w:rPr>
        <w:t>Предизвик за здрав живот</w:t>
      </w:r>
      <w:r>
        <w:rPr>
          <w:rFonts w:ascii="Arial" w:hAnsi="Arial" w:cs="Arial"/>
          <w:b/>
          <w:sz w:val="24"/>
          <w:szCs w:val="24"/>
          <w:lang w:val="mk-MK"/>
        </w:rPr>
        <w:t>“</w:t>
      </w:r>
      <w:r>
        <w:rPr>
          <w:rFonts w:ascii="Arial" w:hAnsi="Arial" w:cs="Arial"/>
          <w:sz w:val="24"/>
          <w:szCs w:val="24"/>
          <w:lang w:val="mk-MK"/>
        </w:rPr>
        <w:t xml:space="preserve"> </w:t>
      </w:r>
      <w:r w:rsidRPr="007B2117">
        <w:rPr>
          <w:rFonts w:ascii="Arial" w:hAnsi="Arial" w:cs="Arial"/>
          <w:b/>
          <w:i/>
          <w:sz w:val="24"/>
          <w:szCs w:val="24"/>
          <w:lang w:val="mk-MK"/>
        </w:rPr>
        <w:t>(А</w:t>
      </w:r>
      <w:r w:rsidRPr="007B2117">
        <w:rPr>
          <w:rFonts w:ascii="Arial" w:hAnsi="Arial" w:cs="Arial"/>
          <w:b/>
          <w:i/>
          <w:sz w:val="24"/>
          <w:szCs w:val="24"/>
        </w:rPr>
        <w:t xml:space="preserve"> challenge to a healthy life</w:t>
      </w:r>
      <w:r w:rsidRPr="007B2117">
        <w:rPr>
          <w:rFonts w:ascii="Arial" w:hAnsi="Arial" w:cs="Arial"/>
          <w:b/>
          <w:i/>
          <w:sz w:val="24"/>
          <w:szCs w:val="24"/>
          <w:lang w:val="mk-MK"/>
        </w:rPr>
        <w:t>)</w:t>
      </w:r>
      <w:r>
        <w:rPr>
          <w:rFonts w:ascii="Arial" w:hAnsi="Arial" w:cs="Arial"/>
          <w:sz w:val="24"/>
          <w:szCs w:val="24"/>
        </w:rPr>
        <w:t>.</w:t>
      </w:r>
      <w:r w:rsidR="00756518" w:rsidRPr="007B2117">
        <w:rPr>
          <w:rFonts w:ascii="Arial" w:hAnsi="Arial" w:cs="Arial"/>
          <w:sz w:val="24"/>
          <w:szCs w:val="24"/>
          <w:lang w:val="mk-MK"/>
        </w:rPr>
        <w:t xml:space="preserve"> </w:t>
      </w:r>
      <w:r w:rsidR="00756518">
        <w:rPr>
          <w:rFonts w:ascii="Arial" w:hAnsi="Arial" w:cs="Arial"/>
          <w:sz w:val="24"/>
          <w:szCs w:val="24"/>
          <w:lang w:val="mk-MK"/>
        </w:rPr>
        <w:t>Земји учеснички</w:t>
      </w:r>
      <w:r>
        <w:rPr>
          <w:rFonts w:ascii="Arial" w:hAnsi="Arial" w:cs="Arial"/>
          <w:sz w:val="24"/>
          <w:szCs w:val="24"/>
        </w:rPr>
        <w:t xml:space="preserve"> </w:t>
      </w:r>
      <w:r>
        <w:rPr>
          <w:rFonts w:ascii="Arial" w:hAnsi="Arial" w:cs="Arial"/>
          <w:sz w:val="24"/>
          <w:szCs w:val="24"/>
          <w:lang w:val="mk-MK"/>
        </w:rPr>
        <w:t>во проектот</w:t>
      </w:r>
      <w:r w:rsidR="00756518">
        <w:rPr>
          <w:rFonts w:ascii="Arial" w:hAnsi="Arial" w:cs="Arial"/>
          <w:sz w:val="24"/>
          <w:szCs w:val="24"/>
        </w:rPr>
        <w:t>:</w:t>
      </w:r>
      <w:r>
        <w:rPr>
          <w:rFonts w:ascii="Arial" w:hAnsi="Arial" w:cs="Arial"/>
          <w:sz w:val="24"/>
          <w:szCs w:val="24"/>
          <w:lang w:val="mk-MK"/>
        </w:rPr>
        <w:t xml:space="preserve"> </w:t>
      </w:r>
      <w:r w:rsidR="00756518">
        <w:rPr>
          <w:rFonts w:ascii="Arial" w:hAnsi="Arial" w:cs="Arial"/>
          <w:sz w:val="24"/>
          <w:szCs w:val="24"/>
          <w:lang w:val="mk-MK"/>
        </w:rPr>
        <w:t xml:space="preserve">Р.С. Македонија, Турција, Италија, Романија, Словачка и Хрватска. </w:t>
      </w:r>
    </w:p>
    <w:p w:rsidR="00756518" w:rsidRDefault="00756518" w:rsidP="007B2117">
      <w:pPr>
        <w:spacing w:after="0"/>
        <w:ind w:left="1397"/>
        <w:jc w:val="both"/>
        <w:rPr>
          <w:rFonts w:ascii="Arial" w:hAnsi="Arial" w:cs="Arial"/>
          <w:i/>
          <w:sz w:val="24"/>
          <w:szCs w:val="24"/>
          <w:lang w:val="mk-MK"/>
        </w:rPr>
      </w:pPr>
      <w:r w:rsidRPr="007B2117">
        <w:rPr>
          <w:rFonts w:ascii="Arial" w:hAnsi="Arial" w:cs="Arial"/>
          <w:i/>
          <w:sz w:val="24"/>
          <w:szCs w:val="24"/>
          <w:lang w:val="mk-MK"/>
        </w:rPr>
        <w:t>Одговорен наставник</w:t>
      </w:r>
      <w:r w:rsidRPr="007B2117">
        <w:rPr>
          <w:rFonts w:ascii="Arial" w:hAnsi="Arial" w:cs="Arial"/>
          <w:i/>
          <w:sz w:val="24"/>
          <w:szCs w:val="24"/>
        </w:rPr>
        <w:t>:</w:t>
      </w:r>
      <w:r w:rsidRPr="007B2117">
        <w:rPr>
          <w:rFonts w:ascii="Arial" w:hAnsi="Arial" w:cs="Arial"/>
          <w:i/>
          <w:sz w:val="24"/>
          <w:szCs w:val="24"/>
          <w:lang w:val="mk-MK"/>
        </w:rPr>
        <w:t xml:space="preserve"> Анѓелина Цветаноска. </w:t>
      </w:r>
    </w:p>
    <w:p w:rsidR="007B2117" w:rsidRPr="007B2117" w:rsidRDefault="007B2117" w:rsidP="007B2117">
      <w:pPr>
        <w:spacing w:after="0"/>
        <w:ind w:left="1397"/>
        <w:jc w:val="both"/>
        <w:rPr>
          <w:rFonts w:ascii="Arial" w:hAnsi="Arial" w:cs="Arial"/>
          <w:b/>
          <w:sz w:val="24"/>
          <w:szCs w:val="24"/>
          <w:lang w:val="mk-MK"/>
        </w:rPr>
      </w:pPr>
    </w:p>
    <w:p w:rsidR="00756518" w:rsidRDefault="00756518" w:rsidP="007B2117">
      <w:pPr>
        <w:numPr>
          <w:ilvl w:val="0"/>
          <w:numId w:val="55"/>
        </w:numPr>
        <w:spacing w:after="0"/>
        <w:jc w:val="both"/>
        <w:rPr>
          <w:rFonts w:ascii="Arial" w:hAnsi="Arial" w:cs="Arial"/>
          <w:sz w:val="24"/>
          <w:szCs w:val="24"/>
          <w:lang w:val="mk-MK"/>
        </w:rPr>
      </w:pPr>
      <w:r w:rsidRPr="007B2117">
        <w:rPr>
          <w:rFonts w:ascii="Arial" w:hAnsi="Arial" w:cs="Arial"/>
          <w:b/>
          <w:sz w:val="24"/>
          <w:szCs w:val="24"/>
          <w:lang w:val="mk-MK"/>
        </w:rPr>
        <w:t>„Движи се за зелена планета“</w:t>
      </w:r>
      <w:r w:rsidR="007B2117">
        <w:rPr>
          <w:rFonts w:ascii="Arial" w:hAnsi="Arial" w:cs="Arial"/>
          <w:b/>
          <w:sz w:val="24"/>
          <w:szCs w:val="24"/>
          <w:lang w:val="mk-MK"/>
        </w:rPr>
        <w:t xml:space="preserve"> </w:t>
      </w:r>
      <w:r w:rsidR="007B2117" w:rsidRPr="007B2117">
        <w:rPr>
          <w:rFonts w:ascii="Arial" w:hAnsi="Arial" w:cs="Arial"/>
          <w:b/>
          <w:i/>
          <w:sz w:val="24"/>
          <w:szCs w:val="24"/>
          <w:lang w:val="mk-MK"/>
        </w:rPr>
        <w:t>(</w:t>
      </w:r>
      <w:r w:rsidR="007B2117" w:rsidRPr="007B2117">
        <w:rPr>
          <w:rFonts w:ascii="Arial" w:hAnsi="Arial" w:cs="Arial"/>
          <w:b/>
          <w:i/>
          <w:sz w:val="24"/>
          <w:szCs w:val="24"/>
        </w:rPr>
        <w:t>Go green</w:t>
      </w:r>
      <w:r w:rsidR="007B2117" w:rsidRPr="007B2117">
        <w:rPr>
          <w:rFonts w:ascii="Arial" w:hAnsi="Arial" w:cs="Arial"/>
          <w:b/>
          <w:i/>
          <w:sz w:val="24"/>
          <w:szCs w:val="24"/>
          <w:lang w:val="mk-MK"/>
        </w:rPr>
        <w:t>)</w:t>
      </w:r>
      <w:r w:rsidR="007B2117">
        <w:rPr>
          <w:rFonts w:ascii="Arial" w:hAnsi="Arial" w:cs="Arial"/>
          <w:b/>
          <w:i/>
          <w:sz w:val="24"/>
          <w:szCs w:val="24"/>
        </w:rPr>
        <w:t>.</w:t>
      </w:r>
      <w:r w:rsidRPr="007B2117">
        <w:rPr>
          <w:rFonts w:ascii="Arial" w:hAnsi="Arial" w:cs="Arial"/>
          <w:b/>
          <w:sz w:val="24"/>
          <w:szCs w:val="24"/>
          <w:lang w:val="mk-MK"/>
        </w:rPr>
        <w:t xml:space="preserve"> </w:t>
      </w:r>
      <w:r>
        <w:rPr>
          <w:rFonts w:ascii="Arial" w:hAnsi="Arial" w:cs="Arial"/>
          <w:sz w:val="24"/>
          <w:szCs w:val="24"/>
          <w:lang w:val="mk-MK"/>
        </w:rPr>
        <w:t>Земји учеснички</w:t>
      </w:r>
      <w:r w:rsidR="007B2117">
        <w:rPr>
          <w:rFonts w:ascii="Arial" w:hAnsi="Arial" w:cs="Arial"/>
          <w:sz w:val="24"/>
          <w:szCs w:val="24"/>
        </w:rPr>
        <w:t xml:space="preserve"> </w:t>
      </w:r>
      <w:r w:rsidR="009F37B5">
        <w:rPr>
          <w:rFonts w:ascii="Arial" w:hAnsi="Arial" w:cs="Arial"/>
          <w:sz w:val="24"/>
          <w:szCs w:val="24"/>
          <w:lang w:val="mk-MK"/>
        </w:rPr>
        <w:t>во про</w:t>
      </w:r>
      <w:r w:rsidR="007B2117">
        <w:rPr>
          <w:rFonts w:ascii="Arial" w:hAnsi="Arial" w:cs="Arial"/>
          <w:sz w:val="24"/>
          <w:szCs w:val="24"/>
          <w:lang w:val="mk-MK"/>
        </w:rPr>
        <w:t>ектот</w:t>
      </w:r>
      <w:r>
        <w:rPr>
          <w:rFonts w:ascii="Arial" w:hAnsi="Arial" w:cs="Arial"/>
          <w:sz w:val="24"/>
          <w:szCs w:val="24"/>
        </w:rPr>
        <w:t>:</w:t>
      </w:r>
      <w:r>
        <w:rPr>
          <w:rFonts w:ascii="Arial" w:hAnsi="Arial" w:cs="Arial"/>
          <w:sz w:val="24"/>
          <w:szCs w:val="24"/>
          <w:lang w:val="mk-MK"/>
        </w:rPr>
        <w:t xml:space="preserve"> Р.С. Македонија и Шпанија. </w:t>
      </w:r>
    </w:p>
    <w:p w:rsidR="00756518" w:rsidRDefault="00756518" w:rsidP="007B2117">
      <w:pPr>
        <w:spacing w:after="0"/>
        <w:ind w:left="677"/>
        <w:jc w:val="both"/>
        <w:rPr>
          <w:rFonts w:ascii="Arial" w:hAnsi="Arial" w:cs="Arial"/>
          <w:i/>
          <w:sz w:val="24"/>
          <w:szCs w:val="24"/>
          <w:lang w:val="mk-MK"/>
        </w:rPr>
      </w:pPr>
      <w:r>
        <w:rPr>
          <w:rFonts w:ascii="Arial" w:hAnsi="Arial" w:cs="Arial"/>
          <w:sz w:val="24"/>
          <w:szCs w:val="24"/>
          <w:lang w:val="mk-MK"/>
        </w:rPr>
        <w:tab/>
      </w:r>
      <w:r>
        <w:rPr>
          <w:rFonts w:ascii="Arial" w:hAnsi="Arial" w:cs="Arial"/>
          <w:sz w:val="24"/>
          <w:szCs w:val="24"/>
          <w:lang w:val="mk-MK"/>
        </w:rPr>
        <w:tab/>
      </w:r>
      <w:r w:rsidRPr="007B2117">
        <w:rPr>
          <w:rFonts w:ascii="Arial" w:hAnsi="Arial" w:cs="Arial"/>
          <w:i/>
          <w:sz w:val="24"/>
          <w:szCs w:val="24"/>
          <w:lang w:val="mk-MK"/>
        </w:rPr>
        <w:t>Одговорен наставник</w:t>
      </w:r>
      <w:r w:rsidRPr="007B2117">
        <w:rPr>
          <w:rFonts w:ascii="Arial" w:hAnsi="Arial" w:cs="Arial"/>
          <w:i/>
          <w:sz w:val="24"/>
          <w:szCs w:val="24"/>
        </w:rPr>
        <w:t>:</w:t>
      </w:r>
      <w:r w:rsidRPr="007B2117">
        <w:rPr>
          <w:rFonts w:ascii="Arial" w:hAnsi="Arial" w:cs="Arial"/>
          <w:i/>
          <w:sz w:val="24"/>
          <w:szCs w:val="24"/>
          <w:lang w:val="mk-MK"/>
        </w:rPr>
        <w:t xml:space="preserve"> Кочо Томески.</w:t>
      </w:r>
    </w:p>
    <w:p w:rsidR="00D71F56" w:rsidRDefault="00D71F56" w:rsidP="007B2117">
      <w:pPr>
        <w:spacing w:after="0"/>
        <w:ind w:left="677"/>
        <w:jc w:val="both"/>
        <w:rPr>
          <w:rFonts w:ascii="Arial" w:hAnsi="Arial" w:cs="Arial"/>
          <w:i/>
          <w:sz w:val="24"/>
          <w:szCs w:val="24"/>
          <w:lang w:val="mk-MK"/>
        </w:rPr>
      </w:pPr>
    </w:p>
    <w:p w:rsidR="00D71F56" w:rsidRDefault="00D71F56" w:rsidP="007B2117">
      <w:pPr>
        <w:spacing w:after="0"/>
        <w:ind w:left="677"/>
        <w:jc w:val="both"/>
        <w:rPr>
          <w:rFonts w:ascii="Arial" w:hAnsi="Arial" w:cs="Arial"/>
          <w:sz w:val="24"/>
          <w:szCs w:val="24"/>
        </w:rPr>
      </w:pPr>
      <w:r w:rsidRPr="00D71F56">
        <w:rPr>
          <w:rFonts w:ascii="Arial" w:hAnsi="Arial" w:cs="Arial"/>
          <w:sz w:val="24"/>
          <w:szCs w:val="24"/>
          <w:lang w:val="mk-MK"/>
        </w:rPr>
        <w:t xml:space="preserve">Училиштето е вклучено и во </w:t>
      </w:r>
      <w:r>
        <w:rPr>
          <w:rFonts w:ascii="Arial" w:hAnsi="Arial" w:cs="Arial"/>
          <w:sz w:val="24"/>
          <w:szCs w:val="24"/>
          <w:lang w:val="mk-MK"/>
        </w:rPr>
        <w:t>повеќе е-</w:t>
      </w:r>
      <w:r>
        <w:rPr>
          <w:rFonts w:ascii="Arial" w:hAnsi="Arial" w:cs="Arial"/>
          <w:sz w:val="24"/>
          <w:szCs w:val="24"/>
        </w:rPr>
        <w:t xml:space="preserve">twinnning </w:t>
      </w:r>
      <w:r>
        <w:rPr>
          <w:rFonts w:ascii="Arial" w:hAnsi="Arial" w:cs="Arial"/>
          <w:sz w:val="24"/>
          <w:szCs w:val="24"/>
          <w:lang w:val="mk-MK"/>
        </w:rPr>
        <w:t>проекти</w:t>
      </w:r>
      <w:r>
        <w:rPr>
          <w:rFonts w:ascii="Arial" w:hAnsi="Arial" w:cs="Arial"/>
          <w:sz w:val="24"/>
          <w:szCs w:val="24"/>
        </w:rPr>
        <w:t xml:space="preserve">: </w:t>
      </w:r>
    </w:p>
    <w:p w:rsidR="00D71F56" w:rsidRPr="0089295E" w:rsidRDefault="0089295E" w:rsidP="00D71F56">
      <w:pPr>
        <w:numPr>
          <w:ilvl w:val="0"/>
          <w:numId w:val="14"/>
        </w:numPr>
        <w:spacing w:after="0"/>
        <w:jc w:val="both"/>
        <w:rPr>
          <w:rFonts w:ascii="Arial" w:hAnsi="Arial" w:cs="Arial"/>
          <w:sz w:val="24"/>
          <w:szCs w:val="24"/>
        </w:rPr>
      </w:pPr>
      <w:r>
        <w:rPr>
          <w:rFonts w:ascii="Arial" w:hAnsi="Arial" w:cs="Arial"/>
          <w:sz w:val="24"/>
          <w:szCs w:val="24"/>
        </w:rPr>
        <w:t xml:space="preserve">Waste back, ideas forward – </w:t>
      </w:r>
      <w:r>
        <w:rPr>
          <w:rFonts w:ascii="Arial" w:hAnsi="Arial" w:cs="Arial"/>
          <w:sz w:val="24"/>
          <w:szCs w:val="24"/>
          <w:lang w:val="mk-MK"/>
        </w:rPr>
        <w:t>одговорен наставник Ирена Алексова</w:t>
      </w:r>
    </w:p>
    <w:p w:rsidR="0089295E" w:rsidRPr="0089295E" w:rsidRDefault="0089295E" w:rsidP="00D71F56">
      <w:pPr>
        <w:numPr>
          <w:ilvl w:val="0"/>
          <w:numId w:val="14"/>
        </w:numPr>
        <w:spacing w:after="0"/>
        <w:jc w:val="both"/>
        <w:rPr>
          <w:rFonts w:ascii="Arial" w:hAnsi="Arial" w:cs="Arial"/>
          <w:sz w:val="24"/>
          <w:szCs w:val="24"/>
        </w:rPr>
      </w:pPr>
      <w:r>
        <w:rPr>
          <w:rFonts w:ascii="Arial" w:hAnsi="Arial" w:cs="Arial"/>
          <w:sz w:val="24"/>
          <w:szCs w:val="24"/>
        </w:rPr>
        <w:t>Reading Quiz show – o</w:t>
      </w:r>
      <w:r>
        <w:rPr>
          <w:rFonts w:ascii="Arial" w:hAnsi="Arial" w:cs="Arial"/>
          <w:sz w:val="24"/>
          <w:szCs w:val="24"/>
          <w:lang w:val="mk-MK"/>
        </w:rPr>
        <w:t xml:space="preserve">дговорен наставник Малина Петреска </w:t>
      </w:r>
    </w:p>
    <w:p w:rsidR="0089295E" w:rsidRDefault="0089295E" w:rsidP="00D71F56">
      <w:pPr>
        <w:numPr>
          <w:ilvl w:val="0"/>
          <w:numId w:val="14"/>
        </w:numPr>
        <w:spacing w:after="0"/>
        <w:jc w:val="both"/>
        <w:rPr>
          <w:rFonts w:ascii="Arial" w:hAnsi="Arial" w:cs="Arial"/>
          <w:sz w:val="24"/>
          <w:szCs w:val="24"/>
        </w:rPr>
      </w:pPr>
      <w:r>
        <w:rPr>
          <w:rFonts w:ascii="Arial" w:hAnsi="Arial" w:cs="Arial"/>
          <w:sz w:val="24"/>
          <w:szCs w:val="24"/>
        </w:rPr>
        <w:t>Christmas cards -</w:t>
      </w:r>
      <w:r w:rsidRPr="0089295E">
        <w:rPr>
          <w:rFonts w:ascii="Arial" w:hAnsi="Arial" w:cs="Arial"/>
          <w:sz w:val="24"/>
          <w:szCs w:val="24"/>
        </w:rPr>
        <w:t xml:space="preserve"> </w:t>
      </w:r>
      <w:r>
        <w:rPr>
          <w:rFonts w:ascii="Arial" w:hAnsi="Arial" w:cs="Arial"/>
          <w:sz w:val="24"/>
          <w:szCs w:val="24"/>
        </w:rPr>
        <w:t>o</w:t>
      </w:r>
      <w:r>
        <w:rPr>
          <w:rFonts w:ascii="Arial" w:hAnsi="Arial" w:cs="Arial"/>
          <w:sz w:val="24"/>
          <w:szCs w:val="24"/>
          <w:lang w:val="mk-MK"/>
        </w:rPr>
        <w:t>дговорен наставник Малина Петреска</w:t>
      </w:r>
    </w:p>
    <w:p w:rsidR="0089295E" w:rsidRDefault="0089295E" w:rsidP="00D71F56">
      <w:pPr>
        <w:numPr>
          <w:ilvl w:val="0"/>
          <w:numId w:val="14"/>
        </w:numPr>
        <w:spacing w:after="0"/>
        <w:jc w:val="both"/>
        <w:rPr>
          <w:rFonts w:ascii="Arial" w:hAnsi="Arial" w:cs="Arial"/>
          <w:sz w:val="24"/>
          <w:szCs w:val="24"/>
        </w:rPr>
      </w:pPr>
      <w:r>
        <w:rPr>
          <w:rFonts w:ascii="Arial" w:hAnsi="Arial" w:cs="Arial"/>
          <w:sz w:val="24"/>
          <w:szCs w:val="24"/>
        </w:rPr>
        <w:t>No Bullying -  o</w:t>
      </w:r>
      <w:r>
        <w:rPr>
          <w:rFonts w:ascii="Arial" w:hAnsi="Arial" w:cs="Arial"/>
          <w:sz w:val="24"/>
          <w:szCs w:val="24"/>
          <w:lang w:val="mk-MK"/>
        </w:rPr>
        <w:t>дговорен наставник Малина Петреска</w:t>
      </w:r>
    </w:p>
    <w:p w:rsidR="000472B0" w:rsidRPr="00B171E6" w:rsidRDefault="0089295E" w:rsidP="00B171E6">
      <w:pPr>
        <w:numPr>
          <w:ilvl w:val="0"/>
          <w:numId w:val="14"/>
        </w:numPr>
        <w:spacing w:after="0"/>
        <w:jc w:val="both"/>
        <w:rPr>
          <w:rFonts w:ascii="Arial" w:hAnsi="Arial" w:cs="Arial"/>
          <w:sz w:val="24"/>
          <w:szCs w:val="24"/>
        </w:rPr>
      </w:pPr>
      <w:r>
        <w:rPr>
          <w:rFonts w:ascii="Arial" w:hAnsi="Arial" w:cs="Arial"/>
          <w:sz w:val="24"/>
          <w:szCs w:val="24"/>
        </w:rPr>
        <w:t>School flower beds - o</w:t>
      </w:r>
      <w:r>
        <w:rPr>
          <w:rFonts w:ascii="Arial" w:hAnsi="Arial" w:cs="Arial"/>
          <w:sz w:val="24"/>
          <w:szCs w:val="24"/>
          <w:lang w:val="mk-MK"/>
        </w:rPr>
        <w:t>дговорен наставник Малина Петреска</w:t>
      </w:r>
    </w:p>
    <w:p w:rsidR="00556FF8" w:rsidRDefault="00556FF8" w:rsidP="00551751">
      <w:pPr>
        <w:jc w:val="both"/>
        <w:rPr>
          <w:rFonts w:ascii="Arial" w:hAnsi="Arial" w:cs="Arial"/>
          <w:color w:val="FF0000"/>
          <w:sz w:val="20"/>
          <w:szCs w:val="20"/>
          <w:lang w:val="mk-MK"/>
        </w:rPr>
      </w:pPr>
    </w:p>
    <w:p w:rsidR="00556FF8" w:rsidRPr="0017796B" w:rsidRDefault="00556FF8" w:rsidP="0017796B">
      <w:pPr>
        <w:pStyle w:val="Heading1"/>
        <w:rPr>
          <w:rFonts w:ascii="Arial" w:hAnsi="Arial" w:cs="Arial"/>
        </w:rPr>
      </w:pPr>
      <w:bookmarkStart w:id="203" w:name="_Toc139363995"/>
      <w:bookmarkStart w:id="204" w:name="_Toc139621053"/>
      <w:r w:rsidRPr="0017796B">
        <w:rPr>
          <w:rFonts w:ascii="Arial" w:hAnsi="Arial" w:cs="Arial"/>
        </w:rPr>
        <w:t>15. Поддршка на учениците</w:t>
      </w:r>
      <w:bookmarkEnd w:id="203"/>
      <w:bookmarkEnd w:id="204"/>
      <w:r w:rsidRPr="0017796B">
        <w:rPr>
          <w:rFonts w:ascii="Arial" w:hAnsi="Arial" w:cs="Arial"/>
        </w:rPr>
        <w:t xml:space="preserve"> </w:t>
      </w:r>
    </w:p>
    <w:p w:rsidR="000472B0" w:rsidRPr="00DC31B3" w:rsidRDefault="000472B0" w:rsidP="000472B0">
      <w:pPr>
        <w:rPr>
          <w:lang w:val="mk-MK"/>
        </w:rPr>
      </w:pPr>
    </w:p>
    <w:p w:rsidR="000472B0" w:rsidRPr="000472B0" w:rsidRDefault="000472B0" w:rsidP="000472B0">
      <w:pPr>
        <w:pStyle w:val="Heading2"/>
        <w:jc w:val="left"/>
        <w:rPr>
          <w:color w:val="auto"/>
          <w:lang w:val="ru-RU"/>
        </w:rPr>
      </w:pPr>
      <w:r w:rsidRPr="009D668E">
        <w:rPr>
          <w:color w:val="auto"/>
          <w:lang w:val="ru-RU"/>
        </w:rPr>
        <w:t xml:space="preserve">    </w:t>
      </w:r>
      <w:bookmarkStart w:id="205" w:name="_Toc139363996"/>
      <w:bookmarkStart w:id="206" w:name="_Toc139621054"/>
      <w:r w:rsidRPr="000472B0">
        <w:rPr>
          <w:color w:val="auto"/>
          <w:lang w:val="ru-RU"/>
        </w:rPr>
        <w:t>15.1. Постигнување на учениците</w:t>
      </w:r>
      <w:bookmarkEnd w:id="205"/>
      <w:bookmarkEnd w:id="206"/>
    </w:p>
    <w:tbl>
      <w:tblPr>
        <w:tblW w:w="875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1005"/>
        <w:gridCol w:w="1005"/>
        <w:gridCol w:w="1005"/>
        <w:gridCol w:w="1006"/>
        <w:gridCol w:w="904"/>
        <w:gridCol w:w="992"/>
      </w:tblGrid>
      <w:tr w:rsidR="000472B0" w:rsidRPr="00066686" w:rsidTr="00F577E9">
        <w:trPr>
          <w:trHeight w:val="387"/>
          <w:jc w:val="center"/>
        </w:trPr>
        <w:tc>
          <w:tcPr>
            <w:tcW w:w="2838" w:type="dxa"/>
            <w:vMerge w:val="restart"/>
          </w:tcPr>
          <w:p w:rsidR="000472B0" w:rsidRPr="00066686" w:rsidRDefault="000472B0" w:rsidP="00F577E9">
            <w:pPr>
              <w:jc w:val="center"/>
              <w:rPr>
                <w:rFonts w:ascii="Arial" w:hAnsi="Arial" w:cs="Arial"/>
                <w:b/>
                <w:sz w:val="26"/>
                <w:szCs w:val="26"/>
                <w:lang w:val="mk-MK"/>
              </w:rPr>
            </w:pPr>
            <w:r w:rsidRPr="00066686">
              <w:rPr>
                <w:rFonts w:ascii="Arial" w:hAnsi="Arial" w:cs="Arial"/>
                <w:b/>
                <w:sz w:val="26"/>
                <w:szCs w:val="26"/>
                <w:lang w:val="mk-MK"/>
              </w:rPr>
              <w:t xml:space="preserve">Наставни </w:t>
            </w:r>
          </w:p>
          <w:p w:rsidR="000472B0" w:rsidRPr="00066686" w:rsidRDefault="000472B0" w:rsidP="00F577E9">
            <w:pPr>
              <w:jc w:val="center"/>
              <w:rPr>
                <w:rFonts w:ascii="Arial" w:hAnsi="Arial" w:cs="Arial"/>
                <w:sz w:val="26"/>
                <w:szCs w:val="26"/>
                <w:lang w:val="mk-MK"/>
              </w:rPr>
            </w:pPr>
            <w:r w:rsidRPr="00066686">
              <w:rPr>
                <w:rFonts w:ascii="Arial" w:hAnsi="Arial" w:cs="Arial"/>
                <w:b/>
                <w:sz w:val="26"/>
                <w:szCs w:val="26"/>
                <w:lang w:val="mk-MK"/>
              </w:rPr>
              <w:t>Предмети</w:t>
            </w:r>
          </w:p>
        </w:tc>
        <w:tc>
          <w:tcPr>
            <w:tcW w:w="5917" w:type="dxa"/>
            <w:gridSpan w:val="6"/>
            <w:vAlign w:val="center"/>
          </w:tcPr>
          <w:p w:rsidR="000472B0" w:rsidRPr="00066686" w:rsidRDefault="000472B0" w:rsidP="00F577E9">
            <w:pPr>
              <w:jc w:val="center"/>
              <w:rPr>
                <w:rFonts w:ascii="Arial" w:hAnsi="Arial" w:cs="Arial"/>
                <w:b/>
                <w:sz w:val="26"/>
                <w:szCs w:val="26"/>
                <w:lang w:val="mk-MK"/>
              </w:rPr>
            </w:pPr>
            <w:r w:rsidRPr="00066686">
              <w:rPr>
                <w:rFonts w:ascii="Arial" w:hAnsi="Arial" w:cs="Arial"/>
                <w:b/>
                <w:sz w:val="26"/>
                <w:szCs w:val="26"/>
                <w:lang w:val="mk-MK"/>
              </w:rPr>
              <w:t>Успех по паралелки</w:t>
            </w:r>
          </w:p>
          <w:p w:rsidR="000472B0" w:rsidRPr="00066686" w:rsidRDefault="000472B0" w:rsidP="00F577E9">
            <w:pPr>
              <w:rPr>
                <w:rFonts w:ascii="Arial" w:hAnsi="Arial" w:cs="Arial"/>
                <w:sz w:val="26"/>
                <w:szCs w:val="26"/>
                <w:lang w:val="mk-MK"/>
              </w:rPr>
            </w:pPr>
          </w:p>
        </w:tc>
      </w:tr>
      <w:tr w:rsidR="000472B0" w:rsidRPr="00066686" w:rsidTr="00F577E9">
        <w:trPr>
          <w:trHeight w:val="207"/>
          <w:jc w:val="center"/>
        </w:trPr>
        <w:tc>
          <w:tcPr>
            <w:tcW w:w="2838" w:type="dxa"/>
            <w:vMerge/>
          </w:tcPr>
          <w:p w:rsidR="000472B0" w:rsidRPr="00066686" w:rsidRDefault="000472B0" w:rsidP="00F577E9">
            <w:pPr>
              <w:jc w:val="right"/>
              <w:rPr>
                <w:rFonts w:ascii="Arial" w:hAnsi="Arial" w:cs="Arial"/>
                <w:sz w:val="26"/>
                <w:szCs w:val="26"/>
                <w:lang w:val="mk-MK"/>
              </w:rPr>
            </w:pPr>
          </w:p>
        </w:tc>
        <w:tc>
          <w:tcPr>
            <w:tcW w:w="1005" w:type="dxa"/>
            <w:vAlign w:val="center"/>
          </w:tcPr>
          <w:p w:rsidR="000472B0" w:rsidRPr="00066686" w:rsidRDefault="000472B0" w:rsidP="00F577E9">
            <w:pPr>
              <w:jc w:val="center"/>
              <w:rPr>
                <w:rFonts w:ascii="Arial" w:hAnsi="Arial" w:cs="Arial"/>
                <w:sz w:val="26"/>
                <w:szCs w:val="26"/>
              </w:rPr>
            </w:pPr>
            <w:r w:rsidRPr="00066686">
              <w:rPr>
                <w:rFonts w:ascii="Arial" w:hAnsi="Arial" w:cs="Arial"/>
                <w:sz w:val="26"/>
                <w:szCs w:val="26"/>
              </w:rPr>
              <w:t>IV</w:t>
            </w:r>
          </w:p>
        </w:tc>
        <w:tc>
          <w:tcPr>
            <w:tcW w:w="1005" w:type="dxa"/>
            <w:vAlign w:val="center"/>
          </w:tcPr>
          <w:p w:rsidR="000472B0" w:rsidRPr="00066686" w:rsidRDefault="000472B0" w:rsidP="00F577E9">
            <w:pPr>
              <w:jc w:val="center"/>
              <w:rPr>
                <w:rFonts w:ascii="Arial" w:hAnsi="Arial" w:cs="Arial"/>
                <w:sz w:val="26"/>
                <w:szCs w:val="26"/>
                <w:lang w:val="fr-FR"/>
              </w:rPr>
            </w:pPr>
            <w:r w:rsidRPr="00066686">
              <w:rPr>
                <w:rFonts w:ascii="Arial" w:hAnsi="Arial" w:cs="Arial"/>
                <w:sz w:val="26"/>
                <w:szCs w:val="26"/>
                <w:lang w:val="fr-FR"/>
              </w:rPr>
              <w:t>V</w:t>
            </w:r>
          </w:p>
        </w:tc>
        <w:tc>
          <w:tcPr>
            <w:tcW w:w="1005" w:type="dxa"/>
            <w:vAlign w:val="center"/>
          </w:tcPr>
          <w:p w:rsidR="000472B0" w:rsidRPr="00066686" w:rsidRDefault="000472B0" w:rsidP="00F577E9">
            <w:pPr>
              <w:jc w:val="center"/>
              <w:rPr>
                <w:rFonts w:ascii="Arial" w:hAnsi="Arial" w:cs="Arial"/>
                <w:sz w:val="26"/>
                <w:szCs w:val="26"/>
                <w:lang w:val="fr-FR"/>
              </w:rPr>
            </w:pPr>
            <w:r w:rsidRPr="00066686">
              <w:rPr>
                <w:rFonts w:ascii="Arial" w:hAnsi="Arial" w:cs="Arial"/>
                <w:sz w:val="26"/>
                <w:szCs w:val="26"/>
                <w:lang w:val="fr-FR"/>
              </w:rPr>
              <w:t>VI</w:t>
            </w:r>
          </w:p>
        </w:tc>
        <w:tc>
          <w:tcPr>
            <w:tcW w:w="1006" w:type="dxa"/>
            <w:vAlign w:val="center"/>
          </w:tcPr>
          <w:p w:rsidR="000472B0" w:rsidRPr="00066686" w:rsidRDefault="000472B0" w:rsidP="00F577E9">
            <w:pPr>
              <w:jc w:val="center"/>
              <w:rPr>
                <w:rFonts w:ascii="Arial" w:hAnsi="Arial" w:cs="Arial"/>
                <w:sz w:val="26"/>
                <w:szCs w:val="26"/>
                <w:lang w:val="fr-FR"/>
              </w:rPr>
            </w:pPr>
            <w:r w:rsidRPr="00066686">
              <w:rPr>
                <w:rFonts w:ascii="Arial" w:hAnsi="Arial" w:cs="Arial"/>
                <w:sz w:val="26"/>
                <w:szCs w:val="26"/>
                <w:lang w:val="fr-FR"/>
              </w:rPr>
              <w:t>VII</w:t>
            </w:r>
          </w:p>
        </w:tc>
        <w:tc>
          <w:tcPr>
            <w:tcW w:w="904" w:type="dxa"/>
            <w:vAlign w:val="center"/>
          </w:tcPr>
          <w:p w:rsidR="000472B0" w:rsidRPr="00066686" w:rsidRDefault="000472B0" w:rsidP="00F577E9">
            <w:pPr>
              <w:jc w:val="center"/>
              <w:rPr>
                <w:rFonts w:ascii="Arial" w:hAnsi="Arial" w:cs="Arial"/>
                <w:sz w:val="26"/>
                <w:szCs w:val="26"/>
                <w:lang w:val="fr-FR"/>
              </w:rPr>
            </w:pPr>
            <w:r w:rsidRPr="00066686">
              <w:rPr>
                <w:rFonts w:ascii="Arial" w:hAnsi="Arial" w:cs="Arial"/>
                <w:sz w:val="26"/>
                <w:szCs w:val="26"/>
                <w:lang w:val="fr-FR"/>
              </w:rPr>
              <w:t>VIII</w:t>
            </w:r>
          </w:p>
        </w:tc>
        <w:tc>
          <w:tcPr>
            <w:tcW w:w="992" w:type="dxa"/>
            <w:vAlign w:val="center"/>
          </w:tcPr>
          <w:p w:rsidR="000472B0" w:rsidRPr="00066686" w:rsidRDefault="000472B0" w:rsidP="00F577E9">
            <w:pPr>
              <w:jc w:val="center"/>
              <w:rPr>
                <w:rFonts w:ascii="Arial" w:hAnsi="Arial" w:cs="Arial"/>
                <w:sz w:val="26"/>
                <w:szCs w:val="26"/>
                <w:lang w:val="mk-MK"/>
              </w:rPr>
            </w:pPr>
            <w:r w:rsidRPr="00066686">
              <w:rPr>
                <w:rFonts w:ascii="Arial" w:hAnsi="Arial" w:cs="Arial"/>
                <w:sz w:val="26"/>
                <w:szCs w:val="26"/>
              </w:rPr>
              <w:t>IX</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Македонски јазик</w:t>
            </w:r>
          </w:p>
        </w:tc>
        <w:tc>
          <w:tcPr>
            <w:tcW w:w="1005" w:type="dxa"/>
            <w:vAlign w:val="center"/>
          </w:tcPr>
          <w:p w:rsidR="000472B0" w:rsidRPr="00F542E5" w:rsidRDefault="000472B0" w:rsidP="00F577E9">
            <w:pPr>
              <w:jc w:val="center"/>
              <w:rPr>
                <w:rFonts w:ascii="Arial" w:hAnsi="Arial" w:cs="Arial"/>
                <w:sz w:val="26"/>
                <w:szCs w:val="26"/>
              </w:rPr>
            </w:pPr>
            <w:r>
              <w:rPr>
                <w:rFonts w:ascii="Arial" w:hAnsi="Arial" w:cs="Arial"/>
                <w:sz w:val="26"/>
                <w:szCs w:val="26"/>
              </w:rPr>
              <w:t>4,57</w:t>
            </w:r>
          </w:p>
        </w:tc>
        <w:tc>
          <w:tcPr>
            <w:tcW w:w="1005" w:type="dxa"/>
            <w:vAlign w:val="center"/>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4,56</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4,58</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4,46</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4,34</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4,76</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Математика</w:t>
            </w:r>
          </w:p>
        </w:tc>
        <w:tc>
          <w:tcPr>
            <w:tcW w:w="1005" w:type="dxa"/>
            <w:vAlign w:val="center"/>
          </w:tcPr>
          <w:p w:rsidR="000472B0" w:rsidRPr="00F542E5" w:rsidRDefault="000472B0" w:rsidP="00F577E9">
            <w:pPr>
              <w:jc w:val="center"/>
              <w:rPr>
                <w:rFonts w:ascii="Arial" w:hAnsi="Arial" w:cs="Arial"/>
                <w:sz w:val="26"/>
                <w:szCs w:val="26"/>
              </w:rPr>
            </w:pPr>
            <w:r>
              <w:rPr>
                <w:rFonts w:ascii="Arial" w:hAnsi="Arial" w:cs="Arial"/>
                <w:sz w:val="26"/>
                <w:szCs w:val="26"/>
              </w:rPr>
              <w:t>4,44</w:t>
            </w:r>
          </w:p>
        </w:tc>
        <w:tc>
          <w:tcPr>
            <w:tcW w:w="1005" w:type="dxa"/>
            <w:vAlign w:val="center"/>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4,42</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3,91</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3,56</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3,73</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4,32</w:t>
            </w:r>
          </w:p>
        </w:tc>
      </w:tr>
      <w:tr w:rsidR="000472B0" w:rsidRPr="00066686" w:rsidTr="00F577E9">
        <w:trPr>
          <w:trHeight w:val="409"/>
          <w:jc w:val="center"/>
        </w:trPr>
        <w:tc>
          <w:tcPr>
            <w:tcW w:w="2838" w:type="dxa"/>
            <w:tcBorders>
              <w:top w:val="single" w:sz="2" w:space="0" w:color="auto"/>
              <w:left w:val="single" w:sz="2" w:space="0" w:color="auto"/>
              <w:bottom w:val="single" w:sz="2" w:space="0" w:color="auto"/>
              <w:right w:val="single" w:sz="2" w:space="0" w:color="auto"/>
            </w:tcBorders>
          </w:tcPr>
          <w:p w:rsidR="000472B0" w:rsidRPr="00066686" w:rsidRDefault="000472B0" w:rsidP="00F577E9">
            <w:pPr>
              <w:rPr>
                <w:rFonts w:ascii="Arial" w:hAnsi="Arial" w:cs="Arial"/>
                <w:sz w:val="26"/>
                <w:szCs w:val="26"/>
              </w:rPr>
            </w:pPr>
            <w:r w:rsidRPr="00066686">
              <w:rPr>
                <w:rFonts w:ascii="Arial" w:hAnsi="Arial" w:cs="Arial"/>
                <w:sz w:val="26"/>
                <w:szCs w:val="26"/>
              </w:rPr>
              <w:t>Англиски јазик</w:t>
            </w:r>
          </w:p>
        </w:tc>
        <w:tc>
          <w:tcPr>
            <w:tcW w:w="1005" w:type="dxa"/>
            <w:tcBorders>
              <w:top w:val="single" w:sz="2" w:space="0" w:color="auto"/>
              <w:left w:val="single" w:sz="2" w:space="0" w:color="auto"/>
              <w:bottom w:val="single" w:sz="2" w:space="0" w:color="auto"/>
              <w:right w:val="single" w:sz="2" w:space="0" w:color="auto"/>
            </w:tcBorders>
            <w:vAlign w:val="center"/>
          </w:tcPr>
          <w:p w:rsidR="000472B0" w:rsidRPr="00F542E5" w:rsidRDefault="000472B0" w:rsidP="00F577E9">
            <w:pPr>
              <w:jc w:val="center"/>
              <w:rPr>
                <w:rFonts w:ascii="Arial" w:hAnsi="Arial" w:cs="Arial"/>
                <w:sz w:val="26"/>
                <w:szCs w:val="26"/>
              </w:rPr>
            </w:pPr>
            <w:r>
              <w:rPr>
                <w:rFonts w:ascii="Arial" w:hAnsi="Arial" w:cs="Arial"/>
                <w:sz w:val="26"/>
                <w:szCs w:val="26"/>
              </w:rPr>
              <w:t>4,59</w:t>
            </w:r>
          </w:p>
        </w:tc>
        <w:tc>
          <w:tcPr>
            <w:tcW w:w="1005" w:type="dxa"/>
            <w:tcBorders>
              <w:top w:val="single" w:sz="2" w:space="0" w:color="auto"/>
              <w:left w:val="single" w:sz="2" w:space="0" w:color="auto"/>
              <w:bottom w:val="single" w:sz="2" w:space="0" w:color="auto"/>
              <w:right w:val="single" w:sz="2" w:space="0" w:color="auto"/>
            </w:tcBorders>
            <w:vAlign w:val="center"/>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4,20</w:t>
            </w:r>
          </w:p>
        </w:tc>
        <w:tc>
          <w:tcPr>
            <w:tcW w:w="1005" w:type="dxa"/>
            <w:tcBorders>
              <w:top w:val="single" w:sz="2" w:space="0" w:color="auto"/>
              <w:left w:val="single" w:sz="2" w:space="0" w:color="auto"/>
              <w:bottom w:val="single" w:sz="2" w:space="0" w:color="auto"/>
              <w:right w:val="single" w:sz="2"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4,38</w:t>
            </w:r>
          </w:p>
        </w:tc>
        <w:tc>
          <w:tcPr>
            <w:tcW w:w="1006" w:type="dxa"/>
            <w:tcBorders>
              <w:top w:val="single" w:sz="2" w:space="0" w:color="auto"/>
              <w:left w:val="single" w:sz="2" w:space="0" w:color="auto"/>
              <w:bottom w:val="single" w:sz="2" w:space="0" w:color="auto"/>
              <w:right w:val="single" w:sz="2"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4,50</w:t>
            </w:r>
          </w:p>
        </w:tc>
        <w:tc>
          <w:tcPr>
            <w:tcW w:w="904" w:type="dxa"/>
            <w:tcBorders>
              <w:top w:val="single" w:sz="2" w:space="0" w:color="auto"/>
              <w:left w:val="single" w:sz="2" w:space="0" w:color="auto"/>
              <w:bottom w:val="single" w:sz="2" w:space="0" w:color="auto"/>
              <w:right w:val="single" w:sz="2"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4,15</w:t>
            </w:r>
          </w:p>
        </w:tc>
        <w:tc>
          <w:tcPr>
            <w:tcW w:w="992" w:type="dxa"/>
            <w:tcBorders>
              <w:top w:val="single" w:sz="2" w:space="0" w:color="auto"/>
              <w:left w:val="single" w:sz="2" w:space="0" w:color="auto"/>
              <w:bottom w:val="single" w:sz="2"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4,66</w:t>
            </w:r>
          </w:p>
        </w:tc>
      </w:tr>
      <w:tr w:rsidR="000472B0" w:rsidRPr="00066686" w:rsidTr="00F577E9">
        <w:trPr>
          <w:trHeight w:val="387"/>
          <w:jc w:val="center"/>
        </w:trPr>
        <w:tc>
          <w:tcPr>
            <w:tcW w:w="2838" w:type="dxa"/>
            <w:tcBorders>
              <w:top w:val="single" w:sz="2" w:space="0" w:color="auto"/>
              <w:left w:val="single" w:sz="2" w:space="0" w:color="auto"/>
              <w:bottom w:val="single" w:sz="12" w:space="0" w:color="auto"/>
              <w:right w:val="single" w:sz="2" w:space="0" w:color="auto"/>
            </w:tcBorders>
          </w:tcPr>
          <w:p w:rsidR="000472B0" w:rsidRPr="00066686" w:rsidRDefault="000472B0" w:rsidP="00F577E9">
            <w:pPr>
              <w:rPr>
                <w:rFonts w:ascii="Arial" w:hAnsi="Arial" w:cs="Arial"/>
                <w:sz w:val="26"/>
                <w:szCs w:val="26"/>
              </w:rPr>
            </w:pPr>
            <w:r w:rsidRPr="00066686">
              <w:rPr>
                <w:rFonts w:ascii="Arial" w:hAnsi="Arial" w:cs="Arial"/>
                <w:sz w:val="26"/>
                <w:szCs w:val="26"/>
              </w:rPr>
              <w:t>Француски јазик</w:t>
            </w:r>
          </w:p>
        </w:tc>
        <w:tc>
          <w:tcPr>
            <w:tcW w:w="1005" w:type="dxa"/>
            <w:tcBorders>
              <w:top w:val="single" w:sz="2" w:space="0" w:color="auto"/>
              <w:left w:val="single" w:sz="2" w:space="0" w:color="auto"/>
              <w:bottom w:val="single" w:sz="12" w:space="0" w:color="auto"/>
              <w:right w:val="single" w:sz="2" w:space="0" w:color="auto"/>
            </w:tcBorders>
            <w:vAlign w:val="center"/>
          </w:tcPr>
          <w:p w:rsidR="000472B0" w:rsidRPr="00F542E5" w:rsidRDefault="000472B0" w:rsidP="00F577E9">
            <w:pPr>
              <w:jc w:val="center"/>
              <w:rPr>
                <w:rFonts w:ascii="Arial" w:hAnsi="Arial" w:cs="Arial"/>
                <w:sz w:val="26"/>
                <w:szCs w:val="26"/>
              </w:rPr>
            </w:pPr>
            <w:r>
              <w:rPr>
                <w:rFonts w:ascii="Arial" w:hAnsi="Arial" w:cs="Arial"/>
                <w:sz w:val="26"/>
                <w:szCs w:val="26"/>
              </w:rPr>
              <w:t>/</w:t>
            </w:r>
          </w:p>
        </w:tc>
        <w:tc>
          <w:tcPr>
            <w:tcW w:w="1005" w:type="dxa"/>
            <w:tcBorders>
              <w:top w:val="single" w:sz="2" w:space="0" w:color="auto"/>
              <w:left w:val="single" w:sz="2" w:space="0" w:color="auto"/>
              <w:bottom w:val="single" w:sz="12" w:space="0" w:color="auto"/>
              <w:right w:val="single" w:sz="2" w:space="0" w:color="auto"/>
            </w:tcBorders>
            <w:vAlign w:val="center"/>
          </w:tcPr>
          <w:p w:rsidR="000472B0" w:rsidRPr="00F542E5"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Borders>
              <w:top w:val="single" w:sz="2" w:space="0" w:color="auto"/>
              <w:left w:val="single" w:sz="2" w:space="0" w:color="auto"/>
              <w:bottom w:val="single" w:sz="12" w:space="0" w:color="auto"/>
              <w:right w:val="single" w:sz="2"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4,26</w:t>
            </w:r>
          </w:p>
        </w:tc>
        <w:tc>
          <w:tcPr>
            <w:tcW w:w="1006" w:type="dxa"/>
            <w:tcBorders>
              <w:top w:val="single" w:sz="2" w:space="0" w:color="auto"/>
              <w:left w:val="single" w:sz="2" w:space="0" w:color="auto"/>
              <w:bottom w:val="single" w:sz="12" w:space="0" w:color="auto"/>
              <w:right w:val="single" w:sz="2"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4,56</w:t>
            </w:r>
          </w:p>
        </w:tc>
        <w:tc>
          <w:tcPr>
            <w:tcW w:w="904" w:type="dxa"/>
            <w:tcBorders>
              <w:top w:val="single" w:sz="2" w:space="0" w:color="auto"/>
              <w:left w:val="single" w:sz="2" w:space="0" w:color="auto"/>
              <w:bottom w:val="single" w:sz="12" w:space="0" w:color="auto"/>
              <w:right w:val="single" w:sz="2"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4,26</w:t>
            </w:r>
          </w:p>
        </w:tc>
        <w:tc>
          <w:tcPr>
            <w:tcW w:w="992" w:type="dxa"/>
            <w:tcBorders>
              <w:top w:val="single" w:sz="2" w:space="0" w:color="auto"/>
              <w:left w:val="single" w:sz="2" w:space="0" w:color="auto"/>
              <w:bottom w:val="single" w:sz="4" w:space="0" w:color="auto"/>
            </w:tcBorders>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4,78</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Ликовно образование</w:t>
            </w:r>
          </w:p>
        </w:tc>
        <w:tc>
          <w:tcPr>
            <w:tcW w:w="1005" w:type="dxa"/>
            <w:vAlign w:val="center"/>
          </w:tcPr>
          <w:p w:rsidR="000472B0" w:rsidRPr="00F542E5" w:rsidRDefault="000472B0" w:rsidP="00F577E9">
            <w:pPr>
              <w:jc w:val="center"/>
              <w:rPr>
                <w:rFonts w:ascii="Arial" w:hAnsi="Arial" w:cs="Arial"/>
                <w:sz w:val="26"/>
                <w:szCs w:val="26"/>
              </w:rPr>
            </w:pPr>
            <w:r>
              <w:rPr>
                <w:rFonts w:ascii="Arial" w:hAnsi="Arial" w:cs="Arial"/>
                <w:sz w:val="26"/>
                <w:szCs w:val="26"/>
              </w:rPr>
              <w:t>4,76</w:t>
            </w:r>
          </w:p>
        </w:tc>
        <w:tc>
          <w:tcPr>
            <w:tcW w:w="1005" w:type="dxa"/>
            <w:vAlign w:val="center"/>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4,82</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4,75</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4,75</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Музичко образование</w:t>
            </w:r>
          </w:p>
        </w:tc>
        <w:tc>
          <w:tcPr>
            <w:tcW w:w="1005" w:type="dxa"/>
            <w:vAlign w:val="center"/>
          </w:tcPr>
          <w:p w:rsidR="000472B0" w:rsidRPr="00F542E5" w:rsidRDefault="000472B0" w:rsidP="00F577E9">
            <w:pPr>
              <w:jc w:val="center"/>
              <w:rPr>
                <w:rFonts w:ascii="Arial" w:hAnsi="Arial" w:cs="Arial"/>
                <w:sz w:val="26"/>
                <w:szCs w:val="26"/>
              </w:rPr>
            </w:pPr>
            <w:r>
              <w:rPr>
                <w:rFonts w:ascii="Arial" w:hAnsi="Arial" w:cs="Arial"/>
                <w:sz w:val="26"/>
                <w:szCs w:val="26"/>
              </w:rPr>
              <w:t>4,55</w:t>
            </w:r>
          </w:p>
        </w:tc>
        <w:tc>
          <w:tcPr>
            <w:tcW w:w="1005" w:type="dxa"/>
            <w:vAlign w:val="center"/>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4,50</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4,57</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4,55</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4,79</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Природни науки</w:t>
            </w:r>
          </w:p>
        </w:tc>
        <w:tc>
          <w:tcPr>
            <w:tcW w:w="1005" w:type="dxa"/>
            <w:vAlign w:val="center"/>
          </w:tcPr>
          <w:p w:rsidR="000472B0" w:rsidRPr="00F542E5" w:rsidRDefault="000472B0" w:rsidP="00F577E9">
            <w:pPr>
              <w:jc w:val="center"/>
              <w:rPr>
                <w:rFonts w:ascii="Arial" w:hAnsi="Arial" w:cs="Arial"/>
                <w:sz w:val="26"/>
                <w:szCs w:val="26"/>
              </w:rPr>
            </w:pPr>
            <w:r>
              <w:rPr>
                <w:rFonts w:ascii="Arial" w:hAnsi="Arial" w:cs="Arial"/>
                <w:sz w:val="26"/>
                <w:szCs w:val="26"/>
              </w:rPr>
              <w:t>4,73</w:t>
            </w:r>
          </w:p>
        </w:tc>
        <w:tc>
          <w:tcPr>
            <w:tcW w:w="1005" w:type="dxa"/>
            <w:vAlign w:val="center"/>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4,11</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4,08</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lang w:val="mk-MK"/>
              </w:rPr>
            </w:pPr>
            <w:r w:rsidRPr="00066686">
              <w:rPr>
                <w:rFonts w:ascii="Arial" w:hAnsi="Arial" w:cs="Arial"/>
                <w:sz w:val="26"/>
                <w:szCs w:val="26"/>
                <w:lang w:val="mk-MK"/>
              </w:rPr>
              <w:t>Техничко образование</w:t>
            </w:r>
          </w:p>
        </w:tc>
        <w:tc>
          <w:tcPr>
            <w:tcW w:w="1005" w:type="dxa"/>
            <w:vAlign w:val="center"/>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vAlign w:val="center"/>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4,81</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lang w:val="mk-MK"/>
              </w:rPr>
            </w:pPr>
            <w:r w:rsidRPr="00066686">
              <w:rPr>
                <w:rFonts w:ascii="Arial" w:hAnsi="Arial" w:cs="Arial"/>
                <w:sz w:val="26"/>
                <w:szCs w:val="26"/>
              </w:rPr>
              <w:t xml:space="preserve"> Техничко образование</w:t>
            </w:r>
            <w:r w:rsidRPr="00066686">
              <w:rPr>
                <w:rFonts w:ascii="Arial" w:hAnsi="Arial" w:cs="Arial"/>
                <w:sz w:val="26"/>
                <w:szCs w:val="26"/>
                <w:lang w:val="mk-MK"/>
              </w:rPr>
              <w:t xml:space="preserve"> и информатика </w:t>
            </w:r>
          </w:p>
        </w:tc>
        <w:tc>
          <w:tcPr>
            <w:tcW w:w="1005" w:type="dxa"/>
            <w:vAlign w:val="center"/>
          </w:tcPr>
          <w:p w:rsidR="000472B0" w:rsidRPr="00F542E5" w:rsidRDefault="000472B0" w:rsidP="00F577E9">
            <w:pPr>
              <w:jc w:val="center"/>
              <w:rPr>
                <w:rFonts w:ascii="Arial" w:hAnsi="Arial" w:cs="Arial"/>
                <w:sz w:val="26"/>
                <w:szCs w:val="26"/>
              </w:rPr>
            </w:pPr>
            <w:r>
              <w:rPr>
                <w:rFonts w:ascii="Arial" w:hAnsi="Arial" w:cs="Arial"/>
                <w:sz w:val="26"/>
                <w:szCs w:val="26"/>
              </w:rPr>
              <w:t>4,72</w:t>
            </w:r>
          </w:p>
        </w:tc>
        <w:tc>
          <w:tcPr>
            <w:tcW w:w="1005" w:type="dxa"/>
          </w:tcPr>
          <w:p w:rsidR="000472B0" w:rsidRDefault="000472B0" w:rsidP="00F577E9">
            <w:pPr>
              <w:jc w:val="center"/>
              <w:rPr>
                <w:rFonts w:ascii="Arial" w:hAnsi="Arial" w:cs="Arial"/>
                <w:sz w:val="26"/>
                <w:szCs w:val="26"/>
                <w:lang w:val="mk-MK"/>
              </w:rPr>
            </w:pPr>
          </w:p>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4,88</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lang w:val="mk-MK"/>
              </w:rPr>
            </w:pPr>
            <w:r w:rsidRPr="00066686">
              <w:rPr>
                <w:rFonts w:ascii="Arial" w:hAnsi="Arial" w:cs="Arial"/>
                <w:sz w:val="26"/>
                <w:szCs w:val="26"/>
                <w:lang w:val="mk-MK"/>
              </w:rPr>
              <w:t xml:space="preserve">Општество </w:t>
            </w:r>
          </w:p>
        </w:tc>
        <w:tc>
          <w:tcPr>
            <w:tcW w:w="1005" w:type="dxa"/>
            <w:vAlign w:val="center"/>
          </w:tcPr>
          <w:p w:rsidR="000472B0" w:rsidRPr="00F542E5"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409"/>
          <w:jc w:val="center"/>
        </w:trPr>
        <w:tc>
          <w:tcPr>
            <w:tcW w:w="2838" w:type="dxa"/>
          </w:tcPr>
          <w:p w:rsidR="000472B0" w:rsidRPr="00066686" w:rsidRDefault="000472B0" w:rsidP="00F577E9">
            <w:pPr>
              <w:rPr>
                <w:rFonts w:ascii="Arial" w:hAnsi="Arial" w:cs="Arial"/>
                <w:sz w:val="26"/>
                <w:szCs w:val="26"/>
                <w:lang w:val="mk-MK"/>
              </w:rPr>
            </w:pPr>
            <w:r w:rsidRPr="00066686">
              <w:rPr>
                <w:rFonts w:ascii="Arial" w:hAnsi="Arial" w:cs="Arial"/>
                <w:sz w:val="26"/>
                <w:szCs w:val="26"/>
                <w:lang w:val="mk-MK"/>
              </w:rPr>
              <w:t xml:space="preserve">Историја и </w:t>
            </w:r>
            <w:r w:rsidRPr="00066686">
              <w:rPr>
                <w:rFonts w:ascii="Arial" w:hAnsi="Arial" w:cs="Arial"/>
                <w:sz w:val="26"/>
                <w:szCs w:val="26"/>
              </w:rPr>
              <w:t>Општество</w:t>
            </w:r>
            <w:r w:rsidRPr="00066686">
              <w:rPr>
                <w:rFonts w:ascii="Arial" w:hAnsi="Arial" w:cs="Arial"/>
                <w:sz w:val="26"/>
                <w:szCs w:val="26"/>
                <w:lang w:val="mk-MK"/>
              </w:rPr>
              <w:t xml:space="preserve"> </w:t>
            </w:r>
          </w:p>
        </w:tc>
        <w:tc>
          <w:tcPr>
            <w:tcW w:w="1005" w:type="dxa"/>
            <w:vAlign w:val="center"/>
          </w:tcPr>
          <w:p w:rsidR="000472B0" w:rsidRDefault="000472B0" w:rsidP="00F577E9">
            <w:pPr>
              <w:jc w:val="center"/>
              <w:rPr>
                <w:rFonts w:ascii="Arial" w:hAnsi="Arial" w:cs="Arial"/>
                <w:sz w:val="26"/>
                <w:szCs w:val="26"/>
              </w:rPr>
            </w:pPr>
            <w:r>
              <w:rPr>
                <w:rFonts w:ascii="Arial" w:hAnsi="Arial" w:cs="Arial"/>
                <w:sz w:val="26"/>
                <w:szCs w:val="26"/>
              </w:rPr>
              <w:t>4,38</w:t>
            </w:r>
          </w:p>
          <w:p w:rsidR="000472B0" w:rsidRPr="00066686" w:rsidRDefault="000472B0" w:rsidP="00F577E9">
            <w:pPr>
              <w:jc w:val="center"/>
              <w:rPr>
                <w:rFonts w:ascii="Arial" w:hAnsi="Arial" w:cs="Arial"/>
                <w:sz w:val="26"/>
                <w:szCs w:val="26"/>
                <w:lang w:val="mk-MK"/>
              </w:rPr>
            </w:pP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4,53</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409"/>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Информатика</w:t>
            </w:r>
          </w:p>
        </w:tc>
        <w:tc>
          <w:tcPr>
            <w:tcW w:w="1005" w:type="dxa"/>
            <w:vAlign w:val="center"/>
          </w:tcPr>
          <w:p w:rsidR="000472B0" w:rsidRPr="00066686"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4,54</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4,40</w:t>
            </w:r>
          </w:p>
        </w:tc>
        <w:tc>
          <w:tcPr>
            <w:tcW w:w="904"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Географија</w:t>
            </w:r>
          </w:p>
        </w:tc>
        <w:tc>
          <w:tcPr>
            <w:tcW w:w="1005" w:type="dxa"/>
            <w:vAlign w:val="center"/>
          </w:tcPr>
          <w:p w:rsidR="000472B0" w:rsidRPr="00066686"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4,2</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3,98</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3,78</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4,57</w:t>
            </w:r>
          </w:p>
        </w:tc>
      </w:tr>
      <w:tr w:rsidR="000472B0" w:rsidRPr="00066686" w:rsidTr="00F577E9">
        <w:trPr>
          <w:trHeight w:val="387"/>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Историја</w:t>
            </w:r>
          </w:p>
        </w:tc>
        <w:tc>
          <w:tcPr>
            <w:tcW w:w="1005" w:type="dxa"/>
            <w:vAlign w:val="center"/>
          </w:tcPr>
          <w:p w:rsidR="000472B0" w:rsidRPr="00066686"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4,12</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4,22</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3,66</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r>
      <w:tr w:rsidR="000472B0" w:rsidRPr="00066686" w:rsidTr="00F577E9">
        <w:trPr>
          <w:trHeight w:val="387"/>
          <w:jc w:val="center"/>
        </w:trPr>
        <w:tc>
          <w:tcPr>
            <w:tcW w:w="2838" w:type="dxa"/>
          </w:tcPr>
          <w:p w:rsidR="000472B0" w:rsidRPr="002413F9" w:rsidRDefault="000472B0" w:rsidP="00F577E9">
            <w:pPr>
              <w:rPr>
                <w:rFonts w:ascii="Arial" w:hAnsi="Arial" w:cs="Arial"/>
                <w:sz w:val="26"/>
                <w:szCs w:val="26"/>
                <w:lang w:val="mk-MK"/>
              </w:rPr>
            </w:pPr>
            <w:r w:rsidRPr="00066686">
              <w:rPr>
                <w:rFonts w:ascii="Arial" w:hAnsi="Arial" w:cs="Arial"/>
                <w:sz w:val="26"/>
                <w:szCs w:val="26"/>
              </w:rPr>
              <w:t>Етика</w:t>
            </w:r>
          </w:p>
        </w:tc>
        <w:tc>
          <w:tcPr>
            <w:tcW w:w="1005" w:type="dxa"/>
            <w:vAlign w:val="center"/>
          </w:tcPr>
          <w:p w:rsidR="000472B0" w:rsidRPr="00066686"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4,91</w:t>
            </w:r>
          </w:p>
        </w:tc>
        <w:tc>
          <w:tcPr>
            <w:tcW w:w="904"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795"/>
          <w:jc w:val="center"/>
        </w:trPr>
        <w:tc>
          <w:tcPr>
            <w:tcW w:w="2838" w:type="dxa"/>
          </w:tcPr>
          <w:p w:rsidR="000472B0" w:rsidRPr="00C639A9" w:rsidRDefault="000472B0" w:rsidP="00F577E9">
            <w:pPr>
              <w:rPr>
                <w:rFonts w:ascii="Arial" w:hAnsi="Arial" w:cs="Arial"/>
                <w:sz w:val="26"/>
                <w:szCs w:val="26"/>
                <w:lang w:val="mk-MK"/>
              </w:rPr>
            </w:pPr>
            <w:r w:rsidRPr="00066686">
              <w:rPr>
                <w:rFonts w:ascii="Arial" w:hAnsi="Arial" w:cs="Arial"/>
                <w:sz w:val="26"/>
                <w:szCs w:val="26"/>
              </w:rPr>
              <w:t>Граѓанско образование</w:t>
            </w:r>
          </w:p>
        </w:tc>
        <w:tc>
          <w:tcPr>
            <w:tcW w:w="1005" w:type="dxa"/>
            <w:vAlign w:val="center"/>
          </w:tcPr>
          <w:p w:rsidR="000472B0" w:rsidRPr="00066686"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4,66</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r>
      <w:tr w:rsidR="000472B0" w:rsidRPr="00066686" w:rsidTr="00F577E9">
        <w:trPr>
          <w:trHeight w:val="480"/>
          <w:jc w:val="center"/>
        </w:trPr>
        <w:tc>
          <w:tcPr>
            <w:tcW w:w="2838" w:type="dxa"/>
          </w:tcPr>
          <w:p w:rsidR="000472B0" w:rsidRPr="00C639A9" w:rsidRDefault="000472B0" w:rsidP="00F577E9">
            <w:pPr>
              <w:rPr>
                <w:rFonts w:ascii="Arial" w:hAnsi="Arial" w:cs="Arial"/>
                <w:sz w:val="26"/>
                <w:szCs w:val="26"/>
                <w:lang w:val="mk-MK"/>
              </w:rPr>
            </w:pPr>
            <w:r>
              <w:rPr>
                <w:rFonts w:ascii="Arial" w:hAnsi="Arial" w:cs="Arial"/>
                <w:sz w:val="26"/>
                <w:szCs w:val="26"/>
                <w:lang w:val="mk-MK"/>
              </w:rPr>
              <w:t>Иновации</w:t>
            </w:r>
          </w:p>
        </w:tc>
        <w:tc>
          <w:tcPr>
            <w:tcW w:w="1005" w:type="dxa"/>
            <w:vAlign w:val="center"/>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5</w:t>
            </w:r>
          </w:p>
        </w:tc>
      </w:tr>
      <w:tr w:rsidR="000472B0" w:rsidRPr="00066686" w:rsidTr="00F577E9">
        <w:trPr>
          <w:trHeight w:val="570"/>
          <w:jc w:val="center"/>
        </w:trPr>
        <w:tc>
          <w:tcPr>
            <w:tcW w:w="2838" w:type="dxa"/>
          </w:tcPr>
          <w:p w:rsidR="000472B0" w:rsidRPr="00C639A9" w:rsidRDefault="000472B0" w:rsidP="00F577E9">
            <w:pPr>
              <w:rPr>
                <w:rFonts w:ascii="Arial" w:hAnsi="Arial" w:cs="Arial"/>
                <w:sz w:val="26"/>
                <w:szCs w:val="26"/>
                <w:lang w:val="mk-MK"/>
              </w:rPr>
            </w:pPr>
            <w:r w:rsidRPr="00066686">
              <w:rPr>
                <w:rFonts w:ascii="Arial" w:hAnsi="Arial" w:cs="Arial"/>
                <w:sz w:val="26"/>
                <w:szCs w:val="26"/>
              </w:rPr>
              <w:t>Биологија</w:t>
            </w:r>
          </w:p>
        </w:tc>
        <w:tc>
          <w:tcPr>
            <w:tcW w:w="1005" w:type="dxa"/>
            <w:vAlign w:val="center"/>
          </w:tcPr>
          <w:p w:rsidR="000472B0" w:rsidRPr="00066686"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4,21</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3,93</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4,72</w:t>
            </w:r>
          </w:p>
        </w:tc>
      </w:tr>
      <w:tr w:rsidR="000472B0" w:rsidRPr="00066686" w:rsidTr="00F577E9">
        <w:trPr>
          <w:trHeight w:val="380"/>
          <w:jc w:val="center"/>
        </w:trPr>
        <w:tc>
          <w:tcPr>
            <w:tcW w:w="2838" w:type="dxa"/>
          </w:tcPr>
          <w:p w:rsidR="000472B0" w:rsidRPr="00C639A9" w:rsidRDefault="000472B0" w:rsidP="00F577E9">
            <w:pPr>
              <w:rPr>
                <w:rFonts w:ascii="Arial" w:hAnsi="Arial" w:cs="Arial"/>
                <w:sz w:val="26"/>
                <w:szCs w:val="26"/>
                <w:lang w:val="mk-MK"/>
              </w:rPr>
            </w:pPr>
            <w:r>
              <w:rPr>
                <w:rFonts w:ascii="Arial" w:hAnsi="Arial" w:cs="Arial"/>
                <w:sz w:val="26"/>
                <w:szCs w:val="26"/>
                <w:lang w:val="mk-MK"/>
              </w:rPr>
              <w:t>Хемија</w:t>
            </w:r>
          </w:p>
        </w:tc>
        <w:tc>
          <w:tcPr>
            <w:tcW w:w="1005" w:type="dxa"/>
            <w:vAlign w:val="center"/>
          </w:tcPr>
          <w:p w:rsidR="000472B0" w:rsidRPr="00C639A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3,51</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4,47</w:t>
            </w:r>
          </w:p>
        </w:tc>
      </w:tr>
      <w:tr w:rsidR="000472B0" w:rsidRPr="00066686" w:rsidTr="00F577E9">
        <w:trPr>
          <w:trHeight w:val="525"/>
          <w:jc w:val="center"/>
        </w:trPr>
        <w:tc>
          <w:tcPr>
            <w:tcW w:w="2838" w:type="dxa"/>
          </w:tcPr>
          <w:p w:rsidR="000472B0" w:rsidRPr="00066686" w:rsidRDefault="000472B0" w:rsidP="00F577E9">
            <w:pPr>
              <w:rPr>
                <w:rFonts w:ascii="Arial" w:hAnsi="Arial" w:cs="Arial"/>
                <w:sz w:val="26"/>
                <w:szCs w:val="26"/>
              </w:rPr>
            </w:pPr>
            <w:r w:rsidRPr="00066686">
              <w:rPr>
                <w:rFonts w:ascii="Arial" w:hAnsi="Arial" w:cs="Arial"/>
                <w:sz w:val="26"/>
                <w:szCs w:val="26"/>
              </w:rPr>
              <w:t>Физика</w:t>
            </w:r>
          </w:p>
        </w:tc>
        <w:tc>
          <w:tcPr>
            <w:tcW w:w="1005" w:type="dxa"/>
            <w:vAlign w:val="center"/>
          </w:tcPr>
          <w:p w:rsidR="000472B0" w:rsidRPr="00066686" w:rsidRDefault="000472B0" w:rsidP="00F577E9">
            <w:pPr>
              <w:jc w:val="center"/>
              <w:rPr>
                <w:rFonts w:ascii="Arial" w:hAnsi="Arial" w:cs="Arial"/>
                <w:sz w:val="26"/>
                <w:szCs w:val="26"/>
              </w:rPr>
            </w:pPr>
            <w:r>
              <w:rPr>
                <w:rFonts w:ascii="Arial" w:hAnsi="Arial" w:cs="Arial"/>
                <w:sz w:val="26"/>
                <w:szCs w:val="26"/>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4,11</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4,36</w:t>
            </w:r>
          </w:p>
        </w:tc>
      </w:tr>
      <w:tr w:rsidR="000472B0" w:rsidRPr="00066686" w:rsidTr="00F577E9">
        <w:trPr>
          <w:trHeight w:val="428"/>
          <w:jc w:val="center"/>
        </w:trPr>
        <w:tc>
          <w:tcPr>
            <w:tcW w:w="2838" w:type="dxa"/>
          </w:tcPr>
          <w:p w:rsidR="000472B0" w:rsidRPr="00F542E5" w:rsidRDefault="000472B0" w:rsidP="00F577E9">
            <w:pPr>
              <w:rPr>
                <w:rFonts w:ascii="Arial" w:hAnsi="Arial" w:cs="Arial"/>
                <w:sz w:val="26"/>
                <w:szCs w:val="26"/>
                <w:lang w:val="mk-MK"/>
              </w:rPr>
            </w:pPr>
            <w:r>
              <w:rPr>
                <w:rFonts w:ascii="Arial" w:hAnsi="Arial" w:cs="Arial"/>
                <w:sz w:val="26"/>
                <w:szCs w:val="26"/>
                <w:lang w:val="mk-MK"/>
              </w:rPr>
              <w:t>ФЗО</w:t>
            </w:r>
          </w:p>
        </w:tc>
        <w:tc>
          <w:tcPr>
            <w:tcW w:w="1005" w:type="dxa"/>
            <w:vAlign w:val="center"/>
          </w:tcPr>
          <w:p w:rsidR="000472B0" w:rsidRPr="00F542E5"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5" w:type="dxa"/>
          </w:tcPr>
          <w:p w:rsidR="000472B0" w:rsidRPr="00F542E5"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5</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r>
      <w:tr w:rsidR="000472B0" w:rsidRPr="00066686" w:rsidTr="00F577E9">
        <w:trPr>
          <w:trHeight w:val="540"/>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Ракомет</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5" w:type="dxa"/>
          </w:tcPr>
          <w:p w:rsidR="000472B0" w:rsidRPr="00F542E5"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1110"/>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Градење на интерперсонални односи</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4,97</w:t>
            </w:r>
          </w:p>
        </w:tc>
        <w:tc>
          <w:tcPr>
            <w:tcW w:w="1005" w:type="dxa"/>
          </w:tcPr>
          <w:p w:rsidR="000472B0" w:rsidRDefault="000472B0" w:rsidP="00F577E9">
            <w:pPr>
              <w:jc w:val="center"/>
              <w:rPr>
                <w:rFonts w:ascii="Arial" w:hAnsi="Arial" w:cs="Arial"/>
                <w:sz w:val="26"/>
                <w:szCs w:val="26"/>
                <w:lang w:val="mk-MK"/>
              </w:rPr>
            </w:pPr>
          </w:p>
          <w:p w:rsidR="000472B0" w:rsidRPr="00F542E5" w:rsidRDefault="000472B0" w:rsidP="00F577E9">
            <w:pPr>
              <w:jc w:val="center"/>
              <w:rPr>
                <w:rFonts w:ascii="Arial" w:hAnsi="Arial" w:cs="Arial"/>
                <w:sz w:val="26"/>
                <w:szCs w:val="26"/>
                <w:lang w:val="mk-MK"/>
              </w:rPr>
            </w:pPr>
            <w:r>
              <w:rPr>
                <w:rFonts w:ascii="Arial" w:hAnsi="Arial" w:cs="Arial"/>
                <w:sz w:val="26"/>
                <w:szCs w:val="26"/>
                <w:lang w:val="mk-MK"/>
              </w:rPr>
              <w:t>5</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486"/>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Класична култура</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4,87</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330"/>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Унапредување на здравјето</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5</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476"/>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Изборен спорт</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Pr="002413F9" w:rsidRDefault="000472B0" w:rsidP="00F577E9">
            <w:pPr>
              <w:jc w:val="center"/>
              <w:rPr>
                <w:rFonts w:ascii="Arial" w:hAnsi="Arial" w:cs="Arial"/>
                <w:sz w:val="26"/>
                <w:szCs w:val="26"/>
                <w:lang w:val="mk-MK"/>
              </w:rPr>
            </w:pPr>
            <w:r>
              <w:rPr>
                <w:rFonts w:ascii="Arial" w:hAnsi="Arial" w:cs="Arial"/>
                <w:sz w:val="26"/>
                <w:szCs w:val="26"/>
                <w:lang w:val="mk-MK"/>
              </w:rPr>
              <w:t>5</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533"/>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Истражување на роден крај</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5</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r>
      <w:tr w:rsidR="000472B0" w:rsidRPr="00066686" w:rsidTr="00F577E9">
        <w:trPr>
          <w:trHeight w:val="510"/>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Проекти од информатика</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4,97</w:t>
            </w:r>
          </w:p>
        </w:tc>
      </w:tr>
      <w:tr w:rsidR="000472B0" w:rsidRPr="00066686" w:rsidTr="00F577E9">
        <w:trPr>
          <w:trHeight w:val="440"/>
          <w:jc w:val="center"/>
        </w:trPr>
        <w:tc>
          <w:tcPr>
            <w:tcW w:w="2838" w:type="dxa"/>
          </w:tcPr>
          <w:p w:rsidR="000472B0" w:rsidRDefault="000472B0" w:rsidP="00F577E9">
            <w:pPr>
              <w:rPr>
                <w:rFonts w:ascii="Arial" w:hAnsi="Arial" w:cs="Arial"/>
                <w:sz w:val="26"/>
                <w:szCs w:val="26"/>
                <w:lang w:val="mk-MK"/>
              </w:rPr>
            </w:pPr>
            <w:r>
              <w:rPr>
                <w:rFonts w:ascii="Arial" w:hAnsi="Arial" w:cs="Arial"/>
                <w:sz w:val="26"/>
                <w:szCs w:val="26"/>
                <w:lang w:val="mk-MK"/>
              </w:rPr>
              <w:t>Проекти од ликовно образование</w:t>
            </w:r>
          </w:p>
        </w:tc>
        <w:tc>
          <w:tcPr>
            <w:tcW w:w="1005" w:type="dxa"/>
            <w:vAlign w:val="center"/>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5"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1006" w:type="dxa"/>
          </w:tcPr>
          <w:p w:rsidR="000472B0" w:rsidRDefault="000472B0" w:rsidP="00F577E9">
            <w:pPr>
              <w:jc w:val="center"/>
              <w:rPr>
                <w:rFonts w:ascii="Arial" w:hAnsi="Arial" w:cs="Arial"/>
                <w:sz w:val="26"/>
                <w:szCs w:val="26"/>
                <w:lang w:val="mk-MK"/>
              </w:rPr>
            </w:pPr>
            <w:r>
              <w:rPr>
                <w:rFonts w:ascii="Arial" w:hAnsi="Arial" w:cs="Arial"/>
                <w:sz w:val="26"/>
                <w:szCs w:val="26"/>
                <w:lang w:val="mk-MK"/>
              </w:rPr>
              <w:t>/</w:t>
            </w:r>
          </w:p>
        </w:tc>
        <w:tc>
          <w:tcPr>
            <w:tcW w:w="904"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w:t>
            </w:r>
          </w:p>
        </w:tc>
        <w:tc>
          <w:tcPr>
            <w:tcW w:w="992" w:type="dxa"/>
          </w:tcPr>
          <w:p w:rsidR="000472B0" w:rsidRPr="00066686" w:rsidRDefault="000472B0" w:rsidP="00F577E9">
            <w:pPr>
              <w:jc w:val="center"/>
              <w:rPr>
                <w:rFonts w:ascii="Arial" w:hAnsi="Arial" w:cs="Arial"/>
                <w:sz w:val="26"/>
                <w:szCs w:val="26"/>
                <w:lang w:val="mk-MK"/>
              </w:rPr>
            </w:pPr>
            <w:r>
              <w:rPr>
                <w:rFonts w:ascii="Arial" w:hAnsi="Arial" w:cs="Arial"/>
                <w:sz w:val="26"/>
                <w:szCs w:val="26"/>
                <w:lang w:val="mk-MK"/>
              </w:rPr>
              <w:t>5</w:t>
            </w:r>
          </w:p>
        </w:tc>
      </w:tr>
    </w:tbl>
    <w:p w:rsidR="000472B0" w:rsidRDefault="000472B0" w:rsidP="000472B0"/>
    <w:p w:rsidR="00556FF8" w:rsidRPr="00F9589D" w:rsidRDefault="00556FF8" w:rsidP="00551751">
      <w:pPr>
        <w:rPr>
          <w:rFonts w:ascii="Arial" w:hAnsi="Arial" w:cs="Arial"/>
          <w:sz w:val="26"/>
          <w:szCs w:val="26"/>
        </w:rPr>
      </w:pPr>
    </w:p>
    <w:p w:rsidR="00556FF8" w:rsidRPr="0089295E" w:rsidRDefault="00556FF8" w:rsidP="0089295E">
      <w:pPr>
        <w:ind w:left="284" w:right="-456" w:firstLine="436"/>
        <w:jc w:val="both"/>
        <w:rPr>
          <w:rFonts w:ascii="Arial" w:hAnsi="Arial" w:cs="Arial"/>
          <w:sz w:val="26"/>
          <w:szCs w:val="26"/>
          <w:lang w:val="ru-RU"/>
        </w:rPr>
      </w:pPr>
      <w:r w:rsidRPr="00F9589D">
        <w:rPr>
          <w:rFonts w:ascii="Arial" w:hAnsi="Arial" w:cs="Arial"/>
          <w:sz w:val="26"/>
          <w:szCs w:val="26"/>
          <w:lang w:val="ru-RU"/>
        </w:rPr>
        <w:t>Постигањата на учениците во континуитет се следат и евидентираат и истите се предмет на квартални и годишни извештаи за работа на училиштето, при тоа се изработуваат и компаративни анализи</w:t>
      </w:r>
      <w:r w:rsidRPr="00260BEF">
        <w:rPr>
          <w:rFonts w:ascii="Arial" w:hAnsi="Arial" w:cs="Arial"/>
          <w:sz w:val="26"/>
          <w:szCs w:val="26"/>
          <w:lang w:val="ru-RU"/>
        </w:rPr>
        <w:t xml:space="preserve"> кои што се појдовна основа за планирање на понатамошни активности се со цел подобрување на успех, редовност и поведение на ученици како и детектирање на специфични случаеви на ученици за кои ќе се планираат индивидуалнизирани активности за превенција на асоцијално и девијантно однесување. Во текот на целата учебна година ќе се следат постигнувањата на учениците, нивната редовност и поведение, ќе се прави анализа на успехот по предмети, за учениците кои постигнуваат послаби резултати ќе се организира дополнителна настава. Ќе се идентификуваат и надарените ученици за кои ќе се организира додатна настава каде учениците ќе ги продлабочуваат и прошируваат веќе стекнатите знаења. Исто така</w:t>
      </w:r>
      <w:r w:rsidR="00D84B39">
        <w:rPr>
          <w:rFonts w:ascii="Arial" w:hAnsi="Arial" w:cs="Arial"/>
          <w:sz w:val="26"/>
          <w:szCs w:val="26"/>
          <w:lang w:val="ru-RU"/>
        </w:rPr>
        <w:t>,</w:t>
      </w:r>
      <w:r w:rsidRPr="00260BEF">
        <w:rPr>
          <w:rFonts w:ascii="Arial" w:hAnsi="Arial" w:cs="Arial"/>
          <w:sz w:val="26"/>
          <w:szCs w:val="26"/>
          <w:lang w:val="ru-RU"/>
        </w:rPr>
        <w:t xml:space="preserve"> ќе се идентификуваат и учениците кои имаат потешкотии во учењето, со нив стручните соработници ќе обавуваат советодавни разговори</w:t>
      </w:r>
      <w:r w:rsidRPr="00260BEF">
        <w:rPr>
          <w:rFonts w:ascii="Arial" w:hAnsi="Arial" w:cs="Arial"/>
          <w:spacing w:val="-15"/>
          <w:sz w:val="26"/>
          <w:szCs w:val="26"/>
          <w:lang w:val="ru-RU"/>
        </w:rPr>
        <w:t xml:space="preserve"> </w:t>
      </w:r>
      <w:r w:rsidRPr="00260BEF">
        <w:rPr>
          <w:rFonts w:ascii="Arial" w:hAnsi="Arial" w:cs="Arial"/>
          <w:sz w:val="26"/>
          <w:szCs w:val="26"/>
          <w:lang w:val="ru-RU"/>
        </w:rPr>
        <w:t>и</w:t>
      </w:r>
      <w:r w:rsidRPr="00260BEF">
        <w:rPr>
          <w:rFonts w:ascii="Arial" w:hAnsi="Arial" w:cs="Arial"/>
          <w:spacing w:val="-14"/>
          <w:sz w:val="26"/>
          <w:szCs w:val="26"/>
          <w:lang w:val="ru-RU"/>
        </w:rPr>
        <w:t xml:space="preserve"> </w:t>
      </w:r>
      <w:r w:rsidRPr="00260BEF">
        <w:rPr>
          <w:rFonts w:ascii="Arial" w:hAnsi="Arial" w:cs="Arial"/>
          <w:sz w:val="26"/>
          <w:szCs w:val="26"/>
          <w:lang w:val="ru-RU"/>
        </w:rPr>
        <w:t>ќе</w:t>
      </w:r>
      <w:r w:rsidRPr="00260BEF">
        <w:rPr>
          <w:rFonts w:ascii="Arial" w:hAnsi="Arial" w:cs="Arial"/>
          <w:spacing w:val="-14"/>
          <w:sz w:val="26"/>
          <w:szCs w:val="26"/>
          <w:lang w:val="ru-RU"/>
        </w:rPr>
        <w:t xml:space="preserve"> </w:t>
      </w:r>
      <w:r w:rsidRPr="00260BEF">
        <w:rPr>
          <w:rFonts w:ascii="Arial" w:hAnsi="Arial" w:cs="Arial"/>
          <w:sz w:val="26"/>
          <w:szCs w:val="26"/>
          <w:lang w:val="ru-RU"/>
        </w:rPr>
        <w:t>ги</w:t>
      </w:r>
      <w:r w:rsidRPr="00260BEF">
        <w:rPr>
          <w:rFonts w:ascii="Arial" w:hAnsi="Arial" w:cs="Arial"/>
          <w:spacing w:val="-14"/>
          <w:sz w:val="26"/>
          <w:szCs w:val="26"/>
          <w:lang w:val="ru-RU"/>
        </w:rPr>
        <w:t xml:space="preserve"> </w:t>
      </w:r>
      <w:r w:rsidRPr="00260BEF">
        <w:rPr>
          <w:rFonts w:ascii="Arial" w:hAnsi="Arial" w:cs="Arial"/>
          <w:sz w:val="26"/>
          <w:szCs w:val="26"/>
          <w:lang w:val="ru-RU"/>
        </w:rPr>
        <w:t>упатуваат</w:t>
      </w:r>
      <w:r w:rsidRPr="00260BEF">
        <w:rPr>
          <w:rFonts w:ascii="Arial" w:hAnsi="Arial" w:cs="Arial"/>
          <w:spacing w:val="-14"/>
          <w:sz w:val="26"/>
          <w:szCs w:val="26"/>
          <w:lang w:val="ru-RU"/>
        </w:rPr>
        <w:t xml:space="preserve"> </w:t>
      </w:r>
      <w:r w:rsidRPr="00260BEF">
        <w:rPr>
          <w:rFonts w:ascii="Arial" w:hAnsi="Arial" w:cs="Arial"/>
          <w:sz w:val="26"/>
          <w:szCs w:val="26"/>
          <w:lang w:val="ru-RU"/>
        </w:rPr>
        <w:t>на</w:t>
      </w:r>
      <w:r w:rsidRPr="00260BEF">
        <w:rPr>
          <w:rFonts w:ascii="Arial" w:hAnsi="Arial" w:cs="Arial"/>
          <w:spacing w:val="-14"/>
          <w:sz w:val="26"/>
          <w:szCs w:val="26"/>
          <w:lang w:val="ru-RU"/>
        </w:rPr>
        <w:t xml:space="preserve"> </w:t>
      </w:r>
      <w:r w:rsidRPr="00260BEF">
        <w:rPr>
          <w:rFonts w:ascii="Arial" w:hAnsi="Arial" w:cs="Arial"/>
          <w:sz w:val="26"/>
          <w:szCs w:val="26"/>
          <w:lang w:val="ru-RU"/>
        </w:rPr>
        <w:t>ефикасни</w:t>
      </w:r>
      <w:r w:rsidRPr="00260BEF">
        <w:rPr>
          <w:rFonts w:ascii="Arial" w:hAnsi="Arial" w:cs="Arial"/>
          <w:spacing w:val="-15"/>
          <w:sz w:val="26"/>
          <w:szCs w:val="26"/>
          <w:lang w:val="ru-RU"/>
        </w:rPr>
        <w:t xml:space="preserve"> </w:t>
      </w:r>
      <w:r w:rsidRPr="00260BEF">
        <w:rPr>
          <w:rFonts w:ascii="Arial" w:hAnsi="Arial" w:cs="Arial"/>
          <w:sz w:val="26"/>
          <w:szCs w:val="26"/>
          <w:lang w:val="ru-RU"/>
        </w:rPr>
        <w:t>техники</w:t>
      </w:r>
      <w:r w:rsidRPr="00260BEF">
        <w:rPr>
          <w:rFonts w:ascii="Arial" w:hAnsi="Arial" w:cs="Arial"/>
          <w:spacing w:val="-14"/>
          <w:sz w:val="26"/>
          <w:szCs w:val="26"/>
          <w:lang w:val="ru-RU"/>
        </w:rPr>
        <w:t xml:space="preserve"> </w:t>
      </w:r>
      <w:r w:rsidRPr="00260BEF">
        <w:rPr>
          <w:rFonts w:ascii="Arial" w:hAnsi="Arial" w:cs="Arial"/>
          <w:sz w:val="26"/>
          <w:szCs w:val="26"/>
          <w:lang w:val="ru-RU"/>
        </w:rPr>
        <w:t>за</w:t>
      </w:r>
      <w:r w:rsidRPr="00260BEF">
        <w:rPr>
          <w:rFonts w:ascii="Arial" w:hAnsi="Arial" w:cs="Arial"/>
          <w:spacing w:val="-14"/>
          <w:sz w:val="26"/>
          <w:szCs w:val="26"/>
          <w:lang w:val="ru-RU"/>
        </w:rPr>
        <w:t xml:space="preserve"> </w:t>
      </w:r>
      <w:r w:rsidRPr="00260BEF">
        <w:rPr>
          <w:rFonts w:ascii="Arial" w:hAnsi="Arial" w:cs="Arial"/>
          <w:sz w:val="26"/>
          <w:szCs w:val="26"/>
          <w:lang w:val="ru-RU"/>
        </w:rPr>
        <w:t>учење</w:t>
      </w:r>
      <w:r w:rsidRPr="00260BEF">
        <w:rPr>
          <w:rFonts w:ascii="Arial" w:hAnsi="Arial" w:cs="Arial"/>
          <w:spacing w:val="-13"/>
          <w:sz w:val="26"/>
          <w:szCs w:val="26"/>
          <w:lang w:val="ru-RU"/>
        </w:rPr>
        <w:t xml:space="preserve"> </w:t>
      </w:r>
      <w:r w:rsidRPr="00260BEF">
        <w:rPr>
          <w:rFonts w:ascii="Arial" w:hAnsi="Arial" w:cs="Arial"/>
          <w:sz w:val="26"/>
          <w:szCs w:val="26"/>
          <w:lang w:val="ru-RU"/>
        </w:rPr>
        <w:t>и</w:t>
      </w:r>
      <w:r w:rsidRPr="00260BEF">
        <w:rPr>
          <w:rFonts w:ascii="Arial" w:hAnsi="Arial" w:cs="Arial"/>
          <w:spacing w:val="-15"/>
          <w:sz w:val="26"/>
          <w:szCs w:val="26"/>
          <w:lang w:val="ru-RU"/>
        </w:rPr>
        <w:t xml:space="preserve"> </w:t>
      </w:r>
      <w:r w:rsidRPr="00260BEF">
        <w:rPr>
          <w:rFonts w:ascii="Arial" w:hAnsi="Arial" w:cs="Arial"/>
          <w:sz w:val="26"/>
          <w:szCs w:val="26"/>
          <w:lang w:val="ru-RU"/>
        </w:rPr>
        <w:t>стекнување</w:t>
      </w:r>
      <w:r w:rsidRPr="00260BEF">
        <w:rPr>
          <w:rFonts w:ascii="Arial" w:hAnsi="Arial" w:cs="Arial"/>
          <w:spacing w:val="-13"/>
          <w:sz w:val="26"/>
          <w:szCs w:val="26"/>
          <w:lang w:val="ru-RU"/>
        </w:rPr>
        <w:t xml:space="preserve"> </w:t>
      </w:r>
      <w:r w:rsidRPr="00260BEF">
        <w:rPr>
          <w:rFonts w:ascii="Arial" w:hAnsi="Arial" w:cs="Arial"/>
          <w:sz w:val="26"/>
          <w:szCs w:val="26"/>
          <w:lang w:val="ru-RU"/>
        </w:rPr>
        <w:t>на</w:t>
      </w:r>
      <w:r w:rsidRPr="00260BEF">
        <w:rPr>
          <w:rFonts w:ascii="Arial" w:hAnsi="Arial" w:cs="Arial"/>
          <w:spacing w:val="-15"/>
          <w:sz w:val="26"/>
          <w:szCs w:val="26"/>
          <w:lang w:val="ru-RU"/>
        </w:rPr>
        <w:t xml:space="preserve"> </w:t>
      </w:r>
      <w:r w:rsidRPr="00260BEF">
        <w:rPr>
          <w:rFonts w:ascii="Arial" w:hAnsi="Arial" w:cs="Arial"/>
          <w:sz w:val="26"/>
          <w:szCs w:val="26"/>
          <w:lang w:val="ru-RU"/>
        </w:rPr>
        <w:t>работни навики.</w:t>
      </w:r>
    </w:p>
    <w:p w:rsidR="00556FF8" w:rsidRPr="0089295E" w:rsidRDefault="00556FF8" w:rsidP="0089295E">
      <w:pPr>
        <w:pStyle w:val="Heading2"/>
        <w:spacing w:line="240" w:lineRule="auto"/>
        <w:ind w:firstLine="284"/>
        <w:rPr>
          <w:rFonts w:eastAsia="Calibri" w:cs="Arial"/>
          <w:color w:val="auto"/>
          <w:lang w:val="ru-RU"/>
        </w:rPr>
      </w:pPr>
      <w:bookmarkStart w:id="207" w:name="_Toc139363997"/>
      <w:bookmarkStart w:id="208" w:name="_Toc139621055"/>
      <w:r w:rsidRPr="00260BEF">
        <w:rPr>
          <w:rFonts w:eastAsia="Calibri" w:cs="Arial"/>
          <w:color w:val="auto"/>
          <w:lang w:val="ru-RU"/>
        </w:rPr>
        <w:t>Програма за подобрување на постигањата на учениците</w:t>
      </w:r>
      <w:bookmarkEnd w:id="207"/>
      <w:bookmarkEnd w:id="208"/>
    </w:p>
    <w:tbl>
      <w:tblPr>
        <w:tblW w:w="108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1955"/>
        <w:gridCol w:w="3223"/>
        <w:gridCol w:w="2276"/>
      </w:tblGrid>
      <w:tr w:rsidR="00556FF8" w:rsidRPr="00467513">
        <w:tc>
          <w:tcPr>
            <w:tcW w:w="340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551751">
            <w:pPr>
              <w:autoSpaceDE w:val="0"/>
              <w:autoSpaceDN w:val="0"/>
              <w:adjustRightInd w:val="0"/>
              <w:spacing w:line="240" w:lineRule="auto"/>
              <w:rPr>
                <w:rFonts w:ascii="Arial" w:hAnsi="Arial" w:cs="Arial"/>
                <w:b/>
                <w:sz w:val="26"/>
                <w:szCs w:val="26"/>
                <w:lang w:val="mk-MK"/>
              </w:rPr>
            </w:pPr>
            <w:r w:rsidRPr="00467513">
              <w:rPr>
                <w:rFonts w:ascii="Arial" w:hAnsi="Arial" w:cs="Arial"/>
                <w:b/>
                <w:sz w:val="26"/>
                <w:szCs w:val="26"/>
                <w:lang w:val="mk-MK"/>
              </w:rPr>
              <w:t>АКТИВНОСТИ</w:t>
            </w:r>
          </w:p>
        </w:tc>
        <w:tc>
          <w:tcPr>
            <w:tcW w:w="1955"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551751">
            <w:pPr>
              <w:autoSpaceDE w:val="0"/>
              <w:autoSpaceDN w:val="0"/>
              <w:adjustRightInd w:val="0"/>
              <w:spacing w:line="240" w:lineRule="auto"/>
              <w:ind w:right="-220"/>
              <w:rPr>
                <w:rFonts w:ascii="Arial" w:hAnsi="Arial" w:cs="Arial"/>
                <w:b/>
                <w:sz w:val="26"/>
                <w:szCs w:val="26"/>
                <w:lang w:val="mk-MK"/>
              </w:rPr>
            </w:pPr>
            <w:r w:rsidRPr="00467513">
              <w:rPr>
                <w:rFonts w:ascii="Arial" w:hAnsi="Arial" w:cs="Arial"/>
                <w:b/>
                <w:sz w:val="26"/>
                <w:szCs w:val="26"/>
                <w:lang w:val="mk-MK"/>
              </w:rPr>
              <w:t>ОДГОВОРНИ ЛИЦА</w:t>
            </w:r>
          </w:p>
        </w:tc>
        <w:tc>
          <w:tcPr>
            <w:tcW w:w="322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551751">
            <w:pPr>
              <w:autoSpaceDE w:val="0"/>
              <w:autoSpaceDN w:val="0"/>
              <w:adjustRightInd w:val="0"/>
              <w:spacing w:line="240" w:lineRule="auto"/>
              <w:rPr>
                <w:rFonts w:ascii="Arial" w:hAnsi="Arial" w:cs="Arial"/>
                <w:b/>
                <w:sz w:val="26"/>
                <w:szCs w:val="26"/>
                <w:lang w:val="mk-MK"/>
              </w:rPr>
            </w:pPr>
            <w:r w:rsidRPr="00467513">
              <w:rPr>
                <w:rFonts w:ascii="Arial" w:hAnsi="Arial" w:cs="Arial"/>
                <w:b/>
                <w:sz w:val="26"/>
                <w:szCs w:val="26"/>
                <w:lang w:val="mk-MK"/>
              </w:rPr>
              <w:t>ФОРМИ И МЕТОДИ НА МОТИВАЦИЈА</w:t>
            </w:r>
          </w:p>
        </w:tc>
        <w:tc>
          <w:tcPr>
            <w:tcW w:w="2276"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551751">
            <w:pPr>
              <w:autoSpaceDE w:val="0"/>
              <w:autoSpaceDN w:val="0"/>
              <w:adjustRightInd w:val="0"/>
              <w:spacing w:line="240" w:lineRule="auto"/>
              <w:rPr>
                <w:rFonts w:ascii="Arial" w:hAnsi="Arial" w:cs="Arial"/>
                <w:b/>
                <w:sz w:val="26"/>
                <w:szCs w:val="26"/>
                <w:lang w:val="mk-MK"/>
              </w:rPr>
            </w:pPr>
            <w:r w:rsidRPr="00467513">
              <w:rPr>
                <w:rFonts w:ascii="Arial" w:hAnsi="Arial" w:cs="Arial"/>
                <w:b/>
                <w:sz w:val="26"/>
                <w:szCs w:val="26"/>
                <w:lang w:val="mk-MK"/>
              </w:rPr>
              <w:t>ВРЕМЕ НА РЕАЛИЗАЦИЈА</w:t>
            </w:r>
          </w:p>
        </w:tc>
      </w:tr>
      <w:tr w:rsidR="00556FF8" w:rsidRPr="00260BEF" w:rsidTr="00CC34A1">
        <w:tc>
          <w:tcPr>
            <w:tcW w:w="3403" w:type="dxa"/>
            <w:tcBorders>
              <w:top w:val="single" w:sz="4" w:space="0" w:color="000000"/>
              <w:left w:val="single" w:sz="4" w:space="0" w:color="000000"/>
              <w:bottom w:val="single" w:sz="4" w:space="0" w:color="000000"/>
              <w:right w:val="single" w:sz="4" w:space="0" w:color="000000"/>
            </w:tcBorders>
            <w:vAlign w:val="center"/>
          </w:tcPr>
          <w:p w:rsidR="00556FF8" w:rsidRDefault="00556FF8" w:rsidP="00CC34A1">
            <w:pPr>
              <w:autoSpaceDE w:val="0"/>
              <w:autoSpaceDN w:val="0"/>
              <w:adjustRightInd w:val="0"/>
              <w:spacing w:line="240" w:lineRule="auto"/>
              <w:rPr>
                <w:rFonts w:ascii="Arial" w:hAnsi="Arial" w:cs="Arial"/>
                <w:sz w:val="26"/>
                <w:szCs w:val="26"/>
                <w:lang w:val="mk-MK"/>
              </w:rPr>
            </w:pP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Редовно следење на редовната,дополнителната, додатната настава и воннаставните активности</w:t>
            </w:r>
          </w:p>
        </w:tc>
        <w:tc>
          <w:tcPr>
            <w:tcW w:w="1955" w:type="dxa"/>
            <w:tcBorders>
              <w:top w:val="single" w:sz="4" w:space="0" w:color="000000"/>
              <w:left w:val="single" w:sz="4" w:space="0" w:color="000000"/>
              <w:bottom w:val="single" w:sz="4" w:space="0" w:color="000000"/>
              <w:right w:val="single" w:sz="4" w:space="0" w:color="000000"/>
            </w:tcBorders>
            <w:vAlign w:val="center"/>
          </w:tcPr>
          <w:p w:rsidR="00556FF8" w:rsidRDefault="00556FF8" w:rsidP="00CC34A1">
            <w:pPr>
              <w:autoSpaceDE w:val="0"/>
              <w:autoSpaceDN w:val="0"/>
              <w:adjustRightInd w:val="0"/>
              <w:spacing w:line="240" w:lineRule="auto"/>
              <w:rPr>
                <w:rFonts w:ascii="Arial" w:hAnsi="Arial" w:cs="Arial"/>
                <w:sz w:val="26"/>
                <w:szCs w:val="26"/>
                <w:lang w:val="mk-MK"/>
              </w:rPr>
            </w:pP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Педагог</w:t>
            </w: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Директор</w:t>
            </w:r>
          </w:p>
        </w:tc>
        <w:tc>
          <w:tcPr>
            <w:tcW w:w="322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Посета на часови</w:t>
            </w: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Увид во сите видови планирања</w:t>
            </w: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Разговор и анкети со учениците и наставниците</w:t>
            </w:r>
          </w:p>
        </w:tc>
        <w:tc>
          <w:tcPr>
            <w:tcW w:w="2276"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Во текот на целата учебна година</w:t>
            </w:r>
          </w:p>
        </w:tc>
      </w:tr>
      <w:tr w:rsidR="00556FF8" w:rsidRPr="00260BEF" w:rsidTr="00CC34A1">
        <w:tc>
          <w:tcPr>
            <w:tcW w:w="3403" w:type="dxa"/>
            <w:tcBorders>
              <w:top w:val="single" w:sz="4" w:space="0" w:color="000000"/>
              <w:left w:val="single" w:sz="4" w:space="0" w:color="000000"/>
              <w:bottom w:val="single" w:sz="4" w:space="0" w:color="000000"/>
              <w:right w:val="single" w:sz="4" w:space="0" w:color="000000"/>
            </w:tcBorders>
            <w:vAlign w:val="center"/>
          </w:tcPr>
          <w:p w:rsidR="00556FF8" w:rsidRDefault="00556FF8" w:rsidP="00CC34A1">
            <w:pPr>
              <w:autoSpaceDE w:val="0"/>
              <w:autoSpaceDN w:val="0"/>
              <w:adjustRightInd w:val="0"/>
              <w:spacing w:line="240" w:lineRule="auto"/>
              <w:rPr>
                <w:rFonts w:ascii="Arial" w:hAnsi="Arial" w:cs="Arial"/>
                <w:sz w:val="26"/>
                <w:szCs w:val="26"/>
                <w:lang w:val="mk-MK"/>
              </w:rPr>
            </w:pP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Задавање,следење, проверување и вреднување на училишни и домашните задачи</w:t>
            </w:r>
          </w:p>
        </w:tc>
        <w:tc>
          <w:tcPr>
            <w:tcW w:w="1955"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ind w:right="-220"/>
              <w:rPr>
                <w:rFonts w:ascii="Arial" w:hAnsi="Arial" w:cs="Arial"/>
                <w:sz w:val="26"/>
                <w:szCs w:val="26"/>
                <w:lang w:val="mk-MK"/>
              </w:rPr>
            </w:pPr>
            <w:r w:rsidRPr="00467513">
              <w:rPr>
                <w:rFonts w:ascii="Arial" w:hAnsi="Arial" w:cs="Arial"/>
                <w:sz w:val="26"/>
                <w:szCs w:val="26"/>
                <w:lang w:val="mk-MK"/>
              </w:rPr>
              <w:t>Одделенските и предметните наставници</w:t>
            </w:r>
          </w:p>
        </w:tc>
        <w:tc>
          <w:tcPr>
            <w:tcW w:w="322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Писмени, усмени и практични училишни и домашни задачи</w:t>
            </w: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Евидентирање на истите</w:t>
            </w:r>
          </w:p>
        </w:tc>
        <w:tc>
          <w:tcPr>
            <w:tcW w:w="2276"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Во текот на целата учебна година</w:t>
            </w:r>
          </w:p>
        </w:tc>
      </w:tr>
      <w:tr w:rsidR="00556FF8" w:rsidRPr="00467513" w:rsidTr="00CC34A1">
        <w:tc>
          <w:tcPr>
            <w:tcW w:w="340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Советодавна работа со учениците</w:t>
            </w:r>
          </w:p>
        </w:tc>
        <w:tc>
          <w:tcPr>
            <w:tcW w:w="1955"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Наставници</w:t>
            </w: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Педагог</w:t>
            </w:r>
          </w:p>
        </w:tc>
        <w:tc>
          <w:tcPr>
            <w:tcW w:w="322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Работилници и разговори-индивидуални или групни</w:t>
            </w:r>
          </w:p>
        </w:tc>
        <w:tc>
          <w:tcPr>
            <w:tcW w:w="2276"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По потреба</w:t>
            </w:r>
          </w:p>
        </w:tc>
      </w:tr>
      <w:tr w:rsidR="00556FF8" w:rsidRPr="00467513" w:rsidTr="00CC34A1">
        <w:tc>
          <w:tcPr>
            <w:tcW w:w="340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Организирање на училишни натпревари</w:t>
            </w:r>
          </w:p>
        </w:tc>
        <w:tc>
          <w:tcPr>
            <w:tcW w:w="1955"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Наставници</w:t>
            </w:r>
          </w:p>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Директор</w:t>
            </w:r>
          </w:p>
        </w:tc>
        <w:tc>
          <w:tcPr>
            <w:tcW w:w="322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Квизови, игри (групни, индивидуални)</w:t>
            </w:r>
          </w:p>
        </w:tc>
        <w:tc>
          <w:tcPr>
            <w:tcW w:w="2276"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Второ полугодие</w:t>
            </w:r>
          </w:p>
        </w:tc>
      </w:tr>
      <w:tr w:rsidR="00556FF8" w:rsidRPr="00260BEF" w:rsidTr="00CC34A1">
        <w:tc>
          <w:tcPr>
            <w:tcW w:w="340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Пофалби и наградување на учениците</w:t>
            </w:r>
          </w:p>
        </w:tc>
        <w:tc>
          <w:tcPr>
            <w:tcW w:w="1955"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Директор, Наставници, Педагог</w:t>
            </w:r>
          </w:p>
        </w:tc>
        <w:tc>
          <w:tcPr>
            <w:tcW w:w="3223"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Благодарници, пофалници, награди ( книги...)</w:t>
            </w:r>
          </w:p>
        </w:tc>
        <w:tc>
          <w:tcPr>
            <w:tcW w:w="2276" w:type="dxa"/>
            <w:tcBorders>
              <w:top w:val="single" w:sz="4" w:space="0" w:color="000000"/>
              <w:left w:val="single" w:sz="4" w:space="0" w:color="000000"/>
              <w:bottom w:val="single" w:sz="4" w:space="0" w:color="000000"/>
              <w:right w:val="single" w:sz="4" w:space="0" w:color="000000"/>
            </w:tcBorders>
            <w:vAlign w:val="center"/>
          </w:tcPr>
          <w:p w:rsidR="00556FF8" w:rsidRPr="00467513" w:rsidRDefault="00556FF8" w:rsidP="00CC34A1">
            <w:pPr>
              <w:autoSpaceDE w:val="0"/>
              <w:autoSpaceDN w:val="0"/>
              <w:adjustRightInd w:val="0"/>
              <w:spacing w:line="240" w:lineRule="auto"/>
              <w:rPr>
                <w:rFonts w:ascii="Arial" w:hAnsi="Arial" w:cs="Arial"/>
                <w:sz w:val="26"/>
                <w:szCs w:val="26"/>
                <w:lang w:val="mk-MK"/>
              </w:rPr>
            </w:pPr>
            <w:r w:rsidRPr="00467513">
              <w:rPr>
                <w:rFonts w:ascii="Arial" w:hAnsi="Arial" w:cs="Arial"/>
                <w:sz w:val="26"/>
                <w:szCs w:val="26"/>
                <w:lang w:val="mk-MK"/>
              </w:rPr>
              <w:t>На одделенски и наставнички совети, на манифестации, ден на училиштето и сл.</w:t>
            </w:r>
          </w:p>
        </w:tc>
      </w:tr>
    </w:tbl>
    <w:p w:rsidR="00556FF8" w:rsidRPr="00260BEF" w:rsidRDefault="00556FF8" w:rsidP="0089295E">
      <w:pPr>
        <w:spacing w:before="159"/>
        <w:ind w:right="-13"/>
        <w:jc w:val="center"/>
        <w:rPr>
          <w:rFonts w:ascii="Arial" w:hAnsi="Arial" w:cs="Arial"/>
          <w:b/>
          <w:sz w:val="26"/>
          <w:szCs w:val="26"/>
          <w:lang w:val="ru-RU"/>
        </w:rPr>
      </w:pPr>
      <w:r w:rsidRPr="00260BEF">
        <w:rPr>
          <w:rFonts w:ascii="Arial" w:hAnsi="Arial" w:cs="Arial"/>
          <w:b/>
          <w:sz w:val="26"/>
          <w:szCs w:val="26"/>
          <w:lang w:val="ru-RU"/>
        </w:rPr>
        <w:t>Училиштето има изготвено процедура за откривање и грижа за учениците со потешкотии во учењето:</w:t>
      </w:r>
    </w:p>
    <w:p w:rsidR="009F37B5" w:rsidRPr="009D668E" w:rsidRDefault="00556FF8" w:rsidP="0089295E">
      <w:pPr>
        <w:suppressAutoHyphens/>
        <w:spacing w:before="161" w:after="0" w:line="240" w:lineRule="auto"/>
        <w:ind w:left="90" w:right="-753"/>
        <w:jc w:val="both"/>
        <w:rPr>
          <w:rFonts w:ascii="Arial" w:hAnsi="Arial" w:cs="Arial"/>
          <w:sz w:val="26"/>
          <w:szCs w:val="26"/>
          <w:lang w:eastAsia="ar-SA"/>
        </w:rPr>
      </w:pPr>
      <w:r w:rsidRPr="00260BEF">
        <w:rPr>
          <w:rFonts w:ascii="Arial" w:hAnsi="Arial" w:cs="Arial"/>
          <w:sz w:val="26"/>
          <w:szCs w:val="26"/>
          <w:lang w:val="ru-RU" w:eastAsia="ar-SA"/>
        </w:rPr>
        <w:t xml:space="preserve">  На почетокот на учебната година во училиштето се формира тим за поддршка на учениците со потешкотии во учењето кој изготвува програма за идентификација и поддршка на истите</w:t>
      </w:r>
      <w:r w:rsidR="0089295E">
        <w:rPr>
          <w:rFonts w:ascii="Arial" w:hAnsi="Arial" w:cs="Arial"/>
          <w:sz w:val="26"/>
          <w:szCs w:val="26"/>
          <w:lang w:val="ru-RU" w:eastAsia="ar-SA"/>
        </w:rPr>
        <w:t>.</w:t>
      </w:r>
    </w:p>
    <w:p w:rsidR="00CC34A1" w:rsidRDefault="00CC34A1" w:rsidP="0089295E">
      <w:pPr>
        <w:keepNext/>
        <w:keepLines/>
        <w:numPr>
          <w:ilvl w:val="1"/>
          <w:numId w:val="0"/>
        </w:numPr>
        <w:spacing w:before="40"/>
        <w:ind w:left="709" w:right="-843" w:hanging="374"/>
        <w:jc w:val="both"/>
        <w:outlineLvl w:val="1"/>
        <w:rPr>
          <w:rFonts w:ascii="Arial" w:eastAsia="Times New Roman" w:hAnsi="Arial" w:cs="Arial"/>
          <w:b/>
          <w:sz w:val="26"/>
          <w:szCs w:val="26"/>
          <w:lang w:val="mk-MK"/>
        </w:rPr>
      </w:pPr>
    </w:p>
    <w:p w:rsidR="00556FF8" w:rsidRPr="00CC34A1" w:rsidRDefault="00556FF8" w:rsidP="00CC34A1">
      <w:pPr>
        <w:keepNext/>
        <w:keepLines/>
        <w:numPr>
          <w:ilvl w:val="1"/>
          <w:numId w:val="0"/>
        </w:numPr>
        <w:spacing w:before="40"/>
        <w:ind w:left="709" w:hanging="425"/>
        <w:outlineLvl w:val="1"/>
        <w:rPr>
          <w:rFonts w:ascii="Arial" w:eastAsia="Times New Roman" w:hAnsi="Arial" w:cs="Arial"/>
          <w:b/>
          <w:sz w:val="26"/>
          <w:szCs w:val="26"/>
          <w:lang w:val="mk-MK"/>
        </w:rPr>
      </w:pPr>
      <w:bookmarkStart w:id="209" w:name="_Toc139363998"/>
      <w:bookmarkStart w:id="210" w:name="_Toc139621056"/>
      <w:r w:rsidRPr="00467513">
        <w:rPr>
          <w:rFonts w:ascii="Arial" w:eastAsia="Times New Roman" w:hAnsi="Arial" w:cs="Arial"/>
          <w:b/>
          <w:sz w:val="26"/>
          <w:szCs w:val="26"/>
        </w:rPr>
        <w:t>Програма за работа со ученици со потешкотии во учењето</w:t>
      </w:r>
      <w:bookmarkEnd w:id="209"/>
      <w:bookmarkEnd w:id="210"/>
    </w:p>
    <w:tbl>
      <w:tblPr>
        <w:tblW w:w="11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4"/>
        <w:gridCol w:w="1706"/>
        <w:gridCol w:w="1890"/>
        <w:gridCol w:w="1710"/>
        <w:gridCol w:w="1985"/>
      </w:tblGrid>
      <w:tr w:rsidR="00556FF8" w:rsidRPr="00467513" w:rsidTr="00D84B39">
        <w:tc>
          <w:tcPr>
            <w:tcW w:w="2093" w:type="dxa"/>
            <w:vAlign w:val="center"/>
          </w:tcPr>
          <w:p w:rsidR="00556FF8" w:rsidRPr="00CC34A1" w:rsidRDefault="00556FF8" w:rsidP="00CC34A1">
            <w:pPr>
              <w:spacing w:after="200" w:line="240" w:lineRule="auto"/>
              <w:contextualSpacing/>
              <w:jc w:val="center"/>
              <w:rPr>
                <w:rFonts w:ascii="Arial" w:hAnsi="Arial" w:cs="Arial"/>
                <w:b/>
                <w:sz w:val="26"/>
                <w:szCs w:val="26"/>
                <w:lang w:val="mk-MK"/>
              </w:rPr>
            </w:pPr>
            <w:r w:rsidRPr="00CC34A1">
              <w:rPr>
                <w:rFonts w:ascii="Arial" w:hAnsi="Arial" w:cs="Arial"/>
                <w:b/>
                <w:sz w:val="26"/>
                <w:szCs w:val="26"/>
                <w:lang w:val="mk-MK"/>
              </w:rPr>
              <w:t>Конкретна цел</w:t>
            </w:r>
          </w:p>
        </w:tc>
        <w:tc>
          <w:tcPr>
            <w:tcW w:w="1984" w:type="dxa"/>
            <w:vAlign w:val="center"/>
          </w:tcPr>
          <w:p w:rsidR="00556FF8" w:rsidRPr="00CC34A1" w:rsidRDefault="00556FF8" w:rsidP="00CC34A1">
            <w:pPr>
              <w:spacing w:after="200" w:line="240" w:lineRule="auto"/>
              <w:contextualSpacing/>
              <w:jc w:val="center"/>
              <w:rPr>
                <w:rFonts w:ascii="Arial" w:hAnsi="Arial" w:cs="Arial"/>
                <w:b/>
                <w:sz w:val="26"/>
                <w:szCs w:val="26"/>
                <w:lang w:val="mk-MK"/>
              </w:rPr>
            </w:pPr>
            <w:r w:rsidRPr="00CC34A1">
              <w:rPr>
                <w:rFonts w:ascii="Arial" w:hAnsi="Arial" w:cs="Arial"/>
                <w:b/>
                <w:sz w:val="26"/>
                <w:szCs w:val="26"/>
                <w:lang w:val="mk-MK"/>
              </w:rPr>
              <w:t>Активности</w:t>
            </w:r>
          </w:p>
        </w:tc>
        <w:tc>
          <w:tcPr>
            <w:tcW w:w="1706" w:type="dxa"/>
            <w:vAlign w:val="center"/>
          </w:tcPr>
          <w:p w:rsidR="00556FF8" w:rsidRPr="00CC34A1" w:rsidRDefault="00556FF8" w:rsidP="00CC34A1">
            <w:pPr>
              <w:spacing w:after="200" w:line="240" w:lineRule="auto"/>
              <w:ind w:right="-78"/>
              <w:contextualSpacing/>
              <w:jc w:val="center"/>
              <w:rPr>
                <w:rFonts w:ascii="Arial" w:hAnsi="Arial" w:cs="Arial"/>
                <w:b/>
                <w:sz w:val="26"/>
                <w:szCs w:val="26"/>
                <w:lang w:val="mk-MK"/>
              </w:rPr>
            </w:pPr>
            <w:r w:rsidRPr="00CC34A1">
              <w:rPr>
                <w:rFonts w:ascii="Arial" w:hAnsi="Arial" w:cs="Arial"/>
                <w:b/>
                <w:sz w:val="26"/>
                <w:szCs w:val="26"/>
                <w:lang w:val="mk-MK"/>
              </w:rPr>
              <w:t>Вклучени субјекти</w:t>
            </w:r>
          </w:p>
        </w:tc>
        <w:tc>
          <w:tcPr>
            <w:tcW w:w="1890" w:type="dxa"/>
            <w:vAlign w:val="center"/>
          </w:tcPr>
          <w:p w:rsidR="00556FF8" w:rsidRPr="00CC34A1" w:rsidRDefault="00556FF8" w:rsidP="00CC34A1">
            <w:pPr>
              <w:spacing w:after="200" w:line="240" w:lineRule="auto"/>
              <w:ind w:right="-79"/>
              <w:contextualSpacing/>
              <w:jc w:val="center"/>
              <w:rPr>
                <w:rFonts w:ascii="Arial" w:hAnsi="Arial" w:cs="Arial"/>
                <w:b/>
                <w:sz w:val="26"/>
                <w:szCs w:val="26"/>
                <w:lang w:val="mk-MK"/>
              </w:rPr>
            </w:pPr>
            <w:r w:rsidRPr="00CC34A1">
              <w:rPr>
                <w:rFonts w:ascii="Arial" w:hAnsi="Arial" w:cs="Arial"/>
                <w:b/>
                <w:sz w:val="26"/>
                <w:szCs w:val="26"/>
                <w:lang w:val="mk-MK"/>
              </w:rPr>
              <w:t>Инструменти и техники</w:t>
            </w:r>
          </w:p>
        </w:tc>
        <w:tc>
          <w:tcPr>
            <w:tcW w:w="1710" w:type="dxa"/>
            <w:vAlign w:val="center"/>
          </w:tcPr>
          <w:p w:rsidR="00556FF8" w:rsidRPr="00CC34A1" w:rsidRDefault="00556FF8" w:rsidP="00CC34A1">
            <w:pPr>
              <w:spacing w:after="200" w:line="240" w:lineRule="auto"/>
              <w:ind w:right="-504"/>
              <w:contextualSpacing/>
              <w:jc w:val="center"/>
              <w:rPr>
                <w:rFonts w:ascii="Arial" w:hAnsi="Arial" w:cs="Arial"/>
                <w:b/>
                <w:sz w:val="26"/>
                <w:szCs w:val="26"/>
                <w:lang w:val="mk-MK"/>
              </w:rPr>
            </w:pPr>
            <w:r w:rsidRPr="00CC34A1">
              <w:rPr>
                <w:rFonts w:ascii="Arial" w:hAnsi="Arial" w:cs="Arial"/>
                <w:b/>
                <w:sz w:val="26"/>
                <w:szCs w:val="26"/>
                <w:lang w:val="mk-MK"/>
              </w:rPr>
              <w:t>Временска рамка</w:t>
            </w:r>
          </w:p>
        </w:tc>
        <w:tc>
          <w:tcPr>
            <w:tcW w:w="1985" w:type="dxa"/>
            <w:vAlign w:val="center"/>
          </w:tcPr>
          <w:p w:rsidR="00556FF8" w:rsidRPr="00CC34A1" w:rsidRDefault="00556FF8" w:rsidP="00CC34A1">
            <w:pPr>
              <w:spacing w:after="200" w:line="240" w:lineRule="auto"/>
              <w:ind w:right="232"/>
              <w:contextualSpacing/>
              <w:jc w:val="center"/>
              <w:rPr>
                <w:rFonts w:ascii="Arial" w:hAnsi="Arial" w:cs="Arial"/>
                <w:b/>
                <w:sz w:val="26"/>
                <w:szCs w:val="26"/>
                <w:lang w:val="mk-MK"/>
              </w:rPr>
            </w:pPr>
            <w:r w:rsidRPr="00CC34A1">
              <w:rPr>
                <w:rFonts w:ascii="Arial" w:hAnsi="Arial" w:cs="Arial"/>
                <w:b/>
                <w:sz w:val="26"/>
                <w:szCs w:val="26"/>
                <w:lang w:val="mk-MK"/>
              </w:rPr>
              <w:t>Индикатори на успех</w:t>
            </w:r>
          </w:p>
        </w:tc>
      </w:tr>
      <w:tr w:rsidR="00556FF8" w:rsidRPr="00260BEF" w:rsidTr="00D84B39">
        <w:trPr>
          <w:trHeight w:val="2583"/>
        </w:trPr>
        <w:tc>
          <w:tcPr>
            <w:tcW w:w="2093" w:type="dxa"/>
            <w:vAlign w:val="center"/>
          </w:tcPr>
          <w:p w:rsidR="00556FF8" w:rsidRDefault="00556FF8" w:rsidP="00CC34A1">
            <w:pPr>
              <w:spacing w:after="200" w:line="240" w:lineRule="auto"/>
              <w:contextualSpacing/>
              <w:jc w:val="center"/>
              <w:rPr>
                <w:rFonts w:ascii="Arial" w:hAnsi="Arial" w:cs="Arial"/>
                <w:sz w:val="26"/>
                <w:szCs w:val="26"/>
                <w:lang w:val="mk-MK"/>
              </w:rPr>
            </w:pPr>
          </w:p>
          <w:p w:rsidR="00556FF8" w:rsidRPr="00467513" w:rsidRDefault="00556FF8" w:rsidP="00D84B39">
            <w:pPr>
              <w:spacing w:after="200" w:line="240" w:lineRule="auto"/>
              <w:ind w:left="-85" w:right="-108"/>
              <w:contextualSpacing/>
              <w:rPr>
                <w:rFonts w:ascii="Arial" w:hAnsi="Arial" w:cs="Arial"/>
                <w:sz w:val="26"/>
                <w:szCs w:val="26"/>
                <w:lang w:val="mk-MK"/>
              </w:rPr>
            </w:pPr>
            <w:r w:rsidRPr="00467513">
              <w:rPr>
                <w:rFonts w:ascii="Arial" w:hAnsi="Arial" w:cs="Arial"/>
                <w:sz w:val="26"/>
                <w:szCs w:val="26"/>
                <w:lang w:val="mk-MK"/>
              </w:rPr>
              <w:t>Идентификација на ученици со потешкотии во учењето</w:t>
            </w:r>
          </w:p>
        </w:tc>
        <w:tc>
          <w:tcPr>
            <w:tcW w:w="1984" w:type="dxa"/>
            <w:vAlign w:val="center"/>
          </w:tcPr>
          <w:p w:rsidR="00556FF8" w:rsidRDefault="00556FF8" w:rsidP="00CC34A1">
            <w:pPr>
              <w:spacing w:after="200" w:line="240" w:lineRule="auto"/>
              <w:contextualSpacing/>
              <w:jc w:val="center"/>
              <w:rPr>
                <w:rFonts w:ascii="Arial" w:hAnsi="Arial" w:cs="Arial"/>
                <w:sz w:val="26"/>
                <w:szCs w:val="26"/>
                <w:lang w:val="mk-MK"/>
              </w:rPr>
            </w:pP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Формирање на тим за соработка со наставници</w:t>
            </w:r>
          </w:p>
          <w:p w:rsidR="00556FF8" w:rsidRPr="00467513" w:rsidRDefault="00556FF8" w:rsidP="00CC34A1">
            <w:pPr>
              <w:spacing w:after="200" w:line="240" w:lineRule="auto"/>
              <w:contextualSpacing/>
              <w:jc w:val="center"/>
              <w:rPr>
                <w:rFonts w:ascii="Arial" w:hAnsi="Arial" w:cs="Arial"/>
                <w:sz w:val="26"/>
                <w:szCs w:val="26"/>
                <w:lang w:val="mk-MK"/>
              </w:rPr>
            </w:pPr>
          </w:p>
        </w:tc>
        <w:tc>
          <w:tcPr>
            <w:tcW w:w="1706" w:type="dxa"/>
            <w:vAlign w:val="center"/>
          </w:tcPr>
          <w:p w:rsidR="00556FF8" w:rsidRPr="00467513" w:rsidRDefault="00556FF8" w:rsidP="00D84B39">
            <w:pPr>
              <w:spacing w:after="200" w:line="240" w:lineRule="auto"/>
              <w:ind w:right="-108"/>
              <w:contextualSpacing/>
              <w:rPr>
                <w:rFonts w:ascii="Arial" w:hAnsi="Arial" w:cs="Arial"/>
                <w:sz w:val="26"/>
                <w:szCs w:val="26"/>
                <w:lang w:val="mk-MK"/>
              </w:rPr>
            </w:pPr>
            <w:r w:rsidRPr="00467513">
              <w:rPr>
                <w:rFonts w:ascii="Arial" w:hAnsi="Arial" w:cs="Arial"/>
                <w:sz w:val="26"/>
                <w:szCs w:val="26"/>
                <w:lang w:val="mk-MK"/>
              </w:rPr>
              <w:t>Ученици</w:t>
            </w:r>
          </w:p>
          <w:p w:rsidR="00556FF8" w:rsidRPr="00467513" w:rsidRDefault="00556FF8" w:rsidP="00D84B39">
            <w:pPr>
              <w:spacing w:after="200" w:line="240" w:lineRule="auto"/>
              <w:ind w:right="-220"/>
              <w:contextualSpacing/>
              <w:rPr>
                <w:rFonts w:ascii="Arial" w:hAnsi="Arial" w:cs="Arial"/>
                <w:sz w:val="26"/>
                <w:szCs w:val="26"/>
                <w:lang w:val="mk-MK"/>
              </w:rPr>
            </w:pPr>
            <w:r w:rsidRPr="00467513">
              <w:rPr>
                <w:rFonts w:ascii="Arial" w:hAnsi="Arial" w:cs="Arial"/>
                <w:sz w:val="26"/>
                <w:szCs w:val="26"/>
                <w:lang w:val="mk-MK"/>
              </w:rPr>
              <w:t>Наставници</w:t>
            </w:r>
          </w:p>
          <w:p w:rsidR="00556FF8" w:rsidRPr="00467513" w:rsidRDefault="00556FF8" w:rsidP="00D84B39">
            <w:pPr>
              <w:spacing w:after="200" w:line="240" w:lineRule="auto"/>
              <w:ind w:right="232"/>
              <w:contextualSpacing/>
              <w:rPr>
                <w:rFonts w:ascii="Arial" w:hAnsi="Arial" w:cs="Arial"/>
                <w:sz w:val="26"/>
                <w:szCs w:val="26"/>
                <w:lang w:val="mk-MK"/>
              </w:rPr>
            </w:pPr>
            <w:r w:rsidRPr="00467513">
              <w:rPr>
                <w:rFonts w:ascii="Arial" w:hAnsi="Arial" w:cs="Arial"/>
                <w:sz w:val="26"/>
                <w:szCs w:val="26"/>
                <w:lang w:val="mk-MK"/>
              </w:rPr>
              <w:t>Стручна служба</w:t>
            </w:r>
          </w:p>
          <w:p w:rsidR="00556FF8" w:rsidRPr="00467513" w:rsidRDefault="00556FF8" w:rsidP="00D84B39">
            <w:pPr>
              <w:spacing w:after="200" w:line="240" w:lineRule="auto"/>
              <w:ind w:right="232"/>
              <w:contextualSpacing/>
              <w:rPr>
                <w:rFonts w:ascii="Arial" w:hAnsi="Arial" w:cs="Arial"/>
                <w:sz w:val="26"/>
                <w:szCs w:val="26"/>
                <w:lang w:val="mk-MK"/>
              </w:rPr>
            </w:pPr>
            <w:r w:rsidRPr="00467513">
              <w:rPr>
                <w:rFonts w:ascii="Arial" w:hAnsi="Arial" w:cs="Arial"/>
                <w:sz w:val="26"/>
                <w:szCs w:val="26"/>
                <w:lang w:val="mk-MK"/>
              </w:rPr>
              <w:t>Родители</w:t>
            </w:r>
          </w:p>
        </w:tc>
        <w:tc>
          <w:tcPr>
            <w:tcW w:w="1890" w:type="dxa"/>
            <w:vAlign w:val="center"/>
          </w:tcPr>
          <w:p w:rsidR="00556FF8" w:rsidRPr="00467513" w:rsidRDefault="00556FF8" w:rsidP="00CC34A1">
            <w:pPr>
              <w:spacing w:after="200" w:line="240" w:lineRule="auto"/>
              <w:ind w:right="-108"/>
              <w:contextualSpacing/>
              <w:jc w:val="center"/>
              <w:rPr>
                <w:rFonts w:ascii="Arial" w:hAnsi="Arial" w:cs="Arial"/>
                <w:sz w:val="26"/>
                <w:szCs w:val="26"/>
                <w:lang w:val="mk-MK"/>
              </w:rPr>
            </w:pPr>
            <w:r w:rsidRPr="00467513">
              <w:rPr>
                <w:rFonts w:ascii="Arial" w:hAnsi="Arial" w:cs="Arial"/>
                <w:sz w:val="26"/>
                <w:szCs w:val="26"/>
                <w:lang w:val="mk-MK"/>
              </w:rPr>
              <w:t>Тестови за општи интелектуални способности</w:t>
            </w:r>
          </w:p>
          <w:p w:rsidR="00556FF8" w:rsidRPr="00467513" w:rsidRDefault="00556FF8" w:rsidP="00CC34A1">
            <w:pPr>
              <w:spacing w:after="200" w:line="240" w:lineRule="auto"/>
              <w:ind w:right="232"/>
              <w:contextualSpacing/>
              <w:jc w:val="center"/>
              <w:rPr>
                <w:rFonts w:ascii="Arial" w:hAnsi="Arial" w:cs="Arial"/>
                <w:sz w:val="26"/>
                <w:szCs w:val="26"/>
                <w:lang w:val="mk-MK"/>
              </w:rPr>
            </w:pPr>
            <w:r w:rsidRPr="00467513">
              <w:rPr>
                <w:rFonts w:ascii="Arial" w:hAnsi="Arial" w:cs="Arial"/>
                <w:sz w:val="26"/>
                <w:szCs w:val="26"/>
                <w:lang w:val="mk-MK"/>
              </w:rPr>
              <w:t>Проективни техники</w:t>
            </w:r>
          </w:p>
        </w:tc>
        <w:tc>
          <w:tcPr>
            <w:tcW w:w="1710" w:type="dxa"/>
            <w:vAlign w:val="center"/>
          </w:tcPr>
          <w:p w:rsidR="00556FF8" w:rsidRPr="00467513" w:rsidRDefault="00556FF8" w:rsidP="00D84B39">
            <w:pPr>
              <w:spacing w:after="200" w:line="240" w:lineRule="auto"/>
              <w:ind w:right="-47"/>
              <w:contextualSpacing/>
              <w:jc w:val="center"/>
              <w:rPr>
                <w:rFonts w:ascii="Arial" w:hAnsi="Arial" w:cs="Arial"/>
                <w:sz w:val="26"/>
                <w:szCs w:val="26"/>
                <w:lang w:val="mk-MK"/>
              </w:rPr>
            </w:pPr>
            <w:r w:rsidRPr="00467513">
              <w:rPr>
                <w:rFonts w:ascii="Arial" w:hAnsi="Arial" w:cs="Arial"/>
                <w:sz w:val="26"/>
                <w:szCs w:val="26"/>
                <w:lang w:val="mk-MK"/>
              </w:rPr>
              <w:t>Во текот на цела учебна година</w:t>
            </w:r>
          </w:p>
        </w:tc>
        <w:tc>
          <w:tcPr>
            <w:tcW w:w="1985" w:type="dxa"/>
            <w:vAlign w:val="center"/>
          </w:tcPr>
          <w:p w:rsidR="00556FF8" w:rsidRPr="00467513" w:rsidRDefault="00556FF8" w:rsidP="00CC34A1">
            <w:pPr>
              <w:spacing w:after="200" w:line="240" w:lineRule="auto"/>
              <w:ind w:right="-108"/>
              <w:contextualSpacing/>
              <w:jc w:val="center"/>
              <w:rPr>
                <w:rFonts w:ascii="Arial" w:hAnsi="Arial" w:cs="Arial"/>
                <w:sz w:val="26"/>
                <w:szCs w:val="26"/>
                <w:lang w:val="mk-MK"/>
              </w:rPr>
            </w:pPr>
            <w:r w:rsidRPr="00467513">
              <w:rPr>
                <w:rFonts w:ascii="Arial" w:hAnsi="Arial" w:cs="Arial"/>
                <w:sz w:val="26"/>
                <w:szCs w:val="26"/>
                <w:lang w:val="mk-MK"/>
              </w:rPr>
              <w:t>Формиран тим кој ке работи за надминување на тешкотиите во учењето</w:t>
            </w:r>
          </w:p>
        </w:tc>
      </w:tr>
      <w:tr w:rsidR="00556FF8" w:rsidRPr="00467513" w:rsidTr="00D84B39">
        <w:tc>
          <w:tcPr>
            <w:tcW w:w="2093" w:type="dxa"/>
            <w:vAlign w:val="center"/>
          </w:tcPr>
          <w:p w:rsidR="00556FF8" w:rsidRPr="00467513" w:rsidRDefault="00556FF8" w:rsidP="00CC34A1">
            <w:pPr>
              <w:spacing w:after="200" w:line="240" w:lineRule="auto"/>
              <w:ind w:right="-49"/>
              <w:contextualSpacing/>
              <w:jc w:val="center"/>
              <w:rPr>
                <w:rFonts w:ascii="Arial" w:hAnsi="Arial" w:cs="Arial"/>
                <w:sz w:val="26"/>
                <w:szCs w:val="26"/>
                <w:lang w:val="mk-MK"/>
              </w:rPr>
            </w:pPr>
            <w:r w:rsidRPr="00467513">
              <w:rPr>
                <w:rFonts w:ascii="Arial" w:hAnsi="Arial" w:cs="Arial"/>
                <w:sz w:val="26"/>
                <w:szCs w:val="26"/>
                <w:lang w:val="mk-MK"/>
              </w:rPr>
              <w:t>Откривање на проблемот кај конкретен ученик  и работа со ученикот преку примена на соодветни техники и методи соодветни на неговите способности и можности.</w:t>
            </w:r>
          </w:p>
          <w:p w:rsidR="00556FF8" w:rsidRPr="00467513" w:rsidRDefault="00556FF8" w:rsidP="00CC34A1">
            <w:pPr>
              <w:spacing w:after="200" w:line="240" w:lineRule="auto"/>
              <w:ind w:right="-49"/>
              <w:contextualSpacing/>
              <w:jc w:val="center"/>
              <w:rPr>
                <w:rFonts w:ascii="Arial" w:hAnsi="Arial" w:cs="Arial"/>
                <w:sz w:val="26"/>
                <w:szCs w:val="26"/>
                <w:lang w:val="mk-MK"/>
              </w:rPr>
            </w:pPr>
            <w:r w:rsidRPr="00467513">
              <w:rPr>
                <w:rFonts w:ascii="Arial" w:hAnsi="Arial" w:cs="Arial"/>
                <w:sz w:val="26"/>
                <w:szCs w:val="26"/>
                <w:lang w:val="mk-MK"/>
              </w:rPr>
              <w:t>Изготвување на програма за индивидуална поддршка на ученикот</w:t>
            </w:r>
          </w:p>
        </w:tc>
        <w:tc>
          <w:tcPr>
            <w:tcW w:w="1984" w:type="dxa"/>
            <w:vAlign w:val="center"/>
          </w:tcPr>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Добивање информации за постигањата и потешкотиите кои ги има ученикот .</w:t>
            </w: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Активности соодветни на потребите на ученикот</w:t>
            </w:r>
          </w:p>
          <w:p w:rsidR="00556FF8" w:rsidRPr="00467513" w:rsidRDefault="00556FF8" w:rsidP="00CC34A1">
            <w:pPr>
              <w:spacing w:after="200" w:line="240" w:lineRule="auto"/>
              <w:contextualSpacing/>
              <w:jc w:val="center"/>
              <w:rPr>
                <w:rFonts w:ascii="Arial" w:hAnsi="Arial" w:cs="Arial"/>
                <w:sz w:val="26"/>
                <w:szCs w:val="26"/>
                <w:lang w:val="mk-MK"/>
              </w:rPr>
            </w:pPr>
          </w:p>
        </w:tc>
        <w:tc>
          <w:tcPr>
            <w:tcW w:w="1706" w:type="dxa"/>
            <w:vAlign w:val="center"/>
          </w:tcPr>
          <w:p w:rsidR="00556FF8" w:rsidRPr="00467513" w:rsidRDefault="00556FF8" w:rsidP="00D84B39">
            <w:pPr>
              <w:spacing w:after="200" w:line="240" w:lineRule="auto"/>
              <w:ind w:right="-108"/>
              <w:contextualSpacing/>
              <w:rPr>
                <w:rFonts w:ascii="Arial" w:hAnsi="Arial" w:cs="Arial"/>
                <w:sz w:val="26"/>
                <w:szCs w:val="26"/>
                <w:lang w:val="mk-MK"/>
              </w:rPr>
            </w:pPr>
            <w:r w:rsidRPr="00467513">
              <w:rPr>
                <w:rFonts w:ascii="Arial" w:hAnsi="Arial" w:cs="Arial"/>
                <w:sz w:val="26"/>
                <w:szCs w:val="26"/>
                <w:lang w:val="mk-MK"/>
              </w:rPr>
              <w:t>Наставници</w:t>
            </w:r>
          </w:p>
          <w:p w:rsidR="00556FF8" w:rsidRPr="00467513" w:rsidRDefault="00556FF8" w:rsidP="00D84B39">
            <w:pPr>
              <w:spacing w:after="200" w:line="240" w:lineRule="auto"/>
              <w:ind w:right="232"/>
              <w:contextualSpacing/>
              <w:rPr>
                <w:rFonts w:ascii="Arial" w:hAnsi="Arial" w:cs="Arial"/>
                <w:sz w:val="26"/>
                <w:szCs w:val="26"/>
                <w:lang w:val="mk-MK"/>
              </w:rPr>
            </w:pPr>
            <w:r w:rsidRPr="00467513">
              <w:rPr>
                <w:rFonts w:ascii="Arial" w:hAnsi="Arial" w:cs="Arial"/>
                <w:sz w:val="26"/>
                <w:szCs w:val="26"/>
                <w:lang w:val="mk-MK"/>
              </w:rPr>
              <w:t>Стручна Служба</w:t>
            </w:r>
          </w:p>
          <w:p w:rsidR="00556FF8" w:rsidRPr="00467513" w:rsidRDefault="00556FF8" w:rsidP="00D84B39">
            <w:pPr>
              <w:spacing w:after="200" w:line="240" w:lineRule="auto"/>
              <w:ind w:right="232"/>
              <w:contextualSpacing/>
              <w:rPr>
                <w:rFonts w:ascii="Arial" w:hAnsi="Arial" w:cs="Arial"/>
                <w:sz w:val="26"/>
                <w:szCs w:val="26"/>
                <w:lang w:val="mk-MK"/>
              </w:rPr>
            </w:pPr>
            <w:r w:rsidRPr="00467513">
              <w:rPr>
                <w:rFonts w:ascii="Arial" w:hAnsi="Arial" w:cs="Arial"/>
                <w:sz w:val="26"/>
                <w:szCs w:val="26"/>
                <w:lang w:val="mk-MK"/>
              </w:rPr>
              <w:t>Родители</w:t>
            </w:r>
          </w:p>
          <w:p w:rsidR="00556FF8" w:rsidRPr="00467513" w:rsidRDefault="00556FF8" w:rsidP="00D84B39">
            <w:pPr>
              <w:spacing w:after="200" w:line="240" w:lineRule="auto"/>
              <w:ind w:right="232"/>
              <w:contextualSpacing/>
              <w:rPr>
                <w:rFonts w:ascii="Arial" w:hAnsi="Arial" w:cs="Arial"/>
                <w:sz w:val="26"/>
                <w:szCs w:val="26"/>
                <w:lang w:val="mk-MK"/>
              </w:rPr>
            </w:pPr>
          </w:p>
        </w:tc>
        <w:tc>
          <w:tcPr>
            <w:tcW w:w="1890" w:type="dxa"/>
            <w:vAlign w:val="center"/>
          </w:tcPr>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Белешки од наставникот, искази од родители, резултати од тестови</w:t>
            </w:r>
          </w:p>
          <w:p w:rsidR="00556FF8" w:rsidRPr="00467513" w:rsidRDefault="00556FF8" w:rsidP="00CC34A1">
            <w:pPr>
              <w:spacing w:after="200" w:line="240" w:lineRule="auto"/>
              <w:ind w:right="232"/>
              <w:contextualSpacing/>
              <w:jc w:val="center"/>
              <w:rPr>
                <w:rFonts w:ascii="Arial" w:hAnsi="Arial" w:cs="Arial"/>
                <w:sz w:val="26"/>
                <w:szCs w:val="26"/>
                <w:lang w:val="mk-MK"/>
              </w:rPr>
            </w:pPr>
            <w:r w:rsidRPr="00467513">
              <w:rPr>
                <w:rFonts w:ascii="Arial" w:hAnsi="Arial" w:cs="Arial"/>
                <w:sz w:val="26"/>
                <w:szCs w:val="26"/>
                <w:lang w:val="mk-MK"/>
              </w:rPr>
              <w:t>Водење на ученичко досие за следење на напредокот</w:t>
            </w:r>
          </w:p>
          <w:p w:rsidR="00556FF8" w:rsidRPr="00467513" w:rsidRDefault="00556FF8" w:rsidP="00CC34A1">
            <w:pPr>
              <w:spacing w:after="200" w:line="240" w:lineRule="auto"/>
              <w:ind w:right="232"/>
              <w:contextualSpacing/>
              <w:jc w:val="center"/>
              <w:rPr>
                <w:rFonts w:ascii="Arial" w:hAnsi="Arial" w:cs="Arial"/>
                <w:sz w:val="26"/>
                <w:szCs w:val="26"/>
                <w:lang w:val="mk-MK"/>
              </w:rPr>
            </w:pPr>
          </w:p>
        </w:tc>
        <w:tc>
          <w:tcPr>
            <w:tcW w:w="1710" w:type="dxa"/>
            <w:vAlign w:val="center"/>
          </w:tcPr>
          <w:p w:rsidR="00556FF8" w:rsidRPr="00467513" w:rsidRDefault="00556FF8" w:rsidP="00CC34A1">
            <w:pPr>
              <w:spacing w:after="200" w:line="240" w:lineRule="auto"/>
              <w:ind w:right="-78"/>
              <w:contextualSpacing/>
              <w:jc w:val="center"/>
              <w:rPr>
                <w:rFonts w:ascii="Arial" w:hAnsi="Arial" w:cs="Arial"/>
                <w:sz w:val="26"/>
                <w:szCs w:val="26"/>
                <w:lang w:val="mk-MK"/>
              </w:rPr>
            </w:pPr>
            <w:r w:rsidRPr="00467513">
              <w:rPr>
                <w:rFonts w:ascii="Arial" w:hAnsi="Arial" w:cs="Arial"/>
                <w:sz w:val="26"/>
                <w:szCs w:val="26"/>
                <w:lang w:val="mk-MK"/>
              </w:rPr>
              <w:t>Континуирано во текот на учебната година</w:t>
            </w:r>
          </w:p>
        </w:tc>
        <w:tc>
          <w:tcPr>
            <w:tcW w:w="1985" w:type="dxa"/>
            <w:vAlign w:val="center"/>
          </w:tcPr>
          <w:p w:rsidR="00556FF8" w:rsidRPr="00467513" w:rsidRDefault="00556FF8" w:rsidP="00CC34A1">
            <w:pPr>
              <w:spacing w:after="200" w:line="240" w:lineRule="auto"/>
              <w:ind w:right="232"/>
              <w:contextualSpacing/>
              <w:jc w:val="center"/>
              <w:rPr>
                <w:rFonts w:ascii="Arial" w:hAnsi="Arial" w:cs="Arial"/>
                <w:sz w:val="26"/>
                <w:szCs w:val="26"/>
                <w:lang w:val="mk-MK"/>
              </w:rPr>
            </w:pPr>
            <w:r w:rsidRPr="00467513">
              <w:rPr>
                <w:rFonts w:ascii="Arial" w:hAnsi="Arial" w:cs="Arial"/>
                <w:sz w:val="26"/>
                <w:szCs w:val="26"/>
                <w:lang w:val="mk-MK"/>
              </w:rPr>
              <w:t>Откриени проблеми и потешкотии кај учениците</w:t>
            </w: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Соработка со учениците, наставниците и родителите за нивно надминување</w:t>
            </w: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Изработка на инструменти и примена на техники за надминување на потешкотиите во учењето</w:t>
            </w:r>
          </w:p>
          <w:p w:rsidR="00556FF8" w:rsidRPr="00467513" w:rsidRDefault="00556FF8" w:rsidP="00CC34A1">
            <w:pPr>
              <w:spacing w:after="200" w:line="240" w:lineRule="auto"/>
              <w:ind w:right="-73"/>
              <w:contextualSpacing/>
              <w:jc w:val="center"/>
              <w:rPr>
                <w:rFonts w:ascii="Arial" w:hAnsi="Arial" w:cs="Arial"/>
                <w:sz w:val="26"/>
                <w:szCs w:val="26"/>
                <w:lang w:val="mk-MK"/>
              </w:rPr>
            </w:pPr>
            <w:r w:rsidRPr="00467513">
              <w:rPr>
                <w:rFonts w:ascii="Arial" w:hAnsi="Arial" w:cs="Arial"/>
                <w:sz w:val="26"/>
                <w:szCs w:val="26"/>
                <w:lang w:val="mk-MK"/>
              </w:rPr>
              <w:t>Водење на документација</w:t>
            </w:r>
          </w:p>
        </w:tc>
      </w:tr>
      <w:tr w:rsidR="00556FF8" w:rsidRPr="00260BEF" w:rsidTr="00D84B39">
        <w:tc>
          <w:tcPr>
            <w:tcW w:w="2093" w:type="dxa"/>
            <w:vAlign w:val="center"/>
          </w:tcPr>
          <w:p w:rsidR="00556FF8" w:rsidRPr="00467513" w:rsidRDefault="00556FF8" w:rsidP="00CC34A1">
            <w:pPr>
              <w:spacing w:after="200" w:line="240" w:lineRule="auto"/>
              <w:ind w:right="-108"/>
              <w:contextualSpacing/>
              <w:jc w:val="center"/>
              <w:rPr>
                <w:rFonts w:ascii="Arial" w:hAnsi="Arial" w:cs="Arial"/>
                <w:sz w:val="26"/>
                <w:szCs w:val="26"/>
                <w:lang w:val="mk-MK"/>
              </w:rPr>
            </w:pPr>
            <w:r w:rsidRPr="00467513">
              <w:rPr>
                <w:rFonts w:ascii="Arial" w:hAnsi="Arial" w:cs="Arial"/>
                <w:sz w:val="26"/>
                <w:szCs w:val="26"/>
                <w:lang w:val="mk-MK"/>
              </w:rPr>
              <w:t>Постигнување на соодветен успех кај ученикот</w:t>
            </w:r>
          </w:p>
          <w:p w:rsidR="00556FF8" w:rsidRPr="00260BEF" w:rsidRDefault="00556FF8" w:rsidP="00CC34A1">
            <w:pPr>
              <w:spacing w:after="200" w:line="240" w:lineRule="auto"/>
              <w:ind w:right="-108"/>
              <w:contextualSpacing/>
              <w:jc w:val="center"/>
              <w:rPr>
                <w:rFonts w:ascii="Arial" w:hAnsi="Arial" w:cs="Arial"/>
                <w:sz w:val="26"/>
                <w:szCs w:val="26"/>
                <w:lang w:val="ru-RU"/>
              </w:rPr>
            </w:pPr>
            <w:r w:rsidRPr="00260BEF">
              <w:rPr>
                <w:rFonts w:ascii="Arial" w:hAnsi="Arial" w:cs="Arial"/>
                <w:sz w:val="26"/>
                <w:szCs w:val="26"/>
                <w:lang w:val="ru-RU"/>
              </w:rPr>
              <w:t>Советодавно</w:t>
            </w:r>
            <w:r w:rsidRPr="00467513">
              <w:rPr>
                <w:rFonts w:ascii="Arial" w:hAnsi="Arial" w:cs="Arial"/>
                <w:sz w:val="26"/>
                <w:szCs w:val="26"/>
                <w:lang w:val="mk-MK"/>
              </w:rPr>
              <w:t>-</w:t>
            </w:r>
            <w:r w:rsidRPr="00260BEF">
              <w:rPr>
                <w:rFonts w:ascii="Arial" w:hAnsi="Arial" w:cs="Arial"/>
                <w:sz w:val="26"/>
                <w:szCs w:val="26"/>
                <w:lang w:val="ru-RU"/>
              </w:rPr>
              <w:t>консултативнаработа сородителот на ученикот (насоки за работа во домашни услови)</w:t>
            </w:r>
          </w:p>
          <w:p w:rsidR="00556FF8" w:rsidRPr="00467513" w:rsidRDefault="00556FF8" w:rsidP="00CC34A1">
            <w:pPr>
              <w:spacing w:after="200" w:line="240" w:lineRule="auto"/>
              <w:contextualSpacing/>
              <w:jc w:val="center"/>
              <w:rPr>
                <w:rFonts w:ascii="Arial" w:hAnsi="Arial" w:cs="Arial"/>
                <w:sz w:val="26"/>
                <w:szCs w:val="26"/>
                <w:lang w:val="mk-MK"/>
              </w:rPr>
            </w:pPr>
          </w:p>
        </w:tc>
        <w:tc>
          <w:tcPr>
            <w:tcW w:w="1984" w:type="dxa"/>
            <w:vAlign w:val="center"/>
          </w:tcPr>
          <w:p w:rsidR="00556FF8" w:rsidRPr="00467513" w:rsidRDefault="00556FF8" w:rsidP="00CC34A1">
            <w:pPr>
              <w:spacing w:after="200" w:line="240" w:lineRule="auto"/>
              <w:ind w:right="-135"/>
              <w:contextualSpacing/>
              <w:jc w:val="center"/>
              <w:rPr>
                <w:rFonts w:ascii="Arial" w:hAnsi="Arial" w:cs="Arial"/>
                <w:sz w:val="26"/>
                <w:szCs w:val="26"/>
                <w:lang w:val="mk-MK"/>
              </w:rPr>
            </w:pPr>
            <w:r w:rsidRPr="00467513">
              <w:rPr>
                <w:rFonts w:ascii="Arial" w:hAnsi="Arial" w:cs="Arial"/>
                <w:sz w:val="26"/>
                <w:szCs w:val="26"/>
                <w:lang w:val="mk-MK"/>
              </w:rPr>
              <w:t>Следење на протоколот за работа</w:t>
            </w: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Одредување на методи за работа</w:t>
            </w: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Континуирано соработување со сите субјекти</w:t>
            </w: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Редовно реализирање на зададените активности на ученикот</w:t>
            </w:r>
          </w:p>
          <w:p w:rsidR="00556FF8" w:rsidRPr="00467513" w:rsidRDefault="00556FF8" w:rsidP="00CC34A1">
            <w:pPr>
              <w:spacing w:after="200" w:line="240" w:lineRule="auto"/>
              <w:contextualSpacing/>
              <w:jc w:val="center"/>
              <w:rPr>
                <w:rFonts w:ascii="Arial" w:hAnsi="Arial" w:cs="Arial"/>
                <w:sz w:val="26"/>
                <w:szCs w:val="26"/>
                <w:lang w:val="mk-MK"/>
              </w:rPr>
            </w:pPr>
            <w:r w:rsidRPr="00467513">
              <w:rPr>
                <w:rFonts w:ascii="Arial" w:hAnsi="Arial" w:cs="Arial"/>
                <w:sz w:val="26"/>
                <w:szCs w:val="26"/>
                <w:lang w:val="mk-MK"/>
              </w:rPr>
              <w:t>Проверување на постигањето</w:t>
            </w:r>
          </w:p>
        </w:tc>
        <w:tc>
          <w:tcPr>
            <w:tcW w:w="1706" w:type="dxa"/>
            <w:vAlign w:val="center"/>
          </w:tcPr>
          <w:p w:rsidR="00556FF8" w:rsidRPr="00467513" w:rsidRDefault="00556FF8" w:rsidP="00D84B39">
            <w:pPr>
              <w:spacing w:after="200" w:line="240" w:lineRule="auto"/>
              <w:ind w:right="232"/>
              <w:contextualSpacing/>
              <w:rPr>
                <w:rFonts w:ascii="Arial" w:hAnsi="Arial" w:cs="Arial"/>
                <w:sz w:val="26"/>
                <w:szCs w:val="26"/>
                <w:lang w:val="mk-MK"/>
              </w:rPr>
            </w:pPr>
            <w:r w:rsidRPr="00467513">
              <w:rPr>
                <w:rFonts w:ascii="Arial" w:hAnsi="Arial" w:cs="Arial"/>
                <w:sz w:val="26"/>
                <w:szCs w:val="26"/>
                <w:lang w:val="mk-MK"/>
              </w:rPr>
              <w:t>Ученик</w:t>
            </w:r>
          </w:p>
          <w:p w:rsidR="00556FF8" w:rsidRPr="00467513" w:rsidRDefault="00556FF8" w:rsidP="00D84B39">
            <w:pPr>
              <w:spacing w:after="200" w:line="240" w:lineRule="auto"/>
              <w:contextualSpacing/>
              <w:rPr>
                <w:rFonts w:ascii="Arial" w:hAnsi="Arial" w:cs="Arial"/>
                <w:sz w:val="26"/>
                <w:szCs w:val="26"/>
                <w:lang w:val="mk-MK"/>
              </w:rPr>
            </w:pPr>
            <w:r w:rsidRPr="00467513">
              <w:rPr>
                <w:rFonts w:ascii="Arial" w:hAnsi="Arial" w:cs="Arial"/>
                <w:sz w:val="26"/>
                <w:szCs w:val="26"/>
                <w:lang w:val="mk-MK"/>
              </w:rPr>
              <w:t>Наставници</w:t>
            </w:r>
          </w:p>
          <w:p w:rsidR="00556FF8" w:rsidRPr="00467513" w:rsidRDefault="00556FF8" w:rsidP="00D84B39">
            <w:pPr>
              <w:spacing w:after="200" w:line="240" w:lineRule="auto"/>
              <w:ind w:right="232"/>
              <w:contextualSpacing/>
              <w:rPr>
                <w:rFonts w:ascii="Arial" w:hAnsi="Arial" w:cs="Arial"/>
                <w:sz w:val="26"/>
                <w:szCs w:val="26"/>
                <w:lang w:val="mk-MK"/>
              </w:rPr>
            </w:pPr>
            <w:r w:rsidRPr="00467513">
              <w:rPr>
                <w:rFonts w:ascii="Arial" w:hAnsi="Arial" w:cs="Arial"/>
                <w:sz w:val="26"/>
                <w:szCs w:val="26"/>
                <w:lang w:val="mk-MK"/>
              </w:rPr>
              <w:t>Стручна служба</w:t>
            </w:r>
          </w:p>
          <w:p w:rsidR="00556FF8" w:rsidRPr="00467513" w:rsidRDefault="00556FF8" w:rsidP="00D84B39">
            <w:pPr>
              <w:spacing w:after="200" w:line="240" w:lineRule="auto"/>
              <w:ind w:right="232"/>
              <w:contextualSpacing/>
              <w:rPr>
                <w:rFonts w:ascii="Arial" w:hAnsi="Arial" w:cs="Arial"/>
                <w:sz w:val="26"/>
                <w:szCs w:val="26"/>
                <w:lang w:val="mk-MK"/>
              </w:rPr>
            </w:pPr>
            <w:r w:rsidRPr="00467513">
              <w:rPr>
                <w:rFonts w:ascii="Arial" w:hAnsi="Arial" w:cs="Arial"/>
                <w:sz w:val="26"/>
                <w:szCs w:val="26"/>
                <w:lang w:val="mk-MK"/>
              </w:rPr>
              <w:t>Родители</w:t>
            </w:r>
          </w:p>
        </w:tc>
        <w:tc>
          <w:tcPr>
            <w:tcW w:w="1890" w:type="dxa"/>
            <w:vAlign w:val="center"/>
          </w:tcPr>
          <w:p w:rsidR="00556FF8" w:rsidRPr="00467513" w:rsidRDefault="00556FF8" w:rsidP="00CC34A1">
            <w:pPr>
              <w:spacing w:after="200" w:line="240" w:lineRule="auto"/>
              <w:ind w:right="232"/>
              <w:contextualSpacing/>
              <w:jc w:val="center"/>
              <w:rPr>
                <w:rFonts w:ascii="Arial" w:hAnsi="Arial" w:cs="Arial"/>
                <w:sz w:val="26"/>
                <w:szCs w:val="26"/>
                <w:lang w:val="mk-MK"/>
              </w:rPr>
            </w:pPr>
            <w:r w:rsidRPr="00467513">
              <w:rPr>
                <w:rFonts w:ascii="Arial" w:hAnsi="Arial" w:cs="Arial"/>
                <w:sz w:val="26"/>
                <w:szCs w:val="26"/>
                <w:lang w:val="mk-MK"/>
              </w:rPr>
              <w:t>Примена на техники за учење, наставни средства и помагала</w:t>
            </w:r>
          </w:p>
          <w:p w:rsidR="00556FF8" w:rsidRPr="00467513" w:rsidRDefault="00556FF8" w:rsidP="00CC34A1">
            <w:pPr>
              <w:spacing w:after="200" w:line="240" w:lineRule="auto"/>
              <w:ind w:right="232"/>
              <w:contextualSpacing/>
              <w:jc w:val="center"/>
              <w:rPr>
                <w:rFonts w:ascii="Arial" w:hAnsi="Arial" w:cs="Arial"/>
                <w:sz w:val="26"/>
                <w:szCs w:val="26"/>
                <w:lang w:val="mk-MK"/>
              </w:rPr>
            </w:pPr>
            <w:r w:rsidRPr="00467513">
              <w:rPr>
                <w:rFonts w:ascii="Arial" w:hAnsi="Arial" w:cs="Arial"/>
                <w:sz w:val="26"/>
                <w:szCs w:val="26"/>
                <w:lang w:val="mk-MK"/>
              </w:rPr>
              <w:t>Чек листи</w:t>
            </w:r>
          </w:p>
          <w:p w:rsidR="00556FF8" w:rsidRPr="00467513" w:rsidRDefault="00556FF8" w:rsidP="00CC34A1">
            <w:pPr>
              <w:spacing w:after="200" w:line="240" w:lineRule="auto"/>
              <w:ind w:right="232"/>
              <w:contextualSpacing/>
              <w:jc w:val="center"/>
              <w:rPr>
                <w:rFonts w:ascii="Arial" w:hAnsi="Arial" w:cs="Arial"/>
                <w:sz w:val="26"/>
                <w:szCs w:val="26"/>
                <w:lang w:val="mk-MK"/>
              </w:rPr>
            </w:pPr>
            <w:r w:rsidRPr="00467513">
              <w:rPr>
                <w:rFonts w:ascii="Arial" w:hAnsi="Arial" w:cs="Arial"/>
                <w:sz w:val="26"/>
                <w:szCs w:val="26"/>
                <w:lang w:val="mk-MK"/>
              </w:rPr>
              <w:t>Наставни ливчиња</w:t>
            </w:r>
          </w:p>
          <w:p w:rsidR="00556FF8" w:rsidRPr="00467513" w:rsidRDefault="00556FF8" w:rsidP="00CC34A1">
            <w:pPr>
              <w:spacing w:after="200" w:line="240" w:lineRule="auto"/>
              <w:ind w:right="232"/>
              <w:contextualSpacing/>
              <w:jc w:val="center"/>
              <w:rPr>
                <w:rFonts w:ascii="Arial" w:hAnsi="Arial" w:cs="Arial"/>
                <w:sz w:val="26"/>
                <w:szCs w:val="26"/>
                <w:lang w:val="mk-MK"/>
              </w:rPr>
            </w:pPr>
            <w:r w:rsidRPr="00467513">
              <w:rPr>
                <w:rFonts w:ascii="Arial" w:hAnsi="Arial" w:cs="Arial"/>
                <w:sz w:val="26"/>
                <w:szCs w:val="26"/>
                <w:lang w:val="mk-MK"/>
              </w:rPr>
              <w:t>Белешки од наставници</w:t>
            </w:r>
          </w:p>
          <w:p w:rsidR="00556FF8" w:rsidRPr="00467513" w:rsidRDefault="00556FF8" w:rsidP="00CC34A1">
            <w:pPr>
              <w:spacing w:after="200" w:line="240" w:lineRule="auto"/>
              <w:ind w:right="232"/>
              <w:contextualSpacing/>
              <w:jc w:val="center"/>
              <w:rPr>
                <w:rFonts w:ascii="Arial" w:hAnsi="Arial" w:cs="Arial"/>
                <w:sz w:val="26"/>
                <w:szCs w:val="26"/>
                <w:lang w:val="mk-MK"/>
              </w:rPr>
            </w:pPr>
          </w:p>
        </w:tc>
        <w:tc>
          <w:tcPr>
            <w:tcW w:w="1710" w:type="dxa"/>
            <w:vAlign w:val="center"/>
          </w:tcPr>
          <w:p w:rsidR="00556FF8" w:rsidRPr="00467513" w:rsidRDefault="00D84B39" w:rsidP="00D84B39">
            <w:pPr>
              <w:spacing w:after="200" w:line="240" w:lineRule="auto"/>
              <w:ind w:left="-79" w:right="-137" w:hanging="79"/>
              <w:contextualSpacing/>
              <w:jc w:val="center"/>
              <w:rPr>
                <w:rFonts w:ascii="Arial" w:hAnsi="Arial" w:cs="Arial"/>
                <w:sz w:val="26"/>
                <w:szCs w:val="26"/>
                <w:lang w:val="mk-MK"/>
              </w:rPr>
            </w:pPr>
            <w:r>
              <w:rPr>
                <w:rFonts w:ascii="Arial" w:hAnsi="Arial" w:cs="Arial"/>
                <w:sz w:val="26"/>
                <w:szCs w:val="26"/>
                <w:lang w:val="mk-MK"/>
              </w:rPr>
              <w:t xml:space="preserve">Континуирано додека има </w:t>
            </w:r>
            <w:r w:rsidR="00556FF8" w:rsidRPr="00467513">
              <w:rPr>
                <w:rFonts w:ascii="Arial" w:hAnsi="Arial" w:cs="Arial"/>
                <w:sz w:val="26"/>
                <w:szCs w:val="26"/>
                <w:lang w:val="mk-MK"/>
              </w:rPr>
              <w:t>потреба</w:t>
            </w:r>
          </w:p>
        </w:tc>
        <w:tc>
          <w:tcPr>
            <w:tcW w:w="1985" w:type="dxa"/>
            <w:vAlign w:val="center"/>
          </w:tcPr>
          <w:p w:rsidR="00556FF8" w:rsidRPr="00467513" w:rsidRDefault="00556FF8" w:rsidP="00CC34A1">
            <w:pPr>
              <w:spacing w:after="200" w:line="240" w:lineRule="auto"/>
              <w:ind w:right="-73"/>
              <w:contextualSpacing/>
              <w:jc w:val="center"/>
              <w:rPr>
                <w:rFonts w:ascii="Arial" w:hAnsi="Arial" w:cs="Arial"/>
                <w:sz w:val="26"/>
                <w:szCs w:val="26"/>
                <w:lang w:val="mk-MK"/>
              </w:rPr>
            </w:pPr>
            <w:r w:rsidRPr="00467513">
              <w:rPr>
                <w:rFonts w:ascii="Arial" w:hAnsi="Arial" w:cs="Arial"/>
                <w:sz w:val="26"/>
                <w:szCs w:val="26"/>
                <w:lang w:val="mk-MK"/>
              </w:rPr>
              <w:t>Совладаност на поставените цели по предмети</w:t>
            </w:r>
          </w:p>
          <w:p w:rsidR="00556FF8" w:rsidRPr="00467513" w:rsidRDefault="00556FF8" w:rsidP="00CC34A1">
            <w:pPr>
              <w:spacing w:after="200" w:line="240" w:lineRule="auto"/>
              <w:ind w:right="-73"/>
              <w:contextualSpacing/>
              <w:jc w:val="center"/>
              <w:rPr>
                <w:rFonts w:ascii="Arial" w:hAnsi="Arial" w:cs="Arial"/>
                <w:sz w:val="26"/>
                <w:szCs w:val="26"/>
                <w:lang w:val="mk-MK"/>
              </w:rPr>
            </w:pPr>
            <w:r w:rsidRPr="00467513">
              <w:rPr>
                <w:rFonts w:ascii="Arial" w:hAnsi="Arial" w:cs="Arial"/>
                <w:sz w:val="26"/>
                <w:szCs w:val="26"/>
                <w:lang w:val="mk-MK"/>
              </w:rPr>
              <w:t>Надминување на потешкотиите при учењето</w:t>
            </w:r>
          </w:p>
        </w:tc>
      </w:tr>
    </w:tbl>
    <w:p w:rsidR="00556FF8" w:rsidRPr="00467513" w:rsidRDefault="00556FF8" w:rsidP="00551751">
      <w:pPr>
        <w:ind w:left="-567"/>
        <w:rPr>
          <w:rFonts w:ascii="Arial" w:hAnsi="Arial" w:cs="Arial"/>
          <w:sz w:val="26"/>
          <w:szCs w:val="26"/>
          <w:lang w:val="mk-MK"/>
        </w:rPr>
      </w:pPr>
      <w:r w:rsidRPr="00467513">
        <w:rPr>
          <w:rFonts w:ascii="Arial" w:hAnsi="Arial" w:cs="Arial"/>
          <w:sz w:val="26"/>
          <w:szCs w:val="26"/>
          <w:lang w:val="mk-MK"/>
        </w:rPr>
        <w:t xml:space="preserve">                                                                               </w:t>
      </w:r>
      <w:r w:rsidR="00CC34A1">
        <w:rPr>
          <w:rFonts w:ascii="Arial" w:hAnsi="Arial" w:cs="Arial"/>
          <w:sz w:val="26"/>
          <w:szCs w:val="26"/>
          <w:lang w:val="mk-MK"/>
        </w:rPr>
        <w:t xml:space="preserve">                             </w:t>
      </w:r>
      <w:r w:rsidRPr="00467513">
        <w:rPr>
          <w:rFonts w:ascii="Arial" w:hAnsi="Arial" w:cs="Arial"/>
          <w:sz w:val="26"/>
          <w:szCs w:val="26"/>
          <w:lang w:val="mk-MK"/>
        </w:rPr>
        <w:t>Тим за поддршка</w:t>
      </w:r>
      <w:r w:rsidRPr="00260BEF">
        <w:rPr>
          <w:rFonts w:ascii="Arial" w:hAnsi="Arial" w:cs="Arial"/>
          <w:sz w:val="26"/>
          <w:szCs w:val="26"/>
          <w:lang w:val="ru-RU"/>
        </w:rPr>
        <w:t>:</w:t>
      </w:r>
    </w:p>
    <w:p w:rsidR="00556FF8" w:rsidRPr="00644AC0" w:rsidRDefault="00556FF8" w:rsidP="00551751">
      <w:pPr>
        <w:spacing w:after="0"/>
        <w:ind w:left="-567"/>
        <w:rPr>
          <w:rFonts w:ascii="Arial" w:hAnsi="Arial" w:cs="Arial"/>
          <w:sz w:val="24"/>
          <w:szCs w:val="24"/>
          <w:lang w:val="mk-MK"/>
        </w:rPr>
      </w:pPr>
      <w:r w:rsidRPr="00467513">
        <w:rPr>
          <w:rFonts w:ascii="Arial" w:hAnsi="Arial" w:cs="Arial"/>
          <w:sz w:val="26"/>
          <w:szCs w:val="26"/>
          <w:lang w:val="mk-MK"/>
        </w:rPr>
        <w:t xml:space="preserve">                                                                                                     </w:t>
      </w:r>
      <w:r w:rsidR="00CC34A1">
        <w:rPr>
          <w:rFonts w:ascii="Arial" w:hAnsi="Arial" w:cs="Arial"/>
          <w:sz w:val="24"/>
          <w:szCs w:val="24"/>
          <w:lang w:val="mk-MK"/>
        </w:rPr>
        <w:t>Татјана Костеска - педагог</w:t>
      </w:r>
      <w:r w:rsidRPr="00644AC0">
        <w:rPr>
          <w:rFonts w:ascii="Arial" w:hAnsi="Arial" w:cs="Arial"/>
          <w:sz w:val="24"/>
          <w:szCs w:val="24"/>
          <w:lang w:val="mk-MK"/>
        </w:rPr>
        <w:t xml:space="preserve"> </w:t>
      </w:r>
    </w:p>
    <w:p w:rsidR="00556FF8" w:rsidRPr="00644AC0" w:rsidRDefault="00556FF8" w:rsidP="00551751">
      <w:pPr>
        <w:spacing w:after="0"/>
        <w:ind w:left="-567"/>
        <w:rPr>
          <w:rFonts w:ascii="Arial" w:hAnsi="Arial" w:cs="Arial"/>
          <w:sz w:val="24"/>
          <w:szCs w:val="24"/>
          <w:lang w:val="mk-MK"/>
        </w:rPr>
      </w:pPr>
      <w:r w:rsidRPr="00644AC0">
        <w:rPr>
          <w:rFonts w:ascii="Arial" w:hAnsi="Arial" w:cs="Arial"/>
          <w:sz w:val="24"/>
          <w:szCs w:val="24"/>
          <w:lang w:val="mk-MK"/>
        </w:rPr>
        <w:t xml:space="preserve">                                                                                                    </w:t>
      </w:r>
      <w:r w:rsidR="00644AC0">
        <w:rPr>
          <w:rFonts w:ascii="Arial" w:hAnsi="Arial" w:cs="Arial"/>
          <w:sz w:val="24"/>
          <w:szCs w:val="24"/>
          <w:lang w:val="mk-MK"/>
        </w:rPr>
        <w:t xml:space="preserve">         </w:t>
      </w:r>
      <w:r w:rsidRPr="00644AC0">
        <w:rPr>
          <w:rFonts w:ascii="Arial" w:hAnsi="Arial" w:cs="Arial"/>
          <w:sz w:val="24"/>
          <w:szCs w:val="24"/>
          <w:lang w:val="mk-MK"/>
        </w:rPr>
        <w:t xml:space="preserve"> Славица Буреска – психолог</w:t>
      </w:r>
    </w:p>
    <w:p w:rsidR="00556FF8" w:rsidRPr="00644AC0" w:rsidRDefault="00556FF8" w:rsidP="00551751">
      <w:pPr>
        <w:spacing w:after="0"/>
        <w:ind w:left="-567"/>
        <w:rPr>
          <w:rFonts w:ascii="Arial" w:hAnsi="Arial" w:cs="Arial"/>
          <w:sz w:val="24"/>
          <w:szCs w:val="24"/>
          <w:lang w:val="mk-MK"/>
        </w:rPr>
      </w:pPr>
      <w:r w:rsidRPr="00644AC0">
        <w:rPr>
          <w:rFonts w:ascii="Arial" w:hAnsi="Arial" w:cs="Arial"/>
          <w:sz w:val="24"/>
          <w:szCs w:val="24"/>
          <w:lang w:val="mk-MK"/>
        </w:rPr>
        <w:t xml:space="preserve">                                                                                                   </w:t>
      </w:r>
      <w:r w:rsidR="00644AC0">
        <w:rPr>
          <w:rFonts w:ascii="Arial" w:hAnsi="Arial" w:cs="Arial"/>
          <w:sz w:val="24"/>
          <w:szCs w:val="24"/>
          <w:lang w:val="mk-MK"/>
        </w:rPr>
        <w:t xml:space="preserve">         </w:t>
      </w:r>
      <w:r w:rsidRPr="00644AC0">
        <w:rPr>
          <w:rFonts w:ascii="Arial" w:hAnsi="Arial" w:cs="Arial"/>
          <w:sz w:val="24"/>
          <w:szCs w:val="24"/>
          <w:lang w:val="mk-MK"/>
        </w:rPr>
        <w:t xml:space="preserve">  Марија Попоска - социолог</w:t>
      </w:r>
    </w:p>
    <w:p w:rsidR="00556FF8" w:rsidRPr="00260BEF" w:rsidRDefault="00556FF8" w:rsidP="00551751">
      <w:pPr>
        <w:ind w:left="-567"/>
        <w:rPr>
          <w:rFonts w:ascii="Arial" w:hAnsi="Arial" w:cs="Arial"/>
          <w:sz w:val="26"/>
          <w:szCs w:val="26"/>
          <w:lang w:val="ru-RU"/>
        </w:rPr>
      </w:pPr>
    </w:p>
    <w:p w:rsidR="00556FF8" w:rsidRPr="00260BEF" w:rsidRDefault="00556FF8" w:rsidP="009F37B5">
      <w:pPr>
        <w:ind w:left="426" w:right="-598" w:firstLine="294"/>
        <w:jc w:val="both"/>
        <w:rPr>
          <w:rFonts w:ascii="Arial" w:hAnsi="Arial" w:cs="Arial"/>
          <w:sz w:val="26"/>
          <w:szCs w:val="26"/>
          <w:lang w:val="ru-RU"/>
        </w:rPr>
      </w:pPr>
      <w:r w:rsidRPr="00260BEF">
        <w:rPr>
          <w:rFonts w:ascii="Arial" w:hAnsi="Arial" w:cs="Arial"/>
          <w:sz w:val="26"/>
          <w:szCs w:val="26"/>
          <w:lang w:val="ru-RU"/>
        </w:rPr>
        <w:t xml:space="preserve">Училиштето посветува внимание на промовирањата на постигнувањата на учениците како преку редовната настава така и преку медиумите, веб страната на училиштето и преку социланите мрежи. Училиштето креира политики за поттикнување на наставниците и учениците </w:t>
      </w:r>
      <w:r w:rsidRPr="00467513">
        <w:rPr>
          <w:rFonts w:ascii="Arial" w:hAnsi="Arial" w:cs="Arial"/>
          <w:sz w:val="26"/>
          <w:szCs w:val="26"/>
          <w:lang w:val="mk-MK"/>
        </w:rPr>
        <w:t xml:space="preserve">за учество </w:t>
      </w:r>
      <w:r w:rsidRPr="00260BEF">
        <w:rPr>
          <w:rFonts w:ascii="Arial" w:hAnsi="Arial" w:cs="Arial"/>
          <w:sz w:val="26"/>
          <w:szCs w:val="26"/>
          <w:lang w:val="ru-RU"/>
        </w:rPr>
        <w:t>во поголем број на натпревати на локално, регонално и државно ниво.</w:t>
      </w:r>
    </w:p>
    <w:p w:rsidR="00556FF8" w:rsidRPr="00260BEF" w:rsidRDefault="00556FF8" w:rsidP="009F37B5">
      <w:pPr>
        <w:ind w:left="426" w:right="-598" w:firstLine="294"/>
        <w:jc w:val="both"/>
        <w:rPr>
          <w:rFonts w:ascii="Arial" w:hAnsi="Arial" w:cs="Arial"/>
          <w:sz w:val="26"/>
          <w:szCs w:val="26"/>
          <w:lang w:val="ru-RU"/>
        </w:rPr>
      </w:pPr>
      <w:r w:rsidRPr="00260BEF">
        <w:rPr>
          <w:rFonts w:ascii="Arial" w:hAnsi="Arial" w:cs="Arial"/>
          <w:sz w:val="26"/>
          <w:szCs w:val="26"/>
          <w:lang w:val="ru-RU"/>
        </w:rPr>
        <w:t>Согласно Законот за основно образование се спроведува следата процедура за наградување ученици:</w:t>
      </w:r>
    </w:p>
    <w:p w:rsidR="00556FF8" w:rsidRPr="00260BEF" w:rsidRDefault="00556FF8" w:rsidP="009F37B5">
      <w:pPr>
        <w:ind w:left="426" w:right="-598"/>
        <w:jc w:val="both"/>
        <w:rPr>
          <w:rFonts w:ascii="Arial" w:hAnsi="Arial" w:cs="Arial"/>
          <w:sz w:val="26"/>
          <w:szCs w:val="26"/>
          <w:lang w:val="ru-RU"/>
        </w:rPr>
      </w:pPr>
      <w:r w:rsidRPr="00260BEF">
        <w:rPr>
          <w:rFonts w:ascii="Arial" w:hAnsi="Arial" w:cs="Arial"/>
          <w:sz w:val="26"/>
          <w:szCs w:val="26"/>
          <w:lang w:val="ru-RU"/>
        </w:rPr>
        <w:t>- пофалби и награди се доделуваат на ученик, група ученици, екипа и паралелка, во текот и на крајот на учебната година;</w:t>
      </w:r>
    </w:p>
    <w:p w:rsidR="00556FF8" w:rsidRPr="00260BEF" w:rsidRDefault="00556FF8" w:rsidP="009F37B5">
      <w:pPr>
        <w:ind w:left="426" w:right="-598"/>
        <w:jc w:val="both"/>
        <w:rPr>
          <w:rFonts w:ascii="Arial" w:hAnsi="Arial" w:cs="Arial"/>
          <w:sz w:val="26"/>
          <w:szCs w:val="26"/>
          <w:lang w:val="ru-RU"/>
        </w:rPr>
      </w:pPr>
      <w:r w:rsidRPr="00260BEF">
        <w:rPr>
          <w:rFonts w:ascii="Arial" w:hAnsi="Arial" w:cs="Arial"/>
          <w:sz w:val="26"/>
          <w:szCs w:val="26"/>
          <w:lang w:val="ru-RU"/>
        </w:rPr>
        <w:t>-ученик се пофалува и наградува за: залагање и напредување во наставата, залагање и постигнат успех во слободните ученички активности (натпревари, ликовни, литературни и други наградни конкурси, изложби, лични творби и сл.), примерно поведение и позитивно однесување (развивање другарство, почитување и давање помош на другите лица, почитување наставници, вработени во училиштето и редовност во изведувањето на обврските), залагање и придонес во разновидни активности во училиштето и локалната средина (производствени, хуманитарни, културни и др.);</w:t>
      </w:r>
    </w:p>
    <w:p w:rsidR="00556FF8" w:rsidRPr="00260BEF" w:rsidRDefault="00556FF8" w:rsidP="009F37B5">
      <w:pPr>
        <w:ind w:left="426" w:right="-598"/>
        <w:jc w:val="both"/>
        <w:rPr>
          <w:rFonts w:ascii="Arial" w:hAnsi="Arial" w:cs="Arial"/>
          <w:sz w:val="26"/>
          <w:szCs w:val="26"/>
          <w:lang w:val="ru-RU"/>
        </w:rPr>
      </w:pPr>
      <w:r w:rsidRPr="00260BEF">
        <w:rPr>
          <w:rFonts w:ascii="Arial" w:hAnsi="Arial" w:cs="Arial"/>
          <w:sz w:val="26"/>
          <w:szCs w:val="26"/>
          <w:lang w:val="ru-RU"/>
        </w:rPr>
        <w:t>-предлогот за пофалби и награди го дава одделенски наставник/раководител, предметен наставник или училишна комисија, а одлука донесува одделенскиот односно Наставничкиот совет;</w:t>
      </w:r>
    </w:p>
    <w:p w:rsidR="00556FF8" w:rsidRPr="00260BEF" w:rsidRDefault="00556FF8" w:rsidP="009F37B5">
      <w:pPr>
        <w:ind w:left="-567" w:right="-598" w:firstLine="993"/>
        <w:jc w:val="both"/>
        <w:rPr>
          <w:rFonts w:ascii="Arial" w:hAnsi="Arial" w:cs="Arial"/>
          <w:sz w:val="26"/>
          <w:szCs w:val="26"/>
          <w:lang w:val="ru-RU"/>
        </w:rPr>
      </w:pPr>
      <w:r w:rsidRPr="00260BEF">
        <w:rPr>
          <w:rFonts w:ascii="Arial" w:hAnsi="Arial" w:cs="Arial"/>
          <w:sz w:val="26"/>
          <w:szCs w:val="26"/>
          <w:lang w:val="ru-RU"/>
        </w:rPr>
        <w:t>-на ученикот му се доделува пофалба во вид на благодарница или</w:t>
      </w:r>
      <w:r w:rsidRPr="00467513">
        <w:rPr>
          <w:rFonts w:ascii="Arial" w:hAnsi="Arial" w:cs="Arial"/>
          <w:sz w:val="26"/>
          <w:szCs w:val="26"/>
          <w:lang w:val="mk-MK"/>
        </w:rPr>
        <w:t xml:space="preserve"> </w:t>
      </w:r>
      <w:r w:rsidRPr="00260BEF">
        <w:rPr>
          <w:rFonts w:ascii="Arial" w:hAnsi="Arial" w:cs="Arial"/>
          <w:sz w:val="26"/>
          <w:szCs w:val="26"/>
          <w:lang w:val="ru-RU"/>
        </w:rPr>
        <w:t>пофалница;</w:t>
      </w:r>
    </w:p>
    <w:p w:rsidR="00556FF8" w:rsidRPr="00260BEF" w:rsidRDefault="00556FF8" w:rsidP="0017796B">
      <w:pPr>
        <w:pStyle w:val="Heading2"/>
        <w:jc w:val="left"/>
        <w:rPr>
          <w:lang w:val="ru-RU"/>
        </w:rPr>
      </w:pPr>
    </w:p>
    <w:p w:rsidR="00556FF8" w:rsidRPr="009D668E" w:rsidRDefault="00556FF8" w:rsidP="0017796B">
      <w:pPr>
        <w:pStyle w:val="Heading2"/>
        <w:jc w:val="left"/>
        <w:rPr>
          <w:color w:val="auto"/>
          <w:lang w:val="ru-RU"/>
        </w:rPr>
      </w:pPr>
      <w:r w:rsidRPr="009D668E">
        <w:rPr>
          <w:color w:val="auto"/>
          <w:lang w:val="ru-RU"/>
        </w:rPr>
        <w:t xml:space="preserve">   </w:t>
      </w:r>
      <w:bookmarkStart w:id="211" w:name="_Toc139363999"/>
      <w:bookmarkStart w:id="212" w:name="_Toc139621057"/>
      <w:r w:rsidRPr="009D668E">
        <w:rPr>
          <w:color w:val="auto"/>
          <w:lang w:val="ru-RU"/>
        </w:rPr>
        <w:t>15.2. Професионална ориентација на учениците</w:t>
      </w:r>
      <w:bookmarkEnd w:id="211"/>
      <w:bookmarkEnd w:id="212"/>
      <w:r w:rsidRPr="009D668E">
        <w:rPr>
          <w:color w:val="auto"/>
          <w:lang w:val="ru-RU"/>
        </w:rPr>
        <w:t xml:space="preserve"> </w:t>
      </w:r>
    </w:p>
    <w:p w:rsidR="00556FF8" w:rsidRPr="00260BEF" w:rsidRDefault="00556FF8" w:rsidP="00551751">
      <w:pPr>
        <w:ind w:left="426" w:right="270" w:hanging="710"/>
        <w:jc w:val="both"/>
        <w:rPr>
          <w:rFonts w:ascii="Arial" w:hAnsi="Arial" w:cs="Arial"/>
          <w:sz w:val="26"/>
          <w:szCs w:val="26"/>
          <w:lang w:val="ru-RU"/>
        </w:rPr>
      </w:pPr>
      <w:r w:rsidRPr="00260BEF">
        <w:rPr>
          <w:rFonts w:ascii="Arial" w:hAnsi="Arial" w:cs="Arial"/>
          <w:sz w:val="26"/>
          <w:szCs w:val="26"/>
          <w:lang w:val="ru-RU"/>
        </w:rPr>
        <w:t xml:space="preserve">         Тим за професионална ориентација: </w:t>
      </w:r>
    </w:p>
    <w:p w:rsidR="00556FF8" w:rsidRPr="00467513" w:rsidRDefault="00556FF8" w:rsidP="009F37B5">
      <w:pPr>
        <w:pStyle w:val="ListParagraph"/>
        <w:numPr>
          <w:ilvl w:val="0"/>
          <w:numId w:val="20"/>
        </w:numPr>
        <w:ind w:right="-456"/>
        <w:jc w:val="both"/>
        <w:rPr>
          <w:rFonts w:ascii="Arial" w:hAnsi="Arial" w:cs="Arial"/>
          <w:sz w:val="26"/>
          <w:szCs w:val="26"/>
        </w:rPr>
      </w:pPr>
      <w:r w:rsidRPr="00467513">
        <w:rPr>
          <w:rFonts w:ascii="Arial" w:hAnsi="Arial" w:cs="Arial"/>
          <w:sz w:val="26"/>
          <w:szCs w:val="26"/>
        </w:rPr>
        <w:t xml:space="preserve">Директорот на училиштето Горан Карафилоски, </w:t>
      </w:r>
    </w:p>
    <w:p w:rsidR="00556FF8" w:rsidRPr="00467513" w:rsidRDefault="00556FF8" w:rsidP="009F37B5">
      <w:pPr>
        <w:pStyle w:val="ListParagraph"/>
        <w:numPr>
          <w:ilvl w:val="0"/>
          <w:numId w:val="20"/>
        </w:numPr>
        <w:ind w:right="-456"/>
        <w:jc w:val="both"/>
        <w:rPr>
          <w:rFonts w:ascii="Arial" w:hAnsi="Arial" w:cs="Arial"/>
          <w:sz w:val="26"/>
          <w:szCs w:val="26"/>
        </w:rPr>
      </w:pPr>
      <w:r w:rsidRPr="00467513">
        <w:rPr>
          <w:rFonts w:ascii="Arial" w:hAnsi="Arial" w:cs="Arial"/>
          <w:sz w:val="26"/>
          <w:szCs w:val="26"/>
        </w:rPr>
        <w:t>Стручни соработници: Тат</w:t>
      </w:r>
      <w:r w:rsidR="0089295E">
        <w:rPr>
          <w:rFonts w:ascii="Arial" w:hAnsi="Arial" w:cs="Arial"/>
          <w:sz w:val="26"/>
          <w:szCs w:val="26"/>
        </w:rPr>
        <w:t>јана Костеска, Славица Буреска,</w:t>
      </w:r>
      <w:r w:rsidRPr="00467513">
        <w:rPr>
          <w:rFonts w:ascii="Arial" w:hAnsi="Arial" w:cs="Arial"/>
          <w:sz w:val="26"/>
          <w:szCs w:val="26"/>
        </w:rPr>
        <w:t xml:space="preserve"> Марија Попоска</w:t>
      </w:r>
      <w:r w:rsidR="0089295E">
        <w:rPr>
          <w:rFonts w:ascii="Arial" w:hAnsi="Arial" w:cs="Arial"/>
          <w:sz w:val="26"/>
          <w:szCs w:val="26"/>
        </w:rPr>
        <w:t xml:space="preserve"> и Филиз Хусеини Алиоска</w:t>
      </w:r>
      <w:r w:rsidRPr="00467513">
        <w:rPr>
          <w:rFonts w:ascii="Arial" w:hAnsi="Arial" w:cs="Arial"/>
          <w:sz w:val="26"/>
          <w:szCs w:val="26"/>
        </w:rPr>
        <w:t>,</w:t>
      </w:r>
    </w:p>
    <w:p w:rsidR="00556FF8" w:rsidRPr="005A226D" w:rsidRDefault="00556FF8" w:rsidP="009F37B5">
      <w:pPr>
        <w:pStyle w:val="ListParagraph"/>
        <w:numPr>
          <w:ilvl w:val="0"/>
          <w:numId w:val="20"/>
        </w:numPr>
        <w:ind w:left="720" w:right="-456" w:hanging="294"/>
        <w:jc w:val="both"/>
        <w:rPr>
          <w:rFonts w:ascii="Arial" w:hAnsi="Arial" w:cs="Arial"/>
          <w:sz w:val="26"/>
          <w:szCs w:val="26"/>
        </w:rPr>
      </w:pPr>
      <w:r w:rsidRPr="005A226D">
        <w:rPr>
          <w:rFonts w:ascii="Arial" w:hAnsi="Arial" w:cs="Arial"/>
          <w:sz w:val="26"/>
          <w:szCs w:val="26"/>
        </w:rPr>
        <w:t>Претставник од одделенските раководител</w:t>
      </w:r>
      <w:r w:rsidR="00CC34A1" w:rsidRPr="005A226D">
        <w:rPr>
          <w:rFonts w:ascii="Arial" w:hAnsi="Arial" w:cs="Arial"/>
          <w:sz w:val="26"/>
          <w:szCs w:val="26"/>
        </w:rPr>
        <w:t xml:space="preserve">и од деветто одделение </w:t>
      </w:r>
      <w:r w:rsidR="005A226D">
        <w:rPr>
          <w:rFonts w:ascii="Arial" w:hAnsi="Arial" w:cs="Arial"/>
          <w:sz w:val="26"/>
          <w:szCs w:val="26"/>
        </w:rPr>
        <w:t xml:space="preserve">Ирена </w:t>
      </w:r>
      <w:r w:rsidR="005A226D" w:rsidRPr="005A226D">
        <w:rPr>
          <w:rFonts w:ascii="Arial" w:hAnsi="Arial" w:cs="Arial"/>
          <w:sz w:val="26"/>
          <w:szCs w:val="26"/>
        </w:rPr>
        <w:t>Мирчески</w:t>
      </w:r>
      <w:r w:rsidRPr="005A226D">
        <w:rPr>
          <w:rFonts w:ascii="Arial" w:hAnsi="Arial" w:cs="Arial"/>
          <w:sz w:val="26"/>
          <w:szCs w:val="26"/>
        </w:rPr>
        <w:t xml:space="preserve">. </w:t>
      </w:r>
    </w:p>
    <w:p w:rsidR="00556FF8" w:rsidRPr="00260BEF" w:rsidRDefault="00556FF8" w:rsidP="009F37B5">
      <w:pPr>
        <w:tabs>
          <w:tab w:val="left" w:pos="0"/>
        </w:tabs>
        <w:ind w:left="426" w:right="-456" w:hanging="852"/>
        <w:jc w:val="both"/>
        <w:rPr>
          <w:rFonts w:ascii="Arial" w:hAnsi="Arial" w:cs="Arial"/>
          <w:color w:val="FF0000"/>
          <w:sz w:val="26"/>
          <w:szCs w:val="26"/>
          <w:lang w:val="ru-RU"/>
        </w:rPr>
      </w:pPr>
      <w:r w:rsidRPr="00260BEF">
        <w:rPr>
          <w:rFonts w:ascii="Arial" w:hAnsi="Arial" w:cs="Arial"/>
          <w:sz w:val="26"/>
          <w:szCs w:val="26"/>
          <w:lang w:val="ru-RU"/>
        </w:rPr>
        <w:t xml:space="preserve">          </w:t>
      </w:r>
      <w:r w:rsidRPr="00260BEF">
        <w:rPr>
          <w:rFonts w:ascii="Arial" w:hAnsi="Arial" w:cs="Arial"/>
          <w:sz w:val="26"/>
          <w:szCs w:val="26"/>
          <w:lang w:val="ru-RU"/>
        </w:rPr>
        <w:tab/>
      </w:r>
      <w:r w:rsidRPr="00260BEF">
        <w:rPr>
          <w:rFonts w:ascii="Arial" w:hAnsi="Arial" w:cs="Arial"/>
          <w:sz w:val="26"/>
          <w:szCs w:val="26"/>
          <w:lang w:val="ru-RU"/>
        </w:rPr>
        <w:tab/>
        <w:t xml:space="preserve"> Училиштето планира и превзема конкретни активности за</w:t>
      </w:r>
      <w:r w:rsidR="00CC34A1">
        <w:rPr>
          <w:rFonts w:ascii="Arial" w:hAnsi="Arial" w:cs="Arial"/>
          <w:sz w:val="26"/>
          <w:szCs w:val="26"/>
          <w:lang w:val="ru-RU"/>
        </w:rPr>
        <w:t xml:space="preserve"> </w:t>
      </w:r>
      <w:r w:rsidRPr="00260BEF">
        <w:rPr>
          <w:rFonts w:ascii="Arial" w:hAnsi="Arial" w:cs="Arial"/>
          <w:sz w:val="26"/>
          <w:szCs w:val="26"/>
          <w:lang w:val="ru-RU"/>
        </w:rPr>
        <w:t>професионална ориентација на учениците. Целта на сите активности е навремено и правилно професионално информирање и ориентирање на учениците, учениците да се запознаат со можностите кои ги нудат средните училишта, со структурите и занимањата, да се информираат за условите и критериумите за упис во средно училиште, откривање на интереси и желби на учениците за продолжување на образованието, давање помош за правилен избор на струка и занимање.</w:t>
      </w:r>
      <w:r w:rsidRPr="00467513">
        <w:rPr>
          <w:rFonts w:ascii="Arial" w:hAnsi="Arial" w:cs="Arial"/>
          <w:sz w:val="26"/>
          <w:szCs w:val="26"/>
          <w:lang w:val="mk-MK"/>
        </w:rPr>
        <w:t xml:space="preserve"> </w:t>
      </w:r>
      <w:r w:rsidRPr="00260BEF">
        <w:rPr>
          <w:rFonts w:ascii="Arial" w:hAnsi="Arial" w:cs="Arial"/>
          <w:sz w:val="26"/>
          <w:szCs w:val="26"/>
          <w:lang w:val="ru-RU"/>
        </w:rPr>
        <w:t>На полето на професионалната ориентација на учениците се работи континуирано во текот на нивното основно образование. Во соработка со локалната заедница, како и во соработка со родителите учениците од</w:t>
      </w:r>
      <w:r w:rsidRPr="00260BEF">
        <w:rPr>
          <w:rFonts w:ascii="Arial" w:hAnsi="Arial" w:cs="Arial"/>
          <w:spacing w:val="-7"/>
          <w:sz w:val="26"/>
          <w:szCs w:val="26"/>
          <w:lang w:val="ru-RU"/>
        </w:rPr>
        <w:t xml:space="preserve"> </w:t>
      </w:r>
      <w:r w:rsidRPr="00260BEF">
        <w:rPr>
          <w:rFonts w:ascii="Arial" w:hAnsi="Arial" w:cs="Arial"/>
          <w:sz w:val="26"/>
          <w:szCs w:val="26"/>
          <w:lang w:val="ru-RU"/>
        </w:rPr>
        <w:t>најрана</w:t>
      </w:r>
      <w:r w:rsidRPr="00260BEF">
        <w:rPr>
          <w:rFonts w:ascii="Arial" w:hAnsi="Arial" w:cs="Arial"/>
          <w:spacing w:val="-7"/>
          <w:sz w:val="26"/>
          <w:szCs w:val="26"/>
          <w:lang w:val="ru-RU"/>
        </w:rPr>
        <w:t xml:space="preserve"> </w:t>
      </w:r>
      <w:r w:rsidRPr="00260BEF">
        <w:rPr>
          <w:rFonts w:ascii="Arial" w:hAnsi="Arial" w:cs="Arial"/>
          <w:sz w:val="26"/>
          <w:szCs w:val="26"/>
          <w:lang w:val="ru-RU"/>
        </w:rPr>
        <w:t>возраст</w:t>
      </w:r>
      <w:r w:rsidRPr="00260BEF">
        <w:rPr>
          <w:rFonts w:ascii="Arial" w:hAnsi="Arial" w:cs="Arial"/>
          <w:spacing w:val="-5"/>
          <w:sz w:val="26"/>
          <w:szCs w:val="26"/>
          <w:lang w:val="ru-RU"/>
        </w:rPr>
        <w:t xml:space="preserve"> </w:t>
      </w:r>
      <w:r w:rsidRPr="00260BEF">
        <w:rPr>
          <w:rFonts w:ascii="Arial" w:hAnsi="Arial" w:cs="Arial"/>
          <w:sz w:val="26"/>
          <w:szCs w:val="26"/>
          <w:lang w:val="ru-RU"/>
        </w:rPr>
        <w:t>на</w:t>
      </w:r>
      <w:r w:rsidRPr="00260BEF">
        <w:rPr>
          <w:rFonts w:ascii="Arial" w:hAnsi="Arial" w:cs="Arial"/>
          <w:spacing w:val="-7"/>
          <w:sz w:val="26"/>
          <w:szCs w:val="26"/>
          <w:lang w:val="ru-RU"/>
        </w:rPr>
        <w:t xml:space="preserve"> </w:t>
      </w:r>
      <w:r w:rsidRPr="00260BEF">
        <w:rPr>
          <w:rFonts w:ascii="Arial" w:hAnsi="Arial" w:cs="Arial"/>
          <w:sz w:val="26"/>
          <w:szCs w:val="26"/>
          <w:lang w:val="ru-RU"/>
        </w:rPr>
        <w:t>основното</w:t>
      </w:r>
      <w:r w:rsidRPr="00260BEF">
        <w:rPr>
          <w:rFonts w:ascii="Arial" w:hAnsi="Arial" w:cs="Arial"/>
          <w:spacing w:val="-6"/>
          <w:sz w:val="26"/>
          <w:szCs w:val="26"/>
          <w:lang w:val="ru-RU"/>
        </w:rPr>
        <w:t xml:space="preserve"> </w:t>
      </w:r>
      <w:r w:rsidRPr="00260BEF">
        <w:rPr>
          <w:rFonts w:ascii="Arial" w:hAnsi="Arial" w:cs="Arial"/>
          <w:sz w:val="26"/>
          <w:szCs w:val="26"/>
          <w:lang w:val="ru-RU"/>
        </w:rPr>
        <w:t>образование</w:t>
      </w:r>
      <w:r w:rsidRPr="00260BEF">
        <w:rPr>
          <w:rFonts w:ascii="Arial" w:hAnsi="Arial" w:cs="Arial"/>
          <w:spacing w:val="-5"/>
          <w:sz w:val="26"/>
          <w:szCs w:val="26"/>
          <w:lang w:val="ru-RU"/>
        </w:rPr>
        <w:t xml:space="preserve"> </w:t>
      </w:r>
      <w:r w:rsidRPr="00260BEF">
        <w:rPr>
          <w:rFonts w:ascii="Arial" w:hAnsi="Arial" w:cs="Arial"/>
          <w:sz w:val="26"/>
          <w:szCs w:val="26"/>
          <w:lang w:val="ru-RU"/>
        </w:rPr>
        <w:t>се</w:t>
      </w:r>
      <w:r w:rsidRPr="00260BEF">
        <w:rPr>
          <w:rFonts w:ascii="Arial" w:hAnsi="Arial" w:cs="Arial"/>
          <w:spacing w:val="-7"/>
          <w:sz w:val="26"/>
          <w:szCs w:val="26"/>
          <w:lang w:val="ru-RU"/>
        </w:rPr>
        <w:t xml:space="preserve"> </w:t>
      </w:r>
      <w:r w:rsidRPr="00260BEF">
        <w:rPr>
          <w:rFonts w:ascii="Arial" w:hAnsi="Arial" w:cs="Arial"/>
          <w:sz w:val="26"/>
          <w:szCs w:val="26"/>
          <w:lang w:val="ru-RU"/>
        </w:rPr>
        <w:t>запознаваат</w:t>
      </w:r>
      <w:r w:rsidRPr="00260BEF">
        <w:rPr>
          <w:rFonts w:ascii="Arial" w:hAnsi="Arial" w:cs="Arial"/>
          <w:spacing w:val="-8"/>
          <w:sz w:val="26"/>
          <w:szCs w:val="26"/>
          <w:lang w:val="ru-RU"/>
        </w:rPr>
        <w:t xml:space="preserve"> </w:t>
      </w:r>
      <w:r w:rsidRPr="00260BEF">
        <w:rPr>
          <w:rFonts w:ascii="Arial" w:hAnsi="Arial" w:cs="Arial"/>
          <w:sz w:val="26"/>
          <w:szCs w:val="26"/>
          <w:lang w:val="ru-RU"/>
        </w:rPr>
        <w:t>со</w:t>
      </w:r>
      <w:r w:rsidRPr="00260BEF">
        <w:rPr>
          <w:rFonts w:ascii="Arial" w:hAnsi="Arial" w:cs="Arial"/>
          <w:spacing w:val="-5"/>
          <w:sz w:val="26"/>
          <w:szCs w:val="26"/>
          <w:lang w:val="ru-RU"/>
        </w:rPr>
        <w:t xml:space="preserve"> </w:t>
      </w:r>
      <w:r w:rsidRPr="00260BEF">
        <w:rPr>
          <w:rFonts w:ascii="Arial" w:hAnsi="Arial" w:cs="Arial"/>
          <w:sz w:val="26"/>
          <w:szCs w:val="26"/>
          <w:lang w:val="ru-RU"/>
        </w:rPr>
        <w:t>професи,</w:t>
      </w:r>
      <w:r w:rsidRPr="00260BEF">
        <w:rPr>
          <w:rFonts w:ascii="Arial" w:hAnsi="Arial" w:cs="Arial"/>
          <w:spacing w:val="-5"/>
          <w:sz w:val="26"/>
          <w:szCs w:val="26"/>
          <w:lang w:val="ru-RU"/>
        </w:rPr>
        <w:t xml:space="preserve"> </w:t>
      </w:r>
      <w:r w:rsidRPr="00260BEF">
        <w:rPr>
          <w:rFonts w:ascii="Arial" w:hAnsi="Arial" w:cs="Arial"/>
          <w:sz w:val="26"/>
          <w:szCs w:val="26"/>
          <w:lang w:val="ru-RU"/>
        </w:rPr>
        <w:t>струки</w:t>
      </w:r>
      <w:r w:rsidRPr="00260BEF">
        <w:rPr>
          <w:rFonts w:ascii="Arial" w:hAnsi="Arial" w:cs="Arial"/>
          <w:spacing w:val="-5"/>
          <w:sz w:val="26"/>
          <w:szCs w:val="26"/>
          <w:lang w:val="ru-RU"/>
        </w:rPr>
        <w:t xml:space="preserve"> </w:t>
      </w:r>
      <w:r w:rsidRPr="00260BEF">
        <w:rPr>
          <w:rFonts w:ascii="Arial" w:hAnsi="Arial" w:cs="Arial"/>
          <w:sz w:val="26"/>
          <w:szCs w:val="26"/>
          <w:lang w:val="ru-RU"/>
        </w:rPr>
        <w:t xml:space="preserve">и занимања, со цел да се поттикнуваат за избор на идната професија. </w:t>
      </w:r>
    </w:p>
    <w:p w:rsidR="00556FF8" w:rsidRPr="00467513" w:rsidRDefault="00556FF8" w:rsidP="009F37B5">
      <w:pPr>
        <w:pStyle w:val="BodyText"/>
        <w:tabs>
          <w:tab w:val="left" w:pos="3466"/>
          <w:tab w:val="left" w:pos="5147"/>
          <w:tab w:val="left" w:pos="6930"/>
          <w:tab w:val="left" w:pos="7920"/>
          <w:tab w:val="left" w:pos="8414"/>
          <w:tab w:val="left" w:pos="10348"/>
        </w:tabs>
        <w:ind w:left="426" w:right="-456"/>
        <w:jc w:val="both"/>
        <w:rPr>
          <w:rFonts w:ascii="Arial" w:hAnsi="Arial" w:cs="Arial"/>
          <w:sz w:val="26"/>
          <w:szCs w:val="26"/>
        </w:rPr>
      </w:pPr>
      <w:r>
        <w:rPr>
          <w:rFonts w:ascii="Arial" w:hAnsi="Arial" w:cs="Arial"/>
          <w:sz w:val="26"/>
          <w:szCs w:val="26"/>
        </w:rPr>
        <w:t xml:space="preserve"> </w:t>
      </w:r>
      <w:r w:rsidRPr="00467513">
        <w:rPr>
          <w:rFonts w:ascii="Arial" w:hAnsi="Arial" w:cs="Arial"/>
          <w:sz w:val="26"/>
          <w:szCs w:val="26"/>
        </w:rPr>
        <w:t>Стручните соработници</w:t>
      </w:r>
      <w:r w:rsidRPr="00467513">
        <w:rPr>
          <w:rFonts w:ascii="Arial" w:hAnsi="Arial" w:cs="Arial"/>
          <w:sz w:val="26"/>
          <w:szCs w:val="26"/>
        </w:rPr>
        <w:tab/>
        <w:t>спроведуваат</w:t>
      </w:r>
      <w:r w:rsidRPr="00467513">
        <w:rPr>
          <w:rFonts w:ascii="Arial" w:hAnsi="Arial" w:cs="Arial"/>
          <w:sz w:val="26"/>
          <w:szCs w:val="26"/>
        </w:rPr>
        <w:tab/>
      </w:r>
      <w:r w:rsidRPr="00467513">
        <w:rPr>
          <w:rFonts w:ascii="Arial" w:hAnsi="Arial" w:cs="Arial"/>
          <w:sz w:val="26"/>
          <w:szCs w:val="26"/>
          <w:lang w:val="mk-MK"/>
        </w:rPr>
        <w:t xml:space="preserve"> </w:t>
      </w:r>
      <w:r w:rsidRPr="00467513">
        <w:rPr>
          <w:rFonts w:ascii="Arial" w:hAnsi="Arial" w:cs="Arial"/>
          <w:sz w:val="26"/>
          <w:szCs w:val="26"/>
        </w:rPr>
        <w:t>анкета со учениците за продолжување на нивното образование преку која се запознаваат со интересите</w:t>
      </w:r>
      <w:r w:rsidRPr="00467513">
        <w:rPr>
          <w:rFonts w:ascii="Arial" w:hAnsi="Arial" w:cs="Arial"/>
          <w:spacing w:val="22"/>
          <w:sz w:val="26"/>
          <w:szCs w:val="26"/>
        </w:rPr>
        <w:t xml:space="preserve"> </w:t>
      </w:r>
      <w:r w:rsidRPr="00467513">
        <w:rPr>
          <w:rFonts w:ascii="Arial" w:hAnsi="Arial" w:cs="Arial"/>
          <w:sz w:val="26"/>
          <w:szCs w:val="26"/>
        </w:rPr>
        <w:t>и желбите на учениците за продолжување на образованието. Се остваруваат индивидуални и групни разговори со учениците за нивните професионални интреси за правилен избор на струки и занимања, добивање на информации за изготвување на CV, мотивационо писмо и план за развој на кариера за учениците и др. активности поврзани со кариерното советување на учениците. Во соработка со Советот на родители, се</w:t>
      </w:r>
      <w:r w:rsidRPr="00467513">
        <w:rPr>
          <w:rFonts w:ascii="Arial" w:hAnsi="Arial" w:cs="Arial"/>
          <w:sz w:val="26"/>
          <w:szCs w:val="26"/>
          <w:lang w:val="mk-MK"/>
        </w:rPr>
        <w:t xml:space="preserve"> организираат</w:t>
      </w:r>
      <w:r w:rsidRPr="00467513">
        <w:rPr>
          <w:rFonts w:ascii="Arial" w:hAnsi="Arial" w:cs="Arial"/>
          <w:sz w:val="26"/>
          <w:szCs w:val="26"/>
        </w:rPr>
        <w:t xml:space="preserve"> средби со родители кои имаат различни и специфични занимања.</w:t>
      </w:r>
      <w:r w:rsidRPr="00467513">
        <w:rPr>
          <w:rFonts w:ascii="Arial" w:hAnsi="Arial" w:cs="Arial"/>
          <w:sz w:val="26"/>
          <w:szCs w:val="26"/>
          <w:lang w:val="mk-MK"/>
        </w:rPr>
        <w:t xml:space="preserve"> </w:t>
      </w:r>
      <w:r w:rsidRPr="00467513">
        <w:rPr>
          <w:rFonts w:ascii="Arial" w:hAnsi="Arial" w:cs="Arial"/>
          <w:sz w:val="26"/>
          <w:szCs w:val="26"/>
        </w:rPr>
        <w:t xml:space="preserve">Се организираат и презентации на занимања од </w:t>
      </w:r>
      <w:r w:rsidRPr="00467513">
        <w:rPr>
          <w:rFonts w:ascii="Arial" w:hAnsi="Arial" w:cs="Arial"/>
          <w:sz w:val="26"/>
          <w:szCs w:val="26"/>
          <w:lang w:val="mk-MK"/>
        </w:rPr>
        <w:t xml:space="preserve"> </w:t>
      </w:r>
      <w:r w:rsidRPr="00467513">
        <w:rPr>
          <w:rFonts w:ascii="Arial" w:hAnsi="Arial" w:cs="Arial"/>
          <w:sz w:val="26"/>
          <w:szCs w:val="26"/>
        </w:rPr>
        <w:t xml:space="preserve">државните и приватните средни училишта од градот </w:t>
      </w:r>
      <w:r w:rsidRPr="00467513">
        <w:rPr>
          <w:rFonts w:ascii="Arial" w:hAnsi="Arial" w:cs="Arial"/>
          <w:sz w:val="26"/>
          <w:szCs w:val="26"/>
          <w:lang w:val="mk-MK"/>
        </w:rPr>
        <w:t xml:space="preserve">и пошироко кои </w:t>
      </w:r>
      <w:r w:rsidRPr="00467513">
        <w:rPr>
          <w:rFonts w:ascii="Arial" w:hAnsi="Arial" w:cs="Arial"/>
          <w:sz w:val="26"/>
          <w:szCs w:val="26"/>
        </w:rPr>
        <w:t>преку флаери, предавања, презентации  имаат дирекни претставувања пред учениците со што подирекно ќе ги запознаат  со насоките и занимањата кои ги нудат, со условите и критеирумите за упис во средно образование</w:t>
      </w:r>
      <w:r w:rsidRPr="00467513">
        <w:rPr>
          <w:rFonts w:ascii="Arial" w:hAnsi="Arial" w:cs="Arial"/>
          <w:sz w:val="26"/>
          <w:szCs w:val="26"/>
          <w:lang w:val="mk-MK"/>
        </w:rPr>
        <w:t xml:space="preserve">. </w:t>
      </w:r>
      <w:r w:rsidRPr="00467513">
        <w:rPr>
          <w:rFonts w:ascii="Arial" w:hAnsi="Arial" w:cs="Arial"/>
          <w:sz w:val="26"/>
          <w:szCs w:val="26"/>
        </w:rPr>
        <w:t xml:space="preserve">Кај одредени училишта со кои нашето  училиште има долгогодишна и успешна соработка ќе се направат напори и за дирекна посета на наши ученици и поблиско </w:t>
      </w:r>
      <w:r w:rsidRPr="00467513">
        <w:rPr>
          <w:rFonts w:ascii="Arial" w:hAnsi="Arial" w:cs="Arial"/>
          <w:sz w:val="26"/>
          <w:szCs w:val="26"/>
          <w:lang w:val="mk-MK"/>
        </w:rPr>
        <w:t>з</w:t>
      </w:r>
      <w:r w:rsidRPr="00467513">
        <w:rPr>
          <w:rFonts w:ascii="Arial" w:hAnsi="Arial" w:cs="Arial"/>
          <w:sz w:val="26"/>
          <w:szCs w:val="26"/>
        </w:rPr>
        <w:t>апознавање со наставниот процес. Сите овие активности ќе бидат иницирани од страна на Тимот за професионална ориентација</w:t>
      </w:r>
      <w:r w:rsidRPr="00467513">
        <w:rPr>
          <w:rFonts w:ascii="Arial" w:hAnsi="Arial" w:cs="Arial"/>
          <w:sz w:val="26"/>
          <w:szCs w:val="26"/>
          <w:lang w:val="mk-MK"/>
        </w:rPr>
        <w:t>,</w:t>
      </w:r>
      <w:r w:rsidRPr="00467513">
        <w:rPr>
          <w:rFonts w:ascii="Arial" w:hAnsi="Arial" w:cs="Arial"/>
          <w:sz w:val="26"/>
          <w:szCs w:val="26"/>
        </w:rPr>
        <w:t xml:space="preserve"> а со помош и поддршка на одделенските раководители на учениците од деветто одделение, Наставничкиот совет, Советот на родители и сите оние субјекти чија помош ќе биде добредојдена. </w:t>
      </w:r>
    </w:p>
    <w:p w:rsidR="00556FF8" w:rsidRPr="00467513" w:rsidRDefault="00556FF8" w:rsidP="009F37B5">
      <w:pPr>
        <w:pStyle w:val="BodyText"/>
        <w:tabs>
          <w:tab w:val="left" w:pos="3466"/>
          <w:tab w:val="left" w:pos="5147"/>
          <w:tab w:val="left" w:pos="6930"/>
          <w:tab w:val="left" w:pos="7920"/>
          <w:tab w:val="left" w:pos="8414"/>
          <w:tab w:val="left" w:pos="9815"/>
        </w:tabs>
        <w:ind w:left="426" w:right="-456"/>
        <w:jc w:val="both"/>
        <w:rPr>
          <w:rFonts w:ascii="Arial" w:hAnsi="Arial" w:cs="Arial"/>
          <w:sz w:val="26"/>
          <w:szCs w:val="26"/>
        </w:rPr>
      </w:pPr>
    </w:p>
    <w:p w:rsidR="00556FF8" w:rsidRPr="009D668E" w:rsidRDefault="00556FF8" w:rsidP="0017796B">
      <w:pPr>
        <w:pStyle w:val="Heading2"/>
        <w:jc w:val="left"/>
        <w:rPr>
          <w:color w:val="auto"/>
          <w:lang w:val="ru-RU"/>
        </w:rPr>
      </w:pPr>
      <w:bookmarkStart w:id="213" w:name="_Toc139364000"/>
      <w:bookmarkStart w:id="214" w:name="_Toc139621058"/>
      <w:r w:rsidRPr="009D668E">
        <w:rPr>
          <w:color w:val="auto"/>
          <w:lang w:val="ru-RU"/>
        </w:rPr>
        <w:t>15.3. Промоција на добросостојба на учениците, заштита од насилство, од злоупореба и запуштање, спречување дискриминација</w:t>
      </w:r>
      <w:bookmarkEnd w:id="213"/>
      <w:bookmarkEnd w:id="214"/>
    </w:p>
    <w:p w:rsidR="009D668E" w:rsidRDefault="009D668E" w:rsidP="009F37B5">
      <w:pPr>
        <w:ind w:left="142" w:right="-456" w:firstLine="142"/>
        <w:jc w:val="both"/>
        <w:rPr>
          <w:rFonts w:ascii="Arial" w:hAnsi="Arial" w:cs="Arial"/>
          <w:b/>
          <w:sz w:val="26"/>
          <w:szCs w:val="26"/>
        </w:rPr>
      </w:pPr>
    </w:p>
    <w:p w:rsidR="00556FF8" w:rsidRPr="00260BEF" w:rsidRDefault="00556FF8" w:rsidP="009F37B5">
      <w:pPr>
        <w:ind w:left="142" w:right="-456" w:firstLine="142"/>
        <w:jc w:val="both"/>
        <w:rPr>
          <w:rFonts w:ascii="Arial" w:hAnsi="Arial" w:cs="Arial"/>
          <w:b/>
          <w:sz w:val="26"/>
          <w:szCs w:val="26"/>
          <w:lang w:val="ru-RU"/>
        </w:rPr>
      </w:pPr>
      <w:r w:rsidRPr="00260BEF">
        <w:rPr>
          <w:rFonts w:ascii="Arial" w:hAnsi="Arial" w:cs="Arial"/>
          <w:b/>
          <w:sz w:val="26"/>
          <w:szCs w:val="26"/>
          <w:lang w:val="ru-RU"/>
        </w:rPr>
        <w:t xml:space="preserve">Превентивни програми </w:t>
      </w:r>
    </w:p>
    <w:p w:rsidR="00556FF8" w:rsidRPr="00467513" w:rsidRDefault="00556FF8" w:rsidP="009F37B5">
      <w:pPr>
        <w:pStyle w:val="BodyText"/>
        <w:spacing w:before="161"/>
        <w:ind w:left="142" w:right="-456" w:firstLine="398"/>
        <w:jc w:val="both"/>
        <w:rPr>
          <w:rFonts w:ascii="Arial" w:hAnsi="Arial" w:cs="Arial"/>
          <w:sz w:val="26"/>
          <w:szCs w:val="26"/>
        </w:rPr>
      </w:pPr>
      <w:r w:rsidRPr="00467513">
        <w:rPr>
          <w:rFonts w:ascii="Arial" w:hAnsi="Arial" w:cs="Arial"/>
          <w:sz w:val="26"/>
          <w:szCs w:val="26"/>
        </w:rPr>
        <w:t>За промоција на добросостојбата на учениицте, заштита од насилство, од злоупотреба и запуштање, спречување дискриминација во учебната 202</w:t>
      </w:r>
      <w:r w:rsidR="00CC34A1">
        <w:rPr>
          <w:rFonts w:ascii="Arial" w:hAnsi="Arial" w:cs="Arial"/>
          <w:sz w:val="26"/>
          <w:szCs w:val="26"/>
          <w:lang w:val="mk-MK"/>
        </w:rPr>
        <w:t>2</w:t>
      </w:r>
      <w:r w:rsidRPr="00467513">
        <w:rPr>
          <w:rFonts w:ascii="Arial" w:hAnsi="Arial" w:cs="Arial"/>
          <w:sz w:val="26"/>
          <w:szCs w:val="26"/>
        </w:rPr>
        <w:t>-202</w:t>
      </w:r>
      <w:r w:rsidR="00CC34A1">
        <w:rPr>
          <w:rFonts w:ascii="Arial" w:hAnsi="Arial" w:cs="Arial"/>
          <w:sz w:val="26"/>
          <w:szCs w:val="26"/>
          <w:lang w:val="mk-MK"/>
        </w:rPr>
        <w:t>3</w:t>
      </w:r>
      <w:r w:rsidRPr="00467513">
        <w:rPr>
          <w:rFonts w:ascii="Arial" w:hAnsi="Arial" w:cs="Arial"/>
          <w:sz w:val="26"/>
          <w:szCs w:val="26"/>
        </w:rPr>
        <w:t xml:space="preserve"> година ќе се реализираат неколку активности: едукативни работилници со родители, ученици и наставници, вклучување на стручни лица за определени области за дејствување, заеднички посети надвор од училиштето, зголемена соработка со невладини органиизации за спречување на насилство и дискриминација.</w:t>
      </w:r>
    </w:p>
    <w:p w:rsidR="00556FF8" w:rsidRPr="00467513" w:rsidRDefault="00556FF8" w:rsidP="009F37B5">
      <w:pPr>
        <w:pStyle w:val="BodyText"/>
        <w:spacing w:before="159"/>
        <w:ind w:left="142" w:right="-456" w:firstLine="398"/>
        <w:jc w:val="both"/>
        <w:rPr>
          <w:rFonts w:ascii="Arial" w:hAnsi="Arial" w:cs="Arial"/>
          <w:sz w:val="26"/>
          <w:szCs w:val="26"/>
        </w:rPr>
      </w:pPr>
      <w:r w:rsidRPr="00467513">
        <w:rPr>
          <w:rFonts w:ascii="Arial" w:hAnsi="Arial" w:cs="Arial"/>
          <w:sz w:val="26"/>
          <w:szCs w:val="26"/>
        </w:rPr>
        <w:t>Во училиштето има изготвено програма за превенција на насилното однесување чија цел е намалување на асоцијалното и насилното однесување во која учествуваат учениците преку индивидуални и групни активности. Училиштето остварува соработка сo релевантни институции како што се: МВР, Центарот за социјална работа, Здравствени установи преку одржување едукативни работилници за учениците. Стручните соработници и наставниците остваруваат советодавна работа со учениците жртви на насилно однесување и учениците кои манифестираат насилно однесување како и со нивните родители, со цел надминување на ваквите појави.</w:t>
      </w:r>
    </w:p>
    <w:p w:rsidR="0017796B" w:rsidRPr="009D668E" w:rsidRDefault="00556FF8" w:rsidP="009D668E">
      <w:pPr>
        <w:pStyle w:val="BodyText"/>
        <w:spacing w:before="161"/>
        <w:ind w:left="142" w:right="-456" w:firstLine="398"/>
        <w:jc w:val="both"/>
        <w:rPr>
          <w:rFonts w:ascii="Arial" w:hAnsi="Arial" w:cs="Arial"/>
          <w:sz w:val="26"/>
          <w:szCs w:val="26"/>
        </w:rPr>
      </w:pPr>
      <w:r w:rsidRPr="00467513">
        <w:rPr>
          <w:rFonts w:ascii="Arial" w:hAnsi="Arial" w:cs="Arial"/>
          <w:sz w:val="26"/>
          <w:szCs w:val="26"/>
        </w:rPr>
        <w:t>Во соработка со релевантни институции во поблиската и пошироката околина се спроведуваат</w:t>
      </w:r>
      <w:r w:rsidRPr="00467513">
        <w:rPr>
          <w:rFonts w:ascii="Arial" w:hAnsi="Arial" w:cs="Arial"/>
          <w:spacing w:val="-13"/>
          <w:sz w:val="26"/>
          <w:szCs w:val="26"/>
        </w:rPr>
        <w:t xml:space="preserve"> </w:t>
      </w:r>
      <w:r w:rsidRPr="00467513">
        <w:rPr>
          <w:rFonts w:ascii="Arial" w:hAnsi="Arial" w:cs="Arial"/>
          <w:sz w:val="26"/>
          <w:szCs w:val="26"/>
        </w:rPr>
        <w:t>активности</w:t>
      </w:r>
      <w:r w:rsidRPr="00467513">
        <w:rPr>
          <w:rFonts w:ascii="Arial" w:hAnsi="Arial" w:cs="Arial"/>
          <w:spacing w:val="-12"/>
          <w:sz w:val="26"/>
          <w:szCs w:val="26"/>
        </w:rPr>
        <w:t xml:space="preserve"> </w:t>
      </w:r>
      <w:r w:rsidRPr="00467513">
        <w:rPr>
          <w:rFonts w:ascii="Arial" w:hAnsi="Arial" w:cs="Arial"/>
          <w:sz w:val="26"/>
          <w:szCs w:val="26"/>
        </w:rPr>
        <w:t>во</w:t>
      </w:r>
      <w:r w:rsidRPr="00467513">
        <w:rPr>
          <w:rFonts w:ascii="Arial" w:hAnsi="Arial" w:cs="Arial"/>
          <w:spacing w:val="-13"/>
          <w:sz w:val="26"/>
          <w:szCs w:val="26"/>
        </w:rPr>
        <w:t xml:space="preserve"> </w:t>
      </w:r>
      <w:r w:rsidRPr="00467513">
        <w:rPr>
          <w:rFonts w:ascii="Arial" w:hAnsi="Arial" w:cs="Arial"/>
          <w:sz w:val="26"/>
          <w:szCs w:val="26"/>
        </w:rPr>
        <w:t>училиштето</w:t>
      </w:r>
      <w:r w:rsidRPr="00467513">
        <w:rPr>
          <w:rFonts w:ascii="Arial" w:hAnsi="Arial" w:cs="Arial"/>
          <w:spacing w:val="-11"/>
          <w:sz w:val="26"/>
          <w:szCs w:val="26"/>
        </w:rPr>
        <w:t xml:space="preserve"> </w:t>
      </w:r>
      <w:r w:rsidRPr="00467513">
        <w:rPr>
          <w:rFonts w:ascii="Arial" w:hAnsi="Arial" w:cs="Arial"/>
          <w:sz w:val="26"/>
          <w:szCs w:val="26"/>
        </w:rPr>
        <w:t>во</w:t>
      </w:r>
      <w:r w:rsidRPr="00467513">
        <w:rPr>
          <w:rFonts w:ascii="Arial" w:hAnsi="Arial" w:cs="Arial"/>
          <w:spacing w:val="-12"/>
          <w:sz w:val="26"/>
          <w:szCs w:val="26"/>
        </w:rPr>
        <w:t xml:space="preserve"> </w:t>
      </w:r>
      <w:r w:rsidRPr="00467513">
        <w:rPr>
          <w:rFonts w:ascii="Arial" w:hAnsi="Arial" w:cs="Arial"/>
          <w:sz w:val="26"/>
          <w:szCs w:val="26"/>
        </w:rPr>
        <w:t>кои</w:t>
      </w:r>
      <w:r w:rsidRPr="00467513">
        <w:rPr>
          <w:rFonts w:ascii="Arial" w:hAnsi="Arial" w:cs="Arial"/>
          <w:spacing w:val="-13"/>
          <w:sz w:val="26"/>
          <w:szCs w:val="26"/>
        </w:rPr>
        <w:t xml:space="preserve"> </w:t>
      </w:r>
      <w:r w:rsidRPr="00467513">
        <w:rPr>
          <w:rFonts w:ascii="Arial" w:hAnsi="Arial" w:cs="Arial"/>
          <w:sz w:val="26"/>
          <w:szCs w:val="26"/>
        </w:rPr>
        <w:t>учествуваат</w:t>
      </w:r>
      <w:r w:rsidRPr="00467513">
        <w:rPr>
          <w:rFonts w:ascii="Arial" w:hAnsi="Arial" w:cs="Arial"/>
          <w:spacing w:val="-12"/>
          <w:sz w:val="26"/>
          <w:szCs w:val="26"/>
        </w:rPr>
        <w:t xml:space="preserve"> </w:t>
      </w:r>
      <w:r w:rsidRPr="00467513">
        <w:rPr>
          <w:rFonts w:ascii="Arial" w:hAnsi="Arial" w:cs="Arial"/>
          <w:sz w:val="26"/>
          <w:szCs w:val="26"/>
        </w:rPr>
        <w:t>родителите,</w:t>
      </w:r>
      <w:r w:rsidRPr="00467513">
        <w:rPr>
          <w:rFonts w:ascii="Arial" w:hAnsi="Arial" w:cs="Arial"/>
          <w:spacing w:val="-13"/>
          <w:sz w:val="26"/>
          <w:szCs w:val="26"/>
        </w:rPr>
        <w:t xml:space="preserve"> </w:t>
      </w:r>
      <w:r w:rsidRPr="00467513">
        <w:rPr>
          <w:rFonts w:ascii="Arial" w:hAnsi="Arial" w:cs="Arial"/>
          <w:sz w:val="26"/>
          <w:szCs w:val="26"/>
        </w:rPr>
        <w:t>учениците и наставниците со цел да се придонесе за намалување на сите форми на насилство.</w:t>
      </w:r>
      <w:r w:rsidRPr="00467513">
        <w:rPr>
          <w:rFonts w:ascii="Arial" w:hAnsi="Arial" w:cs="Arial"/>
          <w:sz w:val="26"/>
          <w:szCs w:val="26"/>
          <w:lang w:val="mk-MK"/>
        </w:rPr>
        <w:t xml:space="preserve"> </w:t>
      </w:r>
      <w:r w:rsidRPr="00467513">
        <w:rPr>
          <w:rFonts w:ascii="Arial" w:hAnsi="Arial" w:cs="Arial"/>
          <w:sz w:val="26"/>
          <w:szCs w:val="26"/>
        </w:rPr>
        <w:t>Во училиштето се покануваат експерти за соодветна пробле</w:t>
      </w:r>
      <w:r w:rsidR="00CC34A1">
        <w:rPr>
          <w:rFonts w:ascii="Arial" w:hAnsi="Arial" w:cs="Arial"/>
          <w:sz w:val="26"/>
          <w:szCs w:val="26"/>
        </w:rPr>
        <w:t>матика (претставници од МВР-</w:t>
      </w:r>
      <w:r w:rsidRPr="00467513">
        <w:rPr>
          <w:rFonts w:ascii="Arial" w:hAnsi="Arial" w:cs="Arial"/>
          <w:sz w:val="26"/>
          <w:szCs w:val="26"/>
        </w:rPr>
        <w:t>Отсек превенција). Се планираат активности во училиштето како што се: јавни дебати, изработување на кодекси на однесување во училиштето, истакнување на правила на однесување во секоја училница, изготвување на хамери за превенција од насилство и истакнување на истите на видно место. За пријавување на ученик-жртва се  водат месечни извештаи</w:t>
      </w:r>
      <w:r w:rsidRPr="00467513">
        <w:rPr>
          <w:rFonts w:ascii="Arial" w:hAnsi="Arial" w:cs="Arial"/>
          <w:sz w:val="26"/>
          <w:szCs w:val="26"/>
          <w:lang w:val="mk-MK"/>
        </w:rPr>
        <w:t xml:space="preserve"> </w:t>
      </w:r>
      <w:r w:rsidRPr="00467513">
        <w:rPr>
          <w:rFonts w:ascii="Arial" w:hAnsi="Arial" w:cs="Arial"/>
          <w:sz w:val="26"/>
          <w:szCs w:val="26"/>
        </w:rPr>
        <w:t xml:space="preserve">(пополнување на месечни формулари за пријавување на инциденти во училиштето) и се испраќаат до одговорните лица во Отсек за превенција при </w:t>
      </w:r>
      <w:r w:rsidR="0017796B">
        <w:rPr>
          <w:rFonts w:ascii="Arial" w:hAnsi="Arial" w:cs="Arial"/>
          <w:sz w:val="26"/>
          <w:szCs w:val="26"/>
        </w:rPr>
        <w:t>МВР Кичево</w:t>
      </w:r>
      <w:r w:rsidR="009D668E">
        <w:rPr>
          <w:rFonts w:ascii="Arial" w:hAnsi="Arial" w:cs="Arial"/>
          <w:sz w:val="26"/>
          <w:szCs w:val="26"/>
        </w:rPr>
        <w:t>.</w:t>
      </w:r>
    </w:p>
    <w:p w:rsidR="00556FF8" w:rsidRPr="00EE324F" w:rsidRDefault="00556FF8" w:rsidP="00551751">
      <w:pPr>
        <w:pStyle w:val="Heading2"/>
        <w:spacing w:line="240" w:lineRule="auto"/>
        <w:ind w:left="1116" w:hanging="576"/>
        <w:rPr>
          <w:rFonts w:cs="Arial"/>
          <w:i/>
          <w:color w:val="auto"/>
          <w:lang w:val="mk-MK"/>
        </w:rPr>
      </w:pPr>
      <w:bookmarkStart w:id="215" w:name="_Toc139364001"/>
      <w:bookmarkStart w:id="216" w:name="_Toc139621059"/>
      <w:r w:rsidRPr="00EE324F">
        <w:rPr>
          <w:rFonts w:cs="Arial"/>
          <w:i/>
          <w:color w:val="auto"/>
          <w:lang w:val="mk-MK"/>
        </w:rPr>
        <w:t>Советување за борба против корупцијата за учениците</w:t>
      </w:r>
      <w:bookmarkEnd w:id="215"/>
      <w:bookmarkEnd w:id="216"/>
    </w:p>
    <w:p w:rsidR="00556FF8" w:rsidRPr="00EE324F" w:rsidRDefault="00556FF8" w:rsidP="00551751">
      <w:pPr>
        <w:spacing w:line="240" w:lineRule="auto"/>
        <w:rPr>
          <w:rFonts w:ascii="Arial" w:hAnsi="Arial" w:cs="Arial"/>
          <w:sz w:val="26"/>
          <w:szCs w:val="26"/>
          <w:lang w:val="mk-MK"/>
        </w:rPr>
      </w:pPr>
    </w:p>
    <w:p w:rsidR="00556FF8" w:rsidRPr="00467513" w:rsidRDefault="00556FF8" w:rsidP="009F37B5">
      <w:pPr>
        <w:spacing w:line="240" w:lineRule="auto"/>
        <w:ind w:left="142" w:right="-456" w:firstLine="540"/>
        <w:jc w:val="both"/>
        <w:rPr>
          <w:rFonts w:ascii="Arial" w:hAnsi="Arial" w:cs="Arial"/>
          <w:sz w:val="26"/>
          <w:szCs w:val="26"/>
          <w:lang w:val="mk-MK"/>
        </w:rPr>
      </w:pPr>
      <w:r w:rsidRPr="00467513">
        <w:rPr>
          <w:rFonts w:ascii="Arial" w:hAnsi="Arial" w:cs="Arial"/>
          <w:sz w:val="26"/>
          <w:szCs w:val="26"/>
          <w:lang w:val="mk-MK"/>
        </w:rPr>
        <w:t>Според укажувањето на МОН изработен е план за советување на учениците за борба против корупцијата, односно значењето на антикорупцијата во општеството.</w:t>
      </w:r>
    </w:p>
    <w:p w:rsidR="00556FF8" w:rsidRPr="00467513" w:rsidRDefault="00556FF8" w:rsidP="00551751">
      <w:pPr>
        <w:spacing w:line="240" w:lineRule="auto"/>
        <w:ind w:right="-31" w:firstLine="540"/>
        <w:jc w:val="both"/>
        <w:rPr>
          <w:rFonts w:ascii="Arial" w:hAnsi="Arial" w:cs="Arial"/>
          <w:sz w:val="26"/>
          <w:szCs w:val="26"/>
          <w:lang w:val="mk-MK"/>
        </w:rPr>
      </w:pPr>
    </w:p>
    <w:p w:rsidR="00556FF8" w:rsidRPr="009D668E" w:rsidRDefault="00556FF8" w:rsidP="00551751">
      <w:pPr>
        <w:spacing w:line="240" w:lineRule="auto"/>
        <w:rPr>
          <w:rFonts w:ascii="Arial" w:hAnsi="Arial" w:cs="Arial"/>
          <w:b/>
          <w:color w:val="333333"/>
          <w:sz w:val="26"/>
          <w:szCs w:val="26"/>
        </w:rPr>
      </w:pPr>
      <w:r w:rsidRPr="00260BEF">
        <w:rPr>
          <w:rFonts w:ascii="Arial" w:hAnsi="Arial" w:cs="Arial"/>
          <w:b/>
          <w:color w:val="333333"/>
          <w:sz w:val="26"/>
          <w:szCs w:val="26"/>
          <w:lang w:val="ru-RU"/>
        </w:rPr>
        <w:t xml:space="preserve">Програмата за антикорупциска едукација на учениците ќе опфати: </w:t>
      </w:r>
    </w:p>
    <w:p w:rsidR="00556FF8" w:rsidRPr="00260BEF" w:rsidRDefault="00556FF8" w:rsidP="009F37B5">
      <w:p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а) предавања за запознавање на учениците со поимите, можностите за заштита и превентивно делување кон корупциските активности; </w:t>
      </w:r>
    </w:p>
    <w:p w:rsidR="00556FF8" w:rsidRPr="00260BEF" w:rsidRDefault="00556FF8" w:rsidP="009F37B5">
      <w:p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б) работилници за антикорупциска едукација на учениците, со чија помош истите ќе бидат ставени во активна ситуација, во која ќе земат учество; </w:t>
      </w:r>
    </w:p>
    <w:p w:rsidR="00556FF8" w:rsidRPr="00260BEF" w:rsidRDefault="00556FF8" w:rsidP="009F37B5">
      <w:p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в) пополнување на прашалници од учениците пред почетокот на проектот и по неговото завршување; </w:t>
      </w:r>
    </w:p>
    <w:p w:rsidR="00556FF8" w:rsidRPr="00260BEF" w:rsidRDefault="00556FF8" w:rsidP="009F37B5">
      <w:p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г) запознавање на пошироката јавност со активностите поврзани со борбата против корупцијата преку работата на учениците; </w:t>
      </w:r>
    </w:p>
    <w:p w:rsidR="00556FF8" w:rsidRPr="00260BEF" w:rsidRDefault="00556FF8" w:rsidP="009F37B5">
      <w:p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д) организирање на натпревар за учениците за најдобра творба поврзана со антикорупциската едукација; </w:t>
      </w:r>
    </w:p>
    <w:p w:rsidR="00556FF8" w:rsidRPr="00260BEF" w:rsidRDefault="00556FF8" w:rsidP="009F37B5">
      <w:p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ѓ) антикорупциска едукација на наставниците, коишто ќе го спроведуваат проектот во основните училишта, но и на оние коишто работат секојдневно со учениците; </w:t>
      </w:r>
    </w:p>
    <w:p w:rsidR="00556FF8" w:rsidRPr="00260BEF" w:rsidRDefault="00556FF8" w:rsidP="009F37B5">
      <w:p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е) покана и учество на личности поврзани со борбата против корупцијата.</w:t>
      </w:r>
    </w:p>
    <w:p w:rsidR="00556FF8" w:rsidRDefault="00556FF8" w:rsidP="009F37B5">
      <w:pPr>
        <w:spacing w:after="0" w:line="240" w:lineRule="auto"/>
        <w:ind w:right="-456"/>
        <w:jc w:val="both"/>
        <w:rPr>
          <w:rFonts w:ascii="Arial" w:hAnsi="Arial" w:cs="Arial"/>
          <w:color w:val="333333"/>
          <w:sz w:val="26"/>
          <w:szCs w:val="26"/>
          <w:lang w:val="ru-RU"/>
        </w:rPr>
      </w:pPr>
      <w:r w:rsidRPr="00467513">
        <w:rPr>
          <w:rFonts w:ascii="Arial" w:hAnsi="Arial" w:cs="Arial"/>
          <w:b/>
          <w:color w:val="333333"/>
          <w:sz w:val="26"/>
          <w:szCs w:val="26"/>
          <w:lang w:val="mk-MK"/>
        </w:rPr>
        <w:t>Ц</w:t>
      </w:r>
      <w:r w:rsidRPr="00260BEF">
        <w:rPr>
          <w:rFonts w:ascii="Arial" w:hAnsi="Arial" w:cs="Arial"/>
          <w:b/>
          <w:color w:val="333333"/>
          <w:sz w:val="26"/>
          <w:szCs w:val="26"/>
          <w:lang w:val="ru-RU"/>
        </w:rPr>
        <w:t>елите</w:t>
      </w:r>
      <w:r w:rsidRPr="00260BEF">
        <w:rPr>
          <w:rFonts w:ascii="Arial" w:hAnsi="Arial" w:cs="Arial"/>
          <w:color w:val="333333"/>
          <w:sz w:val="26"/>
          <w:szCs w:val="26"/>
          <w:lang w:val="ru-RU"/>
        </w:rPr>
        <w:t xml:space="preserve"> се разработени преку т.н. „Блумова таксономија“, односно при одвивањето на програмата ќе бидат развиени три нивоа на планирање, реализирање и повратен одговор.</w:t>
      </w:r>
    </w:p>
    <w:p w:rsidR="009F37B5" w:rsidRPr="00260BEF" w:rsidRDefault="009F37B5" w:rsidP="009F37B5">
      <w:pPr>
        <w:spacing w:after="0" w:line="240" w:lineRule="auto"/>
        <w:ind w:right="-456"/>
        <w:jc w:val="both"/>
        <w:rPr>
          <w:rFonts w:ascii="Arial" w:hAnsi="Arial" w:cs="Arial"/>
          <w:color w:val="333333"/>
          <w:sz w:val="26"/>
          <w:szCs w:val="26"/>
          <w:lang w:val="ru-RU"/>
        </w:rPr>
      </w:pPr>
    </w:p>
    <w:p w:rsidR="00556FF8" w:rsidRPr="00260BEF" w:rsidRDefault="00556FF8" w:rsidP="00551751">
      <w:pPr>
        <w:spacing w:line="240" w:lineRule="auto"/>
        <w:jc w:val="both"/>
        <w:rPr>
          <w:rFonts w:ascii="Arial" w:hAnsi="Arial" w:cs="Arial"/>
          <w:color w:val="333333"/>
          <w:sz w:val="26"/>
          <w:szCs w:val="26"/>
          <w:lang w:val="ru-RU"/>
        </w:rPr>
      </w:pPr>
      <w:r w:rsidRPr="00260BEF">
        <w:rPr>
          <w:rFonts w:ascii="Arial" w:hAnsi="Arial" w:cs="Arial"/>
          <w:b/>
          <w:color w:val="333333"/>
          <w:sz w:val="26"/>
          <w:szCs w:val="26"/>
          <w:lang w:val="ru-RU"/>
        </w:rPr>
        <w:t xml:space="preserve"> Цели на проектот</w:t>
      </w:r>
      <w:r w:rsidRPr="00260BEF">
        <w:rPr>
          <w:rFonts w:ascii="Arial" w:hAnsi="Arial" w:cs="Arial"/>
          <w:color w:val="333333"/>
          <w:sz w:val="26"/>
          <w:szCs w:val="26"/>
          <w:lang w:val="ru-RU"/>
        </w:rPr>
        <w:t xml:space="preserve"> </w:t>
      </w:r>
    </w:p>
    <w:p w:rsidR="00556FF8" w:rsidRPr="00260BEF" w:rsidRDefault="00556FF8" w:rsidP="00551751">
      <w:pPr>
        <w:spacing w:line="240" w:lineRule="auto"/>
        <w:jc w:val="both"/>
        <w:rPr>
          <w:rFonts w:ascii="Arial" w:hAnsi="Arial" w:cs="Arial"/>
          <w:color w:val="333333"/>
          <w:sz w:val="26"/>
          <w:szCs w:val="26"/>
          <w:lang w:val="ru-RU"/>
        </w:rPr>
      </w:pPr>
      <w:r w:rsidRPr="00260BEF">
        <w:rPr>
          <w:rFonts w:ascii="Arial" w:hAnsi="Arial" w:cs="Arial"/>
          <w:color w:val="333333"/>
          <w:sz w:val="26"/>
          <w:szCs w:val="26"/>
          <w:lang w:val="ru-RU"/>
        </w:rPr>
        <w:t>Ученикот/ученичката е потребно:</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да се запознае со поимите корупција, антикорупција, интегритет и етичност;</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да се запознае што значи „одолевање на социјален притисок“; </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да знае за облиците во кои може да се појави корупцијата и начинот на спречување и заштита од истата;</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да ги препознава механизмите за спречување на корупцијата; </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да го сфати штетното влијание на корупцијата во општеството; </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да ја сфати улогата на Државната комисија за спречување на корупција во Република Македонија и механизмите преку кои таа делува; </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да анализира како и каде може да се појави корупцијата и на кој начин може да се спречи истата;</w:t>
      </w:r>
    </w:p>
    <w:p w:rsidR="00556FF8" w:rsidRPr="00260BEF" w:rsidRDefault="00556FF8" w:rsidP="009F37B5">
      <w:pPr>
        <w:numPr>
          <w:ilvl w:val="0"/>
          <w:numId w:val="22"/>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да се стави во ситуација, во која ќе има активна улога, преку која ќе разбере за антикорупцијата и за потребата од антикорупциска едукација и</w:t>
      </w:r>
    </w:p>
    <w:p w:rsidR="00556FF8" w:rsidRPr="00467513" w:rsidRDefault="00556FF8" w:rsidP="009F37B5">
      <w:pPr>
        <w:numPr>
          <w:ilvl w:val="0"/>
          <w:numId w:val="22"/>
        </w:numPr>
        <w:spacing w:after="0" w:line="240" w:lineRule="auto"/>
        <w:ind w:right="-456"/>
        <w:jc w:val="both"/>
        <w:rPr>
          <w:rFonts w:ascii="Arial" w:hAnsi="Arial" w:cs="Arial"/>
          <w:b/>
          <w:color w:val="333333"/>
          <w:sz w:val="26"/>
          <w:szCs w:val="26"/>
          <w:lang w:val="mk-MK"/>
        </w:rPr>
      </w:pPr>
      <w:r w:rsidRPr="00260BEF">
        <w:rPr>
          <w:rFonts w:ascii="Arial" w:hAnsi="Arial" w:cs="Arial"/>
          <w:color w:val="333333"/>
          <w:sz w:val="26"/>
          <w:szCs w:val="26"/>
          <w:lang w:val="ru-RU"/>
        </w:rPr>
        <w:t>да се стави во улога на активен граѓанин, кој ќе придонесе за развојот на Република Македонија.</w:t>
      </w:r>
    </w:p>
    <w:p w:rsidR="009F37B5" w:rsidRPr="009D668E" w:rsidRDefault="009F37B5" w:rsidP="00551751">
      <w:pPr>
        <w:spacing w:line="240" w:lineRule="auto"/>
        <w:jc w:val="both"/>
        <w:rPr>
          <w:rFonts w:ascii="Arial" w:hAnsi="Arial" w:cs="Arial"/>
          <w:color w:val="333333"/>
          <w:sz w:val="26"/>
          <w:szCs w:val="26"/>
        </w:rPr>
      </w:pPr>
    </w:p>
    <w:p w:rsidR="00556FF8" w:rsidRPr="00260BEF" w:rsidRDefault="00556FF8" w:rsidP="00551751">
      <w:pPr>
        <w:spacing w:line="240" w:lineRule="auto"/>
        <w:jc w:val="both"/>
        <w:rPr>
          <w:rFonts w:ascii="Arial" w:hAnsi="Arial" w:cs="Arial"/>
          <w:b/>
          <w:color w:val="333333"/>
          <w:sz w:val="26"/>
          <w:szCs w:val="26"/>
          <w:lang w:val="ru-RU"/>
        </w:rPr>
      </w:pPr>
      <w:r w:rsidRPr="00260BEF">
        <w:rPr>
          <w:rFonts w:ascii="Arial" w:hAnsi="Arial" w:cs="Arial"/>
          <w:b/>
          <w:color w:val="333333"/>
          <w:sz w:val="26"/>
          <w:szCs w:val="26"/>
          <w:lang w:val="ru-RU"/>
        </w:rPr>
        <w:t xml:space="preserve">Поими </w:t>
      </w:r>
    </w:p>
    <w:p w:rsidR="00556FF8" w:rsidRPr="00260BEF" w:rsidRDefault="00556FF8" w:rsidP="009F37B5">
      <w:pPr>
        <w:spacing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Корупција, антикорупција, интегритет, етичност, социјален притисок, механизми за спречување на корупцијата, Државна комисија за спречување на корупција, пари, подароци, облека, храна, услуги. </w:t>
      </w:r>
    </w:p>
    <w:p w:rsidR="00556FF8" w:rsidRPr="00260BEF" w:rsidRDefault="00556FF8" w:rsidP="009F37B5">
      <w:pPr>
        <w:spacing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Реченици посветени на корупцијата (слогани/пароли) </w:t>
      </w:r>
    </w:p>
    <w:p w:rsidR="00556FF8" w:rsidRPr="00260BEF" w:rsidRDefault="00556FF8" w:rsidP="009F37B5">
      <w:pPr>
        <w:spacing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а) Носечка реченица: Корупција - ја сечеш гранката на којашто седиш.</w:t>
      </w:r>
    </w:p>
    <w:p w:rsidR="00556FF8" w:rsidRPr="00260BEF" w:rsidRDefault="00556FF8" w:rsidP="009F37B5">
      <w:pPr>
        <w:spacing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б) Други реченици посветени на корупцијата: </w:t>
      </w:r>
    </w:p>
    <w:p w:rsidR="00556FF8" w:rsidRPr="00260BEF" w:rsidRDefault="00556FF8" w:rsidP="009F37B5">
      <w:pPr>
        <w:numPr>
          <w:ilvl w:val="0"/>
          <w:numId w:val="23"/>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Корупцијата е авторитет, плус монопол, минус транспарентност. </w:t>
      </w:r>
    </w:p>
    <w:p w:rsidR="00556FF8" w:rsidRPr="00260BEF" w:rsidRDefault="00556FF8" w:rsidP="009F37B5">
      <w:pPr>
        <w:numPr>
          <w:ilvl w:val="0"/>
          <w:numId w:val="23"/>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Корупција - ТВОЈОТ СТАВ се брои! Стоп за корупцијата – ја разјадува довербата, ја руши демократијата. </w:t>
      </w:r>
    </w:p>
    <w:p w:rsidR="00556FF8" w:rsidRPr="00260BEF" w:rsidRDefault="00556FF8" w:rsidP="009F37B5">
      <w:pPr>
        <w:numPr>
          <w:ilvl w:val="0"/>
          <w:numId w:val="23"/>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Стоп за корупцијата – создава нееднаквост, ги намалува можностите на немоќните, ги форсира неспособните, го спречува развојот.</w:t>
      </w:r>
    </w:p>
    <w:p w:rsidR="00556FF8" w:rsidRPr="00260BEF" w:rsidRDefault="00556FF8" w:rsidP="009F37B5">
      <w:pPr>
        <w:numPr>
          <w:ilvl w:val="0"/>
          <w:numId w:val="23"/>
        </w:numPr>
        <w:spacing w:after="0"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Со корупција сите плаќаат двојно.</w:t>
      </w:r>
    </w:p>
    <w:p w:rsidR="0004378F" w:rsidRPr="00260BEF" w:rsidRDefault="0004378F" w:rsidP="009F37B5">
      <w:pPr>
        <w:spacing w:after="0" w:line="240" w:lineRule="auto"/>
        <w:ind w:left="420" w:right="-456"/>
        <w:jc w:val="both"/>
        <w:rPr>
          <w:rFonts w:ascii="Arial" w:hAnsi="Arial" w:cs="Arial"/>
          <w:color w:val="333333"/>
          <w:sz w:val="26"/>
          <w:szCs w:val="26"/>
          <w:lang w:val="ru-RU"/>
        </w:rPr>
      </w:pPr>
    </w:p>
    <w:p w:rsidR="00556FF8" w:rsidRPr="00260BEF" w:rsidRDefault="00556FF8" w:rsidP="00551751">
      <w:pPr>
        <w:spacing w:line="240" w:lineRule="auto"/>
        <w:jc w:val="both"/>
        <w:rPr>
          <w:rFonts w:ascii="Arial" w:hAnsi="Arial" w:cs="Arial"/>
          <w:b/>
          <w:color w:val="333333"/>
          <w:sz w:val="26"/>
          <w:szCs w:val="26"/>
          <w:lang w:val="ru-RU"/>
        </w:rPr>
      </w:pPr>
      <w:r w:rsidRPr="00260BEF">
        <w:rPr>
          <w:rFonts w:ascii="Arial" w:hAnsi="Arial" w:cs="Arial"/>
          <w:b/>
          <w:color w:val="333333"/>
          <w:sz w:val="26"/>
          <w:szCs w:val="26"/>
          <w:lang w:val="ru-RU"/>
        </w:rPr>
        <w:t xml:space="preserve">Наставни средства </w:t>
      </w:r>
    </w:p>
    <w:p w:rsidR="00556FF8" w:rsidRPr="00260BEF" w:rsidRDefault="00556FF8" w:rsidP="009F37B5">
      <w:pPr>
        <w:spacing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а) Прирачник за наставниците за часовите кои се дел од воннаставните активности, во рамките на проектот „Програма за антикорупциска едукација на учениците од основните училишта“ </w:t>
      </w:r>
    </w:p>
    <w:p w:rsidR="00556FF8" w:rsidRPr="00260BEF" w:rsidRDefault="00556FF8" w:rsidP="009F37B5">
      <w:pPr>
        <w:spacing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б) Работни листови за наставниците за часовите кои се организирани на воннаставните активности во рамките на проектот „Програма за антикорупциска едукација на учениците од основните училишта“  </w:t>
      </w:r>
    </w:p>
    <w:p w:rsidR="00556FF8" w:rsidRPr="00260BEF" w:rsidRDefault="00556FF8" w:rsidP="009F37B5">
      <w:pPr>
        <w:spacing w:line="240" w:lineRule="auto"/>
        <w:ind w:right="-456"/>
        <w:jc w:val="both"/>
        <w:rPr>
          <w:rFonts w:ascii="Arial" w:hAnsi="Arial" w:cs="Arial"/>
          <w:color w:val="333333"/>
          <w:sz w:val="26"/>
          <w:szCs w:val="26"/>
          <w:lang w:val="ru-RU"/>
        </w:rPr>
      </w:pPr>
      <w:r w:rsidRPr="00260BEF">
        <w:rPr>
          <w:rFonts w:ascii="Arial" w:hAnsi="Arial" w:cs="Arial"/>
          <w:color w:val="333333"/>
          <w:sz w:val="26"/>
          <w:szCs w:val="26"/>
          <w:lang w:val="ru-RU"/>
        </w:rPr>
        <w:t xml:space="preserve">в) </w:t>
      </w:r>
      <w:r w:rsidRPr="00467513">
        <w:rPr>
          <w:rFonts w:ascii="Arial" w:hAnsi="Arial" w:cs="Arial"/>
          <w:color w:val="333333"/>
          <w:sz w:val="26"/>
          <w:szCs w:val="26"/>
        </w:rPr>
        <w:t>Power</w:t>
      </w:r>
      <w:r w:rsidRPr="00260BEF">
        <w:rPr>
          <w:rFonts w:ascii="Arial" w:hAnsi="Arial" w:cs="Arial"/>
          <w:color w:val="333333"/>
          <w:sz w:val="26"/>
          <w:szCs w:val="26"/>
          <w:lang w:val="ru-RU"/>
        </w:rPr>
        <w:t xml:space="preserve"> </w:t>
      </w:r>
      <w:r w:rsidRPr="00467513">
        <w:rPr>
          <w:rFonts w:ascii="Arial" w:hAnsi="Arial" w:cs="Arial"/>
          <w:color w:val="333333"/>
          <w:sz w:val="26"/>
          <w:szCs w:val="26"/>
        </w:rPr>
        <w:t>point</w:t>
      </w:r>
      <w:r w:rsidRPr="00260BEF">
        <w:rPr>
          <w:rFonts w:ascii="Arial" w:hAnsi="Arial" w:cs="Arial"/>
          <w:color w:val="333333"/>
          <w:sz w:val="26"/>
          <w:szCs w:val="26"/>
          <w:lang w:val="ru-RU"/>
        </w:rPr>
        <w:t xml:space="preserve"> презентација во која се објаснуваат основните поими дадени за учениците; </w:t>
      </w:r>
    </w:p>
    <w:p w:rsidR="00756518" w:rsidRPr="009F37B5" w:rsidRDefault="00556FF8" w:rsidP="009F37B5">
      <w:pPr>
        <w:spacing w:line="240" w:lineRule="auto"/>
        <w:ind w:right="-456"/>
        <w:jc w:val="both"/>
        <w:rPr>
          <w:rFonts w:ascii="Arial" w:hAnsi="Arial" w:cs="Arial"/>
          <w:color w:val="333333"/>
          <w:sz w:val="26"/>
          <w:szCs w:val="26"/>
          <w:lang w:val="ru-RU"/>
        </w:rPr>
      </w:pPr>
      <w:r w:rsidRPr="00467513">
        <w:rPr>
          <w:rFonts w:ascii="Arial" w:hAnsi="Arial" w:cs="Arial"/>
          <w:color w:val="333333"/>
          <w:sz w:val="26"/>
          <w:szCs w:val="26"/>
          <w:lang w:val="mk-MK"/>
        </w:rPr>
        <w:t>г</w:t>
      </w:r>
      <w:r w:rsidR="009F37B5">
        <w:rPr>
          <w:rFonts w:ascii="Arial" w:hAnsi="Arial" w:cs="Arial"/>
          <w:color w:val="333333"/>
          <w:sz w:val="26"/>
          <w:szCs w:val="26"/>
          <w:lang w:val="ru-RU"/>
        </w:rPr>
        <w:t xml:space="preserve">) Прашалник за учениците  </w:t>
      </w:r>
    </w:p>
    <w:p w:rsidR="00756518" w:rsidRDefault="00756518" w:rsidP="00CC34A1">
      <w:pPr>
        <w:spacing w:after="0" w:line="240" w:lineRule="auto"/>
        <w:jc w:val="both"/>
        <w:rPr>
          <w:rFonts w:ascii="Arial" w:hAnsi="Arial" w:cs="Arial"/>
          <w:b/>
          <w:color w:val="FF0000"/>
          <w:sz w:val="26"/>
          <w:szCs w:val="26"/>
          <w:highlight w:val="yellow"/>
          <w:lang w:val="mk-MK"/>
        </w:rPr>
      </w:pPr>
    </w:p>
    <w:p w:rsidR="009F37B5" w:rsidRDefault="009F37B5" w:rsidP="00CC34A1">
      <w:pPr>
        <w:spacing w:after="0" w:line="240" w:lineRule="auto"/>
        <w:jc w:val="both"/>
        <w:rPr>
          <w:rFonts w:ascii="Arial" w:hAnsi="Arial" w:cs="Arial"/>
          <w:b/>
          <w:color w:val="FF0000"/>
          <w:sz w:val="26"/>
          <w:szCs w:val="26"/>
          <w:highlight w:val="yellow"/>
          <w:lang w:val="mk-MK"/>
        </w:rPr>
      </w:pPr>
    </w:p>
    <w:p w:rsidR="00556FF8" w:rsidRPr="009F37B5" w:rsidRDefault="00556FF8" w:rsidP="00CC34A1">
      <w:pPr>
        <w:spacing w:after="0" w:line="240" w:lineRule="auto"/>
        <w:jc w:val="both"/>
        <w:rPr>
          <w:rFonts w:ascii="Arial" w:hAnsi="Arial" w:cs="Arial"/>
          <w:sz w:val="26"/>
          <w:szCs w:val="26"/>
          <w:lang w:val="mk-MK"/>
        </w:rPr>
      </w:pPr>
      <w:r w:rsidRPr="009F37B5">
        <w:rPr>
          <w:rFonts w:ascii="Arial" w:hAnsi="Arial" w:cs="Arial"/>
          <w:sz w:val="26"/>
          <w:szCs w:val="26"/>
          <w:lang w:val="mk-MK"/>
        </w:rPr>
        <w:t>Тим за програмата за антикорупциска едукација</w:t>
      </w:r>
    </w:p>
    <w:p w:rsidR="00556FF8" w:rsidRPr="009F37B5" w:rsidRDefault="00556FF8" w:rsidP="009F37B5">
      <w:pPr>
        <w:numPr>
          <w:ilvl w:val="0"/>
          <w:numId w:val="25"/>
        </w:numPr>
        <w:spacing w:after="0" w:line="240" w:lineRule="auto"/>
        <w:jc w:val="both"/>
        <w:rPr>
          <w:rFonts w:ascii="Arial" w:hAnsi="Arial" w:cs="Arial"/>
          <w:sz w:val="26"/>
          <w:szCs w:val="26"/>
          <w:lang w:val="mk-MK"/>
        </w:rPr>
      </w:pPr>
      <w:r w:rsidRPr="009F37B5">
        <w:rPr>
          <w:rFonts w:ascii="Arial" w:hAnsi="Arial" w:cs="Arial"/>
          <w:sz w:val="26"/>
          <w:szCs w:val="26"/>
          <w:lang w:val="mk-MK"/>
        </w:rPr>
        <w:t>Петрески Драган - одговорен</w:t>
      </w:r>
    </w:p>
    <w:p w:rsidR="00556FF8" w:rsidRPr="009F37B5" w:rsidRDefault="00556FF8" w:rsidP="009F37B5">
      <w:pPr>
        <w:numPr>
          <w:ilvl w:val="0"/>
          <w:numId w:val="25"/>
        </w:numPr>
        <w:spacing w:after="0" w:line="240" w:lineRule="auto"/>
        <w:jc w:val="both"/>
        <w:rPr>
          <w:rFonts w:ascii="Arial" w:hAnsi="Arial" w:cs="Arial"/>
          <w:sz w:val="26"/>
          <w:szCs w:val="26"/>
          <w:lang w:val="mk-MK"/>
        </w:rPr>
      </w:pPr>
      <w:r w:rsidRPr="009F37B5">
        <w:rPr>
          <w:rFonts w:ascii="Arial" w:hAnsi="Arial" w:cs="Arial"/>
          <w:sz w:val="26"/>
          <w:szCs w:val="26"/>
          <w:lang w:val="mk-MK"/>
        </w:rPr>
        <w:t>Маркоски Игор</w:t>
      </w:r>
    </w:p>
    <w:p w:rsidR="00556FF8" w:rsidRPr="009F37B5" w:rsidRDefault="00556FF8" w:rsidP="00CC34A1">
      <w:pPr>
        <w:numPr>
          <w:ilvl w:val="0"/>
          <w:numId w:val="25"/>
        </w:numPr>
        <w:spacing w:after="0" w:line="240" w:lineRule="auto"/>
        <w:jc w:val="both"/>
        <w:rPr>
          <w:rFonts w:ascii="Arial" w:hAnsi="Arial" w:cs="Arial"/>
          <w:sz w:val="26"/>
          <w:szCs w:val="26"/>
          <w:lang w:val="mk-MK"/>
        </w:rPr>
      </w:pPr>
      <w:r w:rsidRPr="009F37B5">
        <w:rPr>
          <w:rFonts w:ascii="Arial" w:hAnsi="Arial" w:cs="Arial"/>
          <w:sz w:val="26"/>
          <w:szCs w:val="26"/>
          <w:lang w:val="mk-MK"/>
        </w:rPr>
        <w:t>Томески Кочо</w:t>
      </w:r>
    </w:p>
    <w:p w:rsidR="00556FF8" w:rsidRPr="009F37B5" w:rsidRDefault="00556FF8" w:rsidP="00CC34A1">
      <w:pPr>
        <w:numPr>
          <w:ilvl w:val="0"/>
          <w:numId w:val="25"/>
        </w:numPr>
        <w:spacing w:after="0" w:line="240" w:lineRule="auto"/>
        <w:jc w:val="both"/>
        <w:rPr>
          <w:rFonts w:ascii="Arial" w:hAnsi="Arial" w:cs="Arial"/>
          <w:sz w:val="26"/>
          <w:szCs w:val="26"/>
          <w:lang w:val="mk-MK"/>
        </w:rPr>
      </w:pPr>
      <w:r w:rsidRPr="009F37B5">
        <w:rPr>
          <w:rFonts w:ascii="Arial" w:hAnsi="Arial" w:cs="Arial"/>
          <w:sz w:val="26"/>
          <w:szCs w:val="26"/>
          <w:lang w:val="mk-MK"/>
        </w:rPr>
        <w:t>Попоска Марија</w:t>
      </w:r>
    </w:p>
    <w:p w:rsidR="00556FF8" w:rsidRPr="009F37B5" w:rsidRDefault="00556FF8" w:rsidP="00CC34A1">
      <w:pPr>
        <w:numPr>
          <w:ilvl w:val="0"/>
          <w:numId w:val="25"/>
        </w:numPr>
        <w:spacing w:after="0" w:line="240" w:lineRule="auto"/>
        <w:jc w:val="both"/>
        <w:rPr>
          <w:rFonts w:ascii="Arial" w:hAnsi="Arial" w:cs="Arial"/>
          <w:sz w:val="26"/>
          <w:szCs w:val="26"/>
          <w:lang w:val="mk-MK"/>
        </w:rPr>
      </w:pPr>
      <w:r w:rsidRPr="009F37B5">
        <w:rPr>
          <w:rFonts w:ascii="Arial" w:hAnsi="Arial" w:cs="Arial"/>
          <w:sz w:val="26"/>
          <w:szCs w:val="26"/>
          <w:lang w:val="mk-MK"/>
        </w:rPr>
        <w:t>Мирчески Ирена</w:t>
      </w:r>
    </w:p>
    <w:p w:rsidR="00556FF8" w:rsidRDefault="00556FF8" w:rsidP="00551751">
      <w:pPr>
        <w:spacing w:after="200" w:line="240" w:lineRule="auto"/>
        <w:ind w:left="720"/>
        <w:jc w:val="both"/>
        <w:rPr>
          <w:rFonts w:ascii="Arial" w:hAnsi="Arial" w:cs="Arial"/>
          <w:color w:val="FF0000"/>
          <w:sz w:val="26"/>
          <w:szCs w:val="26"/>
          <w:lang w:val="mk-MK"/>
        </w:rPr>
      </w:pPr>
    </w:p>
    <w:p w:rsidR="009F37B5" w:rsidRDefault="009F37B5" w:rsidP="00551751">
      <w:pPr>
        <w:spacing w:after="200" w:line="240" w:lineRule="auto"/>
        <w:ind w:left="720"/>
        <w:jc w:val="both"/>
        <w:rPr>
          <w:rFonts w:ascii="Arial" w:hAnsi="Arial" w:cs="Arial"/>
          <w:color w:val="FF0000"/>
          <w:sz w:val="26"/>
          <w:szCs w:val="26"/>
          <w:lang w:val="mk-MK"/>
        </w:rPr>
      </w:pPr>
    </w:p>
    <w:p w:rsidR="009F37B5" w:rsidRDefault="009F37B5" w:rsidP="00551751">
      <w:pPr>
        <w:spacing w:after="200" w:line="240" w:lineRule="auto"/>
        <w:ind w:left="720"/>
        <w:jc w:val="both"/>
        <w:rPr>
          <w:rFonts w:ascii="Arial" w:hAnsi="Arial" w:cs="Arial"/>
          <w:color w:val="FF0000"/>
          <w:sz w:val="26"/>
          <w:szCs w:val="26"/>
          <w:lang w:val="mk-MK"/>
        </w:rPr>
      </w:pPr>
    </w:p>
    <w:p w:rsidR="009F37B5" w:rsidRPr="004D0811" w:rsidRDefault="009F37B5" w:rsidP="00551751">
      <w:pPr>
        <w:spacing w:after="200" w:line="240" w:lineRule="auto"/>
        <w:ind w:left="720"/>
        <w:jc w:val="both"/>
        <w:rPr>
          <w:rFonts w:ascii="Arial" w:hAnsi="Arial" w:cs="Arial"/>
          <w:color w:val="FF0000"/>
          <w:sz w:val="26"/>
          <w:szCs w:val="26"/>
          <w:lang w:val="mk-MK"/>
        </w:rPr>
      </w:pPr>
    </w:p>
    <w:p w:rsidR="009F37B5" w:rsidRDefault="009F37B5" w:rsidP="00551751">
      <w:pPr>
        <w:pStyle w:val="Heading2"/>
        <w:spacing w:line="240" w:lineRule="auto"/>
        <w:ind w:left="1116" w:hanging="576"/>
        <w:jc w:val="both"/>
        <w:rPr>
          <w:rFonts w:cs="Arial"/>
          <w:color w:val="auto"/>
        </w:rPr>
      </w:pPr>
    </w:p>
    <w:p w:rsidR="00556FF8" w:rsidRPr="0004378F" w:rsidRDefault="00556FF8" w:rsidP="00551751">
      <w:pPr>
        <w:pStyle w:val="Heading2"/>
        <w:spacing w:line="240" w:lineRule="auto"/>
        <w:ind w:left="1116" w:hanging="576"/>
        <w:jc w:val="both"/>
        <w:rPr>
          <w:rFonts w:cs="Arial"/>
          <w:color w:val="auto"/>
        </w:rPr>
      </w:pPr>
      <w:bookmarkStart w:id="217" w:name="_Toc139364002"/>
      <w:bookmarkStart w:id="218" w:name="_Toc139621060"/>
      <w:r w:rsidRPr="0004378F">
        <w:rPr>
          <w:rFonts w:cs="Arial"/>
          <w:color w:val="auto"/>
        </w:rPr>
        <w:t>Позитивна</w:t>
      </w:r>
      <w:r w:rsidRPr="0004378F">
        <w:rPr>
          <w:rFonts w:cs="Arial"/>
          <w:color w:val="auto"/>
          <w:spacing w:val="-21"/>
        </w:rPr>
        <w:t xml:space="preserve"> </w:t>
      </w:r>
      <w:r w:rsidRPr="0004378F">
        <w:rPr>
          <w:rFonts w:cs="Arial"/>
          <w:color w:val="auto"/>
        </w:rPr>
        <w:t>социо-емоционална</w:t>
      </w:r>
      <w:r w:rsidRPr="0004378F">
        <w:rPr>
          <w:rFonts w:cs="Arial"/>
          <w:color w:val="auto"/>
          <w:spacing w:val="-21"/>
        </w:rPr>
        <w:t xml:space="preserve"> </w:t>
      </w:r>
      <w:r w:rsidRPr="0004378F">
        <w:rPr>
          <w:rFonts w:cs="Arial"/>
          <w:color w:val="auto"/>
        </w:rPr>
        <w:t>клима</w:t>
      </w:r>
      <w:bookmarkEnd w:id="217"/>
      <w:bookmarkEnd w:id="218"/>
    </w:p>
    <w:p w:rsidR="00556FF8" w:rsidRPr="00744C42" w:rsidRDefault="00556FF8" w:rsidP="00551751"/>
    <w:p w:rsidR="00556FF8" w:rsidRPr="0004378F" w:rsidRDefault="00556FF8" w:rsidP="009F37B5">
      <w:pPr>
        <w:pStyle w:val="BodyText"/>
        <w:kinsoku w:val="0"/>
        <w:spacing w:line="360" w:lineRule="auto"/>
        <w:ind w:left="129" w:right="-123" w:firstLine="411"/>
        <w:jc w:val="both"/>
        <w:rPr>
          <w:rFonts w:ascii="Arial" w:hAnsi="Arial" w:cs="Arial"/>
          <w:sz w:val="26"/>
          <w:szCs w:val="26"/>
          <w:lang w:val="mk-MK"/>
        </w:rPr>
        <w:sectPr w:rsidR="00556FF8" w:rsidRPr="0004378F" w:rsidSect="00242416">
          <w:pgSz w:w="12240" w:h="15840"/>
          <w:pgMar w:top="900" w:right="1183" w:bottom="280" w:left="740" w:header="720" w:footer="720" w:gutter="0"/>
          <w:cols w:space="720"/>
        </w:sectPr>
      </w:pPr>
      <w:r w:rsidRPr="00467513">
        <w:rPr>
          <w:rFonts w:ascii="Arial" w:hAnsi="Arial" w:cs="Arial"/>
          <w:spacing w:val="-1"/>
          <w:sz w:val="26"/>
          <w:szCs w:val="26"/>
          <w:lang w:val="mk-MK"/>
        </w:rPr>
        <w:t>Училиштето</w:t>
      </w:r>
      <w:r w:rsidRPr="00467513">
        <w:rPr>
          <w:rFonts w:ascii="Arial" w:hAnsi="Arial" w:cs="Arial"/>
          <w:spacing w:val="-3"/>
          <w:sz w:val="26"/>
          <w:szCs w:val="26"/>
          <w:lang w:val="mk-MK"/>
        </w:rPr>
        <w:t xml:space="preserve"> </w:t>
      </w:r>
      <w:r w:rsidRPr="00467513">
        <w:rPr>
          <w:rFonts w:ascii="Arial" w:hAnsi="Arial" w:cs="Arial"/>
          <w:sz w:val="26"/>
          <w:szCs w:val="26"/>
          <w:lang w:val="mk-MK"/>
        </w:rPr>
        <w:t>води</w:t>
      </w:r>
      <w:r w:rsidRPr="00467513">
        <w:rPr>
          <w:rFonts w:ascii="Arial" w:hAnsi="Arial" w:cs="Arial"/>
          <w:spacing w:val="-3"/>
          <w:sz w:val="26"/>
          <w:szCs w:val="26"/>
          <w:lang w:val="mk-MK"/>
        </w:rPr>
        <w:t xml:space="preserve"> </w:t>
      </w:r>
      <w:r w:rsidRPr="00467513">
        <w:rPr>
          <w:rFonts w:ascii="Arial" w:hAnsi="Arial" w:cs="Arial"/>
          <w:sz w:val="26"/>
          <w:szCs w:val="26"/>
          <w:lang w:val="mk-MK"/>
        </w:rPr>
        <w:t>грижа</w:t>
      </w:r>
      <w:r w:rsidRPr="00467513">
        <w:rPr>
          <w:rFonts w:ascii="Arial" w:hAnsi="Arial" w:cs="Arial"/>
          <w:spacing w:val="-3"/>
          <w:sz w:val="26"/>
          <w:szCs w:val="26"/>
          <w:lang w:val="mk-MK"/>
        </w:rPr>
        <w:t xml:space="preserve"> </w:t>
      </w:r>
      <w:r w:rsidRPr="00467513">
        <w:rPr>
          <w:rFonts w:ascii="Arial" w:hAnsi="Arial" w:cs="Arial"/>
          <w:sz w:val="26"/>
          <w:szCs w:val="26"/>
          <w:lang w:val="mk-MK"/>
        </w:rPr>
        <w:t>и</w:t>
      </w:r>
      <w:r w:rsidRPr="00467513">
        <w:rPr>
          <w:rFonts w:ascii="Arial" w:hAnsi="Arial" w:cs="Arial"/>
          <w:spacing w:val="-4"/>
          <w:sz w:val="26"/>
          <w:szCs w:val="26"/>
          <w:lang w:val="mk-MK"/>
        </w:rPr>
        <w:t xml:space="preserve"> </w:t>
      </w:r>
      <w:r w:rsidRPr="00467513">
        <w:rPr>
          <w:rFonts w:ascii="Arial" w:hAnsi="Arial" w:cs="Arial"/>
          <w:spacing w:val="-1"/>
          <w:sz w:val="26"/>
          <w:szCs w:val="26"/>
          <w:lang w:val="mk-MK"/>
        </w:rPr>
        <w:t>планира</w:t>
      </w:r>
      <w:r w:rsidRPr="00467513">
        <w:rPr>
          <w:rFonts w:ascii="Arial" w:hAnsi="Arial" w:cs="Arial"/>
          <w:spacing w:val="-3"/>
          <w:sz w:val="26"/>
          <w:szCs w:val="26"/>
          <w:lang w:val="mk-MK"/>
        </w:rPr>
        <w:t xml:space="preserve"> </w:t>
      </w:r>
      <w:r w:rsidRPr="00467513">
        <w:rPr>
          <w:rFonts w:ascii="Arial" w:hAnsi="Arial" w:cs="Arial"/>
          <w:sz w:val="26"/>
          <w:szCs w:val="26"/>
          <w:lang w:val="mk-MK"/>
        </w:rPr>
        <w:t>активности</w:t>
      </w:r>
      <w:r w:rsidRPr="00467513">
        <w:rPr>
          <w:rFonts w:ascii="Arial" w:hAnsi="Arial" w:cs="Arial"/>
          <w:spacing w:val="-3"/>
          <w:sz w:val="26"/>
          <w:szCs w:val="26"/>
          <w:lang w:val="mk-MK"/>
        </w:rPr>
        <w:t xml:space="preserve"> </w:t>
      </w:r>
      <w:r w:rsidRPr="00467513">
        <w:rPr>
          <w:rFonts w:ascii="Arial" w:hAnsi="Arial" w:cs="Arial"/>
          <w:sz w:val="26"/>
          <w:szCs w:val="26"/>
          <w:lang w:val="mk-MK"/>
        </w:rPr>
        <w:t>за</w:t>
      </w:r>
      <w:r w:rsidRPr="00467513">
        <w:rPr>
          <w:rFonts w:ascii="Arial" w:hAnsi="Arial" w:cs="Arial"/>
          <w:spacing w:val="-3"/>
          <w:sz w:val="26"/>
          <w:szCs w:val="26"/>
          <w:lang w:val="mk-MK"/>
        </w:rPr>
        <w:t xml:space="preserve"> </w:t>
      </w:r>
      <w:r w:rsidRPr="00467513">
        <w:rPr>
          <w:rFonts w:ascii="Arial" w:hAnsi="Arial" w:cs="Arial"/>
          <w:sz w:val="26"/>
          <w:szCs w:val="26"/>
          <w:lang w:val="mk-MK"/>
        </w:rPr>
        <w:t>ранливата</w:t>
      </w:r>
      <w:r w:rsidRPr="00467513">
        <w:rPr>
          <w:rFonts w:ascii="Arial" w:hAnsi="Arial" w:cs="Arial"/>
          <w:spacing w:val="-3"/>
          <w:sz w:val="26"/>
          <w:szCs w:val="26"/>
          <w:lang w:val="mk-MK"/>
        </w:rPr>
        <w:t xml:space="preserve"> </w:t>
      </w:r>
      <w:r w:rsidRPr="00467513">
        <w:rPr>
          <w:rFonts w:ascii="Arial" w:hAnsi="Arial" w:cs="Arial"/>
          <w:spacing w:val="-1"/>
          <w:sz w:val="26"/>
          <w:szCs w:val="26"/>
          <w:lang w:val="mk-MK"/>
        </w:rPr>
        <w:t>група</w:t>
      </w:r>
      <w:r w:rsidRPr="00467513">
        <w:rPr>
          <w:rFonts w:ascii="Arial" w:hAnsi="Arial" w:cs="Arial"/>
          <w:spacing w:val="-3"/>
          <w:sz w:val="26"/>
          <w:szCs w:val="26"/>
          <w:lang w:val="mk-MK"/>
        </w:rPr>
        <w:t xml:space="preserve"> </w:t>
      </w:r>
      <w:r w:rsidRPr="00467513">
        <w:rPr>
          <w:rFonts w:ascii="Arial" w:hAnsi="Arial" w:cs="Arial"/>
          <w:sz w:val="26"/>
          <w:szCs w:val="26"/>
          <w:lang w:val="mk-MK"/>
        </w:rPr>
        <w:t>на</w:t>
      </w:r>
      <w:r w:rsidRPr="00467513">
        <w:rPr>
          <w:rFonts w:ascii="Arial" w:hAnsi="Arial" w:cs="Arial"/>
          <w:spacing w:val="-2"/>
          <w:sz w:val="26"/>
          <w:szCs w:val="26"/>
          <w:lang w:val="mk-MK"/>
        </w:rPr>
        <w:t xml:space="preserve"> </w:t>
      </w:r>
      <w:r w:rsidRPr="00467513">
        <w:rPr>
          <w:rFonts w:ascii="Arial" w:hAnsi="Arial" w:cs="Arial"/>
          <w:spacing w:val="-1"/>
          <w:sz w:val="26"/>
          <w:szCs w:val="26"/>
          <w:lang w:val="mk-MK"/>
        </w:rPr>
        <w:t>ученици</w:t>
      </w:r>
      <w:r w:rsidRPr="00467513">
        <w:rPr>
          <w:rFonts w:ascii="Arial" w:hAnsi="Arial" w:cs="Arial"/>
          <w:spacing w:val="-3"/>
          <w:sz w:val="26"/>
          <w:szCs w:val="26"/>
          <w:lang w:val="mk-MK"/>
        </w:rPr>
        <w:t xml:space="preserve"> </w:t>
      </w:r>
      <w:r w:rsidRPr="00467513">
        <w:rPr>
          <w:rFonts w:ascii="Arial" w:hAnsi="Arial" w:cs="Arial"/>
          <w:sz w:val="26"/>
          <w:szCs w:val="26"/>
          <w:lang w:val="mk-MK"/>
        </w:rPr>
        <w:t>по</w:t>
      </w:r>
      <w:r w:rsidRPr="00467513">
        <w:rPr>
          <w:rFonts w:ascii="Arial" w:hAnsi="Arial" w:cs="Arial"/>
          <w:spacing w:val="-4"/>
          <w:sz w:val="26"/>
          <w:szCs w:val="26"/>
          <w:lang w:val="mk-MK"/>
        </w:rPr>
        <w:t xml:space="preserve"> </w:t>
      </w:r>
      <w:r w:rsidRPr="00467513">
        <w:rPr>
          <w:rFonts w:ascii="Arial" w:hAnsi="Arial" w:cs="Arial"/>
          <w:sz w:val="26"/>
          <w:szCs w:val="26"/>
          <w:lang w:val="mk-MK"/>
        </w:rPr>
        <w:t>препорака</w:t>
      </w:r>
      <w:r w:rsidRPr="00467513">
        <w:rPr>
          <w:rFonts w:ascii="Arial" w:hAnsi="Arial" w:cs="Arial"/>
          <w:spacing w:val="31"/>
          <w:w w:val="99"/>
          <w:sz w:val="26"/>
          <w:szCs w:val="26"/>
          <w:lang w:val="mk-MK"/>
        </w:rPr>
        <w:t xml:space="preserve"> </w:t>
      </w:r>
      <w:r w:rsidRPr="00467513">
        <w:rPr>
          <w:rFonts w:ascii="Arial" w:hAnsi="Arial" w:cs="Arial"/>
          <w:spacing w:val="-1"/>
          <w:sz w:val="26"/>
          <w:szCs w:val="26"/>
          <w:lang w:val="mk-MK"/>
        </w:rPr>
        <w:t>на</w:t>
      </w:r>
      <w:r w:rsidRPr="00467513">
        <w:rPr>
          <w:rFonts w:ascii="Arial" w:hAnsi="Arial" w:cs="Arial"/>
          <w:spacing w:val="40"/>
          <w:sz w:val="26"/>
          <w:szCs w:val="26"/>
          <w:lang w:val="mk-MK"/>
        </w:rPr>
        <w:t xml:space="preserve"> </w:t>
      </w:r>
      <w:r w:rsidRPr="00467513">
        <w:rPr>
          <w:rFonts w:ascii="Arial" w:hAnsi="Arial" w:cs="Arial"/>
          <w:sz w:val="26"/>
          <w:szCs w:val="26"/>
          <w:lang w:val="mk-MK"/>
        </w:rPr>
        <w:t>одделенскиот</w:t>
      </w:r>
      <w:r w:rsidRPr="00467513">
        <w:rPr>
          <w:rFonts w:ascii="Arial" w:hAnsi="Arial" w:cs="Arial"/>
          <w:spacing w:val="40"/>
          <w:sz w:val="26"/>
          <w:szCs w:val="26"/>
          <w:lang w:val="mk-MK"/>
        </w:rPr>
        <w:t xml:space="preserve"> </w:t>
      </w:r>
      <w:r w:rsidRPr="00467513">
        <w:rPr>
          <w:rFonts w:ascii="Arial" w:hAnsi="Arial" w:cs="Arial"/>
          <w:sz w:val="26"/>
          <w:szCs w:val="26"/>
          <w:lang w:val="mk-MK"/>
        </w:rPr>
        <w:t>ракводител,</w:t>
      </w:r>
      <w:r w:rsidRPr="00467513">
        <w:rPr>
          <w:rFonts w:ascii="Arial" w:hAnsi="Arial" w:cs="Arial"/>
          <w:spacing w:val="40"/>
          <w:sz w:val="26"/>
          <w:szCs w:val="26"/>
          <w:lang w:val="mk-MK"/>
        </w:rPr>
        <w:t xml:space="preserve"> </w:t>
      </w:r>
      <w:r w:rsidRPr="00467513">
        <w:rPr>
          <w:rFonts w:ascii="Arial" w:hAnsi="Arial" w:cs="Arial"/>
          <w:sz w:val="26"/>
          <w:szCs w:val="26"/>
          <w:lang w:val="mk-MK"/>
        </w:rPr>
        <w:t>одделенскиот</w:t>
      </w:r>
      <w:r w:rsidRPr="00467513">
        <w:rPr>
          <w:rFonts w:ascii="Arial" w:hAnsi="Arial" w:cs="Arial"/>
          <w:spacing w:val="40"/>
          <w:sz w:val="26"/>
          <w:szCs w:val="26"/>
          <w:lang w:val="mk-MK"/>
        </w:rPr>
        <w:t xml:space="preserve"> </w:t>
      </w:r>
      <w:r w:rsidRPr="00467513">
        <w:rPr>
          <w:rFonts w:ascii="Arial" w:hAnsi="Arial" w:cs="Arial"/>
          <w:sz w:val="26"/>
          <w:szCs w:val="26"/>
          <w:lang w:val="mk-MK"/>
        </w:rPr>
        <w:t>и</w:t>
      </w:r>
      <w:r w:rsidRPr="00467513">
        <w:rPr>
          <w:rFonts w:ascii="Arial" w:hAnsi="Arial" w:cs="Arial"/>
          <w:spacing w:val="39"/>
          <w:sz w:val="26"/>
          <w:szCs w:val="26"/>
          <w:lang w:val="mk-MK"/>
        </w:rPr>
        <w:t xml:space="preserve"> </w:t>
      </w:r>
      <w:r w:rsidRPr="00467513">
        <w:rPr>
          <w:rFonts w:ascii="Arial" w:hAnsi="Arial" w:cs="Arial"/>
          <w:sz w:val="26"/>
          <w:szCs w:val="26"/>
          <w:lang w:val="mk-MK"/>
        </w:rPr>
        <w:t>наставничкиот</w:t>
      </w:r>
      <w:r w:rsidRPr="00467513">
        <w:rPr>
          <w:rFonts w:ascii="Arial" w:hAnsi="Arial" w:cs="Arial"/>
          <w:spacing w:val="40"/>
          <w:sz w:val="26"/>
          <w:szCs w:val="26"/>
          <w:lang w:val="mk-MK"/>
        </w:rPr>
        <w:t xml:space="preserve"> </w:t>
      </w:r>
      <w:r w:rsidRPr="00467513">
        <w:rPr>
          <w:rFonts w:ascii="Arial" w:hAnsi="Arial" w:cs="Arial"/>
          <w:sz w:val="26"/>
          <w:szCs w:val="26"/>
          <w:lang w:val="mk-MK"/>
        </w:rPr>
        <w:t>совет,</w:t>
      </w:r>
      <w:r w:rsidRPr="00467513">
        <w:rPr>
          <w:rFonts w:ascii="Arial" w:hAnsi="Arial" w:cs="Arial"/>
          <w:spacing w:val="40"/>
          <w:sz w:val="26"/>
          <w:szCs w:val="26"/>
          <w:lang w:val="mk-MK"/>
        </w:rPr>
        <w:t xml:space="preserve"> </w:t>
      </w:r>
      <w:r w:rsidRPr="00467513">
        <w:rPr>
          <w:rFonts w:ascii="Arial" w:hAnsi="Arial" w:cs="Arial"/>
          <w:sz w:val="26"/>
          <w:szCs w:val="26"/>
          <w:lang w:val="mk-MK"/>
        </w:rPr>
        <w:t>стручната</w:t>
      </w:r>
      <w:r w:rsidRPr="00467513">
        <w:rPr>
          <w:rFonts w:ascii="Arial" w:hAnsi="Arial" w:cs="Arial"/>
          <w:spacing w:val="40"/>
          <w:sz w:val="26"/>
          <w:szCs w:val="26"/>
          <w:lang w:val="mk-MK"/>
        </w:rPr>
        <w:t xml:space="preserve"> </w:t>
      </w:r>
      <w:r w:rsidRPr="00467513">
        <w:rPr>
          <w:rFonts w:ascii="Arial" w:hAnsi="Arial" w:cs="Arial"/>
          <w:sz w:val="26"/>
          <w:szCs w:val="26"/>
          <w:lang w:val="mk-MK"/>
        </w:rPr>
        <w:t>служба,</w:t>
      </w:r>
      <w:r w:rsidRPr="00467513">
        <w:rPr>
          <w:rFonts w:ascii="Arial" w:hAnsi="Arial" w:cs="Arial"/>
          <w:spacing w:val="40"/>
          <w:sz w:val="26"/>
          <w:szCs w:val="26"/>
          <w:lang w:val="mk-MK"/>
        </w:rPr>
        <w:t xml:space="preserve"> </w:t>
      </w:r>
      <w:r w:rsidRPr="00467513">
        <w:rPr>
          <w:rFonts w:ascii="Arial" w:hAnsi="Arial" w:cs="Arial"/>
          <w:spacing w:val="-1"/>
          <w:sz w:val="26"/>
          <w:szCs w:val="26"/>
          <w:lang w:val="mk-MK"/>
        </w:rPr>
        <w:t>во</w:t>
      </w:r>
      <w:r w:rsidRPr="00467513">
        <w:rPr>
          <w:rFonts w:ascii="Arial" w:hAnsi="Arial" w:cs="Arial"/>
          <w:spacing w:val="20"/>
          <w:w w:val="99"/>
          <w:sz w:val="26"/>
          <w:szCs w:val="26"/>
          <w:lang w:val="mk-MK"/>
        </w:rPr>
        <w:t xml:space="preserve"> </w:t>
      </w:r>
      <w:r w:rsidRPr="00467513">
        <w:rPr>
          <w:rFonts w:ascii="Arial" w:hAnsi="Arial" w:cs="Arial"/>
          <w:sz w:val="26"/>
          <w:szCs w:val="26"/>
          <w:lang w:val="mk-MK"/>
        </w:rPr>
        <w:t>соработка</w:t>
      </w:r>
      <w:r w:rsidRPr="00467513">
        <w:rPr>
          <w:rFonts w:ascii="Arial" w:hAnsi="Arial" w:cs="Arial"/>
          <w:spacing w:val="7"/>
          <w:sz w:val="26"/>
          <w:szCs w:val="26"/>
          <w:lang w:val="mk-MK"/>
        </w:rPr>
        <w:t xml:space="preserve"> </w:t>
      </w:r>
      <w:r w:rsidRPr="00467513">
        <w:rPr>
          <w:rFonts w:ascii="Arial" w:hAnsi="Arial" w:cs="Arial"/>
          <w:sz w:val="26"/>
          <w:szCs w:val="26"/>
          <w:lang w:val="mk-MK"/>
        </w:rPr>
        <w:t>со</w:t>
      </w:r>
      <w:r w:rsidRPr="00467513">
        <w:rPr>
          <w:rFonts w:ascii="Arial" w:hAnsi="Arial" w:cs="Arial"/>
          <w:spacing w:val="9"/>
          <w:sz w:val="26"/>
          <w:szCs w:val="26"/>
          <w:lang w:val="mk-MK"/>
        </w:rPr>
        <w:t xml:space="preserve"> </w:t>
      </w:r>
      <w:r w:rsidRPr="00467513">
        <w:rPr>
          <w:rFonts w:ascii="Arial" w:hAnsi="Arial" w:cs="Arial"/>
          <w:spacing w:val="-1"/>
          <w:sz w:val="26"/>
          <w:szCs w:val="26"/>
          <w:lang w:val="mk-MK"/>
        </w:rPr>
        <w:t>родителите.</w:t>
      </w:r>
      <w:r w:rsidRPr="00467513">
        <w:rPr>
          <w:rFonts w:ascii="Arial" w:hAnsi="Arial" w:cs="Arial"/>
          <w:spacing w:val="9"/>
          <w:sz w:val="26"/>
          <w:szCs w:val="26"/>
          <w:lang w:val="mk-MK"/>
        </w:rPr>
        <w:t xml:space="preserve"> </w:t>
      </w:r>
      <w:r w:rsidRPr="00467513">
        <w:rPr>
          <w:rFonts w:ascii="Arial" w:hAnsi="Arial" w:cs="Arial"/>
          <w:sz w:val="26"/>
          <w:szCs w:val="26"/>
          <w:lang w:val="mk-MK"/>
        </w:rPr>
        <w:t>Реализатори</w:t>
      </w:r>
      <w:r w:rsidRPr="00467513">
        <w:rPr>
          <w:rFonts w:ascii="Arial" w:hAnsi="Arial" w:cs="Arial"/>
          <w:spacing w:val="8"/>
          <w:sz w:val="26"/>
          <w:szCs w:val="26"/>
          <w:lang w:val="mk-MK"/>
        </w:rPr>
        <w:t xml:space="preserve"> </w:t>
      </w:r>
      <w:r w:rsidRPr="00467513">
        <w:rPr>
          <w:rFonts w:ascii="Arial" w:hAnsi="Arial" w:cs="Arial"/>
          <w:spacing w:val="-1"/>
          <w:sz w:val="26"/>
          <w:szCs w:val="26"/>
          <w:lang w:val="mk-MK"/>
        </w:rPr>
        <w:t>на</w:t>
      </w:r>
      <w:r w:rsidRPr="00467513">
        <w:rPr>
          <w:rFonts w:ascii="Arial" w:hAnsi="Arial" w:cs="Arial"/>
          <w:spacing w:val="9"/>
          <w:sz w:val="26"/>
          <w:szCs w:val="26"/>
          <w:lang w:val="mk-MK"/>
        </w:rPr>
        <w:t xml:space="preserve"> </w:t>
      </w:r>
      <w:r w:rsidRPr="00467513">
        <w:rPr>
          <w:rFonts w:ascii="Arial" w:hAnsi="Arial" w:cs="Arial"/>
          <w:sz w:val="26"/>
          <w:szCs w:val="26"/>
          <w:lang w:val="mk-MK"/>
        </w:rPr>
        <w:t>истите</w:t>
      </w:r>
      <w:r w:rsidRPr="00467513">
        <w:rPr>
          <w:rFonts w:ascii="Arial" w:hAnsi="Arial" w:cs="Arial"/>
          <w:spacing w:val="8"/>
          <w:sz w:val="26"/>
          <w:szCs w:val="26"/>
          <w:lang w:val="mk-MK"/>
        </w:rPr>
        <w:t xml:space="preserve"> </w:t>
      </w:r>
      <w:r w:rsidRPr="00467513">
        <w:rPr>
          <w:rFonts w:ascii="Arial" w:hAnsi="Arial" w:cs="Arial"/>
          <w:sz w:val="26"/>
          <w:szCs w:val="26"/>
          <w:lang w:val="mk-MK"/>
        </w:rPr>
        <w:t>се</w:t>
      </w:r>
      <w:r w:rsidRPr="00467513">
        <w:rPr>
          <w:rFonts w:ascii="Arial" w:hAnsi="Arial" w:cs="Arial"/>
          <w:spacing w:val="7"/>
          <w:sz w:val="26"/>
          <w:szCs w:val="26"/>
          <w:lang w:val="mk-MK"/>
        </w:rPr>
        <w:t xml:space="preserve"> </w:t>
      </w:r>
      <w:r w:rsidRPr="00467513">
        <w:rPr>
          <w:rFonts w:ascii="Arial" w:hAnsi="Arial" w:cs="Arial"/>
          <w:sz w:val="26"/>
          <w:szCs w:val="26"/>
          <w:lang w:val="mk-MK"/>
        </w:rPr>
        <w:t>наставниците</w:t>
      </w:r>
      <w:r w:rsidRPr="00467513">
        <w:rPr>
          <w:rFonts w:ascii="Arial" w:hAnsi="Arial" w:cs="Arial"/>
          <w:spacing w:val="8"/>
          <w:sz w:val="26"/>
          <w:szCs w:val="26"/>
          <w:lang w:val="mk-MK"/>
        </w:rPr>
        <w:t xml:space="preserve"> </w:t>
      </w:r>
      <w:r w:rsidRPr="00467513">
        <w:rPr>
          <w:rFonts w:ascii="Arial" w:hAnsi="Arial" w:cs="Arial"/>
          <w:sz w:val="26"/>
          <w:szCs w:val="26"/>
          <w:lang w:val="mk-MK"/>
        </w:rPr>
        <w:t>преку</w:t>
      </w:r>
      <w:r w:rsidRPr="00467513">
        <w:rPr>
          <w:rFonts w:ascii="Arial" w:hAnsi="Arial" w:cs="Arial"/>
          <w:spacing w:val="8"/>
          <w:sz w:val="26"/>
          <w:szCs w:val="26"/>
          <w:lang w:val="mk-MK"/>
        </w:rPr>
        <w:t xml:space="preserve"> </w:t>
      </w:r>
      <w:r w:rsidRPr="00467513">
        <w:rPr>
          <w:rFonts w:ascii="Arial" w:hAnsi="Arial" w:cs="Arial"/>
          <w:spacing w:val="-1"/>
          <w:sz w:val="26"/>
          <w:szCs w:val="26"/>
          <w:lang w:val="mk-MK"/>
        </w:rPr>
        <w:t>индивидуалните</w:t>
      </w:r>
      <w:r w:rsidRPr="00467513">
        <w:rPr>
          <w:rFonts w:ascii="Arial" w:hAnsi="Arial" w:cs="Arial"/>
          <w:spacing w:val="9"/>
          <w:sz w:val="26"/>
          <w:szCs w:val="26"/>
          <w:lang w:val="mk-MK"/>
        </w:rPr>
        <w:t xml:space="preserve"> </w:t>
      </w:r>
      <w:r w:rsidRPr="00467513">
        <w:rPr>
          <w:rFonts w:ascii="Arial" w:hAnsi="Arial" w:cs="Arial"/>
          <w:sz w:val="26"/>
          <w:szCs w:val="26"/>
          <w:lang w:val="mk-MK"/>
        </w:rPr>
        <w:t>и</w:t>
      </w:r>
      <w:r w:rsidRPr="00467513">
        <w:rPr>
          <w:rFonts w:ascii="Arial" w:hAnsi="Arial" w:cs="Arial"/>
          <w:spacing w:val="33"/>
          <w:w w:val="99"/>
          <w:sz w:val="26"/>
          <w:szCs w:val="26"/>
          <w:lang w:val="mk-MK"/>
        </w:rPr>
        <w:t xml:space="preserve"> </w:t>
      </w:r>
      <w:r w:rsidRPr="00467513">
        <w:rPr>
          <w:rFonts w:ascii="Arial" w:hAnsi="Arial" w:cs="Arial"/>
          <w:sz w:val="26"/>
          <w:szCs w:val="26"/>
          <w:lang w:val="mk-MK"/>
        </w:rPr>
        <w:t>групните</w:t>
      </w:r>
      <w:r w:rsidRPr="00467513">
        <w:rPr>
          <w:rFonts w:ascii="Arial" w:hAnsi="Arial" w:cs="Arial"/>
          <w:spacing w:val="22"/>
          <w:sz w:val="26"/>
          <w:szCs w:val="26"/>
          <w:lang w:val="mk-MK"/>
        </w:rPr>
        <w:t xml:space="preserve"> </w:t>
      </w:r>
      <w:r w:rsidRPr="00467513">
        <w:rPr>
          <w:rFonts w:ascii="Arial" w:hAnsi="Arial" w:cs="Arial"/>
          <w:sz w:val="26"/>
          <w:szCs w:val="26"/>
          <w:lang w:val="mk-MK"/>
        </w:rPr>
        <w:t>родителски</w:t>
      </w:r>
      <w:r w:rsidRPr="00467513">
        <w:rPr>
          <w:rFonts w:ascii="Arial" w:hAnsi="Arial" w:cs="Arial"/>
          <w:spacing w:val="23"/>
          <w:sz w:val="26"/>
          <w:szCs w:val="26"/>
          <w:lang w:val="mk-MK"/>
        </w:rPr>
        <w:t xml:space="preserve"> </w:t>
      </w:r>
      <w:r w:rsidRPr="00467513">
        <w:rPr>
          <w:rFonts w:ascii="Arial" w:hAnsi="Arial" w:cs="Arial"/>
          <w:spacing w:val="-1"/>
          <w:sz w:val="26"/>
          <w:szCs w:val="26"/>
          <w:lang w:val="mk-MK"/>
        </w:rPr>
        <w:t>средби,</w:t>
      </w:r>
      <w:r w:rsidRPr="00467513">
        <w:rPr>
          <w:rFonts w:ascii="Arial" w:hAnsi="Arial" w:cs="Arial"/>
          <w:spacing w:val="22"/>
          <w:sz w:val="26"/>
          <w:szCs w:val="26"/>
          <w:lang w:val="mk-MK"/>
        </w:rPr>
        <w:t xml:space="preserve"> </w:t>
      </w:r>
      <w:r w:rsidRPr="00467513">
        <w:rPr>
          <w:rFonts w:ascii="Arial" w:hAnsi="Arial" w:cs="Arial"/>
          <w:sz w:val="26"/>
          <w:szCs w:val="26"/>
          <w:lang w:val="mk-MK"/>
        </w:rPr>
        <w:t>стручната</w:t>
      </w:r>
      <w:r w:rsidRPr="00467513">
        <w:rPr>
          <w:rFonts w:ascii="Arial" w:hAnsi="Arial" w:cs="Arial"/>
          <w:spacing w:val="23"/>
          <w:sz w:val="26"/>
          <w:szCs w:val="26"/>
          <w:lang w:val="mk-MK"/>
        </w:rPr>
        <w:t xml:space="preserve"> </w:t>
      </w:r>
      <w:r w:rsidRPr="00467513">
        <w:rPr>
          <w:rFonts w:ascii="Arial" w:hAnsi="Arial" w:cs="Arial"/>
          <w:sz w:val="26"/>
          <w:szCs w:val="26"/>
          <w:lang w:val="mk-MK"/>
        </w:rPr>
        <w:t>служба</w:t>
      </w:r>
      <w:r w:rsidRPr="00467513">
        <w:rPr>
          <w:rFonts w:ascii="Arial" w:hAnsi="Arial" w:cs="Arial"/>
          <w:spacing w:val="22"/>
          <w:sz w:val="26"/>
          <w:szCs w:val="26"/>
          <w:lang w:val="mk-MK"/>
        </w:rPr>
        <w:t xml:space="preserve"> </w:t>
      </w:r>
      <w:r w:rsidRPr="00467513">
        <w:rPr>
          <w:rFonts w:ascii="Arial" w:hAnsi="Arial" w:cs="Arial"/>
          <w:sz w:val="26"/>
          <w:szCs w:val="26"/>
          <w:lang w:val="mk-MK"/>
        </w:rPr>
        <w:t>преку</w:t>
      </w:r>
      <w:r w:rsidRPr="00467513">
        <w:rPr>
          <w:rFonts w:ascii="Arial" w:hAnsi="Arial" w:cs="Arial"/>
          <w:spacing w:val="22"/>
          <w:sz w:val="26"/>
          <w:szCs w:val="26"/>
          <w:lang w:val="mk-MK"/>
        </w:rPr>
        <w:t xml:space="preserve"> </w:t>
      </w:r>
      <w:r w:rsidRPr="00467513">
        <w:rPr>
          <w:rFonts w:ascii="Arial" w:hAnsi="Arial" w:cs="Arial"/>
          <w:sz w:val="26"/>
          <w:szCs w:val="26"/>
          <w:lang w:val="mk-MK"/>
        </w:rPr>
        <w:t>интерактивни</w:t>
      </w:r>
      <w:r w:rsidRPr="00467513">
        <w:rPr>
          <w:rFonts w:ascii="Arial" w:hAnsi="Arial" w:cs="Arial"/>
          <w:spacing w:val="21"/>
          <w:sz w:val="26"/>
          <w:szCs w:val="26"/>
          <w:lang w:val="mk-MK"/>
        </w:rPr>
        <w:t xml:space="preserve"> </w:t>
      </w:r>
      <w:r w:rsidRPr="00467513">
        <w:rPr>
          <w:rFonts w:ascii="Arial" w:hAnsi="Arial" w:cs="Arial"/>
          <w:sz w:val="26"/>
          <w:szCs w:val="26"/>
          <w:lang w:val="mk-MK"/>
        </w:rPr>
        <w:t>работилници</w:t>
      </w:r>
      <w:r w:rsidRPr="00467513">
        <w:rPr>
          <w:rFonts w:ascii="Arial" w:hAnsi="Arial" w:cs="Arial"/>
          <w:spacing w:val="23"/>
          <w:sz w:val="26"/>
          <w:szCs w:val="26"/>
          <w:lang w:val="mk-MK"/>
        </w:rPr>
        <w:t xml:space="preserve"> </w:t>
      </w:r>
      <w:r w:rsidRPr="00467513">
        <w:rPr>
          <w:rFonts w:ascii="Arial" w:hAnsi="Arial" w:cs="Arial"/>
          <w:sz w:val="26"/>
          <w:szCs w:val="26"/>
          <w:lang w:val="mk-MK"/>
        </w:rPr>
        <w:t>и</w:t>
      </w:r>
      <w:r w:rsidRPr="00467513">
        <w:rPr>
          <w:rFonts w:ascii="Arial" w:hAnsi="Arial" w:cs="Arial"/>
          <w:spacing w:val="21"/>
          <w:sz w:val="26"/>
          <w:szCs w:val="26"/>
          <w:lang w:val="mk-MK"/>
        </w:rPr>
        <w:t xml:space="preserve"> </w:t>
      </w:r>
      <w:r w:rsidRPr="00467513">
        <w:rPr>
          <w:rFonts w:ascii="Arial" w:hAnsi="Arial" w:cs="Arial"/>
          <w:sz w:val="26"/>
          <w:szCs w:val="26"/>
          <w:lang w:val="mk-MK"/>
        </w:rPr>
        <w:t>советодавни</w:t>
      </w:r>
      <w:r w:rsidRPr="00467513">
        <w:rPr>
          <w:rFonts w:ascii="Arial" w:hAnsi="Arial" w:cs="Arial"/>
          <w:spacing w:val="28"/>
          <w:w w:val="99"/>
          <w:sz w:val="26"/>
          <w:szCs w:val="26"/>
          <w:lang w:val="mk-MK"/>
        </w:rPr>
        <w:t xml:space="preserve"> </w:t>
      </w:r>
      <w:r w:rsidRPr="00467513">
        <w:rPr>
          <w:rFonts w:ascii="Arial" w:hAnsi="Arial" w:cs="Arial"/>
          <w:sz w:val="26"/>
          <w:szCs w:val="26"/>
          <w:lang w:val="mk-MK"/>
        </w:rPr>
        <w:t>разговори</w:t>
      </w:r>
      <w:r w:rsidRPr="00467513">
        <w:rPr>
          <w:rFonts w:ascii="Arial" w:hAnsi="Arial" w:cs="Arial"/>
          <w:spacing w:val="-11"/>
          <w:sz w:val="26"/>
          <w:szCs w:val="26"/>
          <w:lang w:val="mk-MK"/>
        </w:rPr>
        <w:t xml:space="preserve"> </w:t>
      </w:r>
      <w:r w:rsidRPr="00467513">
        <w:rPr>
          <w:rFonts w:ascii="Arial" w:hAnsi="Arial" w:cs="Arial"/>
          <w:sz w:val="26"/>
          <w:szCs w:val="26"/>
          <w:lang w:val="mk-MK"/>
        </w:rPr>
        <w:t>со</w:t>
      </w:r>
      <w:r w:rsidRPr="00467513">
        <w:rPr>
          <w:rFonts w:ascii="Arial" w:hAnsi="Arial" w:cs="Arial"/>
          <w:spacing w:val="-9"/>
          <w:sz w:val="26"/>
          <w:szCs w:val="26"/>
          <w:lang w:val="mk-MK"/>
        </w:rPr>
        <w:t xml:space="preserve"> </w:t>
      </w:r>
      <w:r w:rsidRPr="00467513">
        <w:rPr>
          <w:rFonts w:ascii="Arial" w:hAnsi="Arial" w:cs="Arial"/>
          <w:spacing w:val="-1"/>
          <w:sz w:val="26"/>
          <w:szCs w:val="26"/>
          <w:lang w:val="mk-MK"/>
        </w:rPr>
        <w:t>учениците</w:t>
      </w:r>
      <w:r w:rsidRPr="00467513">
        <w:rPr>
          <w:rFonts w:ascii="Arial" w:hAnsi="Arial" w:cs="Arial"/>
          <w:spacing w:val="-10"/>
          <w:sz w:val="26"/>
          <w:szCs w:val="26"/>
          <w:lang w:val="mk-MK"/>
        </w:rPr>
        <w:t xml:space="preserve"> </w:t>
      </w:r>
      <w:r w:rsidRPr="00467513">
        <w:rPr>
          <w:rFonts w:ascii="Arial" w:hAnsi="Arial" w:cs="Arial"/>
          <w:sz w:val="26"/>
          <w:szCs w:val="26"/>
          <w:lang w:val="mk-MK"/>
        </w:rPr>
        <w:t>и</w:t>
      </w:r>
      <w:r w:rsidRPr="00467513">
        <w:rPr>
          <w:rFonts w:ascii="Arial" w:hAnsi="Arial" w:cs="Arial"/>
          <w:spacing w:val="-11"/>
          <w:sz w:val="26"/>
          <w:szCs w:val="26"/>
          <w:lang w:val="mk-MK"/>
        </w:rPr>
        <w:t xml:space="preserve"> </w:t>
      </w:r>
      <w:r w:rsidR="00CC34A1">
        <w:rPr>
          <w:rFonts w:ascii="Arial" w:hAnsi="Arial" w:cs="Arial"/>
          <w:sz w:val="26"/>
          <w:szCs w:val="26"/>
          <w:lang w:val="mk-MK"/>
        </w:rPr>
        <w:t>родителите.</w:t>
      </w:r>
    </w:p>
    <w:p w:rsidR="00556FF8" w:rsidRPr="0017796B" w:rsidRDefault="00556FF8" w:rsidP="0017796B">
      <w:pPr>
        <w:pStyle w:val="Heading1"/>
        <w:rPr>
          <w:rFonts w:ascii="Arial" w:hAnsi="Arial" w:cs="Arial"/>
        </w:rPr>
      </w:pPr>
      <w:bookmarkStart w:id="219" w:name="_Toc139364003"/>
      <w:bookmarkStart w:id="220" w:name="_Toc139621061"/>
      <w:r w:rsidRPr="0017796B">
        <w:rPr>
          <w:rFonts w:ascii="Arial" w:hAnsi="Arial" w:cs="Arial"/>
        </w:rPr>
        <w:t>16.  Оценување</w:t>
      </w:r>
      <w:bookmarkEnd w:id="219"/>
      <w:bookmarkEnd w:id="220"/>
    </w:p>
    <w:p w:rsidR="00556FF8" w:rsidRPr="009D668E" w:rsidRDefault="00556FF8" w:rsidP="0017796B">
      <w:pPr>
        <w:pStyle w:val="Heading2"/>
        <w:jc w:val="left"/>
        <w:rPr>
          <w:color w:val="auto"/>
          <w:lang w:val="ru-RU"/>
        </w:rPr>
      </w:pPr>
      <w:r w:rsidRPr="00260BEF">
        <w:rPr>
          <w:lang w:val="ru-RU"/>
        </w:rPr>
        <w:t xml:space="preserve">       </w:t>
      </w:r>
      <w:r>
        <w:rPr>
          <w:lang w:val="mk-MK"/>
        </w:rPr>
        <w:t xml:space="preserve"> </w:t>
      </w:r>
      <w:bookmarkStart w:id="221" w:name="_Toc139364004"/>
      <w:bookmarkStart w:id="222" w:name="_Toc139621062"/>
      <w:r w:rsidRPr="009D668E">
        <w:rPr>
          <w:color w:val="auto"/>
          <w:lang w:val="ru-RU"/>
        </w:rPr>
        <w:t>16.1. Видови оценување и календар на оценувањето</w:t>
      </w:r>
      <w:bookmarkEnd w:id="221"/>
      <w:bookmarkEnd w:id="222"/>
    </w:p>
    <w:p w:rsidR="00556FF8" w:rsidRPr="00615C7D" w:rsidRDefault="00556FF8" w:rsidP="009F37B5">
      <w:pPr>
        <w:pStyle w:val="BodyText"/>
        <w:spacing w:after="0" w:line="240" w:lineRule="auto"/>
        <w:ind w:right="-456" w:firstLine="720"/>
        <w:jc w:val="both"/>
        <w:rPr>
          <w:rFonts w:ascii="Arial" w:hAnsi="Arial" w:cs="Arial"/>
          <w:sz w:val="26"/>
          <w:szCs w:val="26"/>
        </w:rPr>
      </w:pPr>
      <w:r w:rsidRPr="00615C7D">
        <w:rPr>
          <w:rFonts w:ascii="Arial" w:hAnsi="Arial" w:cs="Arial"/>
          <w:sz w:val="26"/>
          <w:szCs w:val="26"/>
        </w:rPr>
        <w:t>Постигнувањата на учениците се проверуваат формативно и суматвно и се запишуваат со описни и бројчани оценки.</w:t>
      </w:r>
    </w:p>
    <w:p w:rsidR="00556FF8" w:rsidRPr="00615C7D" w:rsidRDefault="00556FF8" w:rsidP="009F37B5">
      <w:pPr>
        <w:pStyle w:val="BodyText"/>
        <w:spacing w:after="0" w:line="240" w:lineRule="auto"/>
        <w:ind w:right="-456" w:firstLine="720"/>
        <w:jc w:val="both"/>
        <w:rPr>
          <w:rFonts w:ascii="Arial" w:hAnsi="Arial" w:cs="Arial"/>
          <w:sz w:val="26"/>
          <w:szCs w:val="26"/>
        </w:rPr>
      </w:pPr>
      <w:r w:rsidRPr="00615C7D">
        <w:rPr>
          <w:rFonts w:ascii="Arial" w:hAnsi="Arial" w:cs="Arial"/>
          <w:sz w:val="26"/>
          <w:szCs w:val="26"/>
        </w:rPr>
        <w:t>Оценувањето на учениците се врши согласно стандарди за оценување во нставните</w:t>
      </w:r>
      <w:r w:rsidRPr="00615C7D">
        <w:rPr>
          <w:rFonts w:ascii="Arial" w:hAnsi="Arial" w:cs="Arial"/>
          <w:spacing w:val="-13"/>
          <w:sz w:val="26"/>
          <w:szCs w:val="26"/>
        </w:rPr>
        <w:t xml:space="preserve"> </w:t>
      </w:r>
      <w:r w:rsidRPr="00615C7D">
        <w:rPr>
          <w:rFonts w:ascii="Arial" w:hAnsi="Arial" w:cs="Arial"/>
          <w:sz w:val="26"/>
          <w:szCs w:val="26"/>
        </w:rPr>
        <w:t>програми</w:t>
      </w:r>
      <w:r w:rsidRPr="00615C7D">
        <w:rPr>
          <w:rFonts w:ascii="Arial" w:hAnsi="Arial" w:cs="Arial"/>
          <w:spacing w:val="-14"/>
          <w:sz w:val="26"/>
          <w:szCs w:val="26"/>
        </w:rPr>
        <w:t xml:space="preserve"> </w:t>
      </w:r>
      <w:r w:rsidRPr="00615C7D">
        <w:rPr>
          <w:rFonts w:ascii="Arial" w:hAnsi="Arial" w:cs="Arial"/>
          <w:sz w:val="26"/>
          <w:szCs w:val="26"/>
        </w:rPr>
        <w:t>утврдени</w:t>
      </w:r>
      <w:r w:rsidRPr="00615C7D">
        <w:rPr>
          <w:rFonts w:ascii="Arial" w:hAnsi="Arial" w:cs="Arial"/>
          <w:spacing w:val="-13"/>
          <w:sz w:val="26"/>
          <w:szCs w:val="26"/>
        </w:rPr>
        <w:t xml:space="preserve"> </w:t>
      </w:r>
      <w:r w:rsidRPr="00615C7D">
        <w:rPr>
          <w:rFonts w:ascii="Arial" w:hAnsi="Arial" w:cs="Arial"/>
          <w:sz w:val="26"/>
          <w:szCs w:val="26"/>
        </w:rPr>
        <w:t>од</w:t>
      </w:r>
      <w:r w:rsidRPr="00615C7D">
        <w:rPr>
          <w:rFonts w:ascii="Arial" w:hAnsi="Arial" w:cs="Arial"/>
          <w:spacing w:val="-12"/>
          <w:sz w:val="26"/>
          <w:szCs w:val="26"/>
        </w:rPr>
        <w:t xml:space="preserve"> </w:t>
      </w:r>
      <w:r w:rsidRPr="00615C7D">
        <w:rPr>
          <w:rFonts w:ascii="Arial" w:hAnsi="Arial" w:cs="Arial"/>
          <w:sz w:val="26"/>
          <w:szCs w:val="26"/>
        </w:rPr>
        <w:t>страна</w:t>
      </w:r>
      <w:r w:rsidRPr="00615C7D">
        <w:rPr>
          <w:rFonts w:ascii="Arial" w:hAnsi="Arial" w:cs="Arial"/>
          <w:spacing w:val="-15"/>
          <w:sz w:val="26"/>
          <w:szCs w:val="26"/>
        </w:rPr>
        <w:t xml:space="preserve"> </w:t>
      </w:r>
      <w:r w:rsidRPr="00615C7D">
        <w:rPr>
          <w:rFonts w:ascii="Arial" w:hAnsi="Arial" w:cs="Arial"/>
          <w:sz w:val="26"/>
          <w:szCs w:val="26"/>
        </w:rPr>
        <w:t>на</w:t>
      </w:r>
      <w:r w:rsidRPr="00615C7D">
        <w:rPr>
          <w:rFonts w:ascii="Arial" w:hAnsi="Arial" w:cs="Arial"/>
          <w:spacing w:val="-14"/>
          <w:sz w:val="26"/>
          <w:szCs w:val="26"/>
        </w:rPr>
        <w:t xml:space="preserve"> </w:t>
      </w:r>
      <w:r w:rsidRPr="00615C7D">
        <w:rPr>
          <w:rFonts w:ascii="Arial" w:hAnsi="Arial" w:cs="Arial"/>
          <w:sz w:val="26"/>
          <w:szCs w:val="26"/>
        </w:rPr>
        <w:t>Министерството</w:t>
      </w:r>
      <w:r w:rsidRPr="00615C7D">
        <w:rPr>
          <w:rFonts w:ascii="Arial" w:hAnsi="Arial" w:cs="Arial"/>
          <w:spacing w:val="-12"/>
          <w:sz w:val="26"/>
          <w:szCs w:val="26"/>
        </w:rPr>
        <w:t xml:space="preserve"> </w:t>
      </w:r>
      <w:r w:rsidRPr="00615C7D">
        <w:rPr>
          <w:rFonts w:ascii="Arial" w:hAnsi="Arial" w:cs="Arial"/>
          <w:sz w:val="26"/>
          <w:szCs w:val="26"/>
        </w:rPr>
        <w:t>за</w:t>
      </w:r>
      <w:r w:rsidRPr="00615C7D">
        <w:rPr>
          <w:rFonts w:ascii="Arial" w:hAnsi="Arial" w:cs="Arial"/>
          <w:spacing w:val="-13"/>
          <w:sz w:val="26"/>
          <w:szCs w:val="26"/>
        </w:rPr>
        <w:t xml:space="preserve"> </w:t>
      </w:r>
      <w:r w:rsidRPr="00615C7D">
        <w:rPr>
          <w:rFonts w:ascii="Arial" w:hAnsi="Arial" w:cs="Arial"/>
          <w:sz w:val="26"/>
          <w:szCs w:val="26"/>
        </w:rPr>
        <w:t>образование</w:t>
      </w:r>
      <w:r w:rsidRPr="00615C7D">
        <w:rPr>
          <w:rFonts w:ascii="Arial" w:hAnsi="Arial" w:cs="Arial"/>
          <w:spacing w:val="-12"/>
          <w:sz w:val="26"/>
          <w:szCs w:val="26"/>
        </w:rPr>
        <w:t xml:space="preserve"> </w:t>
      </w:r>
      <w:r w:rsidRPr="00615C7D">
        <w:rPr>
          <w:rFonts w:ascii="Arial" w:hAnsi="Arial" w:cs="Arial"/>
          <w:sz w:val="26"/>
          <w:szCs w:val="26"/>
        </w:rPr>
        <w:t>и</w:t>
      </w:r>
      <w:r w:rsidRPr="00615C7D">
        <w:rPr>
          <w:rFonts w:ascii="Arial" w:hAnsi="Arial" w:cs="Arial"/>
          <w:spacing w:val="-12"/>
          <w:sz w:val="26"/>
          <w:szCs w:val="26"/>
        </w:rPr>
        <w:t xml:space="preserve"> </w:t>
      </w:r>
      <w:r w:rsidRPr="00615C7D">
        <w:rPr>
          <w:rFonts w:ascii="Arial" w:hAnsi="Arial" w:cs="Arial"/>
          <w:sz w:val="26"/>
          <w:szCs w:val="26"/>
        </w:rPr>
        <w:t>наука и Бирото за развој на</w:t>
      </w:r>
      <w:r w:rsidRPr="00615C7D">
        <w:rPr>
          <w:rFonts w:ascii="Arial" w:hAnsi="Arial" w:cs="Arial"/>
          <w:spacing w:val="-6"/>
          <w:sz w:val="26"/>
          <w:szCs w:val="26"/>
        </w:rPr>
        <w:t xml:space="preserve"> </w:t>
      </w:r>
      <w:r w:rsidRPr="00615C7D">
        <w:rPr>
          <w:rFonts w:ascii="Arial" w:hAnsi="Arial" w:cs="Arial"/>
          <w:sz w:val="26"/>
          <w:szCs w:val="26"/>
        </w:rPr>
        <w:t>образованието.</w:t>
      </w:r>
    </w:p>
    <w:p w:rsidR="00556FF8" w:rsidRPr="00615C7D" w:rsidRDefault="00556FF8" w:rsidP="009F37B5">
      <w:pPr>
        <w:pStyle w:val="BodyText"/>
        <w:spacing w:after="0" w:line="240" w:lineRule="auto"/>
        <w:ind w:right="-456" w:firstLine="700"/>
        <w:jc w:val="both"/>
        <w:rPr>
          <w:rFonts w:ascii="Arial" w:hAnsi="Arial" w:cs="Arial"/>
          <w:sz w:val="26"/>
          <w:szCs w:val="26"/>
        </w:rPr>
      </w:pPr>
      <w:r w:rsidRPr="00615C7D">
        <w:rPr>
          <w:rFonts w:ascii="Arial" w:hAnsi="Arial" w:cs="Arial"/>
          <w:sz w:val="26"/>
          <w:szCs w:val="26"/>
        </w:rPr>
        <w:t>Согласно концепцијата за деветгодишно образование учениците се оценуваат описно и бројчани според три периоди:</w:t>
      </w:r>
    </w:p>
    <w:p w:rsidR="00556FF8" w:rsidRPr="00615C7D" w:rsidRDefault="00556FF8" w:rsidP="009F37B5">
      <w:pPr>
        <w:pStyle w:val="ListParagraph"/>
        <w:widowControl w:val="0"/>
        <w:numPr>
          <w:ilvl w:val="0"/>
          <w:numId w:val="5"/>
        </w:numPr>
        <w:tabs>
          <w:tab w:val="left" w:pos="1061"/>
        </w:tabs>
        <w:autoSpaceDE w:val="0"/>
        <w:autoSpaceDN w:val="0"/>
        <w:spacing w:after="0" w:line="240" w:lineRule="auto"/>
        <w:ind w:right="-456" w:firstLine="0"/>
        <w:contextualSpacing w:val="0"/>
        <w:jc w:val="both"/>
        <w:rPr>
          <w:rFonts w:ascii="Arial" w:hAnsi="Arial" w:cs="Arial"/>
          <w:sz w:val="26"/>
          <w:szCs w:val="26"/>
        </w:rPr>
      </w:pPr>
      <w:r w:rsidRPr="00615C7D">
        <w:rPr>
          <w:rFonts w:ascii="Arial" w:hAnsi="Arial" w:cs="Arial"/>
          <w:sz w:val="26"/>
          <w:szCs w:val="26"/>
        </w:rPr>
        <w:t>Учениците кои се опфатени во првиот период I-III одделение се оценуваат со описни оценки. Со описното оценување се дава приказ на постигањата на учениците по предмети и опис на социјализацијата и развојот на</w:t>
      </w:r>
      <w:r w:rsidRPr="00615C7D">
        <w:rPr>
          <w:rFonts w:ascii="Arial" w:hAnsi="Arial" w:cs="Arial"/>
          <w:spacing w:val="-9"/>
          <w:sz w:val="26"/>
          <w:szCs w:val="26"/>
        </w:rPr>
        <w:t xml:space="preserve"> </w:t>
      </w:r>
      <w:r w:rsidRPr="00615C7D">
        <w:rPr>
          <w:rFonts w:ascii="Arial" w:hAnsi="Arial" w:cs="Arial"/>
          <w:sz w:val="26"/>
          <w:szCs w:val="26"/>
        </w:rPr>
        <w:t>детето.</w:t>
      </w:r>
    </w:p>
    <w:p w:rsidR="00556FF8" w:rsidRPr="00615C7D" w:rsidRDefault="00556FF8" w:rsidP="009F37B5">
      <w:pPr>
        <w:pStyle w:val="ListParagraph"/>
        <w:widowControl w:val="0"/>
        <w:numPr>
          <w:ilvl w:val="0"/>
          <w:numId w:val="5"/>
        </w:numPr>
        <w:tabs>
          <w:tab w:val="left" w:pos="1061"/>
        </w:tabs>
        <w:autoSpaceDE w:val="0"/>
        <w:autoSpaceDN w:val="0"/>
        <w:spacing w:before="157" w:after="0" w:line="240" w:lineRule="auto"/>
        <w:ind w:right="-456" w:firstLine="0"/>
        <w:contextualSpacing w:val="0"/>
        <w:jc w:val="both"/>
        <w:rPr>
          <w:rFonts w:ascii="Arial" w:hAnsi="Arial" w:cs="Arial"/>
          <w:sz w:val="26"/>
          <w:szCs w:val="26"/>
        </w:rPr>
      </w:pPr>
      <w:r w:rsidRPr="00615C7D">
        <w:rPr>
          <w:rFonts w:ascii="Arial" w:hAnsi="Arial" w:cs="Arial"/>
          <w:sz w:val="26"/>
          <w:szCs w:val="26"/>
        </w:rPr>
        <w:t>Учениците</w:t>
      </w:r>
      <w:r w:rsidRPr="00615C7D">
        <w:rPr>
          <w:rFonts w:ascii="Arial" w:hAnsi="Arial" w:cs="Arial"/>
          <w:spacing w:val="-7"/>
          <w:sz w:val="26"/>
          <w:szCs w:val="26"/>
        </w:rPr>
        <w:t xml:space="preserve"> </w:t>
      </w:r>
      <w:r w:rsidRPr="00615C7D">
        <w:rPr>
          <w:rFonts w:ascii="Arial" w:hAnsi="Arial" w:cs="Arial"/>
          <w:sz w:val="26"/>
          <w:szCs w:val="26"/>
        </w:rPr>
        <w:t>кои</w:t>
      </w:r>
      <w:r w:rsidRPr="00615C7D">
        <w:rPr>
          <w:rFonts w:ascii="Arial" w:hAnsi="Arial" w:cs="Arial"/>
          <w:spacing w:val="-5"/>
          <w:sz w:val="26"/>
          <w:szCs w:val="26"/>
        </w:rPr>
        <w:t xml:space="preserve"> </w:t>
      </w:r>
      <w:r w:rsidRPr="00615C7D">
        <w:rPr>
          <w:rFonts w:ascii="Arial" w:hAnsi="Arial" w:cs="Arial"/>
          <w:sz w:val="26"/>
          <w:szCs w:val="26"/>
        </w:rPr>
        <w:t>се</w:t>
      </w:r>
      <w:r w:rsidRPr="00615C7D">
        <w:rPr>
          <w:rFonts w:ascii="Arial" w:hAnsi="Arial" w:cs="Arial"/>
          <w:spacing w:val="-4"/>
          <w:sz w:val="26"/>
          <w:szCs w:val="26"/>
        </w:rPr>
        <w:t xml:space="preserve"> </w:t>
      </w:r>
      <w:r w:rsidRPr="00615C7D">
        <w:rPr>
          <w:rFonts w:ascii="Arial" w:hAnsi="Arial" w:cs="Arial"/>
          <w:sz w:val="26"/>
          <w:szCs w:val="26"/>
        </w:rPr>
        <w:t>опфатени</w:t>
      </w:r>
      <w:r w:rsidRPr="00615C7D">
        <w:rPr>
          <w:rFonts w:ascii="Arial" w:hAnsi="Arial" w:cs="Arial"/>
          <w:spacing w:val="-6"/>
          <w:sz w:val="26"/>
          <w:szCs w:val="26"/>
        </w:rPr>
        <w:t xml:space="preserve"> </w:t>
      </w:r>
      <w:r w:rsidRPr="00615C7D">
        <w:rPr>
          <w:rFonts w:ascii="Arial" w:hAnsi="Arial" w:cs="Arial"/>
          <w:sz w:val="26"/>
          <w:szCs w:val="26"/>
        </w:rPr>
        <w:t>во</w:t>
      </w:r>
      <w:r w:rsidRPr="00615C7D">
        <w:rPr>
          <w:rFonts w:ascii="Arial" w:hAnsi="Arial" w:cs="Arial"/>
          <w:spacing w:val="-4"/>
          <w:sz w:val="26"/>
          <w:szCs w:val="26"/>
        </w:rPr>
        <w:t xml:space="preserve"> </w:t>
      </w:r>
      <w:r w:rsidRPr="00615C7D">
        <w:rPr>
          <w:rFonts w:ascii="Arial" w:hAnsi="Arial" w:cs="Arial"/>
          <w:sz w:val="26"/>
          <w:szCs w:val="26"/>
        </w:rPr>
        <w:t>вториот</w:t>
      </w:r>
      <w:r w:rsidRPr="00615C7D">
        <w:rPr>
          <w:rFonts w:ascii="Arial" w:hAnsi="Arial" w:cs="Arial"/>
          <w:spacing w:val="-5"/>
          <w:sz w:val="26"/>
          <w:szCs w:val="26"/>
        </w:rPr>
        <w:t xml:space="preserve"> </w:t>
      </w:r>
      <w:r w:rsidRPr="00615C7D">
        <w:rPr>
          <w:rFonts w:ascii="Arial" w:hAnsi="Arial" w:cs="Arial"/>
          <w:sz w:val="26"/>
          <w:szCs w:val="26"/>
        </w:rPr>
        <w:t>период</w:t>
      </w:r>
      <w:r w:rsidRPr="00615C7D">
        <w:rPr>
          <w:rFonts w:ascii="Arial" w:hAnsi="Arial" w:cs="Arial"/>
          <w:spacing w:val="-2"/>
          <w:sz w:val="26"/>
          <w:szCs w:val="26"/>
        </w:rPr>
        <w:t xml:space="preserve"> </w:t>
      </w:r>
      <w:r w:rsidRPr="00615C7D">
        <w:rPr>
          <w:rFonts w:ascii="Arial" w:hAnsi="Arial" w:cs="Arial"/>
          <w:sz w:val="26"/>
          <w:szCs w:val="26"/>
        </w:rPr>
        <w:t>IV-VI</w:t>
      </w:r>
      <w:r w:rsidRPr="00615C7D">
        <w:rPr>
          <w:rFonts w:ascii="Arial" w:hAnsi="Arial" w:cs="Arial"/>
          <w:spacing w:val="-6"/>
          <w:sz w:val="26"/>
          <w:szCs w:val="26"/>
        </w:rPr>
        <w:t xml:space="preserve"> </w:t>
      </w:r>
      <w:r w:rsidRPr="00615C7D">
        <w:rPr>
          <w:rFonts w:ascii="Arial" w:hAnsi="Arial" w:cs="Arial"/>
          <w:sz w:val="26"/>
          <w:szCs w:val="26"/>
        </w:rPr>
        <w:t>одделение</w:t>
      </w:r>
      <w:r w:rsidRPr="00615C7D">
        <w:rPr>
          <w:rFonts w:ascii="Arial" w:hAnsi="Arial" w:cs="Arial"/>
          <w:spacing w:val="-7"/>
          <w:sz w:val="26"/>
          <w:szCs w:val="26"/>
        </w:rPr>
        <w:t xml:space="preserve"> </w:t>
      </w:r>
      <w:r w:rsidRPr="00615C7D">
        <w:rPr>
          <w:rFonts w:ascii="Arial" w:hAnsi="Arial" w:cs="Arial"/>
          <w:sz w:val="26"/>
          <w:szCs w:val="26"/>
        </w:rPr>
        <w:t>се</w:t>
      </w:r>
      <w:r w:rsidRPr="00615C7D">
        <w:rPr>
          <w:rFonts w:ascii="Arial" w:hAnsi="Arial" w:cs="Arial"/>
          <w:spacing w:val="-4"/>
          <w:sz w:val="26"/>
          <w:szCs w:val="26"/>
        </w:rPr>
        <w:t xml:space="preserve"> </w:t>
      </w:r>
      <w:r w:rsidRPr="00615C7D">
        <w:rPr>
          <w:rFonts w:ascii="Arial" w:hAnsi="Arial" w:cs="Arial"/>
          <w:sz w:val="26"/>
          <w:szCs w:val="26"/>
        </w:rPr>
        <w:t>оценуваат</w:t>
      </w:r>
      <w:r w:rsidRPr="00615C7D">
        <w:rPr>
          <w:rFonts w:ascii="Arial" w:hAnsi="Arial" w:cs="Arial"/>
          <w:spacing w:val="-5"/>
          <w:sz w:val="26"/>
          <w:szCs w:val="26"/>
        </w:rPr>
        <w:t xml:space="preserve"> </w:t>
      </w:r>
      <w:r w:rsidRPr="00615C7D">
        <w:rPr>
          <w:rFonts w:ascii="Arial" w:hAnsi="Arial" w:cs="Arial"/>
          <w:sz w:val="26"/>
          <w:szCs w:val="26"/>
        </w:rPr>
        <w:t>со описни и бројчани оценки. На крајот од првото томесечие, полугодие и третото тромесечие добиваат описни</w:t>
      </w:r>
      <w:r w:rsidRPr="00615C7D">
        <w:rPr>
          <w:rFonts w:ascii="Arial" w:hAnsi="Arial" w:cs="Arial"/>
          <w:spacing w:val="-5"/>
          <w:sz w:val="26"/>
          <w:szCs w:val="26"/>
        </w:rPr>
        <w:t xml:space="preserve"> </w:t>
      </w:r>
      <w:r w:rsidRPr="00615C7D">
        <w:rPr>
          <w:rFonts w:ascii="Arial" w:hAnsi="Arial" w:cs="Arial"/>
          <w:sz w:val="26"/>
          <w:szCs w:val="26"/>
        </w:rPr>
        <w:t>оценки</w:t>
      </w:r>
    </w:p>
    <w:p w:rsidR="00556FF8" w:rsidRPr="00615C7D" w:rsidRDefault="00556FF8" w:rsidP="009F37B5">
      <w:pPr>
        <w:pStyle w:val="ListParagraph"/>
        <w:widowControl w:val="0"/>
        <w:numPr>
          <w:ilvl w:val="0"/>
          <w:numId w:val="5"/>
        </w:numPr>
        <w:tabs>
          <w:tab w:val="left" w:pos="1061"/>
        </w:tabs>
        <w:autoSpaceDE w:val="0"/>
        <w:autoSpaceDN w:val="0"/>
        <w:spacing w:before="165" w:after="0" w:line="240" w:lineRule="auto"/>
        <w:ind w:right="-456" w:firstLine="0"/>
        <w:contextualSpacing w:val="0"/>
        <w:jc w:val="both"/>
        <w:rPr>
          <w:rFonts w:ascii="Arial" w:hAnsi="Arial" w:cs="Arial"/>
          <w:sz w:val="26"/>
          <w:szCs w:val="26"/>
        </w:rPr>
      </w:pPr>
      <w:r w:rsidRPr="00615C7D">
        <w:rPr>
          <w:rFonts w:ascii="Arial" w:hAnsi="Arial" w:cs="Arial"/>
          <w:sz w:val="26"/>
          <w:szCs w:val="26"/>
        </w:rPr>
        <w:t>Учениците кои се опфатени во третиот период VII-IX одделение во сите се оценуваат само со</w:t>
      </w:r>
      <w:r w:rsidRPr="00615C7D">
        <w:rPr>
          <w:rFonts w:ascii="Arial" w:hAnsi="Arial" w:cs="Arial"/>
          <w:spacing w:val="-1"/>
          <w:sz w:val="26"/>
          <w:szCs w:val="26"/>
        </w:rPr>
        <w:t xml:space="preserve"> </w:t>
      </w:r>
      <w:r w:rsidRPr="00615C7D">
        <w:rPr>
          <w:rFonts w:ascii="Arial" w:hAnsi="Arial" w:cs="Arial"/>
          <w:sz w:val="26"/>
          <w:szCs w:val="26"/>
        </w:rPr>
        <w:t>бројчани оценки.</w:t>
      </w:r>
    </w:p>
    <w:p w:rsidR="00556FF8" w:rsidRPr="00615C7D" w:rsidRDefault="00556FF8" w:rsidP="009F37B5">
      <w:pPr>
        <w:pStyle w:val="BodyText"/>
        <w:spacing w:before="163" w:line="240" w:lineRule="auto"/>
        <w:ind w:right="-456" w:firstLine="700"/>
        <w:jc w:val="both"/>
        <w:rPr>
          <w:rFonts w:ascii="Arial" w:hAnsi="Arial" w:cs="Arial"/>
          <w:sz w:val="26"/>
          <w:szCs w:val="26"/>
        </w:rPr>
      </w:pPr>
      <w:r w:rsidRPr="00615C7D">
        <w:rPr>
          <w:rFonts w:ascii="Arial" w:hAnsi="Arial" w:cs="Arial"/>
          <w:sz w:val="26"/>
          <w:szCs w:val="26"/>
        </w:rPr>
        <w:t>На почетокот на секоја учебна година наставниците изготвуваат План за писмено проверување</w:t>
      </w:r>
      <w:r w:rsidRPr="00615C7D">
        <w:rPr>
          <w:rFonts w:ascii="Arial" w:hAnsi="Arial" w:cs="Arial"/>
          <w:spacing w:val="-13"/>
          <w:sz w:val="26"/>
          <w:szCs w:val="26"/>
        </w:rPr>
        <w:t xml:space="preserve"> </w:t>
      </w:r>
      <w:r w:rsidRPr="00615C7D">
        <w:rPr>
          <w:rFonts w:ascii="Arial" w:hAnsi="Arial" w:cs="Arial"/>
          <w:sz w:val="26"/>
          <w:szCs w:val="26"/>
        </w:rPr>
        <w:t>на</w:t>
      </w:r>
      <w:r w:rsidRPr="00615C7D">
        <w:rPr>
          <w:rFonts w:ascii="Arial" w:hAnsi="Arial" w:cs="Arial"/>
          <w:spacing w:val="-14"/>
          <w:sz w:val="26"/>
          <w:szCs w:val="26"/>
        </w:rPr>
        <w:t xml:space="preserve"> </w:t>
      </w:r>
      <w:r w:rsidRPr="00615C7D">
        <w:rPr>
          <w:rFonts w:ascii="Arial" w:hAnsi="Arial" w:cs="Arial"/>
          <w:sz w:val="26"/>
          <w:szCs w:val="26"/>
        </w:rPr>
        <w:t>постигањата</w:t>
      </w:r>
      <w:r w:rsidRPr="00615C7D">
        <w:rPr>
          <w:rFonts w:ascii="Arial" w:hAnsi="Arial" w:cs="Arial"/>
          <w:spacing w:val="-11"/>
          <w:sz w:val="26"/>
          <w:szCs w:val="26"/>
        </w:rPr>
        <w:t xml:space="preserve"> </w:t>
      </w:r>
      <w:r w:rsidRPr="00615C7D">
        <w:rPr>
          <w:rFonts w:ascii="Arial" w:hAnsi="Arial" w:cs="Arial"/>
          <w:sz w:val="26"/>
          <w:szCs w:val="26"/>
        </w:rPr>
        <w:t>на</w:t>
      </w:r>
      <w:r w:rsidRPr="00615C7D">
        <w:rPr>
          <w:rFonts w:ascii="Arial" w:hAnsi="Arial" w:cs="Arial"/>
          <w:spacing w:val="-15"/>
          <w:sz w:val="26"/>
          <w:szCs w:val="26"/>
        </w:rPr>
        <w:t xml:space="preserve"> </w:t>
      </w:r>
      <w:r w:rsidRPr="00615C7D">
        <w:rPr>
          <w:rFonts w:ascii="Arial" w:hAnsi="Arial" w:cs="Arial"/>
          <w:sz w:val="26"/>
          <w:szCs w:val="26"/>
        </w:rPr>
        <w:t>учениците</w:t>
      </w:r>
      <w:r w:rsidRPr="00615C7D">
        <w:rPr>
          <w:rFonts w:ascii="Arial" w:hAnsi="Arial" w:cs="Arial"/>
          <w:spacing w:val="-11"/>
          <w:sz w:val="26"/>
          <w:szCs w:val="26"/>
        </w:rPr>
        <w:t xml:space="preserve"> </w:t>
      </w:r>
      <w:r w:rsidRPr="00615C7D">
        <w:rPr>
          <w:rFonts w:ascii="Arial" w:hAnsi="Arial" w:cs="Arial"/>
          <w:sz w:val="26"/>
          <w:szCs w:val="26"/>
        </w:rPr>
        <w:t>и</w:t>
      </w:r>
      <w:r w:rsidRPr="00615C7D">
        <w:rPr>
          <w:rFonts w:ascii="Arial" w:hAnsi="Arial" w:cs="Arial"/>
          <w:spacing w:val="-15"/>
          <w:sz w:val="26"/>
          <w:szCs w:val="26"/>
        </w:rPr>
        <w:t xml:space="preserve"> </w:t>
      </w:r>
      <w:r w:rsidRPr="00615C7D">
        <w:rPr>
          <w:rFonts w:ascii="Arial" w:hAnsi="Arial" w:cs="Arial"/>
          <w:sz w:val="26"/>
          <w:szCs w:val="26"/>
        </w:rPr>
        <w:t>истиот</w:t>
      </w:r>
      <w:r w:rsidRPr="00615C7D">
        <w:rPr>
          <w:rFonts w:ascii="Arial" w:hAnsi="Arial" w:cs="Arial"/>
          <w:spacing w:val="-14"/>
          <w:sz w:val="26"/>
          <w:szCs w:val="26"/>
        </w:rPr>
        <w:t xml:space="preserve"> </w:t>
      </w:r>
      <w:r w:rsidRPr="00615C7D">
        <w:rPr>
          <w:rFonts w:ascii="Arial" w:hAnsi="Arial" w:cs="Arial"/>
          <w:sz w:val="26"/>
          <w:szCs w:val="26"/>
        </w:rPr>
        <w:t>е</w:t>
      </w:r>
      <w:r w:rsidRPr="00615C7D">
        <w:rPr>
          <w:rFonts w:ascii="Arial" w:hAnsi="Arial" w:cs="Arial"/>
          <w:spacing w:val="-13"/>
          <w:sz w:val="26"/>
          <w:szCs w:val="26"/>
        </w:rPr>
        <w:t xml:space="preserve"> </w:t>
      </w:r>
      <w:r w:rsidRPr="00615C7D">
        <w:rPr>
          <w:rFonts w:ascii="Arial" w:hAnsi="Arial" w:cs="Arial"/>
          <w:sz w:val="26"/>
          <w:szCs w:val="26"/>
        </w:rPr>
        <w:t>евидентиран</w:t>
      </w:r>
      <w:r w:rsidRPr="00615C7D">
        <w:rPr>
          <w:rFonts w:ascii="Arial" w:hAnsi="Arial" w:cs="Arial"/>
          <w:spacing w:val="-13"/>
          <w:sz w:val="26"/>
          <w:szCs w:val="26"/>
        </w:rPr>
        <w:t xml:space="preserve"> </w:t>
      </w:r>
      <w:r w:rsidRPr="00615C7D">
        <w:rPr>
          <w:rFonts w:ascii="Arial" w:hAnsi="Arial" w:cs="Arial"/>
          <w:sz w:val="26"/>
          <w:szCs w:val="26"/>
        </w:rPr>
        <w:t>во</w:t>
      </w:r>
      <w:r w:rsidRPr="00615C7D">
        <w:rPr>
          <w:rFonts w:ascii="Arial" w:hAnsi="Arial" w:cs="Arial"/>
          <w:spacing w:val="-14"/>
          <w:sz w:val="26"/>
          <w:szCs w:val="26"/>
        </w:rPr>
        <w:t xml:space="preserve"> </w:t>
      </w:r>
      <w:r w:rsidRPr="00615C7D">
        <w:rPr>
          <w:rFonts w:ascii="Arial" w:hAnsi="Arial" w:cs="Arial"/>
          <w:sz w:val="26"/>
          <w:szCs w:val="26"/>
        </w:rPr>
        <w:t>дневникот</w:t>
      </w:r>
      <w:r w:rsidRPr="00615C7D">
        <w:rPr>
          <w:rFonts w:ascii="Arial" w:hAnsi="Arial" w:cs="Arial"/>
          <w:spacing w:val="-14"/>
          <w:sz w:val="26"/>
          <w:szCs w:val="26"/>
        </w:rPr>
        <w:t xml:space="preserve"> </w:t>
      </w:r>
      <w:r w:rsidRPr="00615C7D">
        <w:rPr>
          <w:rFonts w:ascii="Arial" w:hAnsi="Arial" w:cs="Arial"/>
          <w:sz w:val="26"/>
          <w:szCs w:val="26"/>
        </w:rPr>
        <w:t>на паралелката. Исто така</w:t>
      </w:r>
      <w:r w:rsidR="000C3764">
        <w:rPr>
          <w:rFonts w:ascii="Arial" w:hAnsi="Arial" w:cs="Arial"/>
          <w:sz w:val="26"/>
          <w:szCs w:val="26"/>
          <w:lang w:val="mk-MK"/>
        </w:rPr>
        <w:t>,</w:t>
      </w:r>
      <w:r w:rsidRPr="00615C7D">
        <w:rPr>
          <w:rFonts w:ascii="Arial" w:hAnsi="Arial" w:cs="Arial"/>
          <w:sz w:val="26"/>
          <w:szCs w:val="26"/>
        </w:rPr>
        <w:t xml:space="preserve"> проверувањата на постигањата на учениците</w:t>
      </w:r>
      <w:r w:rsidRPr="00615C7D">
        <w:rPr>
          <w:rFonts w:ascii="Arial" w:hAnsi="Arial" w:cs="Arial"/>
          <w:spacing w:val="-47"/>
          <w:sz w:val="26"/>
          <w:szCs w:val="26"/>
        </w:rPr>
        <w:t xml:space="preserve"> </w:t>
      </w:r>
      <w:r w:rsidRPr="00615C7D">
        <w:rPr>
          <w:rFonts w:ascii="Arial" w:hAnsi="Arial" w:cs="Arial"/>
          <w:sz w:val="26"/>
          <w:szCs w:val="26"/>
        </w:rPr>
        <w:t>(формативно и сумативно оценување) со однапред утврдена динамика, наставниците ја дефинираат во нивните годишни, тематски и процесни планирања. Следењето на напредокот и проверувањето на постигањата на учениците се врши преку континуирана примена на методи, форми и постапки за формативно оценување, како и инструменти за следење на постигањата на учениците (чек листи, аналитички листи, увид во портфолио...) кои имат за цел да придонест за подобрување на постигањата на учениците.</w:t>
      </w:r>
    </w:p>
    <w:p w:rsidR="00556FF8" w:rsidRPr="00615C7D" w:rsidRDefault="00556FF8" w:rsidP="009F37B5">
      <w:pPr>
        <w:pStyle w:val="BodyText"/>
        <w:spacing w:before="161" w:line="240" w:lineRule="auto"/>
        <w:ind w:right="-456" w:firstLine="720"/>
        <w:jc w:val="both"/>
        <w:rPr>
          <w:rFonts w:ascii="Arial" w:hAnsi="Arial" w:cs="Arial"/>
          <w:sz w:val="26"/>
          <w:szCs w:val="26"/>
        </w:rPr>
      </w:pPr>
      <w:r w:rsidRPr="00615C7D">
        <w:rPr>
          <w:rFonts w:ascii="Arial" w:hAnsi="Arial" w:cs="Arial"/>
          <w:sz w:val="26"/>
          <w:szCs w:val="26"/>
        </w:rPr>
        <w:t>Оценувањето на учениците со попреченост, кој следат настава споре ИОП во првиот</w:t>
      </w:r>
      <w:r w:rsidRPr="00615C7D">
        <w:rPr>
          <w:rFonts w:ascii="Arial" w:hAnsi="Arial" w:cs="Arial"/>
          <w:spacing w:val="-12"/>
          <w:sz w:val="26"/>
          <w:szCs w:val="26"/>
        </w:rPr>
        <w:t xml:space="preserve"> </w:t>
      </w:r>
      <w:r w:rsidRPr="00615C7D">
        <w:rPr>
          <w:rFonts w:ascii="Arial" w:hAnsi="Arial" w:cs="Arial"/>
          <w:sz w:val="26"/>
          <w:szCs w:val="26"/>
        </w:rPr>
        <w:t>период</w:t>
      </w:r>
      <w:r w:rsidRPr="00615C7D">
        <w:rPr>
          <w:rFonts w:ascii="Arial" w:hAnsi="Arial" w:cs="Arial"/>
          <w:spacing w:val="-16"/>
          <w:sz w:val="26"/>
          <w:szCs w:val="26"/>
        </w:rPr>
        <w:t xml:space="preserve"> </w:t>
      </w:r>
      <w:r w:rsidRPr="00615C7D">
        <w:rPr>
          <w:rFonts w:ascii="Arial" w:hAnsi="Arial" w:cs="Arial"/>
          <w:sz w:val="26"/>
          <w:szCs w:val="26"/>
        </w:rPr>
        <w:t>се</w:t>
      </w:r>
      <w:r w:rsidRPr="00615C7D">
        <w:rPr>
          <w:rFonts w:ascii="Arial" w:hAnsi="Arial" w:cs="Arial"/>
          <w:spacing w:val="-14"/>
          <w:sz w:val="26"/>
          <w:szCs w:val="26"/>
        </w:rPr>
        <w:t xml:space="preserve"> </w:t>
      </w:r>
      <w:r w:rsidRPr="00615C7D">
        <w:rPr>
          <w:rFonts w:ascii="Arial" w:hAnsi="Arial" w:cs="Arial"/>
          <w:sz w:val="26"/>
          <w:szCs w:val="26"/>
        </w:rPr>
        <w:t>оценуваат</w:t>
      </w:r>
      <w:r w:rsidRPr="00615C7D">
        <w:rPr>
          <w:rFonts w:ascii="Arial" w:hAnsi="Arial" w:cs="Arial"/>
          <w:spacing w:val="-12"/>
          <w:sz w:val="26"/>
          <w:szCs w:val="26"/>
        </w:rPr>
        <w:t xml:space="preserve"> </w:t>
      </w:r>
      <w:r w:rsidRPr="00615C7D">
        <w:rPr>
          <w:rFonts w:ascii="Arial" w:hAnsi="Arial" w:cs="Arial"/>
          <w:sz w:val="26"/>
          <w:szCs w:val="26"/>
        </w:rPr>
        <w:t>описно.</w:t>
      </w:r>
      <w:r w:rsidRPr="00615C7D">
        <w:rPr>
          <w:rFonts w:ascii="Arial" w:hAnsi="Arial" w:cs="Arial"/>
          <w:spacing w:val="-14"/>
          <w:sz w:val="26"/>
          <w:szCs w:val="26"/>
        </w:rPr>
        <w:t xml:space="preserve"> </w:t>
      </w:r>
      <w:r w:rsidRPr="00615C7D">
        <w:rPr>
          <w:rFonts w:ascii="Arial" w:hAnsi="Arial" w:cs="Arial"/>
          <w:sz w:val="26"/>
          <w:szCs w:val="26"/>
        </w:rPr>
        <w:t>Во</w:t>
      </w:r>
      <w:r w:rsidRPr="00615C7D">
        <w:rPr>
          <w:rFonts w:ascii="Arial" w:hAnsi="Arial" w:cs="Arial"/>
          <w:spacing w:val="-11"/>
          <w:sz w:val="26"/>
          <w:szCs w:val="26"/>
        </w:rPr>
        <w:t xml:space="preserve"> </w:t>
      </w:r>
      <w:r w:rsidRPr="00615C7D">
        <w:rPr>
          <w:rFonts w:ascii="Arial" w:hAnsi="Arial" w:cs="Arial"/>
          <w:sz w:val="26"/>
          <w:szCs w:val="26"/>
        </w:rPr>
        <w:t>вторниот</w:t>
      </w:r>
      <w:r w:rsidRPr="00615C7D">
        <w:rPr>
          <w:rFonts w:ascii="Arial" w:hAnsi="Arial" w:cs="Arial"/>
          <w:spacing w:val="-12"/>
          <w:sz w:val="26"/>
          <w:szCs w:val="26"/>
        </w:rPr>
        <w:t xml:space="preserve"> </w:t>
      </w:r>
      <w:r w:rsidRPr="00615C7D">
        <w:rPr>
          <w:rFonts w:ascii="Arial" w:hAnsi="Arial" w:cs="Arial"/>
          <w:sz w:val="26"/>
          <w:szCs w:val="26"/>
        </w:rPr>
        <w:t>и</w:t>
      </w:r>
      <w:r w:rsidRPr="00615C7D">
        <w:rPr>
          <w:rFonts w:ascii="Arial" w:hAnsi="Arial" w:cs="Arial"/>
          <w:spacing w:val="-15"/>
          <w:sz w:val="26"/>
          <w:szCs w:val="26"/>
        </w:rPr>
        <w:t xml:space="preserve"> </w:t>
      </w:r>
      <w:r w:rsidRPr="00615C7D">
        <w:rPr>
          <w:rFonts w:ascii="Arial" w:hAnsi="Arial" w:cs="Arial"/>
          <w:sz w:val="26"/>
          <w:szCs w:val="26"/>
        </w:rPr>
        <w:t>третиот</w:t>
      </w:r>
      <w:r w:rsidRPr="00615C7D">
        <w:rPr>
          <w:rFonts w:ascii="Arial" w:hAnsi="Arial" w:cs="Arial"/>
          <w:spacing w:val="-12"/>
          <w:sz w:val="26"/>
          <w:szCs w:val="26"/>
        </w:rPr>
        <w:t xml:space="preserve"> </w:t>
      </w:r>
      <w:r w:rsidR="000C3764">
        <w:rPr>
          <w:rFonts w:ascii="Arial" w:hAnsi="Arial" w:cs="Arial"/>
          <w:sz w:val="26"/>
          <w:szCs w:val="26"/>
        </w:rPr>
        <w:t>перио</w:t>
      </w:r>
      <w:r w:rsidR="000C3764">
        <w:rPr>
          <w:rFonts w:ascii="Arial" w:hAnsi="Arial" w:cs="Arial"/>
          <w:sz w:val="26"/>
          <w:szCs w:val="26"/>
          <w:lang w:val="mk-MK"/>
        </w:rPr>
        <w:t>д</w:t>
      </w:r>
      <w:r w:rsidRPr="00615C7D">
        <w:rPr>
          <w:rFonts w:ascii="Arial" w:hAnsi="Arial" w:cs="Arial"/>
          <w:sz w:val="26"/>
          <w:szCs w:val="26"/>
        </w:rPr>
        <w:t>,</w:t>
      </w:r>
      <w:r w:rsidRPr="00615C7D">
        <w:rPr>
          <w:rFonts w:ascii="Arial" w:hAnsi="Arial" w:cs="Arial"/>
          <w:spacing w:val="-12"/>
          <w:sz w:val="26"/>
          <w:szCs w:val="26"/>
        </w:rPr>
        <w:t xml:space="preserve"> </w:t>
      </w:r>
      <w:r w:rsidRPr="00615C7D">
        <w:rPr>
          <w:rFonts w:ascii="Arial" w:hAnsi="Arial" w:cs="Arial"/>
          <w:sz w:val="26"/>
          <w:szCs w:val="26"/>
        </w:rPr>
        <w:t>постигнувањата на ученикот кои следат настава според ИОП може да се оценуваат описно и бројчано. Учениците кои следат настава според модифицирана програма, се оценуваат описно во сите периоди на основното образование согласно со индивидуалното постигање на поставените резултати. Начинот на оценување на учениците со попреченост се прилагодува согласно со нивните потреби: писмени тестови</w:t>
      </w:r>
      <w:r w:rsidRPr="00615C7D">
        <w:rPr>
          <w:rFonts w:ascii="Arial" w:hAnsi="Arial" w:cs="Arial"/>
          <w:spacing w:val="-16"/>
          <w:sz w:val="26"/>
          <w:szCs w:val="26"/>
        </w:rPr>
        <w:t xml:space="preserve"> </w:t>
      </w:r>
      <w:r w:rsidRPr="00615C7D">
        <w:rPr>
          <w:rFonts w:ascii="Arial" w:hAnsi="Arial" w:cs="Arial"/>
          <w:sz w:val="26"/>
          <w:szCs w:val="26"/>
        </w:rPr>
        <w:t>на</w:t>
      </w:r>
      <w:r w:rsidRPr="00615C7D">
        <w:rPr>
          <w:rFonts w:ascii="Arial" w:hAnsi="Arial" w:cs="Arial"/>
          <w:spacing w:val="-16"/>
          <w:sz w:val="26"/>
          <w:szCs w:val="26"/>
        </w:rPr>
        <w:t xml:space="preserve"> </w:t>
      </w:r>
      <w:r w:rsidRPr="00615C7D">
        <w:rPr>
          <w:rFonts w:ascii="Arial" w:hAnsi="Arial" w:cs="Arial"/>
          <w:sz w:val="26"/>
          <w:szCs w:val="26"/>
        </w:rPr>
        <w:t>Брајово</w:t>
      </w:r>
      <w:r w:rsidRPr="00615C7D">
        <w:rPr>
          <w:rFonts w:ascii="Arial" w:hAnsi="Arial" w:cs="Arial"/>
          <w:spacing w:val="-14"/>
          <w:sz w:val="26"/>
          <w:szCs w:val="26"/>
        </w:rPr>
        <w:t xml:space="preserve"> </w:t>
      </w:r>
      <w:r w:rsidRPr="00615C7D">
        <w:rPr>
          <w:rFonts w:ascii="Arial" w:hAnsi="Arial" w:cs="Arial"/>
          <w:sz w:val="26"/>
          <w:szCs w:val="26"/>
        </w:rPr>
        <w:t>писмо,</w:t>
      </w:r>
      <w:r w:rsidRPr="00615C7D">
        <w:rPr>
          <w:rFonts w:ascii="Arial" w:hAnsi="Arial" w:cs="Arial"/>
          <w:spacing w:val="-15"/>
          <w:sz w:val="26"/>
          <w:szCs w:val="26"/>
        </w:rPr>
        <w:t xml:space="preserve"> </w:t>
      </w:r>
      <w:r w:rsidRPr="00615C7D">
        <w:rPr>
          <w:rFonts w:ascii="Arial" w:hAnsi="Arial" w:cs="Arial"/>
          <w:sz w:val="26"/>
          <w:szCs w:val="26"/>
        </w:rPr>
        <w:t>зголемен</w:t>
      </w:r>
      <w:r w:rsidRPr="00615C7D">
        <w:rPr>
          <w:rFonts w:ascii="Arial" w:hAnsi="Arial" w:cs="Arial"/>
          <w:spacing w:val="-13"/>
          <w:sz w:val="26"/>
          <w:szCs w:val="26"/>
        </w:rPr>
        <w:t xml:space="preserve"> </w:t>
      </w:r>
      <w:r w:rsidRPr="00615C7D">
        <w:rPr>
          <w:rFonts w:ascii="Arial" w:hAnsi="Arial" w:cs="Arial"/>
          <w:sz w:val="26"/>
          <w:szCs w:val="26"/>
        </w:rPr>
        <w:t>формат,</w:t>
      </w:r>
      <w:r w:rsidRPr="00615C7D">
        <w:rPr>
          <w:rFonts w:ascii="Arial" w:hAnsi="Arial" w:cs="Arial"/>
          <w:spacing w:val="-13"/>
          <w:sz w:val="26"/>
          <w:szCs w:val="26"/>
        </w:rPr>
        <w:t xml:space="preserve"> </w:t>
      </w:r>
      <w:r w:rsidRPr="00615C7D">
        <w:rPr>
          <w:rFonts w:ascii="Arial" w:hAnsi="Arial" w:cs="Arial"/>
          <w:sz w:val="26"/>
          <w:szCs w:val="26"/>
        </w:rPr>
        <w:t>во</w:t>
      </w:r>
      <w:r w:rsidRPr="00615C7D">
        <w:rPr>
          <w:rFonts w:ascii="Arial" w:hAnsi="Arial" w:cs="Arial"/>
          <w:spacing w:val="-15"/>
          <w:sz w:val="26"/>
          <w:szCs w:val="26"/>
        </w:rPr>
        <w:t xml:space="preserve"> </w:t>
      </w:r>
      <w:r w:rsidRPr="00615C7D">
        <w:rPr>
          <w:rFonts w:ascii="Arial" w:hAnsi="Arial" w:cs="Arial"/>
          <w:sz w:val="26"/>
          <w:szCs w:val="26"/>
        </w:rPr>
        <w:t>електронска</w:t>
      </w:r>
      <w:r w:rsidRPr="00615C7D">
        <w:rPr>
          <w:rFonts w:ascii="Arial" w:hAnsi="Arial" w:cs="Arial"/>
          <w:spacing w:val="-12"/>
          <w:sz w:val="26"/>
          <w:szCs w:val="26"/>
        </w:rPr>
        <w:t xml:space="preserve"> </w:t>
      </w:r>
      <w:r w:rsidRPr="00615C7D">
        <w:rPr>
          <w:rFonts w:ascii="Arial" w:hAnsi="Arial" w:cs="Arial"/>
          <w:sz w:val="26"/>
          <w:szCs w:val="26"/>
        </w:rPr>
        <w:t>верзија,</w:t>
      </w:r>
      <w:r w:rsidRPr="00615C7D">
        <w:rPr>
          <w:rFonts w:ascii="Arial" w:hAnsi="Arial" w:cs="Arial"/>
          <w:spacing w:val="-15"/>
          <w:sz w:val="26"/>
          <w:szCs w:val="26"/>
        </w:rPr>
        <w:t xml:space="preserve"> </w:t>
      </w:r>
      <w:r w:rsidRPr="00615C7D">
        <w:rPr>
          <w:rFonts w:ascii="Arial" w:hAnsi="Arial" w:cs="Arial"/>
          <w:sz w:val="26"/>
          <w:szCs w:val="26"/>
        </w:rPr>
        <w:t>аудио</w:t>
      </w:r>
      <w:r w:rsidRPr="00615C7D">
        <w:rPr>
          <w:rFonts w:ascii="Arial" w:hAnsi="Arial" w:cs="Arial"/>
          <w:spacing w:val="-13"/>
          <w:sz w:val="26"/>
          <w:szCs w:val="26"/>
        </w:rPr>
        <w:t xml:space="preserve"> </w:t>
      </w:r>
      <w:r w:rsidRPr="00615C7D">
        <w:rPr>
          <w:rFonts w:ascii="Arial" w:hAnsi="Arial" w:cs="Arial"/>
          <w:sz w:val="26"/>
          <w:szCs w:val="26"/>
        </w:rPr>
        <w:t>формат и слично, употреба на асистивна технологија, подолго време за тестот, помош за читање на прашањата од тестот, надгледувани паузи и флексибилен наставен план, присуство на образовен асистент. Начинот на оценување на учениците со попреченост го пропишува министерот, на предлог на</w:t>
      </w:r>
      <w:r w:rsidRPr="00615C7D">
        <w:rPr>
          <w:rFonts w:ascii="Arial" w:hAnsi="Arial" w:cs="Arial"/>
          <w:spacing w:val="-9"/>
          <w:sz w:val="26"/>
          <w:szCs w:val="26"/>
        </w:rPr>
        <w:t xml:space="preserve"> </w:t>
      </w:r>
      <w:r w:rsidR="0004378F">
        <w:rPr>
          <w:rFonts w:ascii="Arial" w:hAnsi="Arial" w:cs="Arial"/>
          <w:sz w:val="26"/>
          <w:szCs w:val="26"/>
        </w:rPr>
        <w:t>Бирото.</w:t>
      </w:r>
    </w:p>
    <w:p w:rsidR="00556FF8" w:rsidRPr="00260BEF" w:rsidRDefault="00556FF8" w:rsidP="009F37B5">
      <w:pPr>
        <w:spacing w:line="240" w:lineRule="auto"/>
        <w:ind w:right="-456" w:firstLine="720"/>
        <w:jc w:val="both"/>
        <w:rPr>
          <w:rFonts w:ascii="Arial" w:hAnsi="Arial" w:cs="Arial"/>
          <w:color w:val="000000"/>
          <w:sz w:val="26"/>
          <w:szCs w:val="26"/>
          <w:lang w:val="ru-RU"/>
        </w:rPr>
      </w:pPr>
      <w:r w:rsidRPr="00260BEF">
        <w:rPr>
          <w:rFonts w:ascii="Arial" w:hAnsi="Arial" w:cs="Arial"/>
          <w:color w:val="000000"/>
          <w:sz w:val="26"/>
          <w:szCs w:val="26"/>
          <w:lang w:val="ru-RU"/>
        </w:rPr>
        <w:t>Објективноста на наставниците при описно</w:t>
      </w:r>
      <w:r w:rsidRPr="00615C7D">
        <w:rPr>
          <w:rFonts w:ascii="Arial" w:hAnsi="Arial" w:cs="Arial"/>
          <w:color w:val="000000"/>
          <w:sz w:val="26"/>
          <w:szCs w:val="26"/>
          <w:lang w:val="mk-MK"/>
        </w:rPr>
        <w:t xml:space="preserve"> и бројчано</w:t>
      </w:r>
      <w:r w:rsidRPr="00260BEF">
        <w:rPr>
          <w:rFonts w:ascii="Arial" w:hAnsi="Arial" w:cs="Arial"/>
          <w:color w:val="000000"/>
          <w:sz w:val="26"/>
          <w:szCs w:val="26"/>
          <w:lang w:val="ru-RU"/>
        </w:rPr>
        <w:t xml:space="preserve"> оценување е предмет на следење на претходно формирана училишна комисија. </w:t>
      </w:r>
    </w:p>
    <w:p w:rsidR="00556FF8" w:rsidRPr="00260BEF" w:rsidRDefault="00556FF8" w:rsidP="009F37B5">
      <w:pPr>
        <w:spacing w:line="240" w:lineRule="auto"/>
        <w:ind w:right="-456" w:firstLine="720"/>
        <w:jc w:val="both"/>
        <w:rPr>
          <w:rFonts w:ascii="Arial" w:hAnsi="Arial" w:cs="Arial"/>
          <w:color w:val="000000"/>
          <w:sz w:val="26"/>
          <w:szCs w:val="26"/>
          <w:lang w:val="ru-RU"/>
        </w:rPr>
      </w:pPr>
      <w:r w:rsidRPr="00260BEF">
        <w:rPr>
          <w:rFonts w:ascii="Arial" w:hAnsi="Arial" w:cs="Arial"/>
          <w:color w:val="000000"/>
          <w:sz w:val="26"/>
          <w:szCs w:val="26"/>
          <w:lang w:val="ru-RU"/>
        </w:rPr>
        <w:t>Заради реално и обј</w:t>
      </w:r>
      <w:r w:rsidR="000C3764">
        <w:rPr>
          <w:rFonts w:ascii="Arial" w:hAnsi="Arial" w:cs="Arial"/>
          <w:color w:val="000000"/>
          <w:sz w:val="26"/>
          <w:szCs w:val="26"/>
          <w:lang w:val="ru-RU"/>
        </w:rPr>
        <w:t xml:space="preserve">ективно вреднување и оценување </w:t>
      </w:r>
      <w:r w:rsidRPr="00260BEF">
        <w:rPr>
          <w:rFonts w:ascii="Arial" w:hAnsi="Arial" w:cs="Arial"/>
          <w:color w:val="000000"/>
          <w:sz w:val="26"/>
          <w:szCs w:val="26"/>
          <w:lang w:val="ru-RU"/>
        </w:rPr>
        <w:t>на вложениот труд и постигнатите резултати, предмет на следење  со оваа програма ќе бидат: учениците, наставниците, стручните соработници и работата на директорот. Истото ќе биде регулирано со Правилник за награди, пофалби и казни.</w:t>
      </w:r>
    </w:p>
    <w:p w:rsidR="00556FF8" w:rsidRPr="00260BEF" w:rsidRDefault="00556FF8" w:rsidP="009F37B5">
      <w:pPr>
        <w:spacing w:line="240" w:lineRule="auto"/>
        <w:ind w:right="-456" w:hanging="709"/>
        <w:jc w:val="both"/>
        <w:rPr>
          <w:rFonts w:ascii="Arial" w:hAnsi="Arial" w:cs="Arial"/>
          <w:color w:val="000000"/>
          <w:sz w:val="26"/>
          <w:szCs w:val="26"/>
          <w:lang w:val="ru-RU"/>
        </w:rPr>
      </w:pPr>
      <w:r w:rsidRPr="00260BEF">
        <w:rPr>
          <w:rFonts w:ascii="Arial" w:hAnsi="Arial" w:cs="Arial"/>
          <w:color w:val="000000"/>
          <w:sz w:val="26"/>
          <w:szCs w:val="26"/>
          <w:lang w:val="ru-RU"/>
        </w:rPr>
        <w:tab/>
      </w:r>
      <w:r w:rsidR="009F37B5">
        <w:rPr>
          <w:rFonts w:ascii="Arial" w:hAnsi="Arial" w:cs="Arial"/>
          <w:color w:val="000000"/>
          <w:sz w:val="26"/>
          <w:szCs w:val="26"/>
          <w:lang w:val="ru-RU"/>
        </w:rPr>
        <w:tab/>
      </w:r>
      <w:r w:rsidRPr="00260BEF">
        <w:rPr>
          <w:rFonts w:ascii="Arial" w:hAnsi="Arial" w:cs="Arial"/>
          <w:color w:val="000000"/>
          <w:sz w:val="26"/>
          <w:szCs w:val="26"/>
          <w:lang w:val="ru-RU"/>
        </w:rPr>
        <w:t>Следењето и вреднувањето на учениците  ќе го реализираат  наставниците  во одделенската и предметна настава. Ќе се настојува вреднувањето (формативно и сумативно, по претходно изготвени стандарди и критериуми за оценување за што  наставниците  преку стручните активи ќе изготвуваат контролни тестови, контролни задачи, наставни ливчиња  и други инструменти на ниво на предмети и  генерации.</w:t>
      </w:r>
    </w:p>
    <w:p w:rsidR="00556FF8" w:rsidRPr="00260BEF" w:rsidRDefault="00556FF8" w:rsidP="009F37B5">
      <w:pPr>
        <w:spacing w:line="240" w:lineRule="auto"/>
        <w:ind w:right="-456" w:firstLine="720"/>
        <w:jc w:val="both"/>
        <w:rPr>
          <w:rFonts w:ascii="Arial" w:hAnsi="Arial" w:cs="Arial"/>
          <w:color w:val="000000"/>
          <w:sz w:val="26"/>
          <w:szCs w:val="26"/>
          <w:lang w:val="ru-RU"/>
        </w:rPr>
      </w:pPr>
      <w:r w:rsidRPr="00260BEF">
        <w:rPr>
          <w:rFonts w:ascii="Arial" w:hAnsi="Arial" w:cs="Arial"/>
          <w:color w:val="000000"/>
          <w:sz w:val="26"/>
          <w:szCs w:val="26"/>
          <w:lang w:val="ru-RU"/>
        </w:rPr>
        <w:t xml:space="preserve">Заради подобрување на објективноста и транспарентноста на процесите на следење, оценување и вреднување на постигањата на учениците, наставниците водат ученички и наставнички портфолија во кои уредно и систематизирано стојат сите забелешки, препораки и горе-наведените инструменти за следење, оценување и вреднување. </w:t>
      </w:r>
    </w:p>
    <w:p w:rsidR="00556FF8" w:rsidRPr="00260BEF" w:rsidRDefault="009F37B5" w:rsidP="009F37B5">
      <w:pPr>
        <w:spacing w:line="240" w:lineRule="auto"/>
        <w:ind w:right="-456"/>
        <w:jc w:val="both"/>
        <w:rPr>
          <w:rFonts w:ascii="Arial" w:hAnsi="Arial" w:cs="Arial"/>
          <w:color w:val="000000"/>
          <w:sz w:val="26"/>
          <w:szCs w:val="26"/>
          <w:lang w:val="ru-RU"/>
        </w:rPr>
      </w:pPr>
      <w:r>
        <w:rPr>
          <w:rFonts w:ascii="Arial" w:hAnsi="Arial" w:cs="Arial"/>
          <w:color w:val="000000"/>
          <w:sz w:val="26"/>
          <w:szCs w:val="26"/>
          <w:lang w:val="ru-RU"/>
        </w:rPr>
        <w:tab/>
      </w:r>
      <w:r w:rsidR="00556FF8" w:rsidRPr="00260BEF">
        <w:rPr>
          <w:rFonts w:ascii="Arial" w:hAnsi="Arial" w:cs="Arial"/>
          <w:color w:val="000000"/>
          <w:sz w:val="26"/>
          <w:szCs w:val="26"/>
          <w:lang w:val="ru-RU"/>
        </w:rPr>
        <w:t>Систематски, особено во второто полугодие ќе се следат ефектите од активностите предвидени во приоритетите. Еднаш месечно ќе се состанува тимот одговорен за следење на реализацијата на ВОП, а стручните активи според динамиката на својата програма. На крај ќе следи евалуација со одредени инструменти.  Во следењето и вреднувањето на ученичките знаења заедно  со наставниците свој придонес ќе дадат и стручните соработници.</w:t>
      </w:r>
    </w:p>
    <w:p w:rsidR="00556FF8" w:rsidRPr="00260BEF" w:rsidRDefault="00556FF8" w:rsidP="009F37B5">
      <w:pPr>
        <w:spacing w:line="240" w:lineRule="auto"/>
        <w:ind w:right="-456" w:firstLine="720"/>
        <w:jc w:val="both"/>
        <w:rPr>
          <w:rFonts w:ascii="Arial" w:hAnsi="Arial" w:cs="Arial"/>
          <w:color w:val="000000"/>
          <w:sz w:val="26"/>
          <w:szCs w:val="26"/>
          <w:lang w:val="ru-RU"/>
        </w:rPr>
      </w:pPr>
      <w:r w:rsidRPr="00260BEF">
        <w:rPr>
          <w:rFonts w:ascii="Arial" w:hAnsi="Arial" w:cs="Arial"/>
          <w:color w:val="000000"/>
          <w:sz w:val="26"/>
          <w:szCs w:val="26"/>
          <w:lang w:val="ru-RU"/>
        </w:rPr>
        <w:t>Со воведувањето на е-дневникот во наставата увид и свој придонес во вреднувањето на ученичките знаења како и работата на наставниците имаат и родителите.</w:t>
      </w:r>
    </w:p>
    <w:p w:rsidR="00556FF8" w:rsidRPr="00260BEF" w:rsidRDefault="009F37B5" w:rsidP="009F37B5">
      <w:pPr>
        <w:spacing w:line="240" w:lineRule="auto"/>
        <w:ind w:right="-456"/>
        <w:jc w:val="both"/>
        <w:rPr>
          <w:rFonts w:ascii="Arial" w:hAnsi="Arial" w:cs="Arial"/>
          <w:color w:val="000000"/>
          <w:sz w:val="26"/>
          <w:szCs w:val="26"/>
          <w:lang w:val="ru-RU"/>
        </w:rPr>
      </w:pPr>
      <w:r>
        <w:rPr>
          <w:rFonts w:ascii="Arial" w:hAnsi="Arial" w:cs="Arial"/>
          <w:color w:val="000000"/>
          <w:sz w:val="26"/>
          <w:szCs w:val="26"/>
          <w:lang w:val="ru-RU"/>
        </w:rPr>
        <w:tab/>
      </w:r>
      <w:r w:rsidR="00556FF8" w:rsidRPr="00260BEF">
        <w:rPr>
          <w:rFonts w:ascii="Arial" w:hAnsi="Arial" w:cs="Arial"/>
          <w:color w:val="000000"/>
          <w:sz w:val="26"/>
          <w:szCs w:val="26"/>
          <w:lang w:val="ru-RU"/>
        </w:rPr>
        <w:t xml:space="preserve">Работата и резултатите </w:t>
      </w:r>
      <w:r w:rsidR="000C3764">
        <w:rPr>
          <w:rFonts w:ascii="Arial" w:hAnsi="Arial" w:cs="Arial"/>
          <w:color w:val="000000"/>
          <w:sz w:val="26"/>
          <w:szCs w:val="26"/>
          <w:lang w:val="ru-RU"/>
        </w:rPr>
        <w:t xml:space="preserve">од неа кај наставно-воспитниот персонал </w:t>
      </w:r>
      <w:r w:rsidR="00556FF8" w:rsidRPr="00260BEF">
        <w:rPr>
          <w:rFonts w:ascii="Arial" w:hAnsi="Arial" w:cs="Arial"/>
          <w:color w:val="000000"/>
          <w:sz w:val="26"/>
          <w:szCs w:val="26"/>
          <w:lang w:val="ru-RU"/>
        </w:rPr>
        <w:t>ќе ја следи директорот и работниците од стручната служба во соработка со стручните работници од БРО. Предмет на следење ќе бидат нивните Годишни глобални, тематски и дневни оперативни планирања. За пообјективно вреднување ќе се практикува и посета на часови со однапред утврдена цел. Ќе се настојува ова следење да биде под исти услови и под исти критериуми  за сите наставници.</w:t>
      </w:r>
    </w:p>
    <w:p w:rsidR="00556FF8" w:rsidRPr="00260BEF" w:rsidRDefault="009F37B5" w:rsidP="009F37B5">
      <w:pPr>
        <w:spacing w:line="240" w:lineRule="auto"/>
        <w:ind w:right="-456" w:hanging="709"/>
        <w:jc w:val="both"/>
        <w:rPr>
          <w:rFonts w:ascii="Arial" w:hAnsi="Arial" w:cs="Arial"/>
          <w:color w:val="000000"/>
          <w:sz w:val="26"/>
          <w:szCs w:val="26"/>
          <w:lang w:val="ru-RU"/>
        </w:rPr>
      </w:pPr>
      <w:r>
        <w:rPr>
          <w:rFonts w:ascii="Arial" w:hAnsi="Arial" w:cs="Arial"/>
          <w:color w:val="000000"/>
          <w:sz w:val="26"/>
          <w:szCs w:val="26"/>
          <w:lang w:val="ru-RU"/>
        </w:rPr>
        <w:tab/>
      </w:r>
      <w:r>
        <w:rPr>
          <w:rFonts w:ascii="Arial" w:hAnsi="Arial" w:cs="Arial"/>
          <w:color w:val="000000"/>
          <w:sz w:val="26"/>
          <w:szCs w:val="26"/>
          <w:lang w:val="ru-RU"/>
        </w:rPr>
        <w:tab/>
      </w:r>
      <w:r w:rsidR="0004378F" w:rsidRPr="00260BEF">
        <w:rPr>
          <w:rFonts w:ascii="Arial" w:hAnsi="Arial" w:cs="Arial"/>
          <w:color w:val="000000"/>
          <w:sz w:val="26"/>
          <w:szCs w:val="26"/>
          <w:lang w:val="ru-RU"/>
        </w:rPr>
        <w:t xml:space="preserve">Предмет </w:t>
      </w:r>
      <w:r w:rsidR="00556FF8" w:rsidRPr="00260BEF">
        <w:rPr>
          <w:rFonts w:ascii="Arial" w:hAnsi="Arial" w:cs="Arial"/>
          <w:color w:val="000000"/>
          <w:sz w:val="26"/>
          <w:szCs w:val="26"/>
          <w:lang w:val="ru-RU"/>
        </w:rPr>
        <w:t>на следење ќе бидат и активностите  од вон-наставните подрачја, а посебно подрачјето слободни ученички активности. Посебно ќе се вреднуваат  активностите на наставниците  кои со своите секции на слободни ученички активности ќе допринесат за афирмирање на училиштето во локалната средина  и пошироко од неа.</w:t>
      </w:r>
    </w:p>
    <w:p w:rsidR="00556FF8" w:rsidRPr="00260BEF" w:rsidRDefault="00556FF8" w:rsidP="009F37B5">
      <w:pPr>
        <w:spacing w:line="240" w:lineRule="auto"/>
        <w:ind w:right="-456" w:firstLine="720"/>
        <w:jc w:val="both"/>
        <w:rPr>
          <w:rFonts w:ascii="Arial" w:hAnsi="Arial" w:cs="Arial"/>
          <w:color w:val="000000"/>
          <w:sz w:val="26"/>
          <w:szCs w:val="26"/>
          <w:lang w:val="ru-RU"/>
        </w:rPr>
      </w:pPr>
      <w:r w:rsidRPr="00260BEF">
        <w:rPr>
          <w:rFonts w:ascii="Arial" w:hAnsi="Arial" w:cs="Arial"/>
          <w:color w:val="000000"/>
          <w:sz w:val="26"/>
          <w:szCs w:val="26"/>
          <w:lang w:val="ru-RU"/>
        </w:rPr>
        <w:t xml:space="preserve">Во согласност со законските одредби за оценување на наставниот кадар, училиштето континуирано ќе врши следење и вреднување согласно со пропишаните критериуми од МОН и БРО. </w:t>
      </w:r>
    </w:p>
    <w:p w:rsidR="00556FF8" w:rsidRPr="00260BEF" w:rsidRDefault="00556FF8" w:rsidP="009F37B5">
      <w:pPr>
        <w:spacing w:line="240" w:lineRule="auto"/>
        <w:ind w:right="-456" w:firstLine="720"/>
        <w:jc w:val="both"/>
        <w:rPr>
          <w:rFonts w:ascii="Arial" w:hAnsi="Arial" w:cs="Arial"/>
          <w:color w:val="000000"/>
          <w:sz w:val="26"/>
          <w:szCs w:val="26"/>
          <w:lang w:val="ru-RU"/>
        </w:rPr>
      </w:pPr>
      <w:r w:rsidRPr="00260BEF">
        <w:rPr>
          <w:rFonts w:ascii="Arial" w:hAnsi="Arial" w:cs="Arial"/>
          <w:color w:val="000000"/>
          <w:sz w:val="26"/>
          <w:szCs w:val="26"/>
          <w:lang w:val="ru-RU"/>
        </w:rPr>
        <w:t xml:space="preserve">Во нашето училиште постои процедура регулирана со Статутот на училиштето, според која учениците што повторуваат можат одлуката да ја обжалат првично до Училишниот одбор, а потоа и до Просветниот државен инспекторат. Училиштето ги запознава учениците и родителите со активностите што ги превзема за поднесување на жалба при повторување на учебната година. Анкетата спроведена со ученици и родители го потврдуваат искажаното. </w:t>
      </w:r>
    </w:p>
    <w:p w:rsidR="00556FF8" w:rsidRPr="00615C7D" w:rsidRDefault="00556FF8" w:rsidP="009F37B5">
      <w:pPr>
        <w:spacing w:line="240" w:lineRule="auto"/>
        <w:ind w:right="-456"/>
        <w:jc w:val="both"/>
        <w:rPr>
          <w:rFonts w:ascii="Arial" w:hAnsi="Arial" w:cs="Arial"/>
          <w:color w:val="000000"/>
          <w:sz w:val="20"/>
          <w:szCs w:val="20"/>
          <w:lang w:val="mk-MK"/>
        </w:rPr>
      </w:pPr>
    </w:p>
    <w:p w:rsidR="00556FF8" w:rsidRPr="009D668E" w:rsidRDefault="00556FF8" w:rsidP="0017796B">
      <w:pPr>
        <w:pStyle w:val="Heading2"/>
        <w:jc w:val="left"/>
        <w:rPr>
          <w:color w:val="auto"/>
          <w:lang w:val="ru-RU"/>
        </w:rPr>
      </w:pPr>
      <w:r w:rsidRPr="009D668E">
        <w:rPr>
          <w:color w:val="auto"/>
          <w:sz w:val="24"/>
          <w:szCs w:val="24"/>
          <w:lang w:val="ru-RU"/>
        </w:rPr>
        <w:t xml:space="preserve">      </w:t>
      </w:r>
      <w:bookmarkStart w:id="223" w:name="_Toc139364005"/>
      <w:bookmarkStart w:id="224" w:name="_Toc139621063"/>
      <w:r w:rsidRPr="009D668E">
        <w:rPr>
          <w:color w:val="auto"/>
          <w:lang w:val="ru-RU"/>
        </w:rPr>
        <w:t>16.2. Тим за следење, анализа и поддршка</w:t>
      </w:r>
      <w:bookmarkEnd w:id="223"/>
      <w:bookmarkEnd w:id="224"/>
    </w:p>
    <w:p w:rsidR="00556FF8" w:rsidRPr="00615C7D" w:rsidRDefault="00556FF8" w:rsidP="00613420">
      <w:pPr>
        <w:spacing w:line="240" w:lineRule="auto"/>
        <w:ind w:right="-456" w:firstLine="720"/>
        <w:jc w:val="both"/>
        <w:rPr>
          <w:rFonts w:ascii="Arial" w:hAnsi="Arial" w:cs="Arial"/>
          <w:sz w:val="26"/>
          <w:szCs w:val="26"/>
          <w:lang w:val="mk-MK"/>
        </w:rPr>
      </w:pPr>
      <w:r w:rsidRPr="00615C7D">
        <w:rPr>
          <w:rFonts w:ascii="Arial" w:hAnsi="Arial" w:cs="Arial"/>
          <w:sz w:val="26"/>
          <w:szCs w:val="26"/>
          <w:lang w:val="mk-MK"/>
        </w:rPr>
        <w:t>Тим за следење, анализа и поддршка на оценување во училиштето се стручната служба на училиштето: Татјана Кост</w:t>
      </w:r>
      <w:r w:rsidR="001903CF">
        <w:rPr>
          <w:rFonts w:ascii="Arial" w:hAnsi="Arial" w:cs="Arial"/>
          <w:sz w:val="26"/>
          <w:szCs w:val="26"/>
          <w:lang w:val="mk-MK"/>
        </w:rPr>
        <w:t>еска – педагог, Славица Буреска-</w:t>
      </w:r>
      <w:r w:rsidRPr="00615C7D">
        <w:rPr>
          <w:rFonts w:ascii="Arial" w:hAnsi="Arial" w:cs="Arial"/>
          <w:sz w:val="26"/>
          <w:szCs w:val="26"/>
          <w:lang w:val="mk-MK"/>
        </w:rPr>
        <w:t>психолог под надзор на директорот на училиштето, Горан Карафилоски.</w:t>
      </w:r>
    </w:p>
    <w:p w:rsidR="00556FF8" w:rsidRPr="00615C7D" w:rsidRDefault="00556FF8" w:rsidP="00613420">
      <w:pPr>
        <w:pStyle w:val="BodyText"/>
        <w:spacing w:before="161" w:line="240" w:lineRule="auto"/>
        <w:ind w:right="-456" w:firstLine="720"/>
        <w:jc w:val="both"/>
        <w:rPr>
          <w:rFonts w:ascii="Arial" w:hAnsi="Arial" w:cs="Arial"/>
          <w:sz w:val="26"/>
          <w:szCs w:val="26"/>
        </w:rPr>
      </w:pPr>
      <w:r w:rsidRPr="00615C7D">
        <w:rPr>
          <w:rFonts w:ascii="Arial" w:hAnsi="Arial" w:cs="Arial"/>
          <w:sz w:val="26"/>
          <w:szCs w:val="26"/>
          <w:lang w:val="mk-MK"/>
        </w:rPr>
        <w:t xml:space="preserve"> </w:t>
      </w:r>
      <w:r w:rsidRPr="00615C7D">
        <w:rPr>
          <w:rFonts w:ascii="Arial" w:hAnsi="Arial" w:cs="Arial"/>
          <w:sz w:val="26"/>
          <w:szCs w:val="26"/>
        </w:rPr>
        <w:t>Во училиштето и ова</w:t>
      </w:r>
      <w:r w:rsidR="00613420">
        <w:rPr>
          <w:rFonts w:ascii="Arial" w:hAnsi="Arial" w:cs="Arial"/>
          <w:sz w:val="26"/>
          <w:szCs w:val="26"/>
          <w:lang w:val="mk-MK"/>
        </w:rPr>
        <w:t>а</w:t>
      </w:r>
      <w:r w:rsidRPr="00615C7D">
        <w:rPr>
          <w:rFonts w:ascii="Arial" w:hAnsi="Arial" w:cs="Arial"/>
          <w:sz w:val="26"/>
          <w:szCs w:val="26"/>
        </w:rPr>
        <w:t xml:space="preserve"> учебна година ќе работи Тим за следење и проверка на усогласеноста на оценувањето со предвидените стандарди.</w:t>
      </w:r>
      <w:r w:rsidRPr="00615C7D">
        <w:rPr>
          <w:rFonts w:ascii="Arial" w:hAnsi="Arial" w:cs="Arial"/>
          <w:sz w:val="26"/>
          <w:szCs w:val="26"/>
          <w:lang w:val="mk-MK"/>
        </w:rPr>
        <w:t xml:space="preserve"> </w:t>
      </w:r>
      <w:r w:rsidRPr="00615C7D">
        <w:rPr>
          <w:rFonts w:ascii="Arial" w:hAnsi="Arial" w:cs="Arial"/>
          <w:sz w:val="26"/>
          <w:szCs w:val="26"/>
        </w:rPr>
        <w:t>За да се согледа</w:t>
      </w:r>
      <w:r w:rsidRPr="00615C7D">
        <w:rPr>
          <w:rFonts w:ascii="Arial" w:hAnsi="Arial" w:cs="Arial"/>
          <w:sz w:val="26"/>
          <w:szCs w:val="26"/>
          <w:lang w:val="mk-MK"/>
        </w:rPr>
        <w:t xml:space="preserve"> </w:t>
      </w:r>
      <w:r w:rsidRPr="00615C7D">
        <w:rPr>
          <w:rFonts w:ascii="Arial" w:hAnsi="Arial" w:cs="Arial"/>
          <w:sz w:val="26"/>
          <w:szCs w:val="26"/>
        </w:rPr>
        <w:t>состојбата во оценувањето во училиштето се врши посета на часови и увид во дневните подготовки, се прибирааат податоци за изготвување на извештаи и компаративни анализи.</w:t>
      </w:r>
      <w:r w:rsidRPr="00615C7D">
        <w:rPr>
          <w:rFonts w:ascii="Arial" w:hAnsi="Arial" w:cs="Arial"/>
          <w:sz w:val="26"/>
          <w:szCs w:val="26"/>
          <w:lang w:val="mk-MK"/>
        </w:rPr>
        <w:t xml:space="preserve"> Редовно се прават споредбени анализи по паралелки, генерации и предмети сè со цел подобрување на успехот на учениците и подобрување на квалитетот на наставата.</w:t>
      </w:r>
      <w:r w:rsidRPr="00615C7D">
        <w:rPr>
          <w:rFonts w:ascii="Arial" w:hAnsi="Arial" w:cs="Arial"/>
          <w:sz w:val="26"/>
          <w:szCs w:val="26"/>
        </w:rPr>
        <w:t xml:space="preserve"> Стручните соработници изготвуваат анализи и извештаи за успехот и поведението на</w:t>
      </w:r>
      <w:r w:rsidRPr="00615C7D">
        <w:rPr>
          <w:rFonts w:ascii="Arial" w:hAnsi="Arial" w:cs="Arial"/>
          <w:spacing w:val="-6"/>
          <w:sz w:val="26"/>
          <w:szCs w:val="26"/>
        </w:rPr>
        <w:t xml:space="preserve"> </w:t>
      </w:r>
      <w:r w:rsidRPr="00615C7D">
        <w:rPr>
          <w:rFonts w:ascii="Arial" w:hAnsi="Arial" w:cs="Arial"/>
          <w:sz w:val="26"/>
          <w:szCs w:val="26"/>
        </w:rPr>
        <w:t>учениците</w:t>
      </w:r>
      <w:r w:rsidRPr="00615C7D">
        <w:rPr>
          <w:rFonts w:ascii="Arial" w:hAnsi="Arial" w:cs="Arial"/>
          <w:spacing w:val="-5"/>
          <w:sz w:val="26"/>
          <w:szCs w:val="26"/>
        </w:rPr>
        <w:t xml:space="preserve"> </w:t>
      </w:r>
      <w:r w:rsidRPr="00615C7D">
        <w:rPr>
          <w:rFonts w:ascii="Arial" w:hAnsi="Arial" w:cs="Arial"/>
          <w:sz w:val="26"/>
          <w:szCs w:val="26"/>
        </w:rPr>
        <w:t>по</w:t>
      </w:r>
      <w:r w:rsidRPr="00615C7D">
        <w:rPr>
          <w:rFonts w:ascii="Arial" w:hAnsi="Arial" w:cs="Arial"/>
          <w:spacing w:val="-7"/>
          <w:sz w:val="26"/>
          <w:szCs w:val="26"/>
        </w:rPr>
        <w:t xml:space="preserve"> </w:t>
      </w:r>
      <w:r w:rsidRPr="00615C7D">
        <w:rPr>
          <w:rFonts w:ascii="Arial" w:hAnsi="Arial" w:cs="Arial"/>
          <w:sz w:val="26"/>
          <w:szCs w:val="26"/>
        </w:rPr>
        <w:t>завршување</w:t>
      </w:r>
      <w:r w:rsidRPr="00615C7D">
        <w:rPr>
          <w:rFonts w:ascii="Arial" w:hAnsi="Arial" w:cs="Arial"/>
          <w:spacing w:val="-6"/>
          <w:sz w:val="26"/>
          <w:szCs w:val="26"/>
        </w:rPr>
        <w:t xml:space="preserve"> </w:t>
      </w:r>
      <w:r w:rsidRPr="00615C7D">
        <w:rPr>
          <w:rFonts w:ascii="Arial" w:hAnsi="Arial" w:cs="Arial"/>
          <w:sz w:val="26"/>
          <w:szCs w:val="26"/>
        </w:rPr>
        <w:t>на</w:t>
      </w:r>
      <w:r w:rsidRPr="00615C7D">
        <w:rPr>
          <w:rFonts w:ascii="Arial" w:hAnsi="Arial" w:cs="Arial"/>
          <w:spacing w:val="-5"/>
          <w:sz w:val="26"/>
          <w:szCs w:val="26"/>
        </w:rPr>
        <w:t xml:space="preserve"> </w:t>
      </w:r>
      <w:r w:rsidRPr="00615C7D">
        <w:rPr>
          <w:rFonts w:ascii="Arial" w:hAnsi="Arial" w:cs="Arial"/>
          <w:sz w:val="26"/>
          <w:szCs w:val="26"/>
        </w:rPr>
        <w:t>класификационите</w:t>
      </w:r>
      <w:r w:rsidRPr="00615C7D">
        <w:rPr>
          <w:rFonts w:ascii="Arial" w:hAnsi="Arial" w:cs="Arial"/>
          <w:spacing w:val="-7"/>
          <w:sz w:val="26"/>
          <w:szCs w:val="26"/>
        </w:rPr>
        <w:t xml:space="preserve"> </w:t>
      </w:r>
      <w:r w:rsidRPr="00615C7D">
        <w:rPr>
          <w:rFonts w:ascii="Arial" w:hAnsi="Arial" w:cs="Arial"/>
          <w:sz w:val="26"/>
          <w:szCs w:val="26"/>
        </w:rPr>
        <w:t>периоди,</w:t>
      </w:r>
      <w:r w:rsidRPr="00615C7D">
        <w:rPr>
          <w:rFonts w:ascii="Arial" w:hAnsi="Arial" w:cs="Arial"/>
          <w:spacing w:val="-8"/>
          <w:sz w:val="26"/>
          <w:szCs w:val="26"/>
        </w:rPr>
        <w:t xml:space="preserve"> </w:t>
      </w:r>
      <w:r w:rsidRPr="00615C7D">
        <w:rPr>
          <w:rFonts w:ascii="Arial" w:hAnsi="Arial" w:cs="Arial"/>
          <w:sz w:val="26"/>
          <w:szCs w:val="26"/>
        </w:rPr>
        <w:t>исто</w:t>
      </w:r>
      <w:r w:rsidRPr="00615C7D">
        <w:rPr>
          <w:rFonts w:ascii="Arial" w:hAnsi="Arial" w:cs="Arial"/>
          <w:spacing w:val="-4"/>
          <w:sz w:val="26"/>
          <w:szCs w:val="26"/>
        </w:rPr>
        <w:t xml:space="preserve"> </w:t>
      </w:r>
      <w:r w:rsidRPr="00615C7D">
        <w:rPr>
          <w:rFonts w:ascii="Arial" w:hAnsi="Arial" w:cs="Arial"/>
          <w:sz w:val="26"/>
          <w:szCs w:val="26"/>
        </w:rPr>
        <w:t>така</w:t>
      </w:r>
      <w:r w:rsidRPr="00615C7D">
        <w:rPr>
          <w:rFonts w:ascii="Arial" w:hAnsi="Arial" w:cs="Arial"/>
          <w:spacing w:val="-7"/>
          <w:sz w:val="26"/>
          <w:szCs w:val="26"/>
        </w:rPr>
        <w:t xml:space="preserve"> </w:t>
      </w:r>
      <w:r w:rsidRPr="00615C7D">
        <w:rPr>
          <w:rFonts w:ascii="Arial" w:hAnsi="Arial" w:cs="Arial"/>
          <w:sz w:val="26"/>
          <w:szCs w:val="26"/>
        </w:rPr>
        <w:t>изготвуваат и</w:t>
      </w:r>
      <w:r w:rsidRPr="00615C7D">
        <w:rPr>
          <w:rFonts w:ascii="Arial" w:hAnsi="Arial" w:cs="Arial"/>
          <w:spacing w:val="-7"/>
          <w:sz w:val="26"/>
          <w:szCs w:val="26"/>
        </w:rPr>
        <w:t xml:space="preserve"> </w:t>
      </w:r>
      <w:r w:rsidRPr="00615C7D">
        <w:rPr>
          <w:rFonts w:ascii="Arial" w:hAnsi="Arial" w:cs="Arial"/>
          <w:sz w:val="26"/>
          <w:szCs w:val="26"/>
        </w:rPr>
        <w:t>споредбени</w:t>
      </w:r>
      <w:r w:rsidRPr="00615C7D">
        <w:rPr>
          <w:rFonts w:ascii="Arial" w:hAnsi="Arial" w:cs="Arial"/>
          <w:spacing w:val="-7"/>
          <w:sz w:val="26"/>
          <w:szCs w:val="26"/>
        </w:rPr>
        <w:t xml:space="preserve"> </w:t>
      </w:r>
      <w:r w:rsidRPr="00615C7D">
        <w:rPr>
          <w:rFonts w:ascii="Arial" w:hAnsi="Arial" w:cs="Arial"/>
          <w:sz w:val="26"/>
          <w:szCs w:val="26"/>
        </w:rPr>
        <w:t>анализи</w:t>
      </w:r>
      <w:r w:rsidRPr="00615C7D">
        <w:rPr>
          <w:rFonts w:ascii="Arial" w:hAnsi="Arial" w:cs="Arial"/>
          <w:spacing w:val="-6"/>
          <w:sz w:val="26"/>
          <w:szCs w:val="26"/>
        </w:rPr>
        <w:t xml:space="preserve"> </w:t>
      </w:r>
      <w:r w:rsidRPr="00615C7D">
        <w:rPr>
          <w:rFonts w:ascii="Arial" w:hAnsi="Arial" w:cs="Arial"/>
          <w:sz w:val="26"/>
          <w:szCs w:val="26"/>
        </w:rPr>
        <w:t>за</w:t>
      </w:r>
      <w:r w:rsidRPr="00615C7D">
        <w:rPr>
          <w:rFonts w:ascii="Arial" w:hAnsi="Arial" w:cs="Arial"/>
          <w:spacing w:val="-6"/>
          <w:sz w:val="26"/>
          <w:szCs w:val="26"/>
        </w:rPr>
        <w:t xml:space="preserve"> </w:t>
      </w:r>
      <w:r w:rsidRPr="00615C7D">
        <w:rPr>
          <w:rFonts w:ascii="Arial" w:hAnsi="Arial" w:cs="Arial"/>
          <w:sz w:val="26"/>
          <w:szCs w:val="26"/>
        </w:rPr>
        <w:t>успехот</w:t>
      </w:r>
      <w:r w:rsidRPr="00615C7D">
        <w:rPr>
          <w:rFonts w:ascii="Arial" w:hAnsi="Arial" w:cs="Arial"/>
          <w:spacing w:val="-6"/>
          <w:sz w:val="26"/>
          <w:szCs w:val="26"/>
        </w:rPr>
        <w:t xml:space="preserve"> </w:t>
      </w:r>
      <w:r w:rsidRPr="00615C7D">
        <w:rPr>
          <w:rFonts w:ascii="Arial" w:hAnsi="Arial" w:cs="Arial"/>
          <w:sz w:val="26"/>
          <w:szCs w:val="26"/>
        </w:rPr>
        <w:t>на</w:t>
      </w:r>
      <w:r w:rsidRPr="00615C7D">
        <w:rPr>
          <w:rFonts w:ascii="Arial" w:hAnsi="Arial" w:cs="Arial"/>
          <w:spacing w:val="-6"/>
          <w:sz w:val="26"/>
          <w:szCs w:val="26"/>
        </w:rPr>
        <w:t xml:space="preserve"> </w:t>
      </w:r>
      <w:r w:rsidRPr="00615C7D">
        <w:rPr>
          <w:rFonts w:ascii="Arial" w:hAnsi="Arial" w:cs="Arial"/>
          <w:sz w:val="26"/>
          <w:szCs w:val="26"/>
        </w:rPr>
        <w:t>учениците</w:t>
      </w:r>
      <w:r w:rsidRPr="00615C7D">
        <w:rPr>
          <w:rFonts w:ascii="Arial" w:hAnsi="Arial" w:cs="Arial"/>
          <w:spacing w:val="-6"/>
          <w:sz w:val="26"/>
          <w:szCs w:val="26"/>
        </w:rPr>
        <w:t xml:space="preserve"> </w:t>
      </w:r>
      <w:r w:rsidRPr="00615C7D">
        <w:rPr>
          <w:rFonts w:ascii="Arial" w:hAnsi="Arial" w:cs="Arial"/>
          <w:sz w:val="26"/>
          <w:szCs w:val="26"/>
        </w:rPr>
        <w:t>по</w:t>
      </w:r>
      <w:r w:rsidRPr="00615C7D">
        <w:rPr>
          <w:rFonts w:ascii="Arial" w:hAnsi="Arial" w:cs="Arial"/>
          <w:spacing w:val="-6"/>
          <w:sz w:val="26"/>
          <w:szCs w:val="26"/>
        </w:rPr>
        <w:t xml:space="preserve"> </w:t>
      </w:r>
      <w:r w:rsidRPr="00615C7D">
        <w:rPr>
          <w:rFonts w:ascii="Arial" w:hAnsi="Arial" w:cs="Arial"/>
          <w:sz w:val="26"/>
          <w:szCs w:val="26"/>
        </w:rPr>
        <w:t>предмети,</w:t>
      </w:r>
      <w:r w:rsidRPr="00615C7D">
        <w:rPr>
          <w:rFonts w:ascii="Arial" w:hAnsi="Arial" w:cs="Arial"/>
          <w:spacing w:val="-6"/>
          <w:sz w:val="26"/>
          <w:szCs w:val="26"/>
        </w:rPr>
        <w:t xml:space="preserve"> </w:t>
      </w:r>
      <w:r w:rsidRPr="00615C7D">
        <w:rPr>
          <w:rFonts w:ascii="Arial" w:hAnsi="Arial" w:cs="Arial"/>
          <w:sz w:val="26"/>
          <w:szCs w:val="26"/>
        </w:rPr>
        <w:t>паралелки</w:t>
      </w:r>
      <w:r w:rsidRPr="00615C7D">
        <w:rPr>
          <w:rFonts w:ascii="Arial" w:hAnsi="Arial" w:cs="Arial"/>
          <w:spacing w:val="-6"/>
          <w:sz w:val="26"/>
          <w:szCs w:val="26"/>
        </w:rPr>
        <w:t xml:space="preserve"> </w:t>
      </w:r>
      <w:r w:rsidRPr="00615C7D">
        <w:rPr>
          <w:rFonts w:ascii="Arial" w:hAnsi="Arial" w:cs="Arial"/>
          <w:sz w:val="26"/>
          <w:szCs w:val="26"/>
        </w:rPr>
        <w:t>и</w:t>
      </w:r>
      <w:r w:rsidRPr="00615C7D">
        <w:rPr>
          <w:rFonts w:ascii="Arial" w:hAnsi="Arial" w:cs="Arial"/>
          <w:spacing w:val="-6"/>
          <w:sz w:val="26"/>
          <w:szCs w:val="26"/>
        </w:rPr>
        <w:t xml:space="preserve"> </w:t>
      </w:r>
      <w:r w:rsidRPr="00615C7D">
        <w:rPr>
          <w:rFonts w:ascii="Arial" w:hAnsi="Arial" w:cs="Arial"/>
          <w:sz w:val="26"/>
          <w:szCs w:val="26"/>
        </w:rPr>
        <w:t>по</w:t>
      </w:r>
      <w:r w:rsidRPr="00615C7D">
        <w:rPr>
          <w:rFonts w:ascii="Arial" w:hAnsi="Arial" w:cs="Arial"/>
          <w:spacing w:val="-9"/>
          <w:sz w:val="26"/>
          <w:szCs w:val="26"/>
        </w:rPr>
        <w:t xml:space="preserve"> </w:t>
      </w:r>
      <w:r w:rsidRPr="00615C7D">
        <w:rPr>
          <w:rFonts w:ascii="Arial" w:hAnsi="Arial" w:cs="Arial"/>
          <w:sz w:val="26"/>
          <w:szCs w:val="26"/>
        </w:rPr>
        <w:t>пол.</w:t>
      </w:r>
      <w:r w:rsidRPr="00615C7D">
        <w:rPr>
          <w:rFonts w:ascii="Arial" w:hAnsi="Arial" w:cs="Arial"/>
          <w:sz w:val="26"/>
          <w:szCs w:val="26"/>
          <w:lang w:val="mk-MK"/>
        </w:rPr>
        <w:t xml:space="preserve"> </w:t>
      </w:r>
      <w:r w:rsidRPr="00615C7D">
        <w:rPr>
          <w:rFonts w:ascii="Arial" w:hAnsi="Arial" w:cs="Arial"/>
          <w:sz w:val="26"/>
          <w:szCs w:val="26"/>
        </w:rPr>
        <w:t>При оценувањето се почитува транспарентноста, односно учениците и родителите редовно се информираат за постигањата и оценките.</w:t>
      </w:r>
      <w:r w:rsidRPr="00615C7D">
        <w:rPr>
          <w:rFonts w:ascii="Arial" w:hAnsi="Arial" w:cs="Arial"/>
          <w:sz w:val="26"/>
          <w:szCs w:val="26"/>
          <w:lang w:val="mk-MK"/>
        </w:rPr>
        <w:t xml:space="preserve"> </w:t>
      </w:r>
      <w:r w:rsidRPr="00615C7D">
        <w:rPr>
          <w:rFonts w:ascii="Arial" w:hAnsi="Arial" w:cs="Arial"/>
          <w:sz w:val="26"/>
          <w:szCs w:val="26"/>
        </w:rPr>
        <w:t>Со цел постигнување објективност во оценувањето наставниците континуирано даваат</w:t>
      </w:r>
      <w:r w:rsidRPr="00615C7D">
        <w:rPr>
          <w:rFonts w:ascii="Arial" w:hAnsi="Arial" w:cs="Arial"/>
          <w:spacing w:val="-10"/>
          <w:sz w:val="26"/>
          <w:szCs w:val="26"/>
        </w:rPr>
        <w:t xml:space="preserve"> </w:t>
      </w:r>
      <w:r w:rsidRPr="00615C7D">
        <w:rPr>
          <w:rFonts w:ascii="Arial" w:hAnsi="Arial" w:cs="Arial"/>
          <w:sz w:val="26"/>
          <w:szCs w:val="26"/>
        </w:rPr>
        <w:t>усна</w:t>
      </w:r>
      <w:r w:rsidRPr="00615C7D">
        <w:rPr>
          <w:rFonts w:ascii="Arial" w:hAnsi="Arial" w:cs="Arial"/>
          <w:spacing w:val="-10"/>
          <w:sz w:val="26"/>
          <w:szCs w:val="26"/>
        </w:rPr>
        <w:t xml:space="preserve"> </w:t>
      </w:r>
      <w:r w:rsidRPr="00615C7D">
        <w:rPr>
          <w:rFonts w:ascii="Arial" w:hAnsi="Arial" w:cs="Arial"/>
          <w:sz w:val="26"/>
          <w:szCs w:val="26"/>
        </w:rPr>
        <w:t>и</w:t>
      </w:r>
      <w:r w:rsidRPr="00615C7D">
        <w:rPr>
          <w:rFonts w:ascii="Arial" w:hAnsi="Arial" w:cs="Arial"/>
          <w:spacing w:val="-10"/>
          <w:sz w:val="26"/>
          <w:szCs w:val="26"/>
        </w:rPr>
        <w:t xml:space="preserve"> </w:t>
      </w:r>
      <w:r w:rsidRPr="00615C7D">
        <w:rPr>
          <w:rFonts w:ascii="Arial" w:hAnsi="Arial" w:cs="Arial"/>
          <w:sz w:val="26"/>
          <w:szCs w:val="26"/>
        </w:rPr>
        <w:t>писмена</w:t>
      </w:r>
      <w:r w:rsidRPr="00615C7D">
        <w:rPr>
          <w:rFonts w:ascii="Arial" w:hAnsi="Arial" w:cs="Arial"/>
          <w:spacing w:val="-9"/>
          <w:sz w:val="26"/>
          <w:szCs w:val="26"/>
        </w:rPr>
        <w:t xml:space="preserve"> </w:t>
      </w:r>
      <w:r w:rsidRPr="00615C7D">
        <w:rPr>
          <w:rFonts w:ascii="Arial" w:hAnsi="Arial" w:cs="Arial"/>
          <w:sz w:val="26"/>
          <w:szCs w:val="26"/>
        </w:rPr>
        <w:t>повратна</w:t>
      </w:r>
      <w:r w:rsidRPr="00615C7D">
        <w:rPr>
          <w:rFonts w:ascii="Arial" w:hAnsi="Arial" w:cs="Arial"/>
          <w:spacing w:val="-9"/>
          <w:sz w:val="26"/>
          <w:szCs w:val="26"/>
        </w:rPr>
        <w:t xml:space="preserve"> </w:t>
      </w:r>
      <w:r w:rsidRPr="00615C7D">
        <w:rPr>
          <w:rFonts w:ascii="Arial" w:hAnsi="Arial" w:cs="Arial"/>
          <w:sz w:val="26"/>
          <w:szCs w:val="26"/>
        </w:rPr>
        <w:t>информација</w:t>
      </w:r>
      <w:r w:rsidRPr="00615C7D">
        <w:rPr>
          <w:rFonts w:ascii="Arial" w:hAnsi="Arial" w:cs="Arial"/>
          <w:spacing w:val="-9"/>
          <w:sz w:val="26"/>
          <w:szCs w:val="26"/>
        </w:rPr>
        <w:t xml:space="preserve"> </w:t>
      </w:r>
      <w:r w:rsidRPr="00615C7D">
        <w:rPr>
          <w:rFonts w:ascii="Arial" w:hAnsi="Arial" w:cs="Arial"/>
          <w:sz w:val="26"/>
          <w:szCs w:val="26"/>
        </w:rPr>
        <w:t>за</w:t>
      </w:r>
      <w:r w:rsidRPr="00615C7D">
        <w:rPr>
          <w:rFonts w:ascii="Arial" w:hAnsi="Arial" w:cs="Arial"/>
          <w:spacing w:val="-11"/>
          <w:sz w:val="26"/>
          <w:szCs w:val="26"/>
        </w:rPr>
        <w:t xml:space="preserve"> </w:t>
      </w:r>
      <w:r w:rsidRPr="00615C7D">
        <w:rPr>
          <w:rFonts w:ascii="Arial" w:hAnsi="Arial" w:cs="Arial"/>
          <w:sz w:val="26"/>
          <w:szCs w:val="26"/>
        </w:rPr>
        <w:t>нивните</w:t>
      </w:r>
      <w:r w:rsidRPr="00615C7D">
        <w:rPr>
          <w:rFonts w:ascii="Arial" w:hAnsi="Arial" w:cs="Arial"/>
          <w:spacing w:val="-9"/>
          <w:sz w:val="26"/>
          <w:szCs w:val="26"/>
        </w:rPr>
        <w:t xml:space="preserve"> </w:t>
      </w:r>
      <w:r w:rsidRPr="00615C7D">
        <w:rPr>
          <w:rFonts w:ascii="Arial" w:hAnsi="Arial" w:cs="Arial"/>
          <w:sz w:val="26"/>
          <w:szCs w:val="26"/>
        </w:rPr>
        <w:t>постигања.</w:t>
      </w:r>
      <w:r w:rsidRPr="00615C7D">
        <w:rPr>
          <w:rFonts w:ascii="Arial" w:hAnsi="Arial" w:cs="Arial"/>
          <w:spacing w:val="-10"/>
          <w:sz w:val="26"/>
          <w:szCs w:val="26"/>
        </w:rPr>
        <w:t xml:space="preserve"> </w:t>
      </w:r>
      <w:r w:rsidRPr="00615C7D">
        <w:rPr>
          <w:rFonts w:ascii="Arial" w:hAnsi="Arial" w:cs="Arial"/>
          <w:sz w:val="26"/>
          <w:szCs w:val="26"/>
        </w:rPr>
        <w:t>За</w:t>
      </w:r>
      <w:r w:rsidRPr="00615C7D">
        <w:rPr>
          <w:rFonts w:ascii="Arial" w:hAnsi="Arial" w:cs="Arial"/>
          <w:spacing w:val="-12"/>
          <w:sz w:val="26"/>
          <w:szCs w:val="26"/>
        </w:rPr>
        <w:t xml:space="preserve"> </w:t>
      </w:r>
      <w:r w:rsidRPr="00615C7D">
        <w:rPr>
          <w:rFonts w:ascii="Arial" w:hAnsi="Arial" w:cs="Arial"/>
          <w:sz w:val="26"/>
          <w:szCs w:val="26"/>
        </w:rPr>
        <w:t>истата</w:t>
      </w:r>
      <w:r w:rsidRPr="00615C7D">
        <w:rPr>
          <w:rFonts w:ascii="Arial" w:hAnsi="Arial" w:cs="Arial"/>
          <w:spacing w:val="-9"/>
          <w:sz w:val="26"/>
          <w:szCs w:val="26"/>
        </w:rPr>
        <w:t xml:space="preserve"> </w:t>
      </w:r>
      <w:r w:rsidRPr="00615C7D">
        <w:rPr>
          <w:rFonts w:ascii="Arial" w:hAnsi="Arial" w:cs="Arial"/>
          <w:sz w:val="26"/>
          <w:szCs w:val="26"/>
        </w:rPr>
        <w:t>цел наставниците изготвуваат објективни тестови со квалитетни тест задачи за што интерно се обучени.</w:t>
      </w:r>
    </w:p>
    <w:p w:rsidR="00556FF8" w:rsidRPr="009D668E" w:rsidRDefault="00556FF8" w:rsidP="009D668E">
      <w:pPr>
        <w:spacing w:line="240" w:lineRule="auto"/>
        <w:ind w:right="-483" w:hanging="709"/>
        <w:jc w:val="both"/>
        <w:rPr>
          <w:rFonts w:ascii="Arial" w:hAnsi="Arial" w:cs="Arial"/>
          <w:sz w:val="26"/>
          <w:szCs w:val="26"/>
          <w:lang w:val="mk-MK"/>
        </w:rPr>
      </w:pPr>
      <w:r>
        <w:rPr>
          <w:rFonts w:ascii="StobiSerif Regular" w:hAnsi="StobiSerif Regular" w:cs="Arial"/>
          <w:color w:val="FF0000"/>
          <w:sz w:val="26"/>
          <w:szCs w:val="26"/>
          <w:lang w:val="mk-MK"/>
        </w:rPr>
        <w:t xml:space="preserve">        </w:t>
      </w:r>
      <w:r w:rsidR="000A04C8">
        <w:rPr>
          <w:rFonts w:ascii="StobiSerif Regular" w:hAnsi="StobiSerif Regular" w:cs="Arial"/>
          <w:color w:val="FF0000"/>
          <w:sz w:val="26"/>
          <w:szCs w:val="26"/>
          <w:lang w:val="mk-MK"/>
        </w:rPr>
        <w:tab/>
      </w:r>
      <w:r w:rsidR="000A04C8">
        <w:rPr>
          <w:rFonts w:ascii="StobiSerif Regular" w:hAnsi="StobiSerif Regular" w:cs="Arial"/>
          <w:color w:val="FF0000"/>
          <w:sz w:val="26"/>
          <w:szCs w:val="26"/>
          <w:lang w:val="mk-MK"/>
        </w:rPr>
        <w:tab/>
      </w:r>
      <w:r>
        <w:rPr>
          <w:rFonts w:ascii="StobiSerif Regular" w:hAnsi="StobiSerif Regular" w:cs="Arial"/>
          <w:color w:val="FF0000"/>
          <w:sz w:val="26"/>
          <w:szCs w:val="26"/>
          <w:lang w:val="mk-MK"/>
        </w:rPr>
        <w:t xml:space="preserve"> </w:t>
      </w:r>
      <w:r w:rsidRPr="00D3085F">
        <w:rPr>
          <w:rFonts w:ascii="Arial" w:hAnsi="Arial" w:cs="Arial"/>
          <w:sz w:val="26"/>
          <w:szCs w:val="26"/>
          <w:lang w:val="mk-MK"/>
        </w:rPr>
        <w:t>Тимот и</w:t>
      </w:r>
      <w:r w:rsidRPr="00260BEF">
        <w:rPr>
          <w:rFonts w:ascii="Arial" w:hAnsi="Arial" w:cs="Arial"/>
          <w:sz w:val="26"/>
          <w:szCs w:val="26"/>
          <w:lang w:val="ru-RU"/>
        </w:rPr>
        <w:t>ма изготвена процедура за поплаки и жалби по добиени оценки и начини на информирање на родителите и учениците.</w:t>
      </w:r>
      <w:r w:rsidRPr="00D3085F">
        <w:rPr>
          <w:rFonts w:ascii="Arial" w:hAnsi="Arial" w:cs="Arial"/>
          <w:sz w:val="26"/>
          <w:szCs w:val="26"/>
          <w:lang w:val="mk-MK"/>
        </w:rPr>
        <w:t xml:space="preserve"> </w:t>
      </w:r>
      <w:r w:rsidRPr="000F3E4F">
        <w:rPr>
          <w:rFonts w:ascii="Arial" w:hAnsi="Arial" w:cs="Arial"/>
          <w:sz w:val="26"/>
          <w:szCs w:val="26"/>
          <w:lang w:val="mk-MK"/>
        </w:rPr>
        <w:t>С</w:t>
      </w:r>
      <w:r w:rsidR="00FA2A64" w:rsidRPr="000F3E4F">
        <w:rPr>
          <w:rFonts w:ascii="Arial" w:hAnsi="Arial" w:cs="Arial"/>
          <w:sz w:val="26"/>
          <w:szCs w:val="26"/>
          <w:lang w:val="mk-MK"/>
        </w:rPr>
        <w:t>огла</w:t>
      </w:r>
      <w:r w:rsidR="00482714" w:rsidRPr="000F3E4F">
        <w:rPr>
          <w:rFonts w:ascii="Arial" w:hAnsi="Arial" w:cs="Arial"/>
          <w:sz w:val="26"/>
          <w:szCs w:val="26"/>
          <w:lang w:val="mk-MK"/>
        </w:rPr>
        <w:t xml:space="preserve">сно Законот за основното образование и </w:t>
      </w:r>
      <w:r w:rsidR="00FA2A64" w:rsidRPr="000F3E4F">
        <w:rPr>
          <w:rFonts w:ascii="Arial" w:hAnsi="Arial" w:cs="Arial"/>
          <w:sz w:val="26"/>
          <w:szCs w:val="26"/>
          <w:lang w:val="mk-MK"/>
        </w:rPr>
        <w:t>П</w:t>
      </w:r>
      <w:r w:rsidRPr="000F3E4F">
        <w:rPr>
          <w:rFonts w:ascii="Arial" w:hAnsi="Arial" w:cs="Arial"/>
          <w:sz w:val="26"/>
          <w:szCs w:val="26"/>
          <w:lang w:val="mk-MK"/>
        </w:rPr>
        <w:t xml:space="preserve">равилник за избор на </w:t>
      </w:r>
      <w:r w:rsidR="00156048" w:rsidRPr="000F3E4F">
        <w:rPr>
          <w:rFonts w:ascii="Arial" w:hAnsi="Arial" w:cs="Arial"/>
          <w:sz w:val="26"/>
          <w:szCs w:val="26"/>
          <w:lang w:val="mk-MK"/>
        </w:rPr>
        <w:t xml:space="preserve">првенец/првенци </w:t>
      </w:r>
      <w:r w:rsidRPr="000F3E4F">
        <w:rPr>
          <w:rFonts w:ascii="Arial" w:hAnsi="Arial" w:cs="Arial"/>
          <w:sz w:val="26"/>
          <w:szCs w:val="26"/>
          <w:lang w:val="mk-MK"/>
        </w:rPr>
        <w:t xml:space="preserve">на генерација </w:t>
      </w:r>
      <w:r w:rsidR="000F3E4F">
        <w:rPr>
          <w:rFonts w:ascii="Arial" w:hAnsi="Arial" w:cs="Arial"/>
          <w:sz w:val="26"/>
          <w:szCs w:val="26"/>
          <w:lang w:val="mk-MK"/>
        </w:rPr>
        <w:t xml:space="preserve">се избира првенец/првенци на училиштето кои предлози ги утврдува Наставничкиот совет. </w:t>
      </w:r>
    </w:p>
    <w:p w:rsidR="00C46C4E" w:rsidRDefault="00C46C4E" w:rsidP="001903CF">
      <w:pPr>
        <w:spacing w:line="240" w:lineRule="auto"/>
        <w:ind w:right="-33" w:hanging="709"/>
        <w:jc w:val="both"/>
        <w:rPr>
          <w:rFonts w:ascii="Arial" w:hAnsi="Arial" w:cs="Arial"/>
          <w:color w:val="FF0000"/>
          <w:sz w:val="26"/>
          <w:szCs w:val="26"/>
          <w:lang w:val="mk-MK"/>
        </w:rPr>
      </w:pPr>
    </w:p>
    <w:p w:rsidR="001903CF" w:rsidRDefault="001903CF" w:rsidP="00CC34A1">
      <w:pPr>
        <w:spacing w:line="240" w:lineRule="auto"/>
        <w:ind w:left="709" w:right="-33" w:hanging="709"/>
        <w:jc w:val="both"/>
        <w:rPr>
          <w:rFonts w:ascii="Arial" w:hAnsi="Arial" w:cs="Arial"/>
          <w:color w:val="FF0000"/>
          <w:sz w:val="26"/>
          <w:szCs w:val="26"/>
          <w:lang w:val="mk-MK"/>
        </w:rPr>
      </w:pPr>
    </w:p>
    <w:p w:rsidR="000A04C8" w:rsidRDefault="000A04C8" w:rsidP="00CC34A1">
      <w:pPr>
        <w:spacing w:line="240" w:lineRule="auto"/>
        <w:ind w:left="709" w:right="-33" w:hanging="709"/>
        <w:jc w:val="both"/>
        <w:rPr>
          <w:rFonts w:ascii="Arial" w:hAnsi="Arial" w:cs="Arial"/>
          <w:color w:val="FF0000"/>
          <w:sz w:val="26"/>
          <w:szCs w:val="26"/>
          <w:lang w:val="mk-MK"/>
        </w:rPr>
      </w:pPr>
    </w:p>
    <w:p w:rsidR="000A04C8" w:rsidRDefault="000A04C8" w:rsidP="00CC34A1">
      <w:pPr>
        <w:spacing w:line="240" w:lineRule="auto"/>
        <w:ind w:left="709" w:right="-33" w:hanging="709"/>
        <w:jc w:val="both"/>
        <w:rPr>
          <w:rFonts w:ascii="Arial" w:hAnsi="Arial" w:cs="Arial"/>
          <w:color w:val="FF0000"/>
          <w:sz w:val="26"/>
          <w:szCs w:val="26"/>
          <w:lang w:val="mk-MK"/>
        </w:rPr>
      </w:pPr>
    </w:p>
    <w:p w:rsidR="000A04C8" w:rsidRDefault="000A04C8" w:rsidP="00CC34A1">
      <w:pPr>
        <w:spacing w:line="240" w:lineRule="auto"/>
        <w:ind w:left="709" w:right="-33" w:hanging="709"/>
        <w:jc w:val="both"/>
        <w:rPr>
          <w:rFonts w:ascii="Arial" w:hAnsi="Arial" w:cs="Arial"/>
          <w:color w:val="FF0000"/>
          <w:sz w:val="26"/>
          <w:szCs w:val="26"/>
          <w:lang w:val="mk-MK"/>
        </w:rPr>
      </w:pPr>
    </w:p>
    <w:p w:rsidR="000A04C8" w:rsidRDefault="000A04C8" w:rsidP="00CC34A1">
      <w:pPr>
        <w:spacing w:line="240" w:lineRule="auto"/>
        <w:ind w:left="709" w:right="-33" w:hanging="709"/>
        <w:jc w:val="both"/>
        <w:rPr>
          <w:rFonts w:ascii="Arial" w:hAnsi="Arial" w:cs="Arial"/>
          <w:color w:val="FF0000"/>
          <w:sz w:val="26"/>
          <w:szCs w:val="26"/>
          <w:lang w:val="mk-MK"/>
        </w:rPr>
      </w:pPr>
    </w:p>
    <w:p w:rsidR="00613420" w:rsidRDefault="00613420" w:rsidP="00CC34A1">
      <w:pPr>
        <w:spacing w:line="240" w:lineRule="auto"/>
        <w:ind w:left="709" w:right="-33" w:hanging="709"/>
        <w:jc w:val="both"/>
        <w:rPr>
          <w:rFonts w:ascii="Arial" w:hAnsi="Arial" w:cs="Arial"/>
          <w:color w:val="FF0000"/>
          <w:sz w:val="26"/>
          <w:szCs w:val="26"/>
          <w:lang w:val="mk-MK"/>
        </w:rPr>
      </w:pPr>
    </w:p>
    <w:p w:rsidR="00613420" w:rsidRDefault="00613420" w:rsidP="00CC34A1">
      <w:pPr>
        <w:spacing w:line="240" w:lineRule="auto"/>
        <w:ind w:left="709" w:right="-33" w:hanging="709"/>
        <w:jc w:val="both"/>
        <w:rPr>
          <w:rFonts w:ascii="Arial" w:hAnsi="Arial" w:cs="Arial"/>
          <w:color w:val="FF0000"/>
          <w:sz w:val="26"/>
          <w:szCs w:val="26"/>
          <w:lang w:val="mk-MK"/>
        </w:rPr>
      </w:pPr>
    </w:p>
    <w:p w:rsidR="000A04C8" w:rsidRDefault="000A04C8" w:rsidP="00CC34A1">
      <w:pPr>
        <w:spacing w:line="240" w:lineRule="auto"/>
        <w:ind w:left="709" w:right="-33" w:hanging="709"/>
        <w:jc w:val="both"/>
        <w:rPr>
          <w:rFonts w:ascii="Arial" w:hAnsi="Arial" w:cs="Arial"/>
          <w:color w:val="FF0000"/>
          <w:sz w:val="26"/>
          <w:szCs w:val="26"/>
        </w:rPr>
      </w:pPr>
    </w:p>
    <w:p w:rsidR="009D668E" w:rsidRPr="009D668E" w:rsidRDefault="009D668E" w:rsidP="00CC34A1">
      <w:pPr>
        <w:spacing w:line="240" w:lineRule="auto"/>
        <w:ind w:left="709" w:right="-33" w:hanging="709"/>
        <w:jc w:val="both"/>
        <w:rPr>
          <w:rFonts w:ascii="Arial" w:hAnsi="Arial" w:cs="Arial"/>
          <w:color w:val="FF0000"/>
          <w:sz w:val="26"/>
          <w:szCs w:val="26"/>
        </w:rPr>
      </w:pPr>
    </w:p>
    <w:tbl>
      <w:tblPr>
        <w:tblpPr w:leftFromText="180" w:rightFromText="180" w:bottomFromText="200" w:vertAnchor="text" w:horzAnchor="margin" w:tblpY="131"/>
        <w:tblW w:w="10637" w:type="dxa"/>
        <w:tblLayout w:type="fixed"/>
        <w:tblCellMar>
          <w:left w:w="0" w:type="dxa"/>
          <w:right w:w="0" w:type="dxa"/>
        </w:tblCellMar>
        <w:tblLook w:val="01E0"/>
      </w:tblPr>
      <w:tblGrid>
        <w:gridCol w:w="1707"/>
        <w:gridCol w:w="2409"/>
        <w:gridCol w:w="2410"/>
        <w:gridCol w:w="10"/>
        <w:gridCol w:w="1974"/>
        <w:gridCol w:w="2127"/>
      </w:tblGrid>
      <w:tr w:rsidR="00556FF8">
        <w:trPr>
          <w:trHeight w:val="471"/>
        </w:trPr>
        <w:tc>
          <w:tcPr>
            <w:tcW w:w="10637" w:type="dxa"/>
            <w:gridSpan w:val="6"/>
            <w:tcBorders>
              <w:top w:val="single" w:sz="4" w:space="0" w:color="000000"/>
              <w:left w:val="single" w:sz="4" w:space="0" w:color="000000"/>
              <w:bottom w:val="single" w:sz="4" w:space="0" w:color="000000"/>
              <w:right w:val="single" w:sz="4" w:space="0" w:color="000000"/>
            </w:tcBorders>
            <w:vAlign w:val="center"/>
          </w:tcPr>
          <w:p w:rsidR="00556FF8" w:rsidRDefault="00556FF8" w:rsidP="00CC34A1">
            <w:pPr>
              <w:spacing w:after="0" w:line="240" w:lineRule="auto"/>
              <w:ind w:left="198" w:right="-33"/>
              <w:jc w:val="center"/>
              <w:rPr>
                <w:rFonts w:ascii="Arial" w:eastAsia="Arial" w:hAnsi="Arial" w:cs="Arial"/>
                <w:b/>
                <w:i/>
                <w:spacing w:val="12"/>
                <w:sz w:val="24"/>
                <w:szCs w:val="24"/>
                <w:lang w:val="mk-MK"/>
              </w:rPr>
            </w:pPr>
            <w:r>
              <w:rPr>
                <w:rFonts w:ascii="Arial" w:eastAsia="Arial" w:hAnsi="Arial" w:cs="Arial"/>
                <w:b/>
                <w:i/>
                <w:spacing w:val="12"/>
                <w:sz w:val="24"/>
                <w:szCs w:val="24"/>
                <w:lang w:val="mk-MK"/>
              </w:rPr>
              <w:t>ЦЕЛ: ТРАНСПАРЕНТНОСТ ВО ОЦЕНУВАЊЕТО</w:t>
            </w:r>
          </w:p>
        </w:tc>
      </w:tr>
      <w:tr w:rsidR="00556FF8">
        <w:trPr>
          <w:trHeight w:hRule="exact" w:val="2097"/>
        </w:trPr>
        <w:tc>
          <w:tcPr>
            <w:tcW w:w="170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П</w:t>
            </w:r>
            <w:r>
              <w:rPr>
                <w:rFonts w:ascii="Arial" w:eastAsia="Arial" w:hAnsi="Arial" w:cs="Arial"/>
                <w:b/>
                <w:bCs/>
                <w:spacing w:val="-1"/>
                <w:sz w:val="24"/>
                <w:szCs w:val="24"/>
                <w:lang w:val="mk-MK"/>
              </w:rPr>
              <w:t>л</w:t>
            </w:r>
            <w:r>
              <w:rPr>
                <w:rFonts w:ascii="Arial" w:eastAsia="Arial" w:hAnsi="Arial" w:cs="Arial"/>
                <w:b/>
                <w:bCs/>
                <w:sz w:val="24"/>
                <w:szCs w:val="24"/>
                <w:lang w:val="mk-MK"/>
              </w:rPr>
              <w:t>ан</w:t>
            </w:r>
            <w:r>
              <w:rPr>
                <w:rFonts w:ascii="Arial" w:eastAsia="Arial" w:hAnsi="Arial" w:cs="Arial"/>
                <w:b/>
                <w:bCs/>
                <w:spacing w:val="1"/>
                <w:sz w:val="24"/>
                <w:szCs w:val="24"/>
                <w:lang w:val="mk-MK"/>
              </w:rPr>
              <w:t>и</w:t>
            </w:r>
            <w:r>
              <w:rPr>
                <w:rFonts w:ascii="Arial" w:eastAsia="Arial" w:hAnsi="Arial" w:cs="Arial"/>
                <w:b/>
                <w:bCs/>
                <w:sz w:val="24"/>
                <w:szCs w:val="24"/>
                <w:lang w:val="mk-MK"/>
              </w:rPr>
              <w:t>р</w:t>
            </w:r>
            <w:r>
              <w:rPr>
                <w:rFonts w:ascii="Arial" w:eastAsia="Arial" w:hAnsi="Arial" w:cs="Arial"/>
                <w:b/>
                <w:bCs/>
                <w:spacing w:val="-3"/>
                <w:sz w:val="24"/>
                <w:szCs w:val="24"/>
                <w:lang w:val="mk-MK"/>
              </w:rPr>
              <w:t>а</w:t>
            </w:r>
            <w:r>
              <w:rPr>
                <w:rFonts w:ascii="Arial" w:eastAsia="Arial" w:hAnsi="Arial" w:cs="Arial"/>
                <w:b/>
                <w:bCs/>
                <w:spacing w:val="1"/>
                <w:sz w:val="24"/>
                <w:szCs w:val="24"/>
                <w:lang w:val="mk-MK"/>
              </w:rPr>
              <w:t>н</w:t>
            </w:r>
            <w:r>
              <w:rPr>
                <w:rFonts w:ascii="Arial" w:eastAsia="Arial" w:hAnsi="Arial" w:cs="Arial"/>
                <w:b/>
                <w:bCs/>
                <w:sz w:val="24"/>
                <w:szCs w:val="24"/>
                <w:lang w:val="mk-MK"/>
              </w:rPr>
              <w:t>и</w:t>
            </w:r>
          </w:p>
          <w:p w:rsidR="00556FF8" w:rsidRDefault="00BB6522"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а</w:t>
            </w:r>
            <w:r w:rsidR="00556FF8">
              <w:rPr>
                <w:rFonts w:ascii="Arial" w:eastAsia="Arial" w:hAnsi="Arial" w:cs="Arial"/>
                <w:b/>
                <w:bCs/>
                <w:sz w:val="24"/>
                <w:szCs w:val="24"/>
                <w:lang w:val="mk-MK"/>
              </w:rPr>
              <w:t>кт</w:t>
            </w:r>
            <w:r w:rsidR="00556FF8">
              <w:rPr>
                <w:rFonts w:ascii="Arial" w:eastAsia="Arial" w:hAnsi="Arial" w:cs="Arial"/>
                <w:b/>
                <w:bCs/>
                <w:spacing w:val="-2"/>
                <w:sz w:val="24"/>
                <w:szCs w:val="24"/>
                <w:lang w:val="mk-MK"/>
              </w:rPr>
              <w:t>и</w:t>
            </w:r>
            <w:r w:rsidR="00556FF8">
              <w:rPr>
                <w:rFonts w:ascii="Arial" w:eastAsia="Arial" w:hAnsi="Arial" w:cs="Arial"/>
                <w:b/>
                <w:bCs/>
                <w:spacing w:val="1"/>
                <w:sz w:val="24"/>
                <w:szCs w:val="24"/>
                <w:lang w:val="mk-MK"/>
              </w:rPr>
              <w:t>вн</w:t>
            </w:r>
            <w:r w:rsidR="00556FF8">
              <w:rPr>
                <w:rFonts w:ascii="Arial" w:eastAsia="Arial" w:hAnsi="Arial" w:cs="Arial"/>
                <w:b/>
                <w:bCs/>
                <w:sz w:val="24"/>
                <w:szCs w:val="24"/>
                <w:lang w:val="mk-MK"/>
              </w:rPr>
              <w:t>о</w:t>
            </w:r>
            <w:r w:rsidR="00556FF8">
              <w:rPr>
                <w:rFonts w:ascii="Arial" w:eastAsia="Arial" w:hAnsi="Arial" w:cs="Arial"/>
                <w:b/>
                <w:bCs/>
                <w:spacing w:val="-1"/>
                <w:sz w:val="24"/>
                <w:szCs w:val="24"/>
                <w:lang w:val="mk-MK"/>
              </w:rPr>
              <w:t>с</w:t>
            </w:r>
            <w:r w:rsidR="00556FF8">
              <w:rPr>
                <w:rFonts w:ascii="Arial" w:eastAsia="Arial" w:hAnsi="Arial" w:cs="Arial"/>
                <w:b/>
                <w:bCs/>
                <w:spacing w:val="-3"/>
                <w:sz w:val="24"/>
                <w:szCs w:val="24"/>
                <w:lang w:val="mk-MK"/>
              </w:rPr>
              <w:t>т</w:t>
            </w:r>
            <w:r w:rsidR="00556FF8">
              <w:rPr>
                <w:rFonts w:ascii="Arial" w:eastAsia="Arial" w:hAnsi="Arial" w:cs="Arial"/>
                <w:b/>
                <w:bCs/>
                <w:sz w:val="24"/>
                <w:szCs w:val="24"/>
                <w:lang w:val="mk-MK"/>
              </w:rPr>
              <w:t>и</w:t>
            </w:r>
          </w:p>
        </w:tc>
        <w:tc>
          <w:tcPr>
            <w:tcW w:w="2409"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72" w:right="-20"/>
              <w:rPr>
                <w:rFonts w:ascii="Arial" w:eastAsia="Arial" w:hAnsi="Arial" w:cs="Arial"/>
                <w:sz w:val="24"/>
                <w:szCs w:val="24"/>
                <w:lang w:val="mk-MK"/>
              </w:rPr>
            </w:pPr>
            <w:r>
              <w:rPr>
                <w:rFonts w:ascii="Arial" w:eastAsia="Arial" w:hAnsi="Arial" w:cs="Arial"/>
                <w:sz w:val="24"/>
                <w:szCs w:val="24"/>
                <w:lang w:val="mk-MK"/>
              </w:rPr>
              <w:t>П</w:t>
            </w:r>
            <w:r>
              <w:rPr>
                <w:rFonts w:ascii="Arial" w:eastAsia="Arial" w:hAnsi="Arial" w:cs="Arial"/>
                <w:spacing w:val="-1"/>
                <w:sz w:val="24"/>
                <w:szCs w:val="24"/>
                <w:lang w:val="mk-MK"/>
              </w:rPr>
              <w:t>р</w:t>
            </w:r>
            <w:r>
              <w:rPr>
                <w:rFonts w:ascii="Arial" w:eastAsia="Arial" w:hAnsi="Arial" w:cs="Arial"/>
                <w:sz w:val="24"/>
                <w:szCs w:val="24"/>
                <w:lang w:val="mk-MK"/>
              </w:rPr>
              <w:t>о</w:t>
            </w:r>
            <w:r>
              <w:rPr>
                <w:rFonts w:ascii="Arial" w:eastAsia="Arial" w:hAnsi="Arial" w:cs="Arial"/>
                <w:spacing w:val="-1"/>
                <w:sz w:val="24"/>
                <w:szCs w:val="24"/>
                <w:lang w:val="mk-MK"/>
              </w:rPr>
              <w:t>м</w:t>
            </w:r>
            <w:r>
              <w:rPr>
                <w:rFonts w:ascii="Arial" w:eastAsia="Arial" w:hAnsi="Arial" w:cs="Arial"/>
                <w:sz w:val="24"/>
                <w:szCs w:val="24"/>
                <w:lang w:val="mk-MK"/>
              </w:rPr>
              <w:t>ов</w:t>
            </w:r>
            <w:r>
              <w:rPr>
                <w:rFonts w:ascii="Arial" w:eastAsia="Arial" w:hAnsi="Arial" w:cs="Arial"/>
                <w:spacing w:val="-1"/>
                <w:sz w:val="24"/>
                <w:szCs w:val="24"/>
                <w:lang w:val="mk-MK"/>
              </w:rPr>
              <w:t>и</w:t>
            </w:r>
            <w:r>
              <w:rPr>
                <w:rFonts w:ascii="Arial" w:eastAsia="Arial" w:hAnsi="Arial" w:cs="Arial"/>
                <w:sz w:val="24"/>
                <w:szCs w:val="24"/>
                <w:lang w:val="mk-MK"/>
              </w:rPr>
              <w:t>р</w:t>
            </w:r>
            <w:r>
              <w:rPr>
                <w:rFonts w:ascii="Arial" w:eastAsia="Arial" w:hAnsi="Arial" w:cs="Arial"/>
                <w:spacing w:val="-1"/>
                <w:sz w:val="24"/>
                <w:szCs w:val="24"/>
                <w:lang w:val="mk-MK"/>
              </w:rPr>
              <w:t>а</w:t>
            </w:r>
            <w:r>
              <w:rPr>
                <w:rFonts w:ascii="Arial" w:eastAsia="Arial" w:hAnsi="Arial" w:cs="Arial"/>
                <w:sz w:val="24"/>
                <w:szCs w:val="24"/>
                <w:lang w:val="mk-MK"/>
              </w:rPr>
              <w:t>ње</w:t>
            </w:r>
          </w:p>
          <w:p w:rsidR="00556FF8" w:rsidRDefault="00556FF8" w:rsidP="00551751">
            <w:pPr>
              <w:spacing w:after="0" w:line="240" w:lineRule="auto"/>
              <w:ind w:left="172" w:right="160"/>
              <w:rPr>
                <w:rFonts w:ascii="Arial" w:eastAsia="Arial" w:hAnsi="Arial" w:cs="Arial"/>
                <w:sz w:val="24"/>
                <w:szCs w:val="24"/>
                <w:lang w:val="mk-MK"/>
              </w:rPr>
            </w:pPr>
            <w:r>
              <w:rPr>
                <w:rFonts w:ascii="Arial" w:eastAsia="Arial" w:hAnsi="Arial" w:cs="Arial"/>
                <w:sz w:val="24"/>
                <w:szCs w:val="24"/>
                <w:lang w:val="mk-MK"/>
              </w:rPr>
              <w:t>на</w:t>
            </w:r>
            <w:r>
              <w:rPr>
                <w:rFonts w:ascii="Arial" w:eastAsia="Arial" w:hAnsi="Arial" w:cs="Arial"/>
                <w:spacing w:val="1"/>
                <w:sz w:val="24"/>
                <w:szCs w:val="24"/>
                <w:lang w:val="mk-MK"/>
              </w:rPr>
              <w:t xml:space="preserve"> стандардите на училишното оценување</w:t>
            </w:r>
          </w:p>
        </w:tc>
        <w:tc>
          <w:tcPr>
            <w:tcW w:w="2410"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z w:val="24"/>
                <w:szCs w:val="24"/>
                <w:lang w:val="mk-MK"/>
              </w:rPr>
              <w:t>П</w:t>
            </w:r>
            <w:r>
              <w:rPr>
                <w:rFonts w:ascii="Arial" w:eastAsia="Arial" w:hAnsi="Arial" w:cs="Arial"/>
                <w:spacing w:val="-1"/>
                <w:sz w:val="24"/>
                <w:szCs w:val="24"/>
                <w:lang w:val="mk-MK"/>
              </w:rPr>
              <w:t>рим</w:t>
            </w:r>
            <w:r>
              <w:rPr>
                <w:rFonts w:ascii="Arial" w:eastAsia="Arial" w:hAnsi="Arial" w:cs="Arial"/>
                <w:sz w:val="24"/>
                <w:szCs w:val="24"/>
                <w:lang w:val="mk-MK"/>
              </w:rPr>
              <w:t>ена</w:t>
            </w:r>
            <w:r>
              <w:rPr>
                <w:rFonts w:ascii="Arial" w:eastAsia="Arial" w:hAnsi="Arial" w:cs="Arial"/>
                <w:spacing w:val="1"/>
                <w:sz w:val="24"/>
                <w:szCs w:val="24"/>
                <w:lang w:val="mk-MK"/>
              </w:rPr>
              <w:t xml:space="preserve"> </w:t>
            </w:r>
            <w:r>
              <w:rPr>
                <w:rFonts w:ascii="Arial" w:eastAsia="Arial" w:hAnsi="Arial" w:cs="Arial"/>
                <w:sz w:val="24"/>
                <w:szCs w:val="24"/>
                <w:lang w:val="mk-MK"/>
              </w:rPr>
              <w:t>на</w:t>
            </w:r>
          </w:p>
          <w:p w:rsidR="00556FF8" w:rsidRDefault="00556FF8" w:rsidP="00551751">
            <w:pPr>
              <w:spacing w:after="0" w:line="240" w:lineRule="auto"/>
              <w:ind w:left="102" w:right="160"/>
              <w:rPr>
                <w:rFonts w:ascii="Arial" w:eastAsia="Arial" w:hAnsi="Arial" w:cs="Arial"/>
                <w:sz w:val="24"/>
                <w:szCs w:val="24"/>
                <w:lang w:val="mk-MK"/>
              </w:rPr>
            </w:pPr>
            <w:r>
              <w:rPr>
                <w:rFonts w:ascii="Arial" w:eastAsia="Arial" w:hAnsi="Arial" w:cs="Arial"/>
                <w:sz w:val="24"/>
                <w:szCs w:val="24"/>
                <w:lang w:val="mk-MK"/>
              </w:rPr>
              <w:t>с</w:t>
            </w:r>
            <w:r>
              <w:rPr>
                <w:rFonts w:ascii="Arial" w:eastAsia="Arial" w:hAnsi="Arial" w:cs="Arial"/>
                <w:spacing w:val="-3"/>
                <w:sz w:val="24"/>
                <w:szCs w:val="24"/>
                <w:lang w:val="mk-MK"/>
              </w:rPr>
              <w:t>т</w:t>
            </w:r>
            <w:r>
              <w:rPr>
                <w:rFonts w:ascii="Arial" w:eastAsia="Arial" w:hAnsi="Arial" w:cs="Arial"/>
                <w:sz w:val="24"/>
                <w:szCs w:val="24"/>
                <w:lang w:val="mk-MK"/>
              </w:rPr>
              <w:t>ан</w:t>
            </w:r>
            <w:r>
              <w:rPr>
                <w:rFonts w:ascii="Arial" w:eastAsia="Arial" w:hAnsi="Arial" w:cs="Arial"/>
                <w:spacing w:val="1"/>
                <w:sz w:val="24"/>
                <w:szCs w:val="24"/>
                <w:lang w:val="mk-MK"/>
              </w:rPr>
              <w:t>д</w:t>
            </w:r>
            <w:r>
              <w:rPr>
                <w:rFonts w:ascii="Arial" w:eastAsia="Arial" w:hAnsi="Arial" w:cs="Arial"/>
                <w:sz w:val="24"/>
                <w:szCs w:val="24"/>
                <w:lang w:val="mk-MK"/>
              </w:rPr>
              <w:t>а</w:t>
            </w:r>
            <w:r>
              <w:rPr>
                <w:rFonts w:ascii="Arial" w:eastAsia="Arial" w:hAnsi="Arial" w:cs="Arial"/>
                <w:spacing w:val="-8"/>
                <w:sz w:val="24"/>
                <w:szCs w:val="24"/>
                <w:lang w:val="mk-MK"/>
              </w:rPr>
              <w:t>р</w:t>
            </w:r>
            <w:r>
              <w:rPr>
                <w:rFonts w:ascii="Arial" w:eastAsia="Arial" w:hAnsi="Arial" w:cs="Arial"/>
                <w:spacing w:val="1"/>
                <w:sz w:val="24"/>
                <w:szCs w:val="24"/>
                <w:lang w:val="mk-MK"/>
              </w:rPr>
              <w:t>д</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z w:val="24"/>
                <w:szCs w:val="24"/>
                <w:lang w:val="mk-MK"/>
              </w:rPr>
              <w:t>е за с</w:t>
            </w:r>
            <w:r>
              <w:rPr>
                <w:rFonts w:ascii="Arial" w:eastAsia="Arial" w:hAnsi="Arial" w:cs="Arial"/>
                <w:spacing w:val="-5"/>
                <w:sz w:val="24"/>
                <w:szCs w:val="24"/>
                <w:lang w:val="mk-MK"/>
              </w:rPr>
              <w:t>у</w:t>
            </w:r>
            <w:r>
              <w:rPr>
                <w:rFonts w:ascii="Arial" w:eastAsia="Arial" w:hAnsi="Arial" w:cs="Arial"/>
                <w:spacing w:val="-1"/>
                <w:sz w:val="24"/>
                <w:szCs w:val="24"/>
                <w:lang w:val="mk-MK"/>
              </w:rPr>
              <w:t>м</w:t>
            </w:r>
            <w:r>
              <w:rPr>
                <w:rFonts w:ascii="Arial" w:eastAsia="Arial" w:hAnsi="Arial" w:cs="Arial"/>
                <w:spacing w:val="-5"/>
                <w:sz w:val="24"/>
                <w:szCs w:val="24"/>
                <w:lang w:val="mk-MK"/>
              </w:rPr>
              <w:t>а</w:t>
            </w:r>
            <w:r>
              <w:rPr>
                <w:rFonts w:ascii="Arial" w:eastAsia="Arial" w:hAnsi="Arial" w:cs="Arial"/>
                <w:sz w:val="24"/>
                <w:szCs w:val="24"/>
                <w:lang w:val="mk-MK"/>
              </w:rPr>
              <w:t>т</w:t>
            </w:r>
            <w:r>
              <w:rPr>
                <w:rFonts w:ascii="Arial" w:eastAsia="Arial" w:hAnsi="Arial" w:cs="Arial"/>
                <w:spacing w:val="-1"/>
                <w:sz w:val="24"/>
                <w:szCs w:val="24"/>
                <w:lang w:val="mk-MK"/>
              </w:rPr>
              <w:t>и</w:t>
            </w:r>
            <w:r>
              <w:rPr>
                <w:rFonts w:ascii="Arial" w:eastAsia="Arial" w:hAnsi="Arial" w:cs="Arial"/>
                <w:sz w:val="24"/>
                <w:szCs w:val="24"/>
                <w:lang w:val="mk-MK"/>
              </w:rPr>
              <w:t>в</w:t>
            </w:r>
            <w:r>
              <w:rPr>
                <w:rFonts w:ascii="Arial" w:eastAsia="Arial" w:hAnsi="Arial" w:cs="Arial"/>
                <w:spacing w:val="1"/>
                <w:sz w:val="24"/>
                <w:szCs w:val="24"/>
                <w:lang w:val="mk-MK"/>
              </w:rPr>
              <w:t>н</w:t>
            </w:r>
            <w:r>
              <w:rPr>
                <w:rFonts w:ascii="Arial" w:eastAsia="Arial" w:hAnsi="Arial" w:cs="Arial"/>
                <w:sz w:val="24"/>
                <w:szCs w:val="24"/>
                <w:lang w:val="mk-MK"/>
              </w:rPr>
              <w:t>о оцен</w:t>
            </w:r>
            <w:r>
              <w:rPr>
                <w:rFonts w:ascii="Arial" w:eastAsia="Arial" w:hAnsi="Arial" w:cs="Arial"/>
                <w:spacing w:val="-2"/>
                <w:sz w:val="24"/>
                <w:szCs w:val="24"/>
                <w:lang w:val="mk-MK"/>
              </w:rPr>
              <w:t>у</w:t>
            </w:r>
            <w:r>
              <w:rPr>
                <w:rFonts w:ascii="Arial" w:eastAsia="Arial" w:hAnsi="Arial" w:cs="Arial"/>
                <w:sz w:val="24"/>
                <w:szCs w:val="24"/>
                <w:lang w:val="mk-MK"/>
              </w:rPr>
              <w:t>вање</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57" w:right="-20"/>
              <w:rPr>
                <w:rFonts w:ascii="Arial" w:eastAsia="Arial" w:hAnsi="Arial" w:cs="Arial"/>
                <w:sz w:val="24"/>
                <w:szCs w:val="24"/>
                <w:lang w:val="mk-MK"/>
              </w:rPr>
            </w:pPr>
            <w:r>
              <w:rPr>
                <w:rFonts w:ascii="Arial" w:eastAsia="Arial" w:hAnsi="Arial" w:cs="Arial"/>
                <w:spacing w:val="-1"/>
                <w:sz w:val="24"/>
                <w:szCs w:val="24"/>
                <w:lang w:val="mk-MK"/>
              </w:rPr>
              <w:t>С</w:t>
            </w:r>
            <w:r>
              <w:rPr>
                <w:rFonts w:ascii="Arial" w:eastAsia="Arial" w:hAnsi="Arial" w:cs="Arial"/>
                <w:spacing w:val="1"/>
                <w:sz w:val="24"/>
                <w:szCs w:val="24"/>
                <w:lang w:val="mk-MK"/>
              </w:rPr>
              <w:t>л</w:t>
            </w:r>
            <w:r>
              <w:rPr>
                <w:rFonts w:ascii="Arial" w:eastAsia="Arial" w:hAnsi="Arial" w:cs="Arial"/>
                <w:sz w:val="24"/>
                <w:szCs w:val="24"/>
                <w:lang w:val="mk-MK"/>
              </w:rPr>
              <w:t>едење</w:t>
            </w:r>
            <w:r>
              <w:rPr>
                <w:rFonts w:ascii="Arial" w:eastAsia="Arial" w:hAnsi="Arial" w:cs="Arial"/>
                <w:spacing w:val="-1"/>
                <w:sz w:val="24"/>
                <w:szCs w:val="24"/>
                <w:lang w:val="mk-MK"/>
              </w:rPr>
              <w:t xml:space="preserve"> </w:t>
            </w:r>
            <w:r>
              <w:rPr>
                <w:rFonts w:ascii="Arial" w:eastAsia="Arial" w:hAnsi="Arial" w:cs="Arial"/>
                <w:sz w:val="24"/>
                <w:szCs w:val="24"/>
                <w:lang w:val="mk-MK"/>
              </w:rPr>
              <w:t>на процесот</w:t>
            </w:r>
            <w:r>
              <w:rPr>
                <w:rFonts w:ascii="Arial" w:eastAsia="Arial" w:hAnsi="Arial" w:cs="Arial"/>
                <w:spacing w:val="-2"/>
                <w:sz w:val="24"/>
                <w:szCs w:val="24"/>
                <w:lang w:val="mk-MK"/>
              </w:rPr>
              <w:t xml:space="preserve"> </w:t>
            </w:r>
            <w:r>
              <w:rPr>
                <w:rFonts w:ascii="Arial" w:eastAsia="Arial" w:hAnsi="Arial" w:cs="Arial"/>
                <w:sz w:val="24"/>
                <w:szCs w:val="24"/>
                <w:lang w:val="mk-MK"/>
              </w:rPr>
              <w:t>на с</w:t>
            </w:r>
            <w:r>
              <w:rPr>
                <w:rFonts w:ascii="Arial" w:eastAsia="Arial" w:hAnsi="Arial" w:cs="Arial"/>
                <w:spacing w:val="-2"/>
                <w:sz w:val="24"/>
                <w:szCs w:val="24"/>
                <w:lang w:val="mk-MK"/>
              </w:rPr>
              <w:t>у</w:t>
            </w:r>
            <w:r>
              <w:rPr>
                <w:rFonts w:ascii="Arial" w:eastAsia="Arial" w:hAnsi="Arial" w:cs="Arial"/>
                <w:spacing w:val="-1"/>
                <w:sz w:val="24"/>
                <w:szCs w:val="24"/>
                <w:lang w:val="mk-MK"/>
              </w:rPr>
              <w:t>м</w:t>
            </w:r>
            <w:r>
              <w:rPr>
                <w:rFonts w:ascii="Arial" w:eastAsia="Arial" w:hAnsi="Arial" w:cs="Arial"/>
                <w:sz w:val="24"/>
                <w:szCs w:val="24"/>
                <w:lang w:val="mk-MK"/>
              </w:rPr>
              <w:t>а</w:t>
            </w:r>
            <w:r>
              <w:rPr>
                <w:rFonts w:ascii="Arial" w:eastAsia="Arial" w:hAnsi="Arial" w:cs="Arial"/>
                <w:spacing w:val="-1"/>
                <w:sz w:val="24"/>
                <w:szCs w:val="24"/>
                <w:lang w:val="mk-MK"/>
              </w:rPr>
              <w:t>ти</w:t>
            </w:r>
            <w:r>
              <w:rPr>
                <w:rFonts w:ascii="Arial" w:eastAsia="Arial" w:hAnsi="Arial" w:cs="Arial"/>
                <w:sz w:val="24"/>
                <w:szCs w:val="24"/>
                <w:lang w:val="mk-MK"/>
              </w:rPr>
              <w:t>в</w:t>
            </w:r>
            <w:r>
              <w:rPr>
                <w:rFonts w:ascii="Arial" w:eastAsia="Arial" w:hAnsi="Arial" w:cs="Arial"/>
                <w:spacing w:val="1"/>
                <w:sz w:val="24"/>
                <w:szCs w:val="24"/>
                <w:lang w:val="mk-MK"/>
              </w:rPr>
              <w:t>н</w:t>
            </w:r>
            <w:r>
              <w:rPr>
                <w:rFonts w:ascii="Arial" w:eastAsia="Arial" w:hAnsi="Arial" w:cs="Arial"/>
                <w:sz w:val="24"/>
                <w:szCs w:val="24"/>
                <w:lang w:val="mk-MK"/>
              </w:rPr>
              <w:t>о оцен</w:t>
            </w:r>
            <w:r>
              <w:rPr>
                <w:rFonts w:ascii="Arial" w:eastAsia="Arial" w:hAnsi="Arial" w:cs="Arial"/>
                <w:spacing w:val="-2"/>
                <w:sz w:val="24"/>
                <w:szCs w:val="24"/>
                <w:lang w:val="mk-MK"/>
              </w:rPr>
              <w:t>у</w:t>
            </w:r>
            <w:r>
              <w:rPr>
                <w:rFonts w:ascii="Arial" w:eastAsia="Arial" w:hAnsi="Arial" w:cs="Arial"/>
                <w:sz w:val="24"/>
                <w:szCs w:val="24"/>
                <w:lang w:val="mk-MK"/>
              </w:rPr>
              <w:t>вање</w:t>
            </w:r>
          </w:p>
        </w:tc>
        <w:tc>
          <w:tcPr>
            <w:tcW w:w="212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96" w:right="-20"/>
              <w:rPr>
                <w:rFonts w:ascii="Arial" w:eastAsia="Arial" w:hAnsi="Arial" w:cs="Arial"/>
                <w:sz w:val="24"/>
                <w:szCs w:val="24"/>
                <w:lang w:val="mk-MK"/>
              </w:rPr>
            </w:pPr>
            <w:r>
              <w:rPr>
                <w:rFonts w:ascii="Arial" w:eastAsia="Arial" w:hAnsi="Arial" w:cs="Arial"/>
                <w:spacing w:val="-1"/>
                <w:sz w:val="24"/>
                <w:szCs w:val="24"/>
                <w:lang w:val="mk-MK"/>
              </w:rPr>
              <w:t>С</w:t>
            </w:r>
            <w:r>
              <w:rPr>
                <w:rFonts w:ascii="Arial" w:eastAsia="Arial" w:hAnsi="Arial" w:cs="Arial"/>
                <w:sz w:val="24"/>
                <w:szCs w:val="24"/>
                <w:lang w:val="mk-MK"/>
              </w:rPr>
              <w:t>е</w:t>
            </w:r>
            <w:r>
              <w:rPr>
                <w:rFonts w:ascii="Arial" w:eastAsia="Arial" w:hAnsi="Arial" w:cs="Arial"/>
                <w:spacing w:val="-1"/>
                <w:sz w:val="24"/>
                <w:szCs w:val="24"/>
                <w:lang w:val="mk-MK"/>
              </w:rPr>
              <w:t>р</w:t>
            </w:r>
            <w:r>
              <w:rPr>
                <w:rFonts w:ascii="Arial" w:eastAsia="Arial" w:hAnsi="Arial" w:cs="Arial"/>
                <w:sz w:val="24"/>
                <w:szCs w:val="24"/>
                <w:lang w:val="mk-MK"/>
              </w:rPr>
              <w:t>т</w:t>
            </w:r>
            <w:r>
              <w:rPr>
                <w:rFonts w:ascii="Arial" w:eastAsia="Arial" w:hAnsi="Arial" w:cs="Arial"/>
                <w:spacing w:val="-1"/>
                <w:sz w:val="24"/>
                <w:szCs w:val="24"/>
                <w:lang w:val="mk-MK"/>
              </w:rPr>
              <w:t>и</w:t>
            </w:r>
            <w:r>
              <w:rPr>
                <w:rFonts w:ascii="Arial" w:eastAsia="Arial" w:hAnsi="Arial" w:cs="Arial"/>
                <w:sz w:val="24"/>
                <w:szCs w:val="24"/>
                <w:lang w:val="mk-MK"/>
              </w:rPr>
              <w:t>ф</w:t>
            </w:r>
            <w:r>
              <w:rPr>
                <w:rFonts w:ascii="Arial" w:eastAsia="Arial" w:hAnsi="Arial" w:cs="Arial"/>
                <w:spacing w:val="-1"/>
                <w:sz w:val="24"/>
                <w:szCs w:val="24"/>
                <w:lang w:val="mk-MK"/>
              </w:rPr>
              <w:t>ик</w:t>
            </w:r>
            <w:r>
              <w:rPr>
                <w:rFonts w:ascii="Arial" w:eastAsia="Arial" w:hAnsi="Arial" w:cs="Arial"/>
                <w:sz w:val="24"/>
                <w:szCs w:val="24"/>
                <w:lang w:val="mk-MK"/>
              </w:rPr>
              <w:t>ац</w:t>
            </w:r>
            <w:r>
              <w:rPr>
                <w:rFonts w:ascii="Arial" w:eastAsia="Arial" w:hAnsi="Arial" w:cs="Arial"/>
                <w:spacing w:val="-1"/>
                <w:sz w:val="24"/>
                <w:szCs w:val="24"/>
                <w:lang w:val="mk-MK"/>
              </w:rPr>
              <w:t>и</w:t>
            </w:r>
            <w:r>
              <w:rPr>
                <w:rFonts w:ascii="Arial" w:eastAsia="Arial" w:hAnsi="Arial" w:cs="Arial"/>
                <w:spacing w:val="1"/>
                <w:sz w:val="24"/>
                <w:szCs w:val="24"/>
                <w:lang w:val="mk-MK"/>
              </w:rPr>
              <w:t>ј</w:t>
            </w:r>
            <w:r>
              <w:rPr>
                <w:rFonts w:ascii="Arial" w:eastAsia="Arial" w:hAnsi="Arial" w:cs="Arial"/>
                <w:sz w:val="24"/>
                <w:szCs w:val="24"/>
                <w:lang w:val="mk-MK"/>
              </w:rPr>
              <w:t>а на</w:t>
            </w:r>
            <w:r>
              <w:rPr>
                <w:rFonts w:ascii="Arial" w:eastAsia="Arial" w:hAnsi="Arial" w:cs="Arial"/>
                <w:spacing w:val="1"/>
                <w:sz w:val="24"/>
                <w:szCs w:val="24"/>
                <w:lang w:val="mk-MK"/>
              </w:rPr>
              <w:t xml:space="preserve"> </w:t>
            </w:r>
            <w:r>
              <w:rPr>
                <w:rFonts w:ascii="Arial" w:eastAsia="Arial" w:hAnsi="Arial" w:cs="Arial"/>
                <w:sz w:val="24"/>
                <w:szCs w:val="24"/>
                <w:lang w:val="mk-MK"/>
              </w:rPr>
              <w:t>час</w:t>
            </w:r>
            <w:r>
              <w:rPr>
                <w:rFonts w:ascii="Arial" w:eastAsia="Arial" w:hAnsi="Arial" w:cs="Arial"/>
                <w:spacing w:val="-3"/>
                <w:sz w:val="24"/>
                <w:szCs w:val="24"/>
                <w:lang w:val="mk-MK"/>
              </w:rPr>
              <w:t>о</w:t>
            </w:r>
            <w:r>
              <w:rPr>
                <w:rFonts w:ascii="Arial" w:eastAsia="Arial" w:hAnsi="Arial" w:cs="Arial"/>
                <w:sz w:val="24"/>
                <w:szCs w:val="24"/>
                <w:lang w:val="mk-MK"/>
              </w:rPr>
              <w:t>ви</w:t>
            </w:r>
          </w:p>
        </w:tc>
      </w:tr>
      <w:tr w:rsidR="00556FF8">
        <w:trPr>
          <w:trHeight w:hRule="exact" w:val="2781"/>
        </w:trPr>
        <w:tc>
          <w:tcPr>
            <w:tcW w:w="170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pacing w:val="-1"/>
                <w:sz w:val="24"/>
                <w:szCs w:val="24"/>
                <w:lang w:val="mk-MK"/>
              </w:rPr>
              <w:t>Р</w:t>
            </w:r>
            <w:r>
              <w:rPr>
                <w:rFonts w:ascii="Arial" w:eastAsia="Arial" w:hAnsi="Arial" w:cs="Arial"/>
                <w:b/>
                <w:bCs/>
                <w:sz w:val="24"/>
                <w:szCs w:val="24"/>
                <w:lang w:val="mk-MK"/>
              </w:rPr>
              <w:t>е</w:t>
            </w:r>
            <w:r>
              <w:rPr>
                <w:rFonts w:ascii="Arial" w:eastAsia="Arial" w:hAnsi="Arial" w:cs="Arial"/>
                <w:b/>
                <w:bCs/>
                <w:spacing w:val="-1"/>
                <w:sz w:val="24"/>
                <w:szCs w:val="24"/>
                <w:lang w:val="mk-MK"/>
              </w:rPr>
              <w:t>ал</w:t>
            </w:r>
            <w:r>
              <w:rPr>
                <w:rFonts w:ascii="Arial" w:eastAsia="Arial" w:hAnsi="Arial" w:cs="Arial"/>
                <w:b/>
                <w:bCs/>
                <w:spacing w:val="1"/>
                <w:sz w:val="24"/>
                <w:szCs w:val="24"/>
                <w:lang w:val="mk-MK"/>
              </w:rPr>
              <w:t>и</w:t>
            </w:r>
            <w:r>
              <w:rPr>
                <w:rFonts w:ascii="Arial" w:eastAsia="Arial" w:hAnsi="Arial" w:cs="Arial"/>
                <w:b/>
                <w:bCs/>
                <w:sz w:val="24"/>
                <w:szCs w:val="24"/>
                <w:lang w:val="mk-MK"/>
              </w:rPr>
              <w:t>зато</w:t>
            </w:r>
            <w:r>
              <w:rPr>
                <w:rFonts w:ascii="Arial" w:eastAsia="Arial" w:hAnsi="Arial" w:cs="Arial"/>
                <w:b/>
                <w:bCs/>
                <w:spacing w:val="-1"/>
                <w:sz w:val="24"/>
                <w:szCs w:val="24"/>
                <w:lang w:val="mk-MK"/>
              </w:rPr>
              <w:t>р</w:t>
            </w:r>
            <w:r>
              <w:rPr>
                <w:rFonts w:ascii="Arial" w:eastAsia="Arial" w:hAnsi="Arial" w:cs="Arial"/>
                <w:b/>
                <w:bCs/>
                <w:sz w:val="24"/>
                <w:szCs w:val="24"/>
                <w:lang w:val="mk-MK"/>
              </w:rPr>
              <w:t>и</w:t>
            </w:r>
          </w:p>
        </w:tc>
        <w:tc>
          <w:tcPr>
            <w:tcW w:w="2409" w:type="dxa"/>
            <w:tcBorders>
              <w:top w:val="single" w:sz="4" w:space="0" w:color="000000"/>
              <w:left w:val="single" w:sz="4" w:space="0" w:color="000000"/>
              <w:bottom w:val="single" w:sz="4" w:space="0" w:color="000000"/>
              <w:right w:val="single" w:sz="4" w:space="0" w:color="000000"/>
            </w:tcBorders>
            <w:vAlign w:val="center"/>
          </w:tcPr>
          <w:p w:rsidR="00556FF8" w:rsidRDefault="00BB6522" w:rsidP="00BB6522">
            <w:pPr>
              <w:spacing w:after="0" w:line="240" w:lineRule="auto"/>
              <w:ind w:left="283" w:right="522"/>
              <w:rPr>
                <w:rFonts w:ascii="Arial" w:eastAsia="Arial" w:hAnsi="Arial" w:cs="Arial"/>
                <w:sz w:val="24"/>
                <w:szCs w:val="24"/>
                <w:lang w:val="mk-MK"/>
              </w:rPr>
            </w:pPr>
            <w:r>
              <w:rPr>
                <w:rFonts w:ascii="Arial" w:eastAsia="Arial" w:hAnsi="Arial" w:cs="Arial"/>
                <w:sz w:val="24"/>
                <w:szCs w:val="24"/>
                <w:lang w:val="mk-MK"/>
              </w:rPr>
              <w:t>п</w:t>
            </w:r>
            <w:r w:rsidR="00556FF8">
              <w:rPr>
                <w:rFonts w:ascii="Arial" w:eastAsia="Arial" w:hAnsi="Arial" w:cs="Arial"/>
                <w:sz w:val="24"/>
                <w:szCs w:val="24"/>
                <w:lang w:val="mk-MK"/>
              </w:rPr>
              <w:t>р</w:t>
            </w:r>
            <w:r w:rsidR="00556FF8">
              <w:rPr>
                <w:rFonts w:ascii="Arial" w:eastAsia="Arial" w:hAnsi="Arial" w:cs="Arial"/>
                <w:spacing w:val="-1"/>
                <w:sz w:val="24"/>
                <w:szCs w:val="24"/>
                <w:lang w:val="mk-MK"/>
              </w:rPr>
              <w:t>е</w:t>
            </w:r>
            <w:r w:rsidR="00556FF8">
              <w:rPr>
                <w:rFonts w:ascii="Arial" w:eastAsia="Arial" w:hAnsi="Arial" w:cs="Arial"/>
                <w:spacing w:val="1"/>
                <w:sz w:val="24"/>
                <w:szCs w:val="24"/>
                <w:lang w:val="mk-MK"/>
              </w:rPr>
              <w:t>д</w:t>
            </w:r>
            <w:r w:rsidR="00556FF8">
              <w:rPr>
                <w:rFonts w:ascii="Arial" w:eastAsia="Arial" w:hAnsi="Arial" w:cs="Arial"/>
                <w:spacing w:val="-1"/>
                <w:sz w:val="24"/>
                <w:szCs w:val="24"/>
                <w:lang w:val="mk-MK"/>
              </w:rPr>
              <w:t>м</w:t>
            </w:r>
            <w:r w:rsidR="00556FF8">
              <w:rPr>
                <w:rFonts w:ascii="Arial" w:eastAsia="Arial" w:hAnsi="Arial" w:cs="Arial"/>
                <w:sz w:val="24"/>
                <w:szCs w:val="24"/>
                <w:lang w:val="mk-MK"/>
              </w:rPr>
              <w:t>е</w:t>
            </w:r>
            <w:r w:rsidR="00556FF8">
              <w:rPr>
                <w:rFonts w:ascii="Arial" w:eastAsia="Arial" w:hAnsi="Arial" w:cs="Arial"/>
                <w:spacing w:val="-1"/>
                <w:sz w:val="24"/>
                <w:szCs w:val="24"/>
                <w:lang w:val="mk-MK"/>
              </w:rPr>
              <w:t>т</w:t>
            </w:r>
            <w:r w:rsidR="00556FF8">
              <w:rPr>
                <w:rFonts w:ascii="Arial" w:eastAsia="Arial" w:hAnsi="Arial" w:cs="Arial"/>
                <w:sz w:val="24"/>
                <w:szCs w:val="24"/>
                <w:lang w:val="mk-MK"/>
              </w:rPr>
              <w:t xml:space="preserve">ни </w:t>
            </w:r>
            <w:r>
              <w:rPr>
                <w:rFonts w:ascii="Arial" w:eastAsia="Arial" w:hAnsi="Arial" w:cs="Arial"/>
                <w:sz w:val="24"/>
                <w:szCs w:val="24"/>
                <w:lang w:val="mk-MK"/>
              </w:rPr>
              <w:t xml:space="preserve">   </w:t>
            </w:r>
            <w:r w:rsidR="00556FF8">
              <w:rPr>
                <w:rFonts w:ascii="Arial" w:eastAsia="Arial" w:hAnsi="Arial" w:cs="Arial"/>
                <w:sz w:val="24"/>
                <w:szCs w:val="24"/>
                <w:lang w:val="mk-MK"/>
              </w:rPr>
              <w:t>наставн</w:t>
            </w:r>
            <w:r w:rsidR="00556FF8">
              <w:rPr>
                <w:rFonts w:ascii="Arial" w:eastAsia="Arial" w:hAnsi="Arial" w:cs="Arial"/>
                <w:spacing w:val="-3"/>
                <w:sz w:val="24"/>
                <w:szCs w:val="24"/>
                <w:lang w:val="mk-MK"/>
              </w:rPr>
              <w:t>и</w:t>
            </w:r>
            <w:r w:rsidR="00556FF8">
              <w:rPr>
                <w:rFonts w:ascii="Arial" w:eastAsia="Arial" w:hAnsi="Arial" w:cs="Arial"/>
                <w:sz w:val="24"/>
                <w:szCs w:val="24"/>
                <w:lang w:val="mk-MK"/>
              </w:rPr>
              <w:t>ци</w:t>
            </w:r>
          </w:p>
        </w:tc>
        <w:tc>
          <w:tcPr>
            <w:tcW w:w="2410"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553"/>
              <w:rPr>
                <w:rFonts w:ascii="Arial" w:eastAsia="Arial" w:hAnsi="Arial" w:cs="Arial"/>
                <w:sz w:val="24"/>
                <w:szCs w:val="24"/>
                <w:lang w:val="mk-MK"/>
              </w:rPr>
            </w:pPr>
            <w:r>
              <w:rPr>
                <w:rFonts w:ascii="Arial" w:eastAsia="Arial" w:hAnsi="Arial" w:cs="Arial"/>
                <w:sz w:val="24"/>
                <w:szCs w:val="24"/>
                <w:lang w:val="mk-MK"/>
              </w:rPr>
              <w:t>пр</w:t>
            </w:r>
            <w:r>
              <w:rPr>
                <w:rFonts w:ascii="Arial" w:eastAsia="Arial" w:hAnsi="Arial" w:cs="Arial"/>
                <w:spacing w:val="-5"/>
                <w:sz w:val="24"/>
                <w:szCs w:val="24"/>
                <w:lang w:val="mk-MK"/>
              </w:rPr>
              <w:t>е</w:t>
            </w:r>
            <w:r>
              <w:rPr>
                <w:rFonts w:ascii="Arial" w:eastAsia="Arial" w:hAnsi="Arial" w:cs="Arial"/>
                <w:spacing w:val="1"/>
                <w:sz w:val="24"/>
                <w:szCs w:val="24"/>
                <w:lang w:val="mk-MK"/>
              </w:rPr>
              <w:t>д</w:t>
            </w:r>
            <w:r>
              <w:rPr>
                <w:rFonts w:ascii="Arial" w:eastAsia="Arial" w:hAnsi="Arial" w:cs="Arial"/>
                <w:spacing w:val="-1"/>
                <w:sz w:val="24"/>
                <w:szCs w:val="24"/>
                <w:lang w:val="mk-MK"/>
              </w:rPr>
              <w:t>м</w:t>
            </w:r>
            <w:r>
              <w:rPr>
                <w:rFonts w:ascii="Arial" w:eastAsia="Arial" w:hAnsi="Arial" w:cs="Arial"/>
                <w:spacing w:val="-8"/>
                <w:sz w:val="24"/>
                <w:szCs w:val="24"/>
                <w:lang w:val="mk-MK"/>
              </w:rPr>
              <w:t>е</w:t>
            </w:r>
            <w:r>
              <w:rPr>
                <w:rFonts w:ascii="Arial" w:eastAsia="Arial" w:hAnsi="Arial" w:cs="Arial"/>
                <w:sz w:val="24"/>
                <w:szCs w:val="24"/>
                <w:lang w:val="mk-MK"/>
              </w:rPr>
              <w:t>тни нас</w:t>
            </w:r>
            <w:r>
              <w:rPr>
                <w:rFonts w:ascii="Arial" w:eastAsia="Arial" w:hAnsi="Arial" w:cs="Arial"/>
                <w:spacing w:val="-3"/>
                <w:sz w:val="24"/>
                <w:szCs w:val="24"/>
                <w:lang w:val="mk-MK"/>
              </w:rPr>
              <w:t>т</w:t>
            </w:r>
            <w:r>
              <w:rPr>
                <w:rFonts w:ascii="Arial" w:eastAsia="Arial" w:hAnsi="Arial" w:cs="Arial"/>
                <w:sz w:val="24"/>
                <w:szCs w:val="24"/>
                <w:lang w:val="mk-MK"/>
              </w:rPr>
              <w:t>авн</w:t>
            </w:r>
            <w:r>
              <w:rPr>
                <w:rFonts w:ascii="Arial" w:eastAsia="Arial" w:hAnsi="Arial" w:cs="Arial"/>
                <w:spacing w:val="-3"/>
                <w:sz w:val="24"/>
                <w:szCs w:val="24"/>
                <w:lang w:val="mk-MK"/>
              </w:rPr>
              <w:t>и</w:t>
            </w:r>
            <w:r>
              <w:rPr>
                <w:rFonts w:ascii="Arial" w:eastAsia="Arial" w:hAnsi="Arial" w:cs="Arial"/>
                <w:sz w:val="24"/>
                <w:szCs w:val="24"/>
                <w:lang w:val="mk-MK"/>
              </w:rPr>
              <w:t>ци</w:t>
            </w:r>
          </w:p>
          <w:p w:rsidR="00556FF8" w:rsidRDefault="00556FF8" w:rsidP="00551751">
            <w:pPr>
              <w:spacing w:after="0" w:line="240" w:lineRule="auto"/>
              <w:ind w:left="102" w:right="553"/>
              <w:rPr>
                <w:rFonts w:ascii="Arial" w:eastAsia="Arial" w:hAnsi="Arial" w:cs="Arial"/>
                <w:sz w:val="24"/>
                <w:szCs w:val="24"/>
                <w:lang w:val="mk-MK"/>
              </w:rPr>
            </w:pPr>
            <w:r>
              <w:rPr>
                <w:rFonts w:ascii="Arial" w:eastAsia="Arial" w:hAnsi="Arial" w:cs="Arial"/>
                <w:sz w:val="24"/>
                <w:szCs w:val="24"/>
                <w:lang w:val="mk-MK"/>
              </w:rPr>
              <w:t>одделенски наставници</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57" w:right="132"/>
              <w:rPr>
                <w:rFonts w:ascii="Arial" w:eastAsia="Arial" w:hAnsi="Arial" w:cs="Arial"/>
                <w:sz w:val="24"/>
                <w:szCs w:val="24"/>
                <w:lang w:val="mk-MK"/>
              </w:rPr>
            </w:pPr>
            <w:r>
              <w:rPr>
                <w:rFonts w:ascii="Arial" w:eastAsia="Arial" w:hAnsi="Arial" w:cs="Arial"/>
                <w:spacing w:val="-1"/>
                <w:sz w:val="24"/>
                <w:szCs w:val="24"/>
                <w:lang w:val="mk-MK"/>
              </w:rPr>
              <w:t>Ди</w:t>
            </w:r>
            <w:r>
              <w:rPr>
                <w:rFonts w:ascii="Arial" w:eastAsia="Arial" w:hAnsi="Arial" w:cs="Arial"/>
                <w:sz w:val="24"/>
                <w:szCs w:val="24"/>
                <w:lang w:val="mk-MK"/>
              </w:rPr>
              <w:t>р</w:t>
            </w:r>
            <w:r>
              <w:rPr>
                <w:rFonts w:ascii="Arial" w:eastAsia="Arial" w:hAnsi="Arial" w:cs="Arial"/>
                <w:spacing w:val="-1"/>
                <w:sz w:val="24"/>
                <w:szCs w:val="24"/>
                <w:lang w:val="mk-MK"/>
              </w:rPr>
              <w:t>ек</w:t>
            </w:r>
            <w:r>
              <w:rPr>
                <w:rFonts w:ascii="Arial" w:eastAsia="Arial" w:hAnsi="Arial" w:cs="Arial"/>
                <w:sz w:val="24"/>
                <w:szCs w:val="24"/>
                <w:lang w:val="mk-MK"/>
              </w:rPr>
              <w:t>т</w:t>
            </w:r>
            <w:r>
              <w:rPr>
                <w:rFonts w:ascii="Arial" w:eastAsia="Arial" w:hAnsi="Arial" w:cs="Arial"/>
                <w:spacing w:val="-1"/>
                <w:sz w:val="24"/>
                <w:szCs w:val="24"/>
                <w:lang w:val="mk-MK"/>
              </w:rPr>
              <w:t>о</w:t>
            </w:r>
            <w:r>
              <w:rPr>
                <w:rFonts w:ascii="Arial" w:eastAsia="Arial" w:hAnsi="Arial" w:cs="Arial"/>
                <w:sz w:val="24"/>
                <w:szCs w:val="24"/>
                <w:lang w:val="mk-MK"/>
              </w:rPr>
              <w:t>, пе</w:t>
            </w:r>
            <w:r>
              <w:rPr>
                <w:rFonts w:ascii="Arial" w:eastAsia="Arial" w:hAnsi="Arial" w:cs="Arial"/>
                <w:spacing w:val="1"/>
                <w:sz w:val="24"/>
                <w:szCs w:val="24"/>
                <w:lang w:val="mk-MK"/>
              </w:rPr>
              <w:t>д</w:t>
            </w:r>
            <w:r>
              <w:rPr>
                <w:rFonts w:ascii="Arial" w:eastAsia="Arial" w:hAnsi="Arial" w:cs="Arial"/>
                <w:sz w:val="24"/>
                <w:szCs w:val="24"/>
                <w:lang w:val="mk-MK"/>
              </w:rPr>
              <w:t>агог и наставн</w:t>
            </w:r>
            <w:r>
              <w:rPr>
                <w:rFonts w:ascii="Arial" w:eastAsia="Arial" w:hAnsi="Arial" w:cs="Arial"/>
                <w:spacing w:val="-3"/>
                <w:sz w:val="24"/>
                <w:szCs w:val="24"/>
                <w:lang w:val="mk-MK"/>
              </w:rPr>
              <w:t>и</w:t>
            </w:r>
            <w:r>
              <w:rPr>
                <w:rFonts w:ascii="Arial" w:eastAsia="Arial" w:hAnsi="Arial" w:cs="Arial"/>
                <w:sz w:val="24"/>
                <w:szCs w:val="24"/>
                <w:lang w:val="mk-MK"/>
              </w:rPr>
              <w:t>ци</w:t>
            </w:r>
          </w:p>
        </w:tc>
        <w:tc>
          <w:tcPr>
            <w:tcW w:w="212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96" w:right="273"/>
              <w:rPr>
                <w:rFonts w:ascii="Arial" w:eastAsia="Arial" w:hAnsi="Arial" w:cs="Arial"/>
                <w:sz w:val="24"/>
                <w:szCs w:val="24"/>
                <w:lang w:val="mk-MK"/>
              </w:rPr>
            </w:pPr>
            <w:r>
              <w:rPr>
                <w:rFonts w:ascii="Arial" w:eastAsia="Arial" w:hAnsi="Arial" w:cs="Arial"/>
                <w:spacing w:val="-1"/>
                <w:sz w:val="24"/>
                <w:szCs w:val="24"/>
                <w:lang w:val="mk-MK"/>
              </w:rPr>
              <w:t xml:space="preserve">БРО </w:t>
            </w:r>
            <w:r>
              <w:rPr>
                <w:rFonts w:ascii="Arial" w:eastAsia="Arial" w:hAnsi="Arial" w:cs="Arial"/>
                <w:sz w:val="24"/>
                <w:szCs w:val="24"/>
                <w:lang w:val="mk-MK"/>
              </w:rPr>
              <w:t xml:space="preserve"> наставн</w:t>
            </w:r>
            <w:r>
              <w:rPr>
                <w:rFonts w:ascii="Arial" w:eastAsia="Arial" w:hAnsi="Arial" w:cs="Arial"/>
                <w:spacing w:val="-3"/>
                <w:sz w:val="24"/>
                <w:szCs w:val="24"/>
                <w:lang w:val="mk-MK"/>
              </w:rPr>
              <w:t>и</w:t>
            </w:r>
            <w:r>
              <w:rPr>
                <w:rFonts w:ascii="Arial" w:eastAsia="Arial" w:hAnsi="Arial" w:cs="Arial"/>
                <w:sz w:val="24"/>
                <w:szCs w:val="24"/>
                <w:lang w:val="mk-MK"/>
              </w:rPr>
              <w:t>ци</w:t>
            </w:r>
          </w:p>
        </w:tc>
      </w:tr>
      <w:tr w:rsidR="00556FF8">
        <w:trPr>
          <w:trHeight w:hRule="exact" w:val="2331"/>
        </w:trPr>
        <w:tc>
          <w:tcPr>
            <w:tcW w:w="170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pacing w:val="-1"/>
                <w:sz w:val="24"/>
                <w:szCs w:val="24"/>
                <w:lang w:val="mk-MK"/>
              </w:rPr>
              <w:t>Р</w:t>
            </w:r>
            <w:r>
              <w:rPr>
                <w:rFonts w:ascii="Arial" w:eastAsia="Arial" w:hAnsi="Arial" w:cs="Arial"/>
                <w:b/>
                <w:bCs/>
                <w:sz w:val="24"/>
                <w:szCs w:val="24"/>
                <w:lang w:val="mk-MK"/>
              </w:rPr>
              <w:t>е</w:t>
            </w:r>
            <w:r>
              <w:rPr>
                <w:rFonts w:ascii="Arial" w:eastAsia="Arial" w:hAnsi="Arial" w:cs="Arial"/>
                <w:b/>
                <w:bCs/>
                <w:spacing w:val="2"/>
                <w:sz w:val="24"/>
                <w:szCs w:val="24"/>
                <w:lang w:val="mk-MK"/>
              </w:rPr>
              <w:t>с</w:t>
            </w:r>
            <w:r>
              <w:rPr>
                <w:rFonts w:ascii="Arial" w:eastAsia="Arial" w:hAnsi="Arial" w:cs="Arial"/>
                <w:b/>
                <w:bCs/>
                <w:spacing w:val="-5"/>
                <w:sz w:val="24"/>
                <w:szCs w:val="24"/>
                <w:lang w:val="mk-MK"/>
              </w:rPr>
              <w:t>у</w:t>
            </w:r>
            <w:r>
              <w:rPr>
                <w:rFonts w:ascii="Arial" w:eastAsia="Arial" w:hAnsi="Arial" w:cs="Arial"/>
                <w:b/>
                <w:bCs/>
                <w:sz w:val="24"/>
                <w:szCs w:val="24"/>
                <w:lang w:val="mk-MK"/>
              </w:rPr>
              <w:t>р</w:t>
            </w:r>
            <w:r>
              <w:rPr>
                <w:rFonts w:ascii="Arial" w:eastAsia="Arial" w:hAnsi="Arial" w:cs="Arial"/>
                <w:b/>
                <w:bCs/>
                <w:spacing w:val="-1"/>
                <w:sz w:val="24"/>
                <w:szCs w:val="24"/>
                <w:lang w:val="mk-MK"/>
              </w:rPr>
              <w:t>с</w:t>
            </w:r>
            <w:r>
              <w:rPr>
                <w:rFonts w:ascii="Arial" w:eastAsia="Arial" w:hAnsi="Arial" w:cs="Arial"/>
                <w:b/>
                <w:bCs/>
                <w:sz w:val="24"/>
                <w:szCs w:val="24"/>
                <w:lang w:val="mk-MK"/>
              </w:rPr>
              <w:t>и</w:t>
            </w:r>
          </w:p>
        </w:tc>
        <w:tc>
          <w:tcPr>
            <w:tcW w:w="2409"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Pr>
                <w:rFonts w:ascii="Arial" w:eastAsia="Arial" w:hAnsi="Arial" w:cs="Arial"/>
                <w:sz w:val="24"/>
                <w:szCs w:val="24"/>
                <w:lang w:val="mk-MK"/>
              </w:rPr>
            </w:pPr>
            <w:r>
              <w:rPr>
                <w:rFonts w:ascii="Arial" w:eastAsia="Arial" w:hAnsi="Arial" w:cs="Arial"/>
                <w:spacing w:val="1"/>
                <w:sz w:val="24"/>
                <w:szCs w:val="24"/>
                <w:lang w:val="mk-MK"/>
              </w:rPr>
              <w:t>ЗОО</w:t>
            </w:r>
            <w:r>
              <w:rPr>
                <w:rFonts w:ascii="Arial" w:eastAsia="Arial" w:hAnsi="Arial" w:cs="Arial"/>
                <w:sz w:val="24"/>
                <w:szCs w:val="24"/>
                <w:lang w:val="mk-MK"/>
              </w:rPr>
              <w:t xml:space="preserve">, </w:t>
            </w:r>
            <w:r>
              <w:rPr>
                <w:rFonts w:ascii="Arial" w:eastAsia="Arial" w:hAnsi="Arial" w:cs="Arial"/>
                <w:spacing w:val="-26"/>
                <w:sz w:val="24"/>
                <w:szCs w:val="24"/>
                <w:lang w:val="mk-MK"/>
              </w:rPr>
              <w:t>Г</w:t>
            </w:r>
            <w:r>
              <w:rPr>
                <w:rFonts w:ascii="Arial" w:eastAsia="Arial" w:hAnsi="Arial" w:cs="Arial"/>
                <w:spacing w:val="1"/>
                <w:sz w:val="24"/>
                <w:szCs w:val="24"/>
                <w:lang w:val="mk-MK"/>
              </w:rPr>
              <w:t xml:space="preserve">одишна </w:t>
            </w:r>
            <w:r>
              <w:rPr>
                <w:rFonts w:ascii="Arial" w:eastAsia="Arial" w:hAnsi="Arial" w:cs="Arial"/>
                <w:sz w:val="24"/>
                <w:szCs w:val="24"/>
                <w:lang w:val="mk-MK"/>
              </w:rPr>
              <w:t>пр</w:t>
            </w:r>
            <w:r>
              <w:rPr>
                <w:rFonts w:ascii="Arial" w:eastAsia="Arial" w:hAnsi="Arial" w:cs="Arial"/>
                <w:spacing w:val="-3"/>
                <w:sz w:val="24"/>
                <w:szCs w:val="24"/>
                <w:lang w:val="mk-MK"/>
              </w:rPr>
              <w:t>о</w:t>
            </w:r>
            <w:r>
              <w:rPr>
                <w:rFonts w:ascii="Arial" w:eastAsia="Arial" w:hAnsi="Arial" w:cs="Arial"/>
                <w:spacing w:val="1"/>
                <w:sz w:val="24"/>
                <w:szCs w:val="24"/>
                <w:lang w:val="mk-MK"/>
              </w:rPr>
              <w:t>г</w:t>
            </w:r>
            <w:r>
              <w:rPr>
                <w:rFonts w:ascii="Arial" w:eastAsia="Arial" w:hAnsi="Arial" w:cs="Arial"/>
                <w:sz w:val="24"/>
                <w:szCs w:val="24"/>
                <w:lang w:val="mk-MK"/>
              </w:rPr>
              <w:t>р</w:t>
            </w:r>
            <w:r>
              <w:rPr>
                <w:rFonts w:ascii="Arial" w:eastAsia="Arial" w:hAnsi="Arial" w:cs="Arial"/>
                <w:spacing w:val="-1"/>
                <w:sz w:val="24"/>
                <w:szCs w:val="24"/>
                <w:lang w:val="mk-MK"/>
              </w:rPr>
              <w:t>ам</w:t>
            </w:r>
            <w:r>
              <w:rPr>
                <w:rFonts w:ascii="Arial" w:eastAsia="Arial" w:hAnsi="Arial" w:cs="Arial"/>
                <w:sz w:val="24"/>
                <w:szCs w:val="24"/>
                <w:lang w:val="mk-MK"/>
              </w:rPr>
              <w:t>а</w:t>
            </w:r>
            <w:r>
              <w:rPr>
                <w:rFonts w:ascii="Arial" w:eastAsia="Arial" w:hAnsi="Arial" w:cs="Arial"/>
                <w:spacing w:val="-2"/>
                <w:sz w:val="24"/>
                <w:szCs w:val="24"/>
                <w:lang w:val="mk-MK"/>
              </w:rPr>
              <w:t xml:space="preserve"> </w:t>
            </w:r>
            <w:r>
              <w:rPr>
                <w:rFonts w:ascii="Arial" w:eastAsia="Arial" w:hAnsi="Arial" w:cs="Arial"/>
                <w:sz w:val="24"/>
                <w:szCs w:val="24"/>
                <w:lang w:val="mk-MK"/>
              </w:rPr>
              <w:t xml:space="preserve">и </w:t>
            </w:r>
            <w:r>
              <w:rPr>
                <w:rFonts w:ascii="Arial" w:eastAsia="Arial" w:hAnsi="Arial" w:cs="Arial"/>
                <w:spacing w:val="-1"/>
                <w:sz w:val="24"/>
                <w:szCs w:val="24"/>
                <w:lang w:val="mk-MK"/>
              </w:rPr>
              <w:t>м</w:t>
            </w:r>
            <w:r>
              <w:rPr>
                <w:rFonts w:ascii="Arial" w:eastAsia="Arial" w:hAnsi="Arial" w:cs="Arial"/>
                <w:spacing w:val="-5"/>
                <w:sz w:val="24"/>
                <w:szCs w:val="24"/>
                <w:lang w:val="mk-MK"/>
              </w:rPr>
              <w:t>а</w:t>
            </w:r>
            <w:r>
              <w:rPr>
                <w:rFonts w:ascii="Arial" w:eastAsia="Arial" w:hAnsi="Arial" w:cs="Arial"/>
                <w:sz w:val="24"/>
                <w:szCs w:val="24"/>
                <w:lang w:val="mk-MK"/>
              </w:rPr>
              <w:t>те</w:t>
            </w:r>
            <w:r>
              <w:rPr>
                <w:rFonts w:ascii="Arial" w:eastAsia="Arial" w:hAnsi="Arial" w:cs="Arial"/>
                <w:spacing w:val="-1"/>
                <w:sz w:val="24"/>
                <w:szCs w:val="24"/>
                <w:lang w:val="mk-MK"/>
              </w:rPr>
              <w:t>ри</w:t>
            </w:r>
            <w:r>
              <w:rPr>
                <w:rFonts w:ascii="Arial" w:eastAsia="Arial" w:hAnsi="Arial" w:cs="Arial"/>
                <w:spacing w:val="1"/>
                <w:sz w:val="24"/>
                <w:szCs w:val="24"/>
                <w:lang w:val="mk-MK"/>
              </w:rPr>
              <w:t>ј</w:t>
            </w:r>
            <w:r>
              <w:rPr>
                <w:rFonts w:ascii="Arial" w:eastAsia="Arial" w:hAnsi="Arial" w:cs="Arial"/>
                <w:sz w:val="24"/>
                <w:szCs w:val="24"/>
                <w:lang w:val="mk-MK"/>
              </w:rPr>
              <w:t xml:space="preserve">али </w:t>
            </w:r>
            <w:r>
              <w:rPr>
                <w:rFonts w:ascii="Arial" w:eastAsia="Arial" w:hAnsi="Arial" w:cs="Arial"/>
                <w:spacing w:val="-7"/>
                <w:sz w:val="24"/>
                <w:szCs w:val="24"/>
                <w:lang w:val="mk-MK"/>
              </w:rPr>
              <w:t>о</w:t>
            </w:r>
            <w:r>
              <w:rPr>
                <w:rFonts w:ascii="Arial" w:eastAsia="Arial" w:hAnsi="Arial" w:cs="Arial"/>
                <w:sz w:val="24"/>
                <w:szCs w:val="24"/>
                <w:lang w:val="mk-MK"/>
              </w:rPr>
              <w:t>д П</w:t>
            </w:r>
            <w:r>
              <w:rPr>
                <w:rFonts w:ascii="Arial" w:eastAsia="Arial" w:hAnsi="Arial" w:cs="Arial"/>
                <w:spacing w:val="-1"/>
                <w:sz w:val="24"/>
                <w:szCs w:val="24"/>
                <w:lang w:val="mk-MK"/>
              </w:rPr>
              <w:t>Е</w:t>
            </w:r>
            <w:r>
              <w:rPr>
                <w:rFonts w:ascii="Arial" w:eastAsia="Arial" w:hAnsi="Arial" w:cs="Arial"/>
                <w:sz w:val="24"/>
                <w:szCs w:val="24"/>
                <w:lang w:val="mk-MK"/>
              </w:rPr>
              <w:t>П</w:t>
            </w:r>
          </w:p>
        </w:tc>
        <w:tc>
          <w:tcPr>
            <w:tcW w:w="2410"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45"/>
              <w:rPr>
                <w:rFonts w:ascii="Arial" w:eastAsia="Arial" w:hAnsi="Arial" w:cs="Arial"/>
                <w:sz w:val="24"/>
                <w:szCs w:val="24"/>
                <w:lang w:val="mk-MK"/>
              </w:rPr>
            </w:pPr>
            <w:r>
              <w:rPr>
                <w:rFonts w:ascii="Arial" w:eastAsia="Arial" w:hAnsi="Arial" w:cs="Arial"/>
                <w:spacing w:val="-1"/>
                <w:sz w:val="24"/>
                <w:szCs w:val="24"/>
                <w:lang w:val="mk-MK"/>
              </w:rPr>
              <w:t>С</w:t>
            </w:r>
            <w:r>
              <w:rPr>
                <w:rFonts w:ascii="Arial" w:eastAsia="Arial" w:hAnsi="Arial" w:cs="Arial"/>
                <w:spacing w:val="-3"/>
                <w:sz w:val="24"/>
                <w:szCs w:val="24"/>
                <w:lang w:val="mk-MK"/>
              </w:rPr>
              <w:t>т</w:t>
            </w:r>
            <w:r>
              <w:rPr>
                <w:rFonts w:ascii="Arial" w:eastAsia="Arial" w:hAnsi="Arial" w:cs="Arial"/>
                <w:sz w:val="24"/>
                <w:szCs w:val="24"/>
                <w:lang w:val="mk-MK"/>
              </w:rPr>
              <w:t>ан</w:t>
            </w:r>
            <w:r>
              <w:rPr>
                <w:rFonts w:ascii="Arial" w:eastAsia="Arial" w:hAnsi="Arial" w:cs="Arial"/>
                <w:spacing w:val="1"/>
                <w:sz w:val="24"/>
                <w:szCs w:val="24"/>
                <w:lang w:val="mk-MK"/>
              </w:rPr>
              <w:t>д</w:t>
            </w:r>
            <w:r>
              <w:rPr>
                <w:rFonts w:ascii="Arial" w:eastAsia="Arial" w:hAnsi="Arial" w:cs="Arial"/>
                <w:sz w:val="24"/>
                <w:szCs w:val="24"/>
                <w:lang w:val="mk-MK"/>
              </w:rPr>
              <w:t>а</w:t>
            </w:r>
            <w:r>
              <w:rPr>
                <w:rFonts w:ascii="Arial" w:eastAsia="Arial" w:hAnsi="Arial" w:cs="Arial"/>
                <w:spacing w:val="-6"/>
                <w:sz w:val="24"/>
                <w:szCs w:val="24"/>
                <w:lang w:val="mk-MK"/>
              </w:rPr>
              <w:t>р</w:t>
            </w:r>
            <w:r>
              <w:rPr>
                <w:rFonts w:ascii="Arial" w:eastAsia="Arial" w:hAnsi="Arial" w:cs="Arial"/>
                <w:spacing w:val="1"/>
                <w:sz w:val="24"/>
                <w:szCs w:val="24"/>
                <w:lang w:val="mk-MK"/>
              </w:rPr>
              <w:t>д</w:t>
            </w:r>
            <w:r>
              <w:rPr>
                <w:rFonts w:ascii="Arial" w:eastAsia="Arial" w:hAnsi="Arial" w:cs="Arial"/>
                <w:sz w:val="24"/>
                <w:szCs w:val="24"/>
                <w:lang w:val="mk-MK"/>
              </w:rPr>
              <w:t>и</w:t>
            </w:r>
            <w:r>
              <w:rPr>
                <w:rFonts w:ascii="Arial" w:eastAsia="Arial" w:hAnsi="Arial" w:cs="Arial"/>
                <w:spacing w:val="-2"/>
                <w:sz w:val="24"/>
                <w:szCs w:val="24"/>
                <w:lang w:val="mk-MK"/>
              </w:rPr>
              <w:t xml:space="preserve"> </w:t>
            </w:r>
            <w:r>
              <w:rPr>
                <w:rFonts w:ascii="Arial" w:eastAsia="Arial" w:hAnsi="Arial" w:cs="Arial"/>
                <w:sz w:val="24"/>
                <w:szCs w:val="24"/>
                <w:lang w:val="mk-MK"/>
              </w:rPr>
              <w:t xml:space="preserve">и </w:t>
            </w:r>
            <w:r>
              <w:rPr>
                <w:rFonts w:ascii="Arial" w:eastAsia="Arial" w:hAnsi="Arial" w:cs="Arial"/>
                <w:spacing w:val="-1"/>
                <w:sz w:val="24"/>
                <w:szCs w:val="24"/>
                <w:lang w:val="mk-MK"/>
              </w:rPr>
              <w:t>к</w:t>
            </w:r>
            <w:r>
              <w:rPr>
                <w:rFonts w:ascii="Arial" w:eastAsia="Arial" w:hAnsi="Arial" w:cs="Arial"/>
                <w:sz w:val="24"/>
                <w:szCs w:val="24"/>
                <w:lang w:val="mk-MK"/>
              </w:rPr>
              <w:t>р</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z w:val="24"/>
                <w:szCs w:val="24"/>
                <w:lang w:val="mk-MK"/>
              </w:rPr>
              <w:t>е</w:t>
            </w:r>
            <w:r>
              <w:rPr>
                <w:rFonts w:ascii="Arial" w:eastAsia="Arial" w:hAnsi="Arial" w:cs="Arial"/>
                <w:spacing w:val="-1"/>
                <w:sz w:val="24"/>
                <w:szCs w:val="24"/>
                <w:lang w:val="mk-MK"/>
              </w:rPr>
              <w:t>ри</w:t>
            </w:r>
            <w:r>
              <w:rPr>
                <w:rFonts w:ascii="Arial" w:eastAsia="Arial" w:hAnsi="Arial" w:cs="Arial"/>
                <w:spacing w:val="-5"/>
                <w:sz w:val="24"/>
                <w:szCs w:val="24"/>
                <w:lang w:val="mk-MK"/>
              </w:rPr>
              <w:t>у</w:t>
            </w:r>
            <w:r>
              <w:rPr>
                <w:rFonts w:ascii="Arial" w:eastAsia="Arial" w:hAnsi="Arial" w:cs="Arial"/>
                <w:spacing w:val="-1"/>
                <w:sz w:val="24"/>
                <w:szCs w:val="24"/>
                <w:lang w:val="mk-MK"/>
              </w:rPr>
              <w:t>м</w:t>
            </w:r>
            <w:r>
              <w:rPr>
                <w:rFonts w:ascii="Arial" w:eastAsia="Arial" w:hAnsi="Arial" w:cs="Arial"/>
                <w:sz w:val="24"/>
                <w:szCs w:val="24"/>
                <w:lang w:val="mk-MK"/>
              </w:rPr>
              <w:t xml:space="preserve">и </w:t>
            </w:r>
            <w:r>
              <w:rPr>
                <w:rFonts w:ascii="Arial" w:eastAsia="Arial" w:hAnsi="Arial" w:cs="Arial"/>
                <w:spacing w:val="-5"/>
                <w:sz w:val="24"/>
                <w:szCs w:val="24"/>
                <w:lang w:val="mk-MK"/>
              </w:rPr>
              <w:t>о</w:t>
            </w:r>
            <w:r>
              <w:rPr>
                <w:rFonts w:ascii="Arial" w:eastAsia="Arial" w:hAnsi="Arial" w:cs="Arial"/>
                <w:sz w:val="24"/>
                <w:szCs w:val="24"/>
                <w:lang w:val="mk-MK"/>
              </w:rPr>
              <w:t xml:space="preserve">д </w:t>
            </w:r>
            <w:r>
              <w:rPr>
                <w:rFonts w:ascii="Arial" w:eastAsia="Arial" w:hAnsi="Arial" w:cs="Arial"/>
                <w:spacing w:val="-1"/>
                <w:sz w:val="24"/>
                <w:szCs w:val="24"/>
                <w:lang w:val="mk-MK"/>
              </w:rPr>
              <w:t>Б</w:t>
            </w:r>
            <w:r>
              <w:rPr>
                <w:rFonts w:ascii="Arial" w:eastAsia="Arial" w:hAnsi="Arial" w:cs="Arial"/>
                <w:spacing w:val="-6"/>
                <w:sz w:val="24"/>
                <w:szCs w:val="24"/>
                <w:lang w:val="mk-MK"/>
              </w:rPr>
              <w:t>Р</w:t>
            </w:r>
            <w:r>
              <w:rPr>
                <w:rFonts w:ascii="Arial" w:eastAsia="Arial" w:hAnsi="Arial" w:cs="Arial"/>
                <w:sz w:val="24"/>
                <w:szCs w:val="24"/>
                <w:lang w:val="mk-MK"/>
              </w:rPr>
              <w:t>О</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57" w:right="71"/>
              <w:rPr>
                <w:rFonts w:ascii="Arial" w:eastAsia="Arial" w:hAnsi="Arial" w:cs="Arial"/>
                <w:sz w:val="24"/>
                <w:szCs w:val="24"/>
                <w:lang w:val="mk-MK"/>
              </w:rPr>
            </w:pPr>
            <w:r>
              <w:rPr>
                <w:rFonts w:ascii="Arial" w:eastAsia="Arial" w:hAnsi="Arial" w:cs="Arial"/>
                <w:sz w:val="24"/>
                <w:szCs w:val="24"/>
                <w:lang w:val="mk-MK"/>
              </w:rPr>
              <w:t>План</w:t>
            </w:r>
            <w:r>
              <w:rPr>
                <w:rFonts w:ascii="Arial" w:eastAsia="Arial" w:hAnsi="Arial" w:cs="Arial"/>
                <w:spacing w:val="-1"/>
                <w:sz w:val="24"/>
                <w:szCs w:val="24"/>
                <w:lang w:val="mk-MK"/>
              </w:rPr>
              <w:t>и</w:t>
            </w:r>
            <w:r>
              <w:rPr>
                <w:rFonts w:ascii="Arial" w:eastAsia="Arial" w:hAnsi="Arial" w:cs="Arial"/>
                <w:sz w:val="24"/>
                <w:szCs w:val="24"/>
                <w:lang w:val="mk-MK"/>
              </w:rPr>
              <w:t>р</w:t>
            </w:r>
            <w:r>
              <w:rPr>
                <w:rFonts w:ascii="Arial" w:eastAsia="Arial" w:hAnsi="Arial" w:cs="Arial"/>
                <w:spacing w:val="-1"/>
                <w:sz w:val="24"/>
                <w:szCs w:val="24"/>
                <w:lang w:val="mk-MK"/>
              </w:rPr>
              <w:t>а</w:t>
            </w:r>
            <w:r>
              <w:rPr>
                <w:rFonts w:ascii="Arial" w:eastAsia="Arial" w:hAnsi="Arial" w:cs="Arial"/>
                <w:sz w:val="24"/>
                <w:szCs w:val="24"/>
                <w:lang w:val="mk-MK"/>
              </w:rPr>
              <w:t>ња</w:t>
            </w:r>
            <w:r>
              <w:rPr>
                <w:rFonts w:ascii="Arial" w:eastAsia="Arial" w:hAnsi="Arial" w:cs="Arial"/>
                <w:spacing w:val="-1"/>
                <w:sz w:val="24"/>
                <w:szCs w:val="24"/>
                <w:lang w:val="mk-MK"/>
              </w:rPr>
              <w:t xml:space="preserve"> </w:t>
            </w:r>
            <w:r>
              <w:rPr>
                <w:rFonts w:ascii="Arial" w:eastAsia="Arial" w:hAnsi="Arial" w:cs="Arial"/>
                <w:sz w:val="24"/>
                <w:szCs w:val="24"/>
                <w:lang w:val="mk-MK"/>
              </w:rPr>
              <w:t xml:space="preserve">на </w:t>
            </w:r>
            <w:r>
              <w:rPr>
                <w:rFonts w:ascii="Arial" w:eastAsia="Arial" w:hAnsi="Arial" w:cs="Arial"/>
                <w:spacing w:val="1"/>
                <w:sz w:val="24"/>
                <w:szCs w:val="24"/>
                <w:lang w:val="mk-MK"/>
              </w:rPr>
              <w:t>н</w:t>
            </w:r>
            <w:r>
              <w:rPr>
                <w:rFonts w:ascii="Arial" w:eastAsia="Arial" w:hAnsi="Arial" w:cs="Arial"/>
                <w:sz w:val="24"/>
                <w:szCs w:val="24"/>
                <w:lang w:val="mk-MK"/>
              </w:rPr>
              <w:t>ас</w:t>
            </w:r>
            <w:r>
              <w:rPr>
                <w:rFonts w:ascii="Arial" w:eastAsia="Arial" w:hAnsi="Arial" w:cs="Arial"/>
                <w:spacing w:val="-1"/>
                <w:sz w:val="24"/>
                <w:szCs w:val="24"/>
                <w:lang w:val="mk-MK"/>
              </w:rPr>
              <w:t>т</w:t>
            </w:r>
            <w:r>
              <w:rPr>
                <w:rFonts w:ascii="Arial" w:eastAsia="Arial" w:hAnsi="Arial" w:cs="Arial"/>
                <w:sz w:val="24"/>
                <w:szCs w:val="24"/>
                <w:lang w:val="mk-MK"/>
              </w:rPr>
              <w:t>авн</w:t>
            </w:r>
            <w:r>
              <w:rPr>
                <w:rFonts w:ascii="Arial" w:eastAsia="Arial" w:hAnsi="Arial" w:cs="Arial"/>
                <w:spacing w:val="-3"/>
                <w:sz w:val="24"/>
                <w:szCs w:val="24"/>
                <w:lang w:val="mk-MK"/>
              </w:rPr>
              <w:t>и</w:t>
            </w:r>
            <w:r>
              <w:rPr>
                <w:rFonts w:ascii="Arial" w:eastAsia="Arial" w:hAnsi="Arial" w:cs="Arial"/>
                <w:sz w:val="24"/>
                <w:szCs w:val="24"/>
                <w:lang w:val="mk-MK"/>
              </w:rPr>
              <w:t>ц</w:t>
            </w:r>
            <w:r>
              <w:rPr>
                <w:rFonts w:ascii="Arial" w:eastAsia="Arial" w:hAnsi="Arial" w:cs="Arial"/>
                <w:spacing w:val="-1"/>
                <w:sz w:val="24"/>
                <w:szCs w:val="24"/>
                <w:lang w:val="mk-MK"/>
              </w:rPr>
              <w:t>и</w:t>
            </w:r>
            <w:r>
              <w:rPr>
                <w:rFonts w:ascii="Arial" w:eastAsia="Arial" w:hAnsi="Arial" w:cs="Arial"/>
                <w:sz w:val="24"/>
                <w:szCs w:val="24"/>
                <w:lang w:val="mk-MK"/>
              </w:rPr>
              <w:t>те за</w:t>
            </w:r>
          </w:p>
          <w:p w:rsidR="00556FF8" w:rsidRDefault="00556FF8" w:rsidP="00551751">
            <w:pPr>
              <w:spacing w:after="0" w:line="240" w:lineRule="auto"/>
              <w:ind w:left="157"/>
              <w:rPr>
                <w:rFonts w:ascii="Arial" w:eastAsia="Arial" w:hAnsi="Arial" w:cs="Arial"/>
                <w:sz w:val="24"/>
                <w:szCs w:val="24"/>
                <w:lang w:val="mk-MK"/>
              </w:rPr>
            </w:pPr>
            <w:r>
              <w:rPr>
                <w:rFonts w:ascii="Arial" w:eastAsia="Arial" w:hAnsi="Arial" w:cs="Arial"/>
                <w:sz w:val="24"/>
                <w:szCs w:val="24"/>
                <w:lang w:val="mk-MK"/>
              </w:rPr>
              <w:t>оцен</w:t>
            </w:r>
            <w:r>
              <w:rPr>
                <w:rFonts w:ascii="Arial" w:eastAsia="Arial" w:hAnsi="Arial" w:cs="Arial"/>
                <w:spacing w:val="-2"/>
                <w:sz w:val="24"/>
                <w:szCs w:val="24"/>
                <w:lang w:val="mk-MK"/>
              </w:rPr>
              <w:t>у</w:t>
            </w:r>
            <w:r>
              <w:rPr>
                <w:rFonts w:ascii="Arial" w:eastAsia="Arial" w:hAnsi="Arial" w:cs="Arial"/>
                <w:sz w:val="24"/>
                <w:szCs w:val="24"/>
                <w:lang w:val="mk-MK"/>
              </w:rPr>
              <w:t>вањето спор</w:t>
            </w:r>
            <w:r>
              <w:rPr>
                <w:rFonts w:ascii="Arial" w:eastAsia="Arial" w:hAnsi="Arial" w:cs="Arial"/>
                <w:spacing w:val="-1"/>
                <w:sz w:val="24"/>
                <w:szCs w:val="24"/>
                <w:lang w:val="mk-MK"/>
              </w:rPr>
              <w:t>е</w:t>
            </w:r>
            <w:r>
              <w:rPr>
                <w:rFonts w:ascii="Arial" w:eastAsia="Arial" w:hAnsi="Arial" w:cs="Arial"/>
                <w:sz w:val="24"/>
                <w:szCs w:val="24"/>
                <w:lang w:val="mk-MK"/>
              </w:rPr>
              <w:t>д ст</w:t>
            </w:r>
            <w:r>
              <w:rPr>
                <w:rFonts w:ascii="Arial" w:eastAsia="Arial" w:hAnsi="Arial" w:cs="Arial"/>
                <w:spacing w:val="-1"/>
                <w:sz w:val="24"/>
                <w:szCs w:val="24"/>
                <w:lang w:val="mk-MK"/>
              </w:rPr>
              <w:t>а</w:t>
            </w:r>
            <w:r>
              <w:rPr>
                <w:rFonts w:ascii="Arial" w:eastAsia="Arial" w:hAnsi="Arial" w:cs="Arial"/>
                <w:sz w:val="24"/>
                <w:szCs w:val="24"/>
                <w:lang w:val="mk-MK"/>
              </w:rPr>
              <w:t>н</w:t>
            </w:r>
            <w:r>
              <w:rPr>
                <w:rFonts w:ascii="Arial" w:eastAsia="Arial" w:hAnsi="Arial" w:cs="Arial"/>
                <w:spacing w:val="1"/>
                <w:sz w:val="24"/>
                <w:szCs w:val="24"/>
                <w:lang w:val="mk-MK"/>
              </w:rPr>
              <w:t>д</w:t>
            </w:r>
            <w:r>
              <w:rPr>
                <w:rFonts w:ascii="Arial" w:eastAsia="Arial" w:hAnsi="Arial" w:cs="Arial"/>
                <w:sz w:val="24"/>
                <w:szCs w:val="24"/>
                <w:lang w:val="mk-MK"/>
              </w:rPr>
              <w:t>а</w:t>
            </w:r>
            <w:r>
              <w:rPr>
                <w:rFonts w:ascii="Arial" w:eastAsia="Arial" w:hAnsi="Arial" w:cs="Arial"/>
                <w:spacing w:val="-3"/>
                <w:sz w:val="24"/>
                <w:szCs w:val="24"/>
                <w:lang w:val="mk-MK"/>
              </w:rPr>
              <w:t>р</w:t>
            </w:r>
            <w:r>
              <w:rPr>
                <w:rFonts w:ascii="Arial" w:eastAsia="Arial" w:hAnsi="Arial" w:cs="Arial"/>
                <w:spacing w:val="1"/>
                <w:sz w:val="24"/>
                <w:szCs w:val="24"/>
                <w:lang w:val="mk-MK"/>
              </w:rPr>
              <w:t>д</w:t>
            </w:r>
            <w:r>
              <w:rPr>
                <w:rFonts w:ascii="Arial" w:eastAsia="Arial" w:hAnsi="Arial" w:cs="Arial"/>
                <w:spacing w:val="-1"/>
                <w:sz w:val="24"/>
                <w:szCs w:val="24"/>
                <w:lang w:val="mk-MK"/>
              </w:rPr>
              <w:t>и</w:t>
            </w:r>
            <w:r>
              <w:rPr>
                <w:rFonts w:ascii="Arial" w:eastAsia="Arial" w:hAnsi="Arial" w:cs="Arial"/>
                <w:sz w:val="24"/>
                <w:szCs w:val="24"/>
                <w:lang w:val="mk-MK"/>
              </w:rPr>
              <w:t xml:space="preserve">те од </w:t>
            </w:r>
            <w:r>
              <w:rPr>
                <w:rFonts w:ascii="Arial" w:eastAsia="Arial" w:hAnsi="Arial" w:cs="Arial"/>
                <w:spacing w:val="-1"/>
                <w:sz w:val="24"/>
                <w:szCs w:val="24"/>
                <w:lang w:val="mk-MK"/>
              </w:rPr>
              <w:t>БРО</w:t>
            </w:r>
          </w:p>
        </w:tc>
        <w:tc>
          <w:tcPr>
            <w:tcW w:w="212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96" w:right="-20"/>
              <w:rPr>
                <w:rFonts w:ascii="Arial" w:eastAsia="Arial" w:hAnsi="Arial" w:cs="Arial"/>
                <w:sz w:val="24"/>
                <w:szCs w:val="24"/>
                <w:lang w:val="mk-MK"/>
              </w:rPr>
            </w:pPr>
            <w:r>
              <w:rPr>
                <w:rFonts w:ascii="Arial" w:eastAsia="Arial" w:hAnsi="Arial" w:cs="Arial"/>
                <w:sz w:val="24"/>
                <w:szCs w:val="24"/>
                <w:lang w:val="mk-MK"/>
              </w:rPr>
              <w:t>Професионални п</w:t>
            </w:r>
            <w:r>
              <w:rPr>
                <w:rFonts w:ascii="Arial" w:eastAsia="Arial" w:hAnsi="Arial" w:cs="Arial"/>
                <w:spacing w:val="-1"/>
                <w:sz w:val="24"/>
                <w:szCs w:val="24"/>
                <w:lang w:val="mk-MK"/>
              </w:rPr>
              <w:t>о</w:t>
            </w:r>
            <w:r>
              <w:rPr>
                <w:rFonts w:ascii="Arial" w:eastAsia="Arial" w:hAnsi="Arial" w:cs="Arial"/>
                <w:sz w:val="24"/>
                <w:szCs w:val="24"/>
                <w:lang w:val="mk-MK"/>
              </w:rPr>
              <w:t>р</w:t>
            </w:r>
            <w:r>
              <w:rPr>
                <w:rFonts w:ascii="Arial" w:eastAsia="Arial" w:hAnsi="Arial" w:cs="Arial"/>
                <w:spacing w:val="-1"/>
                <w:sz w:val="24"/>
                <w:szCs w:val="24"/>
                <w:lang w:val="mk-MK"/>
              </w:rPr>
              <w:t>т</w:t>
            </w:r>
            <w:r>
              <w:rPr>
                <w:rFonts w:ascii="Arial" w:eastAsia="Arial" w:hAnsi="Arial" w:cs="Arial"/>
                <w:sz w:val="24"/>
                <w:szCs w:val="24"/>
                <w:lang w:val="mk-MK"/>
              </w:rPr>
              <w:t>фол</w:t>
            </w:r>
            <w:r>
              <w:rPr>
                <w:rFonts w:ascii="Arial" w:eastAsia="Arial" w:hAnsi="Arial" w:cs="Arial"/>
                <w:spacing w:val="-3"/>
                <w:sz w:val="24"/>
                <w:szCs w:val="24"/>
                <w:lang w:val="mk-MK"/>
              </w:rPr>
              <w:t>и</w:t>
            </w:r>
            <w:r>
              <w:rPr>
                <w:rFonts w:ascii="Arial" w:eastAsia="Arial" w:hAnsi="Arial" w:cs="Arial"/>
                <w:spacing w:val="1"/>
                <w:sz w:val="24"/>
                <w:szCs w:val="24"/>
                <w:lang w:val="mk-MK"/>
              </w:rPr>
              <w:t>ј</w:t>
            </w:r>
            <w:r>
              <w:rPr>
                <w:rFonts w:ascii="Arial" w:eastAsia="Arial" w:hAnsi="Arial" w:cs="Arial"/>
                <w:sz w:val="24"/>
                <w:szCs w:val="24"/>
                <w:lang w:val="mk-MK"/>
              </w:rPr>
              <w:t>а</w:t>
            </w:r>
          </w:p>
        </w:tc>
      </w:tr>
      <w:tr w:rsidR="00556FF8">
        <w:trPr>
          <w:trHeight w:hRule="exact" w:val="3116"/>
        </w:trPr>
        <w:tc>
          <w:tcPr>
            <w:tcW w:w="170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Инст</w:t>
            </w:r>
            <w:r>
              <w:rPr>
                <w:rFonts w:ascii="Arial" w:eastAsia="Arial" w:hAnsi="Arial" w:cs="Arial"/>
                <w:b/>
                <w:bCs/>
                <w:spacing w:val="-1"/>
                <w:sz w:val="24"/>
                <w:szCs w:val="24"/>
                <w:lang w:val="mk-MK"/>
              </w:rPr>
              <w:t>р</w:t>
            </w:r>
            <w:r>
              <w:rPr>
                <w:rFonts w:ascii="Arial" w:eastAsia="Arial" w:hAnsi="Arial" w:cs="Arial"/>
                <w:b/>
                <w:bCs/>
                <w:spacing w:val="-5"/>
                <w:sz w:val="24"/>
                <w:szCs w:val="24"/>
                <w:lang w:val="mk-MK"/>
              </w:rPr>
              <w:t>у</w:t>
            </w:r>
            <w:r>
              <w:rPr>
                <w:rFonts w:ascii="Arial" w:eastAsia="Arial" w:hAnsi="Arial" w:cs="Arial"/>
                <w:b/>
                <w:bCs/>
                <w:sz w:val="24"/>
                <w:szCs w:val="24"/>
                <w:lang w:val="mk-MK"/>
              </w:rPr>
              <w:t>менти</w:t>
            </w:r>
          </w:p>
        </w:tc>
        <w:tc>
          <w:tcPr>
            <w:tcW w:w="2409"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Ли</w:t>
            </w:r>
            <w:r>
              <w:rPr>
                <w:rFonts w:ascii="Arial" w:eastAsia="Arial" w:hAnsi="Arial" w:cs="Arial"/>
                <w:sz w:val="24"/>
                <w:szCs w:val="24"/>
                <w:lang w:val="mk-MK"/>
              </w:rPr>
              <w:t>сти за  п</w:t>
            </w:r>
            <w:r>
              <w:rPr>
                <w:rFonts w:ascii="Arial" w:eastAsia="Arial" w:hAnsi="Arial" w:cs="Arial"/>
                <w:spacing w:val="1"/>
                <w:sz w:val="24"/>
                <w:szCs w:val="24"/>
                <w:lang w:val="mk-MK"/>
              </w:rPr>
              <w:t>л</w:t>
            </w:r>
            <w:r>
              <w:rPr>
                <w:rFonts w:ascii="Arial" w:eastAsia="Arial" w:hAnsi="Arial" w:cs="Arial"/>
                <w:sz w:val="24"/>
                <w:szCs w:val="24"/>
                <w:lang w:val="mk-MK"/>
              </w:rPr>
              <w:t>ан</w:t>
            </w:r>
            <w:r>
              <w:rPr>
                <w:rFonts w:ascii="Arial" w:eastAsia="Arial" w:hAnsi="Arial" w:cs="Arial"/>
                <w:spacing w:val="-1"/>
                <w:sz w:val="24"/>
                <w:szCs w:val="24"/>
                <w:lang w:val="mk-MK"/>
              </w:rPr>
              <w:t>и</w:t>
            </w:r>
            <w:r>
              <w:rPr>
                <w:rFonts w:ascii="Arial" w:eastAsia="Arial" w:hAnsi="Arial" w:cs="Arial"/>
                <w:sz w:val="24"/>
                <w:szCs w:val="24"/>
                <w:lang w:val="mk-MK"/>
              </w:rPr>
              <w:t>р</w:t>
            </w:r>
            <w:r>
              <w:rPr>
                <w:rFonts w:ascii="Arial" w:eastAsia="Arial" w:hAnsi="Arial" w:cs="Arial"/>
                <w:spacing w:val="-3"/>
                <w:sz w:val="24"/>
                <w:szCs w:val="24"/>
                <w:lang w:val="mk-MK"/>
              </w:rPr>
              <w:t>а</w:t>
            </w:r>
            <w:r>
              <w:rPr>
                <w:rFonts w:ascii="Arial" w:eastAsia="Arial" w:hAnsi="Arial" w:cs="Arial"/>
                <w:sz w:val="24"/>
                <w:szCs w:val="24"/>
                <w:lang w:val="mk-MK"/>
              </w:rPr>
              <w:t xml:space="preserve">ње, чек листи </w:t>
            </w:r>
            <w:r>
              <w:rPr>
                <w:rFonts w:ascii="Arial" w:eastAsia="Arial" w:hAnsi="Arial" w:cs="Arial"/>
                <w:spacing w:val="-5"/>
                <w:sz w:val="24"/>
                <w:szCs w:val="24"/>
                <w:lang w:val="mk-MK"/>
              </w:rPr>
              <w:t>о</w:t>
            </w:r>
            <w:r>
              <w:rPr>
                <w:rFonts w:ascii="Arial" w:eastAsia="Arial" w:hAnsi="Arial" w:cs="Arial"/>
                <w:sz w:val="24"/>
                <w:szCs w:val="24"/>
                <w:lang w:val="mk-MK"/>
              </w:rPr>
              <w:t>че</w:t>
            </w:r>
            <w:r>
              <w:rPr>
                <w:rFonts w:ascii="Arial" w:eastAsia="Arial" w:hAnsi="Arial" w:cs="Arial"/>
                <w:spacing w:val="1"/>
                <w:sz w:val="24"/>
                <w:szCs w:val="24"/>
                <w:lang w:val="mk-MK"/>
              </w:rPr>
              <w:t>к</w:t>
            </w:r>
            <w:r>
              <w:rPr>
                <w:rFonts w:ascii="Arial" w:eastAsia="Arial" w:hAnsi="Arial" w:cs="Arial"/>
                <w:spacing w:val="-2"/>
                <w:sz w:val="24"/>
                <w:szCs w:val="24"/>
                <w:lang w:val="mk-MK"/>
              </w:rPr>
              <w:t>ув</w:t>
            </w:r>
            <w:r>
              <w:rPr>
                <w:rFonts w:ascii="Arial" w:eastAsia="Arial" w:hAnsi="Arial" w:cs="Arial"/>
                <w:sz w:val="24"/>
                <w:szCs w:val="24"/>
                <w:lang w:val="mk-MK"/>
              </w:rPr>
              <w:t>ани</w:t>
            </w:r>
            <w:r w:rsidRPr="00260BEF">
              <w:rPr>
                <w:rFonts w:ascii="Arial" w:eastAsia="Arial" w:hAnsi="Arial" w:cs="Arial"/>
                <w:sz w:val="24"/>
                <w:szCs w:val="24"/>
                <w:lang w:val="ru-RU"/>
              </w:rPr>
              <w:t xml:space="preserve"> </w:t>
            </w:r>
            <w:r>
              <w:rPr>
                <w:rFonts w:ascii="Arial" w:eastAsia="Arial" w:hAnsi="Arial" w:cs="Arial"/>
                <w:sz w:val="24"/>
                <w:szCs w:val="24"/>
                <w:lang w:val="mk-MK"/>
              </w:rPr>
              <w:t>р</w:t>
            </w:r>
            <w:r>
              <w:rPr>
                <w:rFonts w:ascii="Arial" w:eastAsia="Arial" w:hAnsi="Arial" w:cs="Arial"/>
                <w:spacing w:val="-6"/>
                <w:sz w:val="24"/>
                <w:szCs w:val="24"/>
                <w:lang w:val="mk-MK"/>
              </w:rPr>
              <w:t>е</w:t>
            </w:r>
            <w:r>
              <w:rPr>
                <w:rFonts w:ascii="Arial" w:eastAsia="Arial" w:hAnsi="Arial" w:cs="Arial"/>
                <w:spacing w:val="-3"/>
                <w:sz w:val="24"/>
                <w:szCs w:val="24"/>
                <w:lang w:val="mk-MK"/>
              </w:rPr>
              <w:t>з</w:t>
            </w:r>
            <w:r>
              <w:rPr>
                <w:rFonts w:ascii="Arial" w:eastAsia="Arial" w:hAnsi="Arial" w:cs="Arial"/>
                <w:spacing w:val="-7"/>
                <w:sz w:val="24"/>
                <w:szCs w:val="24"/>
                <w:lang w:val="mk-MK"/>
              </w:rPr>
              <w:t>у</w:t>
            </w:r>
            <w:r>
              <w:rPr>
                <w:rFonts w:ascii="Arial" w:eastAsia="Arial" w:hAnsi="Arial" w:cs="Arial"/>
                <w:spacing w:val="1"/>
                <w:sz w:val="24"/>
                <w:szCs w:val="24"/>
                <w:lang w:val="mk-MK"/>
              </w:rPr>
              <w:t>л</w:t>
            </w:r>
            <w:r>
              <w:rPr>
                <w:rFonts w:ascii="Arial" w:eastAsia="Arial" w:hAnsi="Arial" w:cs="Arial"/>
                <w:spacing w:val="-3"/>
                <w:sz w:val="24"/>
                <w:szCs w:val="24"/>
                <w:lang w:val="mk-MK"/>
              </w:rPr>
              <w:t>т</w:t>
            </w:r>
            <w:r>
              <w:rPr>
                <w:rFonts w:ascii="Arial" w:eastAsia="Arial" w:hAnsi="Arial" w:cs="Arial"/>
                <w:spacing w:val="-5"/>
                <w:sz w:val="24"/>
                <w:szCs w:val="24"/>
                <w:lang w:val="mk-MK"/>
              </w:rPr>
              <w:t>а</w:t>
            </w:r>
            <w:r>
              <w:rPr>
                <w:rFonts w:ascii="Arial" w:eastAsia="Arial" w:hAnsi="Arial" w:cs="Arial"/>
                <w:sz w:val="24"/>
                <w:szCs w:val="24"/>
                <w:lang w:val="mk-MK"/>
              </w:rPr>
              <w:t>т</w:t>
            </w:r>
            <w:r>
              <w:rPr>
                <w:rFonts w:ascii="Arial" w:eastAsia="Arial" w:hAnsi="Arial" w:cs="Arial"/>
                <w:spacing w:val="-1"/>
                <w:sz w:val="24"/>
                <w:szCs w:val="24"/>
                <w:lang w:val="mk-MK"/>
              </w:rPr>
              <w:t>и</w:t>
            </w:r>
            <w:r>
              <w:rPr>
                <w:rFonts w:ascii="Arial" w:eastAsia="Arial" w:hAnsi="Arial" w:cs="Arial"/>
                <w:sz w:val="24"/>
                <w:szCs w:val="24"/>
                <w:lang w:val="mk-MK"/>
              </w:rPr>
              <w:t>,</w:t>
            </w:r>
          </w:p>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z w:val="24"/>
                <w:szCs w:val="24"/>
                <w:lang w:val="mk-MK"/>
              </w:rPr>
              <w:t>самооценување на учениците</w:t>
            </w:r>
            <w:r>
              <w:rPr>
                <w:rFonts w:ascii="Arial" w:eastAsia="Arial" w:hAnsi="Arial" w:cs="Arial"/>
                <w:spacing w:val="2"/>
                <w:sz w:val="24"/>
                <w:szCs w:val="24"/>
                <w:lang w:val="mk-MK"/>
              </w:rPr>
              <w:t xml:space="preserve"> </w:t>
            </w:r>
            <w:r>
              <w:rPr>
                <w:rFonts w:ascii="Arial" w:eastAsia="Arial" w:hAnsi="Arial" w:cs="Arial"/>
                <w:sz w:val="24"/>
                <w:szCs w:val="24"/>
                <w:lang w:val="mk-MK"/>
              </w:rPr>
              <w:t>и н</w:t>
            </w:r>
            <w:r>
              <w:rPr>
                <w:rFonts w:ascii="Arial" w:eastAsia="Arial" w:hAnsi="Arial" w:cs="Arial"/>
                <w:spacing w:val="-5"/>
                <w:sz w:val="24"/>
                <w:szCs w:val="24"/>
                <w:lang w:val="mk-MK"/>
              </w:rPr>
              <w:t>а</w:t>
            </w:r>
            <w:r>
              <w:rPr>
                <w:rFonts w:ascii="Arial" w:eastAsia="Arial" w:hAnsi="Arial" w:cs="Arial"/>
                <w:sz w:val="24"/>
                <w:szCs w:val="24"/>
                <w:lang w:val="mk-MK"/>
              </w:rPr>
              <w:t>ч</w:t>
            </w:r>
            <w:r>
              <w:rPr>
                <w:rFonts w:ascii="Arial" w:eastAsia="Arial" w:hAnsi="Arial" w:cs="Arial"/>
                <w:spacing w:val="-1"/>
                <w:sz w:val="24"/>
                <w:szCs w:val="24"/>
                <w:lang w:val="mk-MK"/>
              </w:rPr>
              <w:t>и</w:t>
            </w:r>
            <w:r>
              <w:rPr>
                <w:rFonts w:ascii="Arial" w:eastAsia="Arial" w:hAnsi="Arial" w:cs="Arial"/>
                <w:sz w:val="24"/>
                <w:szCs w:val="24"/>
                <w:lang w:val="mk-MK"/>
              </w:rPr>
              <w:t>ни за р</w:t>
            </w:r>
            <w:r>
              <w:rPr>
                <w:rFonts w:ascii="Arial" w:eastAsia="Arial" w:hAnsi="Arial" w:cs="Arial"/>
                <w:spacing w:val="-1"/>
                <w:sz w:val="24"/>
                <w:szCs w:val="24"/>
                <w:lang w:val="mk-MK"/>
              </w:rPr>
              <w:t>е</w:t>
            </w:r>
            <w:r>
              <w:rPr>
                <w:rFonts w:ascii="Arial" w:eastAsia="Arial" w:hAnsi="Arial" w:cs="Arial"/>
                <w:sz w:val="24"/>
                <w:szCs w:val="24"/>
                <w:lang w:val="mk-MK"/>
              </w:rPr>
              <w:t>али</w:t>
            </w:r>
            <w:r>
              <w:rPr>
                <w:rFonts w:ascii="Arial" w:eastAsia="Arial" w:hAnsi="Arial" w:cs="Arial"/>
                <w:spacing w:val="-1"/>
                <w:sz w:val="24"/>
                <w:szCs w:val="24"/>
                <w:lang w:val="mk-MK"/>
              </w:rPr>
              <w:t>зи</w:t>
            </w:r>
            <w:r>
              <w:rPr>
                <w:rFonts w:ascii="Arial" w:eastAsia="Arial" w:hAnsi="Arial" w:cs="Arial"/>
                <w:sz w:val="24"/>
                <w:szCs w:val="24"/>
                <w:lang w:val="mk-MK"/>
              </w:rPr>
              <w:t>р</w:t>
            </w:r>
            <w:r>
              <w:rPr>
                <w:rFonts w:ascii="Arial" w:eastAsia="Arial" w:hAnsi="Arial" w:cs="Arial"/>
                <w:spacing w:val="-1"/>
                <w:sz w:val="24"/>
                <w:szCs w:val="24"/>
                <w:lang w:val="mk-MK"/>
              </w:rPr>
              <w:t>а</w:t>
            </w:r>
            <w:r>
              <w:rPr>
                <w:rFonts w:ascii="Arial" w:eastAsia="Arial" w:hAnsi="Arial" w:cs="Arial"/>
                <w:sz w:val="24"/>
                <w:szCs w:val="24"/>
                <w:lang w:val="mk-MK"/>
              </w:rPr>
              <w:t>ње</w:t>
            </w:r>
            <w:r>
              <w:rPr>
                <w:rFonts w:ascii="Arial" w:eastAsia="Arial" w:hAnsi="Arial" w:cs="Arial"/>
                <w:spacing w:val="-1"/>
                <w:sz w:val="24"/>
                <w:szCs w:val="24"/>
                <w:lang w:val="mk-MK"/>
              </w:rPr>
              <w:t xml:space="preserve"> </w:t>
            </w:r>
            <w:r>
              <w:rPr>
                <w:rFonts w:ascii="Arial" w:eastAsia="Arial" w:hAnsi="Arial" w:cs="Arial"/>
                <w:sz w:val="24"/>
                <w:szCs w:val="24"/>
                <w:lang w:val="mk-MK"/>
              </w:rPr>
              <w:t>по пр</w:t>
            </w:r>
            <w:r>
              <w:rPr>
                <w:rFonts w:ascii="Arial" w:eastAsia="Arial" w:hAnsi="Arial" w:cs="Arial"/>
                <w:spacing w:val="-5"/>
                <w:sz w:val="24"/>
                <w:szCs w:val="24"/>
                <w:lang w:val="mk-MK"/>
              </w:rPr>
              <w:t>е</w:t>
            </w:r>
            <w:r>
              <w:rPr>
                <w:rFonts w:ascii="Arial" w:eastAsia="Arial" w:hAnsi="Arial" w:cs="Arial"/>
                <w:spacing w:val="1"/>
                <w:sz w:val="24"/>
                <w:szCs w:val="24"/>
                <w:lang w:val="mk-MK"/>
              </w:rPr>
              <w:t>д</w:t>
            </w:r>
            <w:r>
              <w:rPr>
                <w:rFonts w:ascii="Arial" w:eastAsia="Arial" w:hAnsi="Arial" w:cs="Arial"/>
                <w:spacing w:val="-1"/>
                <w:sz w:val="24"/>
                <w:szCs w:val="24"/>
                <w:lang w:val="mk-MK"/>
              </w:rPr>
              <w:t>м</w:t>
            </w:r>
            <w:r>
              <w:rPr>
                <w:rFonts w:ascii="Arial" w:eastAsia="Arial" w:hAnsi="Arial" w:cs="Arial"/>
                <w:spacing w:val="-8"/>
                <w:sz w:val="24"/>
                <w:szCs w:val="24"/>
                <w:lang w:val="mk-MK"/>
              </w:rPr>
              <w:t>е</w:t>
            </w:r>
            <w:r>
              <w:rPr>
                <w:rFonts w:ascii="Arial" w:eastAsia="Arial" w:hAnsi="Arial" w:cs="Arial"/>
                <w:sz w:val="24"/>
                <w:szCs w:val="24"/>
                <w:lang w:val="mk-MK"/>
              </w:rPr>
              <w:t>ти</w:t>
            </w:r>
          </w:p>
        </w:tc>
        <w:tc>
          <w:tcPr>
            <w:tcW w:w="2420" w:type="dxa"/>
            <w:gridSpan w:val="2"/>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26"/>
                <w:sz w:val="24"/>
                <w:szCs w:val="24"/>
                <w:lang w:val="mk-MK"/>
              </w:rPr>
              <w:t>Г</w:t>
            </w:r>
            <w:r>
              <w:rPr>
                <w:rFonts w:ascii="Arial" w:eastAsia="Arial" w:hAnsi="Arial" w:cs="Arial"/>
                <w:spacing w:val="1"/>
                <w:sz w:val="24"/>
                <w:szCs w:val="24"/>
                <w:lang w:val="mk-MK"/>
              </w:rPr>
              <w:t>одишна п</w:t>
            </w:r>
            <w:r>
              <w:rPr>
                <w:rFonts w:ascii="Arial" w:eastAsia="Arial" w:hAnsi="Arial" w:cs="Arial"/>
                <w:sz w:val="24"/>
                <w:szCs w:val="24"/>
                <w:lang w:val="mk-MK"/>
              </w:rPr>
              <w:t>р</w:t>
            </w:r>
            <w:r>
              <w:rPr>
                <w:rFonts w:ascii="Arial" w:eastAsia="Arial" w:hAnsi="Arial" w:cs="Arial"/>
                <w:spacing w:val="-3"/>
                <w:sz w:val="24"/>
                <w:szCs w:val="24"/>
                <w:lang w:val="mk-MK"/>
              </w:rPr>
              <w:t>о</w:t>
            </w:r>
            <w:r>
              <w:rPr>
                <w:rFonts w:ascii="Arial" w:eastAsia="Arial" w:hAnsi="Arial" w:cs="Arial"/>
                <w:spacing w:val="1"/>
                <w:sz w:val="24"/>
                <w:szCs w:val="24"/>
                <w:lang w:val="mk-MK"/>
              </w:rPr>
              <w:t>г</w:t>
            </w:r>
            <w:r>
              <w:rPr>
                <w:rFonts w:ascii="Arial" w:eastAsia="Arial" w:hAnsi="Arial" w:cs="Arial"/>
                <w:sz w:val="24"/>
                <w:szCs w:val="24"/>
                <w:lang w:val="mk-MK"/>
              </w:rPr>
              <w:t>р</w:t>
            </w:r>
            <w:r>
              <w:rPr>
                <w:rFonts w:ascii="Arial" w:eastAsia="Arial" w:hAnsi="Arial" w:cs="Arial"/>
                <w:spacing w:val="-1"/>
                <w:sz w:val="24"/>
                <w:szCs w:val="24"/>
                <w:lang w:val="mk-MK"/>
              </w:rPr>
              <w:t>ам</w:t>
            </w:r>
            <w:r>
              <w:rPr>
                <w:rFonts w:ascii="Arial" w:eastAsia="Arial" w:hAnsi="Arial" w:cs="Arial"/>
                <w:spacing w:val="-3"/>
                <w:sz w:val="24"/>
                <w:szCs w:val="24"/>
                <w:lang w:val="mk-MK"/>
              </w:rPr>
              <w:t>а</w:t>
            </w:r>
            <w:r>
              <w:rPr>
                <w:rFonts w:ascii="Arial" w:eastAsia="Arial" w:hAnsi="Arial" w:cs="Arial"/>
                <w:sz w:val="24"/>
                <w:szCs w:val="24"/>
                <w:lang w:val="mk-MK"/>
              </w:rPr>
              <w:t>,</w:t>
            </w:r>
            <w:r>
              <w:rPr>
                <w:rFonts w:ascii="Arial" w:eastAsia="Arial" w:hAnsi="Arial" w:cs="Arial"/>
                <w:spacing w:val="-3"/>
                <w:sz w:val="24"/>
                <w:szCs w:val="24"/>
                <w:lang w:val="mk-MK"/>
              </w:rPr>
              <w:t>т</w:t>
            </w:r>
            <w:r>
              <w:rPr>
                <w:rFonts w:ascii="Arial" w:eastAsia="Arial" w:hAnsi="Arial" w:cs="Arial"/>
                <w:sz w:val="24"/>
                <w:szCs w:val="24"/>
                <w:lang w:val="mk-MK"/>
              </w:rPr>
              <w:t>е</w:t>
            </w:r>
            <w:r>
              <w:rPr>
                <w:rFonts w:ascii="Arial" w:eastAsia="Arial" w:hAnsi="Arial" w:cs="Arial"/>
                <w:spacing w:val="-1"/>
                <w:sz w:val="24"/>
                <w:szCs w:val="24"/>
                <w:lang w:val="mk-MK"/>
              </w:rPr>
              <w:t>м</w:t>
            </w:r>
            <w:r>
              <w:rPr>
                <w:rFonts w:ascii="Arial" w:eastAsia="Arial" w:hAnsi="Arial" w:cs="Arial"/>
                <w:spacing w:val="-5"/>
                <w:sz w:val="24"/>
                <w:szCs w:val="24"/>
                <w:lang w:val="mk-MK"/>
              </w:rPr>
              <w:t>а</w:t>
            </w:r>
            <w:r>
              <w:rPr>
                <w:rFonts w:ascii="Arial" w:eastAsia="Arial" w:hAnsi="Arial" w:cs="Arial"/>
                <w:spacing w:val="-3"/>
                <w:sz w:val="24"/>
                <w:szCs w:val="24"/>
                <w:lang w:val="mk-MK"/>
              </w:rPr>
              <w:t>т</w:t>
            </w:r>
            <w:r>
              <w:rPr>
                <w:rFonts w:ascii="Arial" w:eastAsia="Arial" w:hAnsi="Arial" w:cs="Arial"/>
                <w:sz w:val="24"/>
                <w:szCs w:val="24"/>
                <w:lang w:val="mk-MK"/>
              </w:rPr>
              <w:t>с</w:t>
            </w:r>
            <w:r>
              <w:rPr>
                <w:rFonts w:ascii="Arial" w:eastAsia="Arial" w:hAnsi="Arial" w:cs="Arial"/>
                <w:spacing w:val="2"/>
                <w:sz w:val="24"/>
                <w:szCs w:val="24"/>
                <w:lang w:val="mk-MK"/>
              </w:rPr>
              <w:t>к</w:t>
            </w:r>
            <w:r>
              <w:rPr>
                <w:rFonts w:ascii="Arial" w:eastAsia="Arial" w:hAnsi="Arial" w:cs="Arial"/>
                <w:sz w:val="24"/>
                <w:szCs w:val="24"/>
                <w:lang w:val="mk-MK"/>
              </w:rPr>
              <w:t xml:space="preserve">о, </w:t>
            </w:r>
            <w:r>
              <w:rPr>
                <w:rFonts w:ascii="Arial" w:eastAsia="Arial" w:hAnsi="Arial" w:cs="Arial"/>
                <w:spacing w:val="1"/>
                <w:sz w:val="24"/>
                <w:szCs w:val="24"/>
                <w:lang w:val="mk-MK"/>
              </w:rPr>
              <w:t>д</w:t>
            </w:r>
            <w:r>
              <w:rPr>
                <w:rFonts w:ascii="Arial" w:eastAsia="Arial" w:hAnsi="Arial" w:cs="Arial"/>
                <w:sz w:val="24"/>
                <w:szCs w:val="24"/>
                <w:lang w:val="mk-MK"/>
              </w:rPr>
              <w:t>не</w:t>
            </w:r>
            <w:r>
              <w:rPr>
                <w:rFonts w:ascii="Arial" w:eastAsia="Arial" w:hAnsi="Arial" w:cs="Arial"/>
                <w:spacing w:val="-2"/>
                <w:sz w:val="24"/>
                <w:szCs w:val="24"/>
                <w:lang w:val="mk-MK"/>
              </w:rPr>
              <w:t>в</w:t>
            </w:r>
            <w:r>
              <w:rPr>
                <w:rFonts w:ascii="Arial" w:eastAsia="Arial" w:hAnsi="Arial" w:cs="Arial"/>
                <w:sz w:val="24"/>
                <w:szCs w:val="24"/>
                <w:lang w:val="mk-MK"/>
              </w:rPr>
              <w:t>но п</w:t>
            </w:r>
            <w:r>
              <w:rPr>
                <w:rFonts w:ascii="Arial" w:eastAsia="Arial" w:hAnsi="Arial" w:cs="Arial"/>
                <w:spacing w:val="1"/>
                <w:sz w:val="24"/>
                <w:szCs w:val="24"/>
                <w:lang w:val="mk-MK"/>
              </w:rPr>
              <w:t>л</w:t>
            </w:r>
            <w:r>
              <w:rPr>
                <w:rFonts w:ascii="Arial" w:eastAsia="Arial" w:hAnsi="Arial" w:cs="Arial"/>
                <w:sz w:val="24"/>
                <w:szCs w:val="24"/>
                <w:lang w:val="mk-MK"/>
              </w:rPr>
              <w:t>ан</w:t>
            </w:r>
            <w:r>
              <w:rPr>
                <w:rFonts w:ascii="Arial" w:eastAsia="Arial" w:hAnsi="Arial" w:cs="Arial"/>
                <w:spacing w:val="-1"/>
                <w:sz w:val="24"/>
                <w:szCs w:val="24"/>
                <w:lang w:val="mk-MK"/>
              </w:rPr>
              <w:t>и</w:t>
            </w:r>
            <w:r>
              <w:rPr>
                <w:rFonts w:ascii="Arial" w:eastAsia="Arial" w:hAnsi="Arial" w:cs="Arial"/>
                <w:sz w:val="24"/>
                <w:szCs w:val="24"/>
                <w:lang w:val="mk-MK"/>
              </w:rPr>
              <w:t>р</w:t>
            </w:r>
            <w:r>
              <w:rPr>
                <w:rFonts w:ascii="Arial" w:eastAsia="Arial" w:hAnsi="Arial" w:cs="Arial"/>
                <w:spacing w:val="-3"/>
                <w:sz w:val="24"/>
                <w:szCs w:val="24"/>
                <w:lang w:val="mk-MK"/>
              </w:rPr>
              <w:t>а</w:t>
            </w:r>
            <w:r>
              <w:rPr>
                <w:rFonts w:ascii="Arial" w:eastAsia="Arial" w:hAnsi="Arial" w:cs="Arial"/>
                <w:sz w:val="24"/>
                <w:szCs w:val="24"/>
                <w:lang w:val="mk-MK"/>
              </w:rPr>
              <w:t>ње</w:t>
            </w:r>
          </w:p>
        </w:tc>
        <w:tc>
          <w:tcPr>
            <w:tcW w:w="1974"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273" w:right="-20"/>
              <w:rPr>
                <w:rFonts w:ascii="Arial" w:eastAsia="Arial" w:hAnsi="Arial" w:cs="Arial"/>
                <w:sz w:val="24"/>
                <w:szCs w:val="24"/>
                <w:lang w:val="mk-MK"/>
              </w:rPr>
            </w:pPr>
            <w:r>
              <w:rPr>
                <w:rFonts w:ascii="Arial" w:eastAsia="Arial" w:hAnsi="Arial" w:cs="Arial"/>
                <w:spacing w:val="-1"/>
                <w:sz w:val="24"/>
                <w:szCs w:val="24"/>
                <w:lang w:val="mk-MK"/>
              </w:rPr>
              <w:t>А</w:t>
            </w:r>
            <w:r>
              <w:rPr>
                <w:rFonts w:ascii="Arial" w:eastAsia="Arial" w:hAnsi="Arial" w:cs="Arial"/>
                <w:sz w:val="24"/>
                <w:szCs w:val="24"/>
                <w:lang w:val="mk-MK"/>
              </w:rPr>
              <w:t>нке</w:t>
            </w:r>
            <w:r>
              <w:rPr>
                <w:rFonts w:ascii="Arial" w:eastAsia="Arial" w:hAnsi="Arial" w:cs="Arial"/>
                <w:spacing w:val="-1"/>
                <w:sz w:val="24"/>
                <w:szCs w:val="24"/>
                <w:lang w:val="mk-MK"/>
              </w:rPr>
              <w:t>ти</w:t>
            </w:r>
            <w:r>
              <w:rPr>
                <w:rFonts w:ascii="Arial" w:eastAsia="Arial" w:hAnsi="Arial" w:cs="Arial"/>
                <w:sz w:val="24"/>
                <w:szCs w:val="24"/>
                <w:lang w:val="mk-MK"/>
              </w:rPr>
              <w:t>,</w:t>
            </w:r>
          </w:p>
          <w:p w:rsidR="00556FF8" w:rsidRDefault="00556FF8" w:rsidP="00551751">
            <w:pPr>
              <w:spacing w:after="0" w:line="240" w:lineRule="auto"/>
              <w:ind w:left="273" w:right="-20"/>
              <w:rPr>
                <w:rFonts w:ascii="Arial" w:eastAsia="Arial" w:hAnsi="Arial" w:cs="Arial"/>
                <w:sz w:val="24"/>
                <w:szCs w:val="24"/>
                <w:lang w:val="mk-MK"/>
              </w:rPr>
            </w:pPr>
            <w:r>
              <w:rPr>
                <w:rFonts w:ascii="Arial" w:eastAsia="Arial" w:hAnsi="Arial" w:cs="Arial"/>
                <w:sz w:val="24"/>
                <w:szCs w:val="24"/>
                <w:lang w:val="mk-MK"/>
              </w:rPr>
              <w:t>Р</w:t>
            </w:r>
            <w:r>
              <w:rPr>
                <w:rFonts w:ascii="Arial" w:eastAsia="Arial" w:hAnsi="Arial" w:cs="Arial"/>
                <w:spacing w:val="-1"/>
                <w:sz w:val="24"/>
                <w:szCs w:val="24"/>
                <w:lang w:val="mk-MK"/>
              </w:rPr>
              <w:t>а</w:t>
            </w:r>
            <w:r>
              <w:rPr>
                <w:rFonts w:ascii="Arial" w:eastAsia="Arial" w:hAnsi="Arial" w:cs="Arial"/>
                <w:sz w:val="24"/>
                <w:szCs w:val="24"/>
                <w:lang w:val="mk-MK"/>
              </w:rPr>
              <w:t>бо</w:t>
            </w:r>
            <w:r>
              <w:rPr>
                <w:rFonts w:ascii="Arial" w:eastAsia="Arial" w:hAnsi="Arial" w:cs="Arial"/>
                <w:spacing w:val="-1"/>
                <w:sz w:val="24"/>
                <w:szCs w:val="24"/>
                <w:lang w:val="mk-MK"/>
              </w:rPr>
              <w:t>ти</w:t>
            </w:r>
            <w:r>
              <w:rPr>
                <w:rFonts w:ascii="Arial" w:eastAsia="Arial" w:hAnsi="Arial" w:cs="Arial"/>
                <w:spacing w:val="1"/>
                <w:sz w:val="24"/>
                <w:szCs w:val="24"/>
                <w:lang w:val="mk-MK"/>
              </w:rPr>
              <w:t>л</w:t>
            </w:r>
            <w:r>
              <w:rPr>
                <w:rFonts w:ascii="Arial" w:eastAsia="Arial" w:hAnsi="Arial" w:cs="Arial"/>
                <w:sz w:val="24"/>
                <w:szCs w:val="24"/>
                <w:lang w:val="mk-MK"/>
              </w:rPr>
              <w:t>н</w:t>
            </w:r>
            <w:r>
              <w:rPr>
                <w:rFonts w:ascii="Arial" w:eastAsia="Arial" w:hAnsi="Arial" w:cs="Arial"/>
                <w:spacing w:val="-3"/>
                <w:sz w:val="24"/>
                <w:szCs w:val="24"/>
                <w:lang w:val="mk-MK"/>
              </w:rPr>
              <w:t>и</w:t>
            </w:r>
            <w:r>
              <w:rPr>
                <w:rFonts w:ascii="Arial" w:eastAsia="Arial" w:hAnsi="Arial" w:cs="Arial"/>
                <w:sz w:val="24"/>
                <w:szCs w:val="24"/>
                <w:lang w:val="mk-MK"/>
              </w:rPr>
              <w:t>ц</w:t>
            </w:r>
            <w:r>
              <w:rPr>
                <w:rFonts w:ascii="Arial" w:eastAsia="Arial" w:hAnsi="Arial" w:cs="Arial"/>
                <w:spacing w:val="-1"/>
                <w:sz w:val="24"/>
                <w:szCs w:val="24"/>
                <w:lang w:val="mk-MK"/>
              </w:rPr>
              <w:t>и</w:t>
            </w:r>
            <w:r>
              <w:rPr>
                <w:rFonts w:ascii="Arial" w:eastAsia="Arial" w:hAnsi="Arial" w:cs="Arial"/>
                <w:sz w:val="24"/>
                <w:szCs w:val="24"/>
                <w:lang w:val="mk-MK"/>
              </w:rPr>
              <w:t>,</w:t>
            </w:r>
          </w:p>
          <w:p w:rsidR="00556FF8" w:rsidRDefault="00556FF8" w:rsidP="00551751">
            <w:pPr>
              <w:spacing w:after="0" w:line="240" w:lineRule="auto"/>
              <w:ind w:left="273" w:right="-20"/>
              <w:rPr>
                <w:rFonts w:ascii="Arial" w:eastAsia="Arial" w:hAnsi="Arial" w:cs="Arial"/>
                <w:sz w:val="24"/>
                <w:szCs w:val="24"/>
                <w:lang w:val="mk-MK"/>
              </w:rPr>
            </w:pPr>
            <w:r>
              <w:rPr>
                <w:rFonts w:ascii="Arial" w:eastAsia="Arial" w:hAnsi="Arial" w:cs="Arial"/>
                <w:spacing w:val="1"/>
                <w:sz w:val="24"/>
                <w:szCs w:val="24"/>
                <w:lang w:val="mk-MK"/>
              </w:rPr>
              <w:t>д</w:t>
            </w:r>
            <w:r>
              <w:rPr>
                <w:rFonts w:ascii="Arial" w:eastAsia="Arial" w:hAnsi="Arial" w:cs="Arial"/>
                <w:sz w:val="24"/>
                <w:szCs w:val="24"/>
                <w:lang w:val="mk-MK"/>
              </w:rPr>
              <w:t>ебат</w:t>
            </w:r>
            <w:r>
              <w:rPr>
                <w:rFonts w:ascii="Arial" w:eastAsia="Arial" w:hAnsi="Arial" w:cs="Arial"/>
                <w:spacing w:val="-1"/>
                <w:sz w:val="24"/>
                <w:szCs w:val="24"/>
                <w:lang w:val="mk-MK"/>
              </w:rPr>
              <w:t>и</w:t>
            </w:r>
            <w:r>
              <w:rPr>
                <w:rFonts w:ascii="Arial" w:eastAsia="Arial" w:hAnsi="Arial" w:cs="Arial"/>
                <w:sz w:val="24"/>
                <w:szCs w:val="24"/>
                <w:lang w:val="mk-MK"/>
              </w:rPr>
              <w:t xml:space="preserve">, </w:t>
            </w:r>
            <w:r>
              <w:rPr>
                <w:rFonts w:ascii="Arial" w:eastAsia="Arial" w:hAnsi="Arial" w:cs="Arial"/>
                <w:spacing w:val="-1"/>
                <w:sz w:val="24"/>
                <w:szCs w:val="24"/>
                <w:lang w:val="mk-MK"/>
              </w:rPr>
              <w:t>к</w:t>
            </w:r>
            <w:r>
              <w:rPr>
                <w:rFonts w:ascii="Arial" w:eastAsia="Arial" w:hAnsi="Arial" w:cs="Arial"/>
                <w:sz w:val="24"/>
                <w:szCs w:val="24"/>
                <w:lang w:val="mk-MK"/>
              </w:rPr>
              <w:t>онс</w:t>
            </w:r>
            <w:r>
              <w:rPr>
                <w:rFonts w:ascii="Arial" w:eastAsia="Arial" w:hAnsi="Arial" w:cs="Arial"/>
                <w:spacing w:val="-2"/>
                <w:sz w:val="24"/>
                <w:szCs w:val="24"/>
                <w:lang w:val="mk-MK"/>
              </w:rPr>
              <w:t>у</w:t>
            </w:r>
            <w:r>
              <w:rPr>
                <w:rFonts w:ascii="Arial" w:eastAsia="Arial" w:hAnsi="Arial" w:cs="Arial"/>
                <w:spacing w:val="1"/>
                <w:sz w:val="24"/>
                <w:szCs w:val="24"/>
                <w:lang w:val="mk-MK"/>
              </w:rPr>
              <w:t>л</w:t>
            </w:r>
            <w:r>
              <w:rPr>
                <w:rFonts w:ascii="Arial" w:eastAsia="Arial" w:hAnsi="Arial" w:cs="Arial"/>
                <w:sz w:val="24"/>
                <w:szCs w:val="24"/>
                <w:lang w:val="mk-MK"/>
              </w:rPr>
              <w:t>т</w:t>
            </w:r>
            <w:r>
              <w:rPr>
                <w:rFonts w:ascii="Arial" w:eastAsia="Arial" w:hAnsi="Arial" w:cs="Arial"/>
                <w:spacing w:val="-1"/>
                <w:sz w:val="24"/>
                <w:szCs w:val="24"/>
                <w:lang w:val="mk-MK"/>
              </w:rPr>
              <w:t>а</w:t>
            </w:r>
            <w:r>
              <w:rPr>
                <w:rFonts w:ascii="Arial" w:eastAsia="Arial" w:hAnsi="Arial" w:cs="Arial"/>
                <w:sz w:val="24"/>
                <w:szCs w:val="24"/>
                <w:lang w:val="mk-MK"/>
              </w:rPr>
              <w:t>ц</w:t>
            </w:r>
            <w:r>
              <w:rPr>
                <w:rFonts w:ascii="Arial" w:eastAsia="Arial" w:hAnsi="Arial" w:cs="Arial"/>
                <w:spacing w:val="-1"/>
                <w:sz w:val="24"/>
                <w:szCs w:val="24"/>
                <w:lang w:val="mk-MK"/>
              </w:rPr>
              <w:t>и</w:t>
            </w:r>
            <w:r>
              <w:rPr>
                <w:rFonts w:ascii="Arial" w:eastAsia="Arial" w:hAnsi="Arial" w:cs="Arial"/>
                <w:sz w:val="24"/>
                <w:szCs w:val="24"/>
                <w:lang w:val="mk-MK"/>
              </w:rPr>
              <w:t>и и с</w:t>
            </w:r>
            <w:r>
              <w:rPr>
                <w:rFonts w:ascii="Arial" w:eastAsia="Arial" w:hAnsi="Arial" w:cs="Arial"/>
                <w:spacing w:val="1"/>
                <w:sz w:val="24"/>
                <w:szCs w:val="24"/>
                <w:lang w:val="mk-MK"/>
              </w:rPr>
              <w:t>л</w:t>
            </w:r>
            <w:r>
              <w:rPr>
                <w:rFonts w:ascii="Arial" w:eastAsia="Arial" w:hAnsi="Arial" w:cs="Arial"/>
                <w:sz w:val="24"/>
                <w:szCs w:val="24"/>
                <w:lang w:val="mk-MK"/>
              </w:rPr>
              <w:t>.</w:t>
            </w:r>
          </w:p>
        </w:tc>
        <w:tc>
          <w:tcPr>
            <w:tcW w:w="212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96" w:right="-20"/>
              <w:rPr>
                <w:rFonts w:ascii="Arial" w:eastAsia="Arial" w:hAnsi="Arial" w:cs="Arial"/>
                <w:sz w:val="24"/>
                <w:szCs w:val="24"/>
                <w:lang w:val="mk-MK"/>
              </w:rPr>
            </w:pPr>
            <w:r>
              <w:rPr>
                <w:rFonts w:ascii="Arial" w:eastAsia="Arial" w:hAnsi="Arial" w:cs="Arial"/>
                <w:sz w:val="24"/>
                <w:szCs w:val="24"/>
                <w:lang w:val="mk-MK"/>
              </w:rPr>
              <w:t>П</w:t>
            </w:r>
            <w:r>
              <w:rPr>
                <w:rFonts w:ascii="Arial" w:eastAsia="Arial" w:hAnsi="Arial" w:cs="Arial"/>
                <w:spacing w:val="-1"/>
                <w:sz w:val="24"/>
                <w:szCs w:val="24"/>
                <w:lang w:val="mk-MK"/>
              </w:rPr>
              <w:t>р</w:t>
            </w:r>
            <w:r>
              <w:rPr>
                <w:rFonts w:ascii="Arial" w:eastAsia="Arial" w:hAnsi="Arial" w:cs="Arial"/>
                <w:sz w:val="24"/>
                <w:szCs w:val="24"/>
                <w:lang w:val="mk-MK"/>
              </w:rPr>
              <w:t>о</w:t>
            </w:r>
            <w:r>
              <w:rPr>
                <w:rFonts w:ascii="Arial" w:eastAsia="Arial" w:hAnsi="Arial" w:cs="Arial"/>
                <w:spacing w:val="-1"/>
                <w:sz w:val="24"/>
                <w:szCs w:val="24"/>
                <w:lang w:val="mk-MK"/>
              </w:rPr>
              <w:t>т</w:t>
            </w:r>
            <w:r>
              <w:rPr>
                <w:rFonts w:ascii="Arial" w:eastAsia="Arial" w:hAnsi="Arial" w:cs="Arial"/>
                <w:sz w:val="24"/>
                <w:szCs w:val="24"/>
                <w:lang w:val="mk-MK"/>
              </w:rPr>
              <w:t>о</w:t>
            </w:r>
            <w:r>
              <w:rPr>
                <w:rFonts w:ascii="Arial" w:eastAsia="Arial" w:hAnsi="Arial" w:cs="Arial"/>
                <w:spacing w:val="-1"/>
                <w:sz w:val="24"/>
                <w:szCs w:val="24"/>
                <w:lang w:val="mk-MK"/>
              </w:rPr>
              <w:t>к</w:t>
            </w:r>
            <w:r>
              <w:rPr>
                <w:rFonts w:ascii="Arial" w:eastAsia="Arial" w:hAnsi="Arial" w:cs="Arial"/>
                <w:sz w:val="24"/>
                <w:szCs w:val="24"/>
                <w:lang w:val="mk-MK"/>
              </w:rPr>
              <w:t>ол</w:t>
            </w:r>
            <w:r>
              <w:rPr>
                <w:rFonts w:ascii="Arial" w:eastAsia="Arial" w:hAnsi="Arial" w:cs="Arial"/>
                <w:spacing w:val="2"/>
                <w:sz w:val="24"/>
                <w:szCs w:val="24"/>
                <w:lang w:val="mk-MK"/>
              </w:rPr>
              <w:t xml:space="preserve"> </w:t>
            </w:r>
            <w:r>
              <w:rPr>
                <w:rFonts w:ascii="Arial" w:eastAsia="Arial" w:hAnsi="Arial" w:cs="Arial"/>
                <w:sz w:val="24"/>
                <w:szCs w:val="24"/>
                <w:lang w:val="mk-MK"/>
              </w:rPr>
              <w:t>за с</w:t>
            </w:r>
            <w:r>
              <w:rPr>
                <w:rFonts w:ascii="Arial" w:eastAsia="Arial" w:hAnsi="Arial" w:cs="Arial"/>
                <w:spacing w:val="1"/>
                <w:sz w:val="24"/>
                <w:szCs w:val="24"/>
                <w:lang w:val="mk-MK"/>
              </w:rPr>
              <w:t>л</w:t>
            </w:r>
            <w:r>
              <w:rPr>
                <w:rFonts w:ascii="Arial" w:eastAsia="Arial" w:hAnsi="Arial" w:cs="Arial"/>
                <w:sz w:val="24"/>
                <w:szCs w:val="24"/>
                <w:lang w:val="mk-MK"/>
              </w:rPr>
              <w:t>е</w:t>
            </w:r>
            <w:r>
              <w:rPr>
                <w:rFonts w:ascii="Arial" w:eastAsia="Arial" w:hAnsi="Arial" w:cs="Arial"/>
                <w:spacing w:val="1"/>
                <w:sz w:val="24"/>
                <w:szCs w:val="24"/>
                <w:lang w:val="mk-MK"/>
              </w:rPr>
              <w:t>д</w:t>
            </w:r>
            <w:r>
              <w:rPr>
                <w:rFonts w:ascii="Arial" w:eastAsia="Arial" w:hAnsi="Arial" w:cs="Arial"/>
                <w:spacing w:val="-3"/>
                <w:sz w:val="24"/>
                <w:szCs w:val="24"/>
                <w:lang w:val="mk-MK"/>
              </w:rPr>
              <w:t>е</w:t>
            </w:r>
            <w:r>
              <w:rPr>
                <w:rFonts w:ascii="Arial" w:eastAsia="Arial" w:hAnsi="Arial" w:cs="Arial"/>
                <w:sz w:val="24"/>
                <w:szCs w:val="24"/>
                <w:lang w:val="mk-MK"/>
              </w:rPr>
              <w:t>ње</w:t>
            </w:r>
          </w:p>
        </w:tc>
      </w:tr>
      <w:tr w:rsidR="00556FF8">
        <w:trPr>
          <w:trHeight w:hRule="exact" w:val="1572"/>
        </w:trPr>
        <w:tc>
          <w:tcPr>
            <w:tcW w:w="170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Ц</w:t>
            </w:r>
            <w:r>
              <w:rPr>
                <w:rFonts w:ascii="Arial" w:eastAsia="Arial" w:hAnsi="Arial" w:cs="Arial"/>
                <w:b/>
                <w:bCs/>
                <w:spacing w:val="-1"/>
                <w:sz w:val="24"/>
                <w:szCs w:val="24"/>
                <w:lang w:val="mk-MK"/>
              </w:rPr>
              <w:t>ел</w:t>
            </w:r>
            <w:r>
              <w:rPr>
                <w:rFonts w:ascii="Arial" w:eastAsia="Arial" w:hAnsi="Arial" w:cs="Arial"/>
                <w:b/>
                <w:bCs/>
                <w:spacing w:val="1"/>
                <w:sz w:val="24"/>
                <w:szCs w:val="24"/>
                <w:lang w:val="mk-MK"/>
              </w:rPr>
              <w:t>н</w:t>
            </w:r>
            <w:r>
              <w:rPr>
                <w:rFonts w:ascii="Arial" w:eastAsia="Arial" w:hAnsi="Arial" w:cs="Arial"/>
                <w:b/>
                <w:bCs/>
                <w:sz w:val="24"/>
                <w:szCs w:val="24"/>
                <w:lang w:val="mk-MK"/>
              </w:rPr>
              <w:t>а г</w:t>
            </w:r>
            <w:r>
              <w:rPr>
                <w:rFonts w:ascii="Arial" w:eastAsia="Arial" w:hAnsi="Arial" w:cs="Arial"/>
                <w:b/>
                <w:bCs/>
                <w:spacing w:val="-1"/>
                <w:sz w:val="24"/>
                <w:szCs w:val="24"/>
                <w:lang w:val="mk-MK"/>
              </w:rPr>
              <w:t>р</w:t>
            </w:r>
            <w:r>
              <w:rPr>
                <w:rFonts w:ascii="Arial" w:eastAsia="Arial" w:hAnsi="Arial" w:cs="Arial"/>
                <w:b/>
                <w:bCs/>
                <w:spacing w:val="-5"/>
                <w:sz w:val="24"/>
                <w:szCs w:val="24"/>
                <w:lang w:val="mk-MK"/>
              </w:rPr>
              <w:t>у</w:t>
            </w:r>
            <w:r>
              <w:rPr>
                <w:rFonts w:ascii="Arial" w:eastAsia="Arial" w:hAnsi="Arial" w:cs="Arial"/>
                <w:b/>
                <w:bCs/>
                <w:spacing w:val="1"/>
                <w:sz w:val="24"/>
                <w:szCs w:val="24"/>
                <w:lang w:val="mk-MK"/>
              </w:rPr>
              <w:t>п</w:t>
            </w:r>
            <w:r>
              <w:rPr>
                <w:rFonts w:ascii="Arial" w:eastAsia="Arial" w:hAnsi="Arial" w:cs="Arial"/>
                <w:b/>
                <w:bCs/>
                <w:sz w:val="24"/>
                <w:szCs w:val="24"/>
                <w:lang w:val="mk-MK"/>
              </w:rPr>
              <w:t>а</w:t>
            </w:r>
          </w:p>
        </w:tc>
        <w:tc>
          <w:tcPr>
            <w:tcW w:w="2409"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Н</w:t>
            </w:r>
            <w:r>
              <w:rPr>
                <w:rFonts w:ascii="Arial" w:eastAsia="Arial" w:hAnsi="Arial" w:cs="Arial"/>
                <w:sz w:val="24"/>
                <w:szCs w:val="24"/>
                <w:lang w:val="mk-MK"/>
              </w:rPr>
              <w:t>ас</w:t>
            </w:r>
            <w:r>
              <w:rPr>
                <w:rFonts w:ascii="Arial" w:eastAsia="Arial" w:hAnsi="Arial" w:cs="Arial"/>
                <w:spacing w:val="-3"/>
                <w:sz w:val="24"/>
                <w:szCs w:val="24"/>
                <w:lang w:val="mk-MK"/>
              </w:rPr>
              <w:t>т</w:t>
            </w:r>
            <w:r>
              <w:rPr>
                <w:rFonts w:ascii="Arial" w:eastAsia="Arial" w:hAnsi="Arial" w:cs="Arial"/>
                <w:sz w:val="24"/>
                <w:szCs w:val="24"/>
                <w:lang w:val="mk-MK"/>
              </w:rPr>
              <w:t>авниц</w:t>
            </w:r>
            <w:r>
              <w:rPr>
                <w:rFonts w:ascii="Arial" w:eastAsia="Arial" w:hAnsi="Arial" w:cs="Arial"/>
                <w:spacing w:val="-1"/>
                <w:sz w:val="24"/>
                <w:szCs w:val="24"/>
                <w:lang w:val="mk-MK"/>
              </w:rPr>
              <w:t>и</w:t>
            </w:r>
            <w:r>
              <w:rPr>
                <w:rFonts w:ascii="Arial" w:eastAsia="Arial" w:hAnsi="Arial" w:cs="Arial"/>
                <w:sz w:val="24"/>
                <w:szCs w:val="24"/>
                <w:lang w:val="mk-MK"/>
              </w:rPr>
              <w:t xml:space="preserve">, </w:t>
            </w:r>
            <w:r>
              <w:rPr>
                <w:rFonts w:ascii="Arial" w:eastAsia="Arial" w:hAnsi="Arial" w:cs="Arial"/>
                <w:spacing w:val="-2"/>
                <w:sz w:val="24"/>
                <w:szCs w:val="24"/>
                <w:lang w:val="mk-MK"/>
              </w:rPr>
              <w:t>у</w:t>
            </w:r>
            <w:r>
              <w:rPr>
                <w:rFonts w:ascii="Arial" w:eastAsia="Arial" w:hAnsi="Arial" w:cs="Arial"/>
                <w:sz w:val="24"/>
                <w:szCs w:val="24"/>
                <w:lang w:val="mk-MK"/>
              </w:rPr>
              <w:t>чен</w:t>
            </w:r>
            <w:r>
              <w:rPr>
                <w:rFonts w:ascii="Arial" w:eastAsia="Arial" w:hAnsi="Arial" w:cs="Arial"/>
                <w:spacing w:val="-1"/>
                <w:sz w:val="24"/>
                <w:szCs w:val="24"/>
                <w:lang w:val="mk-MK"/>
              </w:rPr>
              <w:t>и</w:t>
            </w:r>
            <w:r>
              <w:rPr>
                <w:rFonts w:ascii="Arial" w:eastAsia="Arial" w:hAnsi="Arial" w:cs="Arial"/>
                <w:sz w:val="24"/>
                <w:szCs w:val="24"/>
                <w:lang w:val="mk-MK"/>
              </w:rPr>
              <w:t>ц</w:t>
            </w:r>
            <w:r>
              <w:rPr>
                <w:rFonts w:ascii="Arial" w:eastAsia="Arial" w:hAnsi="Arial" w:cs="Arial"/>
                <w:spacing w:val="-1"/>
                <w:sz w:val="24"/>
                <w:szCs w:val="24"/>
                <w:lang w:val="mk-MK"/>
              </w:rPr>
              <w:t>и</w:t>
            </w:r>
            <w:r>
              <w:rPr>
                <w:rFonts w:ascii="Arial" w:eastAsia="Arial" w:hAnsi="Arial" w:cs="Arial"/>
                <w:sz w:val="24"/>
                <w:szCs w:val="24"/>
                <w:lang w:val="mk-MK"/>
              </w:rPr>
              <w:t>,</w:t>
            </w:r>
            <w:r>
              <w:rPr>
                <w:rFonts w:ascii="Arial" w:eastAsia="Arial" w:hAnsi="Arial" w:cs="Arial"/>
                <w:spacing w:val="2"/>
                <w:sz w:val="24"/>
                <w:szCs w:val="24"/>
                <w:lang w:val="mk-MK"/>
              </w:rPr>
              <w:t xml:space="preserve"> </w:t>
            </w:r>
            <w:r>
              <w:rPr>
                <w:rFonts w:ascii="Arial" w:eastAsia="Arial" w:hAnsi="Arial" w:cs="Arial"/>
                <w:spacing w:val="-1"/>
                <w:sz w:val="24"/>
                <w:szCs w:val="24"/>
                <w:lang w:val="mk-MK"/>
              </w:rPr>
              <w:t>С</w:t>
            </w:r>
            <w:r>
              <w:rPr>
                <w:rFonts w:ascii="Arial" w:eastAsia="Arial" w:hAnsi="Arial" w:cs="Arial"/>
                <w:sz w:val="24"/>
                <w:szCs w:val="24"/>
                <w:lang w:val="mk-MK"/>
              </w:rPr>
              <w:t>о</w:t>
            </w:r>
            <w:r>
              <w:rPr>
                <w:rFonts w:ascii="Arial" w:eastAsia="Arial" w:hAnsi="Arial" w:cs="Arial"/>
                <w:spacing w:val="-2"/>
                <w:sz w:val="24"/>
                <w:szCs w:val="24"/>
                <w:lang w:val="mk-MK"/>
              </w:rPr>
              <w:t>в</w:t>
            </w:r>
            <w:r>
              <w:rPr>
                <w:rFonts w:ascii="Arial" w:eastAsia="Arial" w:hAnsi="Arial" w:cs="Arial"/>
                <w:spacing w:val="-8"/>
                <w:sz w:val="24"/>
                <w:szCs w:val="24"/>
                <w:lang w:val="mk-MK"/>
              </w:rPr>
              <w:t>е</w:t>
            </w:r>
            <w:r>
              <w:rPr>
                <w:rFonts w:ascii="Arial" w:eastAsia="Arial" w:hAnsi="Arial" w:cs="Arial"/>
                <w:sz w:val="24"/>
                <w:szCs w:val="24"/>
                <w:lang w:val="mk-MK"/>
              </w:rPr>
              <w:t>т на</w:t>
            </w:r>
            <w:r>
              <w:rPr>
                <w:rFonts w:ascii="Arial" w:eastAsia="Arial" w:hAnsi="Arial" w:cs="Arial"/>
                <w:spacing w:val="1"/>
                <w:sz w:val="24"/>
                <w:szCs w:val="24"/>
                <w:lang w:val="mk-MK"/>
              </w:rPr>
              <w:t xml:space="preserve"> </w:t>
            </w:r>
            <w:r>
              <w:rPr>
                <w:rFonts w:ascii="Arial" w:eastAsia="Arial" w:hAnsi="Arial" w:cs="Arial"/>
                <w:sz w:val="24"/>
                <w:szCs w:val="24"/>
                <w:lang w:val="mk-MK"/>
              </w:rPr>
              <w:t>р</w:t>
            </w:r>
            <w:r>
              <w:rPr>
                <w:rFonts w:ascii="Arial" w:eastAsia="Arial" w:hAnsi="Arial" w:cs="Arial"/>
                <w:spacing w:val="-6"/>
                <w:sz w:val="24"/>
                <w:szCs w:val="24"/>
                <w:lang w:val="mk-MK"/>
              </w:rPr>
              <w:t>о</w:t>
            </w:r>
            <w:r>
              <w:rPr>
                <w:rFonts w:ascii="Arial" w:eastAsia="Arial" w:hAnsi="Arial" w:cs="Arial"/>
                <w:spacing w:val="1"/>
                <w:sz w:val="24"/>
                <w:szCs w:val="24"/>
                <w:lang w:val="mk-MK"/>
              </w:rPr>
              <w:t>д</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pacing w:val="-10"/>
                <w:sz w:val="24"/>
                <w:szCs w:val="24"/>
                <w:lang w:val="mk-MK"/>
              </w:rPr>
              <w:t>е</w:t>
            </w:r>
            <w:r>
              <w:rPr>
                <w:rFonts w:ascii="Arial" w:eastAsia="Arial" w:hAnsi="Arial" w:cs="Arial"/>
                <w:spacing w:val="1"/>
                <w:sz w:val="24"/>
                <w:szCs w:val="24"/>
                <w:lang w:val="mk-MK"/>
              </w:rPr>
              <w:t>л</w:t>
            </w:r>
            <w:r>
              <w:rPr>
                <w:rFonts w:ascii="Arial" w:eastAsia="Arial" w:hAnsi="Arial" w:cs="Arial"/>
                <w:spacing w:val="-1"/>
                <w:sz w:val="24"/>
                <w:szCs w:val="24"/>
                <w:lang w:val="mk-MK"/>
              </w:rPr>
              <w:t>и</w:t>
            </w:r>
            <w:r>
              <w:rPr>
                <w:rFonts w:ascii="Arial" w:eastAsia="Arial" w:hAnsi="Arial" w:cs="Arial"/>
                <w:sz w:val="24"/>
                <w:szCs w:val="24"/>
                <w:lang w:val="mk-MK"/>
              </w:rPr>
              <w:t xml:space="preserve">, </w:t>
            </w:r>
          </w:p>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У</w:t>
            </w:r>
            <w:r>
              <w:rPr>
                <w:rFonts w:ascii="Arial" w:eastAsia="Arial" w:hAnsi="Arial" w:cs="Arial"/>
                <w:sz w:val="24"/>
                <w:szCs w:val="24"/>
                <w:lang w:val="mk-MK"/>
              </w:rPr>
              <w:t>ч</w:t>
            </w:r>
            <w:r>
              <w:rPr>
                <w:rFonts w:ascii="Arial" w:eastAsia="Arial" w:hAnsi="Arial" w:cs="Arial"/>
                <w:spacing w:val="-1"/>
                <w:sz w:val="24"/>
                <w:szCs w:val="24"/>
                <w:lang w:val="mk-MK"/>
              </w:rPr>
              <w:t>и</w:t>
            </w:r>
            <w:r>
              <w:rPr>
                <w:rFonts w:ascii="Arial" w:eastAsia="Arial" w:hAnsi="Arial" w:cs="Arial"/>
                <w:spacing w:val="1"/>
                <w:sz w:val="24"/>
                <w:szCs w:val="24"/>
                <w:lang w:val="mk-MK"/>
              </w:rPr>
              <w:t>л</w:t>
            </w:r>
            <w:r>
              <w:rPr>
                <w:rFonts w:ascii="Arial" w:eastAsia="Arial" w:hAnsi="Arial" w:cs="Arial"/>
                <w:spacing w:val="-1"/>
                <w:sz w:val="24"/>
                <w:szCs w:val="24"/>
                <w:lang w:val="mk-MK"/>
              </w:rPr>
              <w:t>и</w:t>
            </w:r>
            <w:r>
              <w:rPr>
                <w:rFonts w:ascii="Arial" w:eastAsia="Arial" w:hAnsi="Arial" w:cs="Arial"/>
                <w:sz w:val="24"/>
                <w:szCs w:val="24"/>
                <w:lang w:val="mk-MK"/>
              </w:rPr>
              <w:t>шен</w:t>
            </w:r>
            <w:r>
              <w:rPr>
                <w:rFonts w:ascii="Arial" w:eastAsia="Arial" w:hAnsi="Arial" w:cs="Arial"/>
                <w:spacing w:val="2"/>
                <w:sz w:val="24"/>
                <w:szCs w:val="24"/>
                <w:lang w:val="mk-MK"/>
              </w:rPr>
              <w:t xml:space="preserve"> </w:t>
            </w:r>
            <w:r>
              <w:rPr>
                <w:rFonts w:ascii="Arial" w:eastAsia="Arial" w:hAnsi="Arial" w:cs="Arial"/>
                <w:spacing w:val="-8"/>
                <w:sz w:val="24"/>
                <w:szCs w:val="24"/>
                <w:lang w:val="mk-MK"/>
              </w:rPr>
              <w:t>о</w:t>
            </w:r>
            <w:r>
              <w:rPr>
                <w:rFonts w:ascii="Arial" w:eastAsia="Arial" w:hAnsi="Arial" w:cs="Arial"/>
                <w:spacing w:val="1"/>
                <w:sz w:val="24"/>
                <w:szCs w:val="24"/>
                <w:lang w:val="mk-MK"/>
              </w:rPr>
              <w:t>д</w:t>
            </w:r>
            <w:r>
              <w:rPr>
                <w:rFonts w:ascii="Arial" w:eastAsia="Arial" w:hAnsi="Arial" w:cs="Arial"/>
                <w:spacing w:val="-2"/>
                <w:sz w:val="24"/>
                <w:szCs w:val="24"/>
                <w:lang w:val="mk-MK"/>
              </w:rPr>
              <w:t>б</w:t>
            </w:r>
            <w:r>
              <w:rPr>
                <w:rFonts w:ascii="Arial" w:eastAsia="Arial" w:hAnsi="Arial" w:cs="Arial"/>
                <w:sz w:val="24"/>
                <w:szCs w:val="24"/>
                <w:lang w:val="mk-MK"/>
              </w:rPr>
              <w:t>ор</w:t>
            </w:r>
          </w:p>
        </w:tc>
        <w:tc>
          <w:tcPr>
            <w:tcW w:w="2410"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4"/>
                <w:sz w:val="24"/>
                <w:szCs w:val="24"/>
                <w:lang w:val="mk-MK"/>
              </w:rPr>
              <w:t>О</w:t>
            </w:r>
            <w:r>
              <w:rPr>
                <w:rFonts w:ascii="Arial" w:eastAsia="Arial" w:hAnsi="Arial" w:cs="Arial"/>
                <w:spacing w:val="-2"/>
                <w:sz w:val="24"/>
                <w:szCs w:val="24"/>
                <w:lang w:val="mk-MK"/>
              </w:rPr>
              <w:t>д</w:t>
            </w:r>
            <w:r>
              <w:rPr>
                <w:rFonts w:ascii="Arial" w:eastAsia="Arial" w:hAnsi="Arial" w:cs="Arial"/>
                <w:spacing w:val="1"/>
                <w:sz w:val="24"/>
                <w:szCs w:val="24"/>
                <w:lang w:val="mk-MK"/>
              </w:rPr>
              <w:t>д</w:t>
            </w:r>
            <w:r>
              <w:rPr>
                <w:rFonts w:ascii="Arial" w:eastAsia="Arial" w:hAnsi="Arial" w:cs="Arial"/>
                <w:spacing w:val="-8"/>
                <w:sz w:val="24"/>
                <w:szCs w:val="24"/>
                <w:lang w:val="mk-MK"/>
              </w:rPr>
              <w:t>е</w:t>
            </w:r>
            <w:r>
              <w:rPr>
                <w:rFonts w:ascii="Arial" w:eastAsia="Arial" w:hAnsi="Arial" w:cs="Arial"/>
                <w:spacing w:val="1"/>
                <w:sz w:val="24"/>
                <w:szCs w:val="24"/>
                <w:lang w:val="mk-MK"/>
              </w:rPr>
              <w:t>л</w:t>
            </w:r>
            <w:r>
              <w:rPr>
                <w:rFonts w:ascii="Arial" w:eastAsia="Arial" w:hAnsi="Arial" w:cs="Arial"/>
                <w:spacing w:val="-3"/>
                <w:sz w:val="24"/>
                <w:szCs w:val="24"/>
                <w:lang w:val="mk-MK"/>
              </w:rPr>
              <w:t>е</w:t>
            </w:r>
            <w:r>
              <w:rPr>
                <w:rFonts w:ascii="Arial" w:eastAsia="Arial" w:hAnsi="Arial" w:cs="Arial"/>
                <w:sz w:val="24"/>
                <w:szCs w:val="24"/>
                <w:lang w:val="mk-MK"/>
              </w:rPr>
              <w:t>нски нас</w:t>
            </w:r>
            <w:r>
              <w:rPr>
                <w:rFonts w:ascii="Arial" w:eastAsia="Arial" w:hAnsi="Arial" w:cs="Arial"/>
                <w:spacing w:val="-3"/>
                <w:sz w:val="24"/>
                <w:szCs w:val="24"/>
                <w:lang w:val="mk-MK"/>
              </w:rPr>
              <w:t>т</w:t>
            </w:r>
            <w:r>
              <w:rPr>
                <w:rFonts w:ascii="Arial" w:eastAsia="Arial" w:hAnsi="Arial" w:cs="Arial"/>
                <w:sz w:val="24"/>
                <w:szCs w:val="24"/>
                <w:lang w:val="mk-MK"/>
              </w:rPr>
              <w:t>авн</w:t>
            </w:r>
            <w:r>
              <w:rPr>
                <w:rFonts w:ascii="Arial" w:eastAsia="Arial" w:hAnsi="Arial" w:cs="Arial"/>
                <w:spacing w:val="-3"/>
                <w:sz w:val="24"/>
                <w:szCs w:val="24"/>
                <w:lang w:val="mk-MK"/>
              </w:rPr>
              <w:t>и</w:t>
            </w:r>
            <w:r>
              <w:rPr>
                <w:rFonts w:ascii="Arial" w:eastAsia="Arial" w:hAnsi="Arial" w:cs="Arial"/>
                <w:sz w:val="24"/>
                <w:szCs w:val="24"/>
                <w:lang w:val="mk-MK"/>
              </w:rPr>
              <w:t>ци и пр</w:t>
            </w:r>
            <w:r>
              <w:rPr>
                <w:rFonts w:ascii="Arial" w:eastAsia="Arial" w:hAnsi="Arial" w:cs="Arial"/>
                <w:spacing w:val="-5"/>
                <w:sz w:val="24"/>
                <w:szCs w:val="24"/>
                <w:lang w:val="mk-MK"/>
              </w:rPr>
              <w:t>е</w:t>
            </w:r>
            <w:r>
              <w:rPr>
                <w:rFonts w:ascii="Arial" w:eastAsia="Arial" w:hAnsi="Arial" w:cs="Arial"/>
                <w:spacing w:val="1"/>
                <w:sz w:val="24"/>
                <w:szCs w:val="24"/>
                <w:lang w:val="mk-MK"/>
              </w:rPr>
              <w:t>д</w:t>
            </w:r>
            <w:r>
              <w:rPr>
                <w:rFonts w:ascii="Arial" w:eastAsia="Arial" w:hAnsi="Arial" w:cs="Arial"/>
                <w:spacing w:val="-1"/>
                <w:sz w:val="24"/>
                <w:szCs w:val="24"/>
                <w:lang w:val="mk-MK"/>
              </w:rPr>
              <w:t>м</w:t>
            </w:r>
            <w:r>
              <w:rPr>
                <w:rFonts w:ascii="Arial" w:eastAsia="Arial" w:hAnsi="Arial" w:cs="Arial"/>
                <w:spacing w:val="-8"/>
                <w:sz w:val="24"/>
                <w:szCs w:val="24"/>
                <w:lang w:val="mk-MK"/>
              </w:rPr>
              <w:t>е</w:t>
            </w:r>
            <w:r>
              <w:rPr>
                <w:rFonts w:ascii="Arial" w:eastAsia="Arial" w:hAnsi="Arial" w:cs="Arial"/>
                <w:sz w:val="24"/>
                <w:szCs w:val="24"/>
                <w:lang w:val="mk-MK"/>
              </w:rPr>
              <w:t>тни нас</w:t>
            </w:r>
            <w:r>
              <w:rPr>
                <w:rFonts w:ascii="Arial" w:eastAsia="Arial" w:hAnsi="Arial" w:cs="Arial"/>
                <w:spacing w:val="-3"/>
                <w:sz w:val="24"/>
                <w:szCs w:val="24"/>
                <w:lang w:val="mk-MK"/>
              </w:rPr>
              <w:t>т</w:t>
            </w:r>
            <w:r>
              <w:rPr>
                <w:rFonts w:ascii="Arial" w:eastAsia="Arial" w:hAnsi="Arial" w:cs="Arial"/>
                <w:sz w:val="24"/>
                <w:szCs w:val="24"/>
                <w:lang w:val="mk-MK"/>
              </w:rPr>
              <w:t>авн</w:t>
            </w:r>
            <w:r>
              <w:rPr>
                <w:rFonts w:ascii="Arial" w:eastAsia="Arial" w:hAnsi="Arial" w:cs="Arial"/>
                <w:spacing w:val="-3"/>
                <w:sz w:val="24"/>
                <w:szCs w:val="24"/>
                <w:lang w:val="mk-MK"/>
              </w:rPr>
              <w:t>и</w:t>
            </w:r>
            <w:r>
              <w:rPr>
                <w:rFonts w:ascii="Arial" w:eastAsia="Arial" w:hAnsi="Arial" w:cs="Arial"/>
                <w:sz w:val="24"/>
                <w:szCs w:val="24"/>
                <w:lang w:val="mk-MK"/>
              </w:rPr>
              <w:t>ци</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57" w:right="-20"/>
              <w:rPr>
                <w:rFonts w:ascii="Arial" w:eastAsia="Arial" w:hAnsi="Arial" w:cs="Arial"/>
                <w:sz w:val="24"/>
                <w:szCs w:val="24"/>
                <w:lang w:val="mk-MK"/>
              </w:rPr>
            </w:pPr>
            <w:r>
              <w:rPr>
                <w:rFonts w:ascii="Arial" w:eastAsia="Arial" w:hAnsi="Arial" w:cs="Arial"/>
                <w:spacing w:val="-1"/>
                <w:sz w:val="24"/>
                <w:szCs w:val="24"/>
                <w:lang w:val="mk-MK"/>
              </w:rPr>
              <w:t>Н</w:t>
            </w:r>
            <w:r>
              <w:rPr>
                <w:rFonts w:ascii="Arial" w:eastAsia="Arial" w:hAnsi="Arial" w:cs="Arial"/>
                <w:sz w:val="24"/>
                <w:szCs w:val="24"/>
                <w:lang w:val="mk-MK"/>
              </w:rPr>
              <w:t>ас</w:t>
            </w:r>
            <w:r>
              <w:rPr>
                <w:rFonts w:ascii="Arial" w:eastAsia="Arial" w:hAnsi="Arial" w:cs="Arial"/>
                <w:spacing w:val="-1"/>
                <w:sz w:val="24"/>
                <w:szCs w:val="24"/>
                <w:lang w:val="mk-MK"/>
              </w:rPr>
              <w:t>т</w:t>
            </w:r>
            <w:r>
              <w:rPr>
                <w:rFonts w:ascii="Arial" w:eastAsia="Arial" w:hAnsi="Arial" w:cs="Arial"/>
                <w:sz w:val="24"/>
                <w:szCs w:val="24"/>
                <w:lang w:val="mk-MK"/>
              </w:rPr>
              <w:t xml:space="preserve">авници и </w:t>
            </w:r>
            <w:r>
              <w:rPr>
                <w:rFonts w:ascii="Arial" w:eastAsia="Arial" w:hAnsi="Arial" w:cs="Arial"/>
                <w:spacing w:val="-2"/>
                <w:sz w:val="24"/>
                <w:szCs w:val="24"/>
                <w:lang w:val="mk-MK"/>
              </w:rPr>
              <w:t>у</w:t>
            </w:r>
            <w:r>
              <w:rPr>
                <w:rFonts w:ascii="Arial" w:eastAsia="Arial" w:hAnsi="Arial" w:cs="Arial"/>
                <w:sz w:val="24"/>
                <w:szCs w:val="24"/>
                <w:lang w:val="mk-MK"/>
              </w:rPr>
              <w:t>чен</w:t>
            </w:r>
            <w:r>
              <w:rPr>
                <w:rFonts w:ascii="Arial" w:eastAsia="Arial" w:hAnsi="Arial" w:cs="Arial"/>
                <w:spacing w:val="-1"/>
                <w:sz w:val="24"/>
                <w:szCs w:val="24"/>
                <w:lang w:val="mk-MK"/>
              </w:rPr>
              <w:t>и</w:t>
            </w:r>
            <w:r>
              <w:rPr>
                <w:rFonts w:ascii="Arial" w:eastAsia="Arial" w:hAnsi="Arial" w:cs="Arial"/>
                <w:sz w:val="24"/>
                <w:szCs w:val="24"/>
                <w:lang w:val="mk-MK"/>
              </w:rPr>
              <w:t>ци</w:t>
            </w:r>
          </w:p>
        </w:tc>
        <w:tc>
          <w:tcPr>
            <w:tcW w:w="212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96" w:right="-20"/>
              <w:rPr>
                <w:rFonts w:ascii="Arial" w:eastAsia="Arial" w:hAnsi="Arial" w:cs="Arial"/>
                <w:sz w:val="24"/>
                <w:szCs w:val="24"/>
                <w:lang w:val="mk-MK"/>
              </w:rPr>
            </w:pPr>
            <w:r>
              <w:rPr>
                <w:rFonts w:ascii="Arial" w:eastAsia="Arial" w:hAnsi="Arial" w:cs="Arial"/>
                <w:spacing w:val="-1"/>
                <w:sz w:val="24"/>
                <w:szCs w:val="24"/>
                <w:lang w:val="mk-MK"/>
              </w:rPr>
              <w:t>Н</w:t>
            </w:r>
            <w:r>
              <w:rPr>
                <w:rFonts w:ascii="Arial" w:eastAsia="Arial" w:hAnsi="Arial" w:cs="Arial"/>
                <w:sz w:val="24"/>
                <w:szCs w:val="24"/>
                <w:lang w:val="mk-MK"/>
              </w:rPr>
              <w:t>ас</w:t>
            </w:r>
            <w:r>
              <w:rPr>
                <w:rFonts w:ascii="Arial" w:eastAsia="Arial" w:hAnsi="Arial" w:cs="Arial"/>
                <w:spacing w:val="-1"/>
                <w:sz w:val="24"/>
                <w:szCs w:val="24"/>
                <w:lang w:val="mk-MK"/>
              </w:rPr>
              <w:t>т</w:t>
            </w:r>
            <w:r>
              <w:rPr>
                <w:rFonts w:ascii="Arial" w:eastAsia="Arial" w:hAnsi="Arial" w:cs="Arial"/>
                <w:sz w:val="24"/>
                <w:szCs w:val="24"/>
                <w:lang w:val="mk-MK"/>
              </w:rPr>
              <w:t>авници</w:t>
            </w:r>
          </w:p>
        </w:tc>
      </w:tr>
      <w:tr w:rsidR="00556FF8">
        <w:trPr>
          <w:trHeight w:hRule="exact" w:val="1560"/>
        </w:trPr>
        <w:tc>
          <w:tcPr>
            <w:tcW w:w="170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П</w:t>
            </w:r>
            <w:r>
              <w:rPr>
                <w:rFonts w:ascii="Arial" w:eastAsia="Arial" w:hAnsi="Arial" w:cs="Arial"/>
                <w:b/>
                <w:bCs/>
                <w:spacing w:val="-1"/>
                <w:sz w:val="24"/>
                <w:szCs w:val="24"/>
                <w:lang w:val="mk-MK"/>
              </w:rPr>
              <w:t>о</w:t>
            </w:r>
            <w:r>
              <w:rPr>
                <w:rFonts w:ascii="Arial" w:eastAsia="Arial" w:hAnsi="Arial" w:cs="Arial"/>
                <w:b/>
                <w:bCs/>
                <w:spacing w:val="1"/>
                <w:sz w:val="24"/>
                <w:szCs w:val="24"/>
                <w:lang w:val="mk-MK"/>
              </w:rPr>
              <w:t>в</w:t>
            </w:r>
            <w:r>
              <w:rPr>
                <w:rFonts w:ascii="Arial" w:eastAsia="Arial" w:hAnsi="Arial" w:cs="Arial"/>
                <w:b/>
                <w:bCs/>
                <w:sz w:val="24"/>
                <w:szCs w:val="24"/>
                <w:lang w:val="mk-MK"/>
              </w:rPr>
              <w:t>р</w:t>
            </w:r>
            <w:r>
              <w:rPr>
                <w:rFonts w:ascii="Arial" w:eastAsia="Arial" w:hAnsi="Arial" w:cs="Arial"/>
                <w:b/>
                <w:bCs/>
                <w:spacing w:val="-1"/>
                <w:sz w:val="24"/>
                <w:szCs w:val="24"/>
                <w:lang w:val="mk-MK"/>
              </w:rPr>
              <w:t>а</w:t>
            </w:r>
            <w:r>
              <w:rPr>
                <w:rFonts w:ascii="Arial" w:eastAsia="Arial" w:hAnsi="Arial" w:cs="Arial"/>
                <w:b/>
                <w:bCs/>
                <w:spacing w:val="-3"/>
                <w:sz w:val="24"/>
                <w:szCs w:val="24"/>
                <w:lang w:val="mk-MK"/>
              </w:rPr>
              <w:t>т</w:t>
            </w:r>
            <w:r>
              <w:rPr>
                <w:rFonts w:ascii="Arial" w:eastAsia="Arial" w:hAnsi="Arial" w:cs="Arial"/>
                <w:b/>
                <w:bCs/>
                <w:spacing w:val="1"/>
                <w:sz w:val="24"/>
                <w:szCs w:val="24"/>
                <w:lang w:val="mk-MK"/>
              </w:rPr>
              <w:t>н</w:t>
            </w:r>
            <w:r>
              <w:rPr>
                <w:rFonts w:ascii="Arial" w:eastAsia="Arial" w:hAnsi="Arial" w:cs="Arial"/>
                <w:b/>
                <w:bCs/>
                <w:sz w:val="24"/>
                <w:szCs w:val="24"/>
                <w:lang w:val="mk-MK"/>
              </w:rPr>
              <w:t>и</w:t>
            </w:r>
          </w:p>
          <w:p w:rsidR="00556FF8" w:rsidRDefault="00BB6522" w:rsidP="00551751">
            <w:pPr>
              <w:spacing w:after="0" w:line="240" w:lineRule="auto"/>
              <w:ind w:right="-20"/>
              <w:jc w:val="center"/>
              <w:rPr>
                <w:rFonts w:ascii="Arial" w:eastAsia="Arial" w:hAnsi="Arial" w:cs="Arial"/>
                <w:sz w:val="24"/>
                <w:szCs w:val="24"/>
                <w:lang w:val="mk-MK"/>
              </w:rPr>
            </w:pPr>
            <w:r>
              <w:rPr>
                <w:rFonts w:ascii="Arial" w:eastAsia="Arial" w:hAnsi="Arial" w:cs="Arial"/>
                <w:b/>
                <w:bCs/>
                <w:spacing w:val="1"/>
                <w:sz w:val="24"/>
                <w:szCs w:val="24"/>
                <w:lang w:val="mk-MK"/>
              </w:rPr>
              <w:t>и</w:t>
            </w:r>
            <w:r w:rsidR="00556FF8">
              <w:rPr>
                <w:rFonts w:ascii="Arial" w:eastAsia="Arial" w:hAnsi="Arial" w:cs="Arial"/>
                <w:b/>
                <w:bCs/>
                <w:spacing w:val="1"/>
                <w:sz w:val="24"/>
                <w:szCs w:val="24"/>
                <w:lang w:val="mk-MK"/>
              </w:rPr>
              <w:t>н</w:t>
            </w:r>
            <w:r w:rsidR="00556FF8">
              <w:rPr>
                <w:rFonts w:ascii="Arial" w:eastAsia="Arial" w:hAnsi="Arial" w:cs="Arial"/>
                <w:b/>
                <w:bCs/>
                <w:spacing w:val="-1"/>
                <w:sz w:val="24"/>
                <w:szCs w:val="24"/>
                <w:lang w:val="mk-MK"/>
              </w:rPr>
              <w:t>ф</w:t>
            </w:r>
            <w:r w:rsidR="00556FF8">
              <w:rPr>
                <w:rFonts w:ascii="Arial" w:eastAsia="Arial" w:hAnsi="Arial" w:cs="Arial"/>
                <w:b/>
                <w:bCs/>
                <w:sz w:val="24"/>
                <w:szCs w:val="24"/>
                <w:lang w:val="mk-MK"/>
              </w:rPr>
              <w:t>о</w:t>
            </w:r>
            <w:r w:rsidR="00556FF8">
              <w:rPr>
                <w:rFonts w:ascii="Arial" w:eastAsia="Arial" w:hAnsi="Arial" w:cs="Arial"/>
                <w:b/>
                <w:bCs/>
                <w:spacing w:val="-1"/>
                <w:sz w:val="24"/>
                <w:szCs w:val="24"/>
                <w:lang w:val="mk-MK"/>
              </w:rPr>
              <w:t>р</w:t>
            </w:r>
            <w:r w:rsidR="00556FF8">
              <w:rPr>
                <w:rFonts w:ascii="Arial" w:eastAsia="Arial" w:hAnsi="Arial" w:cs="Arial"/>
                <w:b/>
                <w:bCs/>
                <w:sz w:val="24"/>
                <w:szCs w:val="24"/>
                <w:lang w:val="mk-MK"/>
              </w:rPr>
              <w:t>м</w:t>
            </w:r>
            <w:r w:rsidR="00556FF8">
              <w:rPr>
                <w:rFonts w:ascii="Arial" w:eastAsia="Arial" w:hAnsi="Arial" w:cs="Arial"/>
                <w:b/>
                <w:bCs/>
                <w:spacing w:val="-3"/>
                <w:sz w:val="24"/>
                <w:szCs w:val="24"/>
                <w:lang w:val="mk-MK"/>
              </w:rPr>
              <w:t>а</w:t>
            </w:r>
            <w:r w:rsidR="00556FF8">
              <w:rPr>
                <w:rFonts w:ascii="Arial" w:eastAsia="Arial" w:hAnsi="Arial" w:cs="Arial"/>
                <w:b/>
                <w:bCs/>
                <w:spacing w:val="-1"/>
                <w:sz w:val="24"/>
                <w:szCs w:val="24"/>
                <w:lang w:val="mk-MK"/>
              </w:rPr>
              <w:t>ц</w:t>
            </w:r>
            <w:r w:rsidR="00556FF8">
              <w:rPr>
                <w:rFonts w:ascii="Arial" w:eastAsia="Arial" w:hAnsi="Arial" w:cs="Arial"/>
                <w:b/>
                <w:bCs/>
                <w:spacing w:val="1"/>
                <w:sz w:val="24"/>
                <w:szCs w:val="24"/>
                <w:lang w:val="mk-MK"/>
              </w:rPr>
              <w:t>и</w:t>
            </w:r>
            <w:r w:rsidR="00556FF8">
              <w:rPr>
                <w:rFonts w:ascii="Arial" w:eastAsia="Arial" w:hAnsi="Arial" w:cs="Arial"/>
                <w:b/>
                <w:bCs/>
                <w:sz w:val="24"/>
                <w:szCs w:val="24"/>
                <w:lang w:val="mk-MK"/>
              </w:rPr>
              <w:t>и</w:t>
            </w:r>
          </w:p>
        </w:tc>
        <w:tc>
          <w:tcPr>
            <w:tcW w:w="2409"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132"/>
              <w:rPr>
                <w:rFonts w:ascii="Arial" w:eastAsia="Arial" w:hAnsi="Arial" w:cs="Arial"/>
                <w:sz w:val="24"/>
                <w:szCs w:val="24"/>
                <w:lang w:val="mk-MK"/>
              </w:rPr>
            </w:pPr>
            <w:r>
              <w:rPr>
                <w:rFonts w:ascii="Arial" w:eastAsia="Arial" w:hAnsi="Arial" w:cs="Arial"/>
                <w:spacing w:val="-1"/>
                <w:sz w:val="24"/>
                <w:szCs w:val="24"/>
                <w:lang w:val="mk-MK"/>
              </w:rPr>
              <w:t>А</w:t>
            </w:r>
            <w:r>
              <w:rPr>
                <w:rFonts w:ascii="Arial" w:eastAsia="Arial" w:hAnsi="Arial" w:cs="Arial"/>
                <w:sz w:val="24"/>
                <w:szCs w:val="24"/>
                <w:lang w:val="mk-MK"/>
              </w:rPr>
              <w:t>на</w:t>
            </w:r>
            <w:r>
              <w:rPr>
                <w:rFonts w:ascii="Arial" w:eastAsia="Arial" w:hAnsi="Arial" w:cs="Arial"/>
                <w:spacing w:val="1"/>
                <w:sz w:val="24"/>
                <w:szCs w:val="24"/>
                <w:lang w:val="mk-MK"/>
              </w:rPr>
              <w:t>л</w:t>
            </w:r>
            <w:r>
              <w:rPr>
                <w:rFonts w:ascii="Arial" w:eastAsia="Arial" w:hAnsi="Arial" w:cs="Arial"/>
                <w:spacing w:val="-1"/>
                <w:sz w:val="24"/>
                <w:szCs w:val="24"/>
                <w:lang w:val="mk-MK"/>
              </w:rPr>
              <w:t>и</w:t>
            </w:r>
            <w:r>
              <w:rPr>
                <w:rFonts w:ascii="Arial" w:eastAsia="Arial" w:hAnsi="Arial" w:cs="Arial"/>
                <w:sz w:val="24"/>
                <w:szCs w:val="24"/>
                <w:lang w:val="mk-MK"/>
              </w:rPr>
              <w:t>з</w:t>
            </w:r>
            <w:r>
              <w:rPr>
                <w:rFonts w:ascii="Arial" w:eastAsia="Arial" w:hAnsi="Arial" w:cs="Arial"/>
                <w:spacing w:val="-1"/>
                <w:sz w:val="24"/>
                <w:szCs w:val="24"/>
                <w:lang w:val="mk-MK"/>
              </w:rPr>
              <w:t>а</w:t>
            </w:r>
            <w:r>
              <w:rPr>
                <w:rFonts w:ascii="Arial" w:eastAsia="Arial" w:hAnsi="Arial" w:cs="Arial"/>
                <w:sz w:val="24"/>
                <w:szCs w:val="24"/>
                <w:lang w:val="mk-MK"/>
              </w:rPr>
              <w:t>, е</w:t>
            </w:r>
            <w:r>
              <w:rPr>
                <w:rFonts w:ascii="Arial" w:eastAsia="Arial" w:hAnsi="Arial" w:cs="Arial"/>
                <w:spacing w:val="-2"/>
                <w:sz w:val="24"/>
                <w:szCs w:val="24"/>
                <w:lang w:val="mk-MK"/>
              </w:rPr>
              <w:t>в</w:t>
            </w:r>
            <w:r>
              <w:rPr>
                <w:rFonts w:ascii="Arial" w:eastAsia="Arial" w:hAnsi="Arial" w:cs="Arial"/>
                <w:sz w:val="24"/>
                <w:szCs w:val="24"/>
                <w:lang w:val="mk-MK"/>
              </w:rPr>
              <w:t>ал</w:t>
            </w:r>
            <w:r>
              <w:rPr>
                <w:rFonts w:ascii="Arial" w:eastAsia="Arial" w:hAnsi="Arial" w:cs="Arial"/>
                <w:spacing w:val="-4"/>
                <w:sz w:val="24"/>
                <w:szCs w:val="24"/>
                <w:lang w:val="mk-MK"/>
              </w:rPr>
              <w:t>у</w:t>
            </w:r>
            <w:r>
              <w:rPr>
                <w:rFonts w:ascii="Arial" w:eastAsia="Arial" w:hAnsi="Arial" w:cs="Arial"/>
                <w:sz w:val="24"/>
                <w:szCs w:val="24"/>
                <w:lang w:val="mk-MK"/>
              </w:rPr>
              <w:t>ац</w:t>
            </w:r>
            <w:r>
              <w:rPr>
                <w:rFonts w:ascii="Arial" w:eastAsia="Arial" w:hAnsi="Arial" w:cs="Arial"/>
                <w:spacing w:val="-1"/>
                <w:sz w:val="24"/>
                <w:szCs w:val="24"/>
                <w:lang w:val="mk-MK"/>
              </w:rPr>
              <w:t>и</w:t>
            </w:r>
            <w:r>
              <w:rPr>
                <w:rFonts w:ascii="Arial" w:eastAsia="Arial" w:hAnsi="Arial" w:cs="Arial"/>
                <w:spacing w:val="1"/>
                <w:sz w:val="24"/>
                <w:szCs w:val="24"/>
                <w:lang w:val="mk-MK"/>
              </w:rPr>
              <w:t>ј</w:t>
            </w:r>
            <w:r>
              <w:rPr>
                <w:rFonts w:ascii="Arial" w:eastAsia="Arial" w:hAnsi="Arial" w:cs="Arial"/>
                <w:sz w:val="24"/>
                <w:szCs w:val="24"/>
                <w:lang w:val="mk-MK"/>
              </w:rPr>
              <w:t>а, самоевалуација</w:t>
            </w:r>
          </w:p>
        </w:tc>
        <w:tc>
          <w:tcPr>
            <w:tcW w:w="2410"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Тестови, есеи изработки</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z w:val="24"/>
                <w:szCs w:val="24"/>
                <w:lang w:val="mk-MK"/>
              </w:rPr>
              <w:t>И</w:t>
            </w:r>
            <w:r>
              <w:rPr>
                <w:rFonts w:ascii="Arial" w:eastAsia="Arial" w:hAnsi="Arial" w:cs="Arial"/>
                <w:spacing w:val="-1"/>
                <w:sz w:val="24"/>
                <w:szCs w:val="24"/>
                <w:lang w:val="mk-MK"/>
              </w:rPr>
              <w:t>з</w:t>
            </w:r>
            <w:r>
              <w:rPr>
                <w:rFonts w:ascii="Arial" w:eastAsia="Arial" w:hAnsi="Arial" w:cs="Arial"/>
                <w:spacing w:val="-2"/>
                <w:sz w:val="24"/>
                <w:szCs w:val="24"/>
                <w:lang w:val="mk-MK"/>
              </w:rPr>
              <w:t>в</w:t>
            </w:r>
            <w:r>
              <w:rPr>
                <w:rFonts w:ascii="Arial" w:eastAsia="Arial" w:hAnsi="Arial" w:cs="Arial"/>
                <w:sz w:val="24"/>
                <w:szCs w:val="24"/>
                <w:lang w:val="mk-MK"/>
              </w:rPr>
              <w:t>еш</w:t>
            </w:r>
            <w:r>
              <w:rPr>
                <w:rFonts w:ascii="Arial" w:eastAsia="Arial" w:hAnsi="Arial" w:cs="Arial"/>
                <w:spacing w:val="-3"/>
                <w:sz w:val="24"/>
                <w:szCs w:val="24"/>
                <w:lang w:val="mk-MK"/>
              </w:rPr>
              <w:t>т</w:t>
            </w:r>
            <w:r>
              <w:rPr>
                <w:rFonts w:ascii="Arial" w:eastAsia="Arial" w:hAnsi="Arial" w:cs="Arial"/>
                <w:sz w:val="24"/>
                <w:szCs w:val="24"/>
                <w:lang w:val="mk-MK"/>
              </w:rPr>
              <w:t>аи</w:t>
            </w:r>
          </w:p>
        </w:tc>
        <w:tc>
          <w:tcPr>
            <w:tcW w:w="212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tabs>
                <w:tab w:val="left" w:pos="2520"/>
              </w:tabs>
              <w:spacing w:after="0" w:line="240" w:lineRule="auto"/>
              <w:ind w:left="196"/>
              <w:rPr>
                <w:rFonts w:ascii="Arial" w:eastAsia="Arial" w:hAnsi="Arial" w:cs="Arial"/>
                <w:sz w:val="24"/>
                <w:szCs w:val="24"/>
                <w:lang w:val="mk-MK"/>
              </w:rPr>
            </w:pPr>
            <w:r>
              <w:rPr>
                <w:rFonts w:ascii="Arial" w:eastAsia="Arial" w:hAnsi="Arial" w:cs="Arial"/>
                <w:sz w:val="24"/>
                <w:szCs w:val="24"/>
                <w:lang w:val="mk-MK"/>
              </w:rPr>
              <w:t>Сертификати</w:t>
            </w:r>
          </w:p>
        </w:tc>
      </w:tr>
      <w:tr w:rsidR="00556FF8">
        <w:trPr>
          <w:trHeight w:hRule="exact" w:val="820"/>
        </w:trPr>
        <w:tc>
          <w:tcPr>
            <w:tcW w:w="1707"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pacing w:val="-1"/>
                <w:sz w:val="24"/>
                <w:szCs w:val="24"/>
                <w:lang w:val="mk-MK"/>
              </w:rPr>
              <w:t>В</w:t>
            </w:r>
            <w:r>
              <w:rPr>
                <w:rFonts w:ascii="Arial" w:eastAsia="Arial" w:hAnsi="Arial" w:cs="Arial"/>
                <w:b/>
                <w:bCs/>
                <w:sz w:val="24"/>
                <w:szCs w:val="24"/>
                <w:lang w:val="mk-MK"/>
              </w:rPr>
              <w:t>р</w:t>
            </w:r>
            <w:r>
              <w:rPr>
                <w:rFonts w:ascii="Arial" w:eastAsia="Arial" w:hAnsi="Arial" w:cs="Arial"/>
                <w:b/>
                <w:bCs/>
                <w:spacing w:val="-1"/>
                <w:sz w:val="24"/>
                <w:szCs w:val="24"/>
                <w:lang w:val="mk-MK"/>
              </w:rPr>
              <w:t>е</w:t>
            </w:r>
            <w:r>
              <w:rPr>
                <w:rFonts w:ascii="Arial" w:eastAsia="Arial" w:hAnsi="Arial" w:cs="Arial"/>
                <w:b/>
                <w:bCs/>
                <w:sz w:val="24"/>
                <w:szCs w:val="24"/>
                <w:lang w:val="mk-MK"/>
              </w:rPr>
              <w:t>менска</w:t>
            </w:r>
          </w:p>
          <w:p w:rsidR="00556FF8" w:rsidRDefault="00BB6522"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р</w:t>
            </w:r>
            <w:r w:rsidR="00556FF8">
              <w:rPr>
                <w:rFonts w:ascii="Arial" w:eastAsia="Arial" w:hAnsi="Arial" w:cs="Arial"/>
                <w:b/>
                <w:bCs/>
                <w:spacing w:val="-1"/>
                <w:sz w:val="24"/>
                <w:szCs w:val="24"/>
                <w:lang w:val="mk-MK"/>
              </w:rPr>
              <w:t>а</w:t>
            </w:r>
            <w:r w:rsidR="00556FF8">
              <w:rPr>
                <w:rFonts w:ascii="Arial" w:eastAsia="Arial" w:hAnsi="Arial" w:cs="Arial"/>
                <w:b/>
                <w:bCs/>
                <w:sz w:val="24"/>
                <w:szCs w:val="24"/>
                <w:lang w:val="mk-MK"/>
              </w:rPr>
              <w:t>мка</w:t>
            </w:r>
          </w:p>
        </w:tc>
        <w:tc>
          <w:tcPr>
            <w:tcW w:w="2409"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Е</w:t>
            </w:r>
            <w:r>
              <w:rPr>
                <w:rFonts w:ascii="Arial" w:eastAsia="Arial" w:hAnsi="Arial" w:cs="Arial"/>
                <w:spacing w:val="1"/>
                <w:sz w:val="24"/>
                <w:szCs w:val="24"/>
                <w:lang w:val="mk-MK"/>
              </w:rPr>
              <w:t>д</w:t>
            </w:r>
            <w:r>
              <w:rPr>
                <w:rFonts w:ascii="Arial" w:eastAsia="Arial" w:hAnsi="Arial" w:cs="Arial"/>
                <w:sz w:val="24"/>
                <w:szCs w:val="24"/>
                <w:lang w:val="mk-MK"/>
              </w:rPr>
              <w:t>наш</w:t>
            </w:r>
            <w:r>
              <w:rPr>
                <w:rFonts w:ascii="Arial" w:eastAsia="Arial" w:hAnsi="Arial" w:cs="Arial"/>
                <w:spacing w:val="-1"/>
                <w:sz w:val="24"/>
                <w:szCs w:val="24"/>
                <w:lang w:val="mk-MK"/>
              </w:rPr>
              <w:t xml:space="preserve"> м</w:t>
            </w:r>
            <w:r>
              <w:rPr>
                <w:rFonts w:ascii="Arial" w:eastAsia="Arial" w:hAnsi="Arial" w:cs="Arial"/>
                <w:sz w:val="24"/>
                <w:szCs w:val="24"/>
                <w:lang w:val="mk-MK"/>
              </w:rPr>
              <w:t>е</w:t>
            </w:r>
            <w:r>
              <w:rPr>
                <w:rFonts w:ascii="Arial" w:eastAsia="Arial" w:hAnsi="Arial" w:cs="Arial"/>
                <w:spacing w:val="1"/>
                <w:sz w:val="24"/>
                <w:szCs w:val="24"/>
                <w:lang w:val="mk-MK"/>
              </w:rPr>
              <w:t>с</w:t>
            </w:r>
            <w:r>
              <w:rPr>
                <w:rFonts w:ascii="Arial" w:eastAsia="Arial" w:hAnsi="Arial" w:cs="Arial"/>
                <w:spacing w:val="-8"/>
                <w:sz w:val="24"/>
                <w:szCs w:val="24"/>
                <w:lang w:val="mk-MK"/>
              </w:rPr>
              <w:t>е</w:t>
            </w:r>
            <w:r>
              <w:rPr>
                <w:rFonts w:ascii="Arial" w:eastAsia="Arial" w:hAnsi="Arial" w:cs="Arial"/>
                <w:spacing w:val="-2"/>
                <w:sz w:val="24"/>
                <w:szCs w:val="24"/>
                <w:lang w:val="mk-MK"/>
              </w:rPr>
              <w:t>ч</w:t>
            </w:r>
            <w:r>
              <w:rPr>
                <w:rFonts w:ascii="Arial" w:eastAsia="Arial" w:hAnsi="Arial" w:cs="Arial"/>
                <w:sz w:val="24"/>
                <w:szCs w:val="24"/>
                <w:lang w:val="mk-MK"/>
              </w:rPr>
              <w:t>но</w:t>
            </w:r>
          </w:p>
        </w:tc>
        <w:tc>
          <w:tcPr>
            <w:tcW w:w="2410"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Е</w:t>
            </w:r>
            <w:r>
              <w:rPr>
                <w:rFonts w:ascii="Arial" w:eastAsia="Arial" w:hAnsi="Arial" w:cs="Arial"/>
                <w:spacing w:val="1"/>
                <w:sz w:val="24"/>
                <w:szCs w:val="24"/>
                <w:lang w:val="mk-MK"/>
              </w:rPr>
              <w:t>д</w:t>
            </w:r>
            <w:r>
              <w:rPr>
                <w:rFonts w:ascii="Arial" w:eastAsia="Arial" w:hAnsi="Arial" w:cs="Arial"/>
                <w:sz w:val="24"/>
                <w:szCs w:val="24"/>
                <w:lang w:val="mk-MK"/>
              </w:rPr>
              <w:t>наш</w:t>
            </w:r>
            <w:r>
              <w:rPr>
                <w:rFonts w:ascii="Arial" w:eastAsia="Arial" w:hAnsi="Arial" w:cs="Arial"/>
                <w:spacing w:val="-1"/>
                <w:sz w:val="24"/>
                <w:szCs w:val="24"/>
                <w:lang w:val="mk-MK"/>
              </w:rPr>
              <w:t xml:space="preserve"> м</w:t>
            </w:r>
            <w:r>
              <w:rPr>
                <w:rFonts w:ascii="Arial" w:eastAsia="Arial" w:hAnsi="Arial" w:cs="Arial"/>
                <w:sz w:val="24"/>
                <w:szCs w:val="24"/>
                <w:lang w:val="mk-MK"/>
              </w:rPr>
              <w:t>ес</w:t>
            </w:r>
            <w:r>
              <w:rPr>
                <w:rFonts w:ascii="Arial" w:eastAsia="Arial" w:hAnsi="Arial" w:cs="Arial"/>
                <w:spacing w:val="-8"/>
                <w:sz w:val="24"/>
                <w:szCs w:val="24"/>
                <w:lang w:val="mk-MK"/>
              </w:rPr>
              <w:t>е</w:t>
            </w:r>
            <w:r>
              <w:rPr>
                <w:rFonts w:ascii="Arial" w:eastAsia="Arial" w:hAnsi="Arial" w:cs="Arial"/>
                <w:spacing w:val="-2"/>
                <w:sz w:val="24"/>
                <w:szCs w:val="24"/>
                <w:lang w:val="mk-MK"/>
              </w:rPr>
              <w:t>ч</w:t>
            </w:r>
            <w:r>
              <w:rPr>
                <w:rFonts w:ascii="Arial" w:eastAsia="Arial" w:hAnsi="Arial" w:cs="Arial"/>
                <w:sz w:val="24"/>
                <w:szCs w:val="24"/>
                <w:lang w:val="mk-MK"/>
              </w:rPr>
              <w:t>но</w:t>
            </w:r>
          </w:p>
        </w:tc>
        <w:tc>
          <w:tcPr>
            <w:tcW w:w="1984" w:type="dxa"/>
            <w:gridSpan w:val="2"/>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0"/>
                <w:sz w:val="24"/>
                <w:szCs w:val="24"/>
                <w:lang w:val="mk-MK"/>
              </w:rPr>
              <w:t>Т</w:t>
            </w:r>
            <w:r>
              <w:rPr>
                <w:rFonts w:ascii="Arial" w:eastAsia="Arial" w:hAnsi="Arial" w:cs="Arial"/>
                <w:sz w:val="24"/>
                <w:szCs w:val="24"/>
                <w:lang w:val="mk-MK"/>
              </w:rPr>
              <w:t>р</w:t>
            </w:r>
            <w:r>
              <w:rPr>
                <w:rFonts w:ascii="Arial" w:eastAsia="Arial" w:hAnsi="Arial" w:cs="Arial"/>
                <w:spacing w:val="-1"/>
                <w:sz w:val="24"/>
                <w:szCs w:val="24"/>
                <w:lang w:val="mk-MK"/>
              </w:rPr>
              <w:t>им</w:t>
            </w:r>
            <w:r>
              <w:rPr>
                <w:rFonts w:ascii="Arial" w:eastAsia="Arial" w:hAnsi="Arial" w:cs="Arial"/>
                <w:sz w:val="24"/>
                <w:szCs w:val="24"/>
                <w:lang w:val="mk-MK"/>
              </w:rPr>
              <w:t>ес</w:t>
            </w:r>
            <w:r>
              <w:rPr>
                <w:rFonts w:ascii="Arial" w:eastAsia="Arial" w:hAnsi="Arial" w:cs="Arial"/>
                <w:spacing w:val="-8"/>
                <w:sz w:val="24"/>
                <w:szCs w:val="24"/>
                <w:lang w:val="mk-MK"/>
              </w:rPr>
              <w:t>е</w:t>
            </w:r>
            <w:r>
              <w:rPr>
                <w:rFonts w:ascii="Arial" w:eastAsia="Arial" w:hAnsi="Arial" w:cs="Arial"/>
                <w:spacing w:val="-2"/>
                <w:sz w:val="24"/>
                <w:szCs w:val="24"/>
                <w:lang w:val="mk-MK"/>
              </w:rPr>
              <w:t>ч</w:t>
            </w:r>
            <w:r>
              <w:rPr>
                <w:rFonts w:ascii="Arial" w:eastAsia="Arial" w:hAnsi="Arial" w:cs="Arial"/>
                <w:sz w:val="24"/>
                <w:szCs w:val="24"/>
                <w:lang w:val="mk-MK"/>
              </w:rPr>
              <w:t>но</w:t>
            </w:r>
          </w:p>
        </w:tc>
        <w:tc>
          <w:tcPr>
            <w:tcW w:w="2127"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96" w:right="-20"/>
              <w:rPr>
                <w:rFonts w:ascii="Arial" w:eastAsia="Arial" w:hAnsi="Arial" w:cs="Arial"/>
                <w:sz w:val="24"/>
                <w:szCs w:val="24"/>
                <w:lang w:val="mk-MK"/>
              </w:rPr>
            </w:pPr>
            <w:r>
              <w:rPr>
                <w:rFonts w:ascii="Arial" w:eastAsia="Arial" w:hAnsi="Arial" w:cs="Arial"/>
                <w:spacing w:val="1"/>
                <w:sz w:val="24"/>
                <w:szCs w:val="24"/>
                <w:lang w:val="mk-MK"/>
              </w:rPr>
              <w:t>К</w:t>
            </w:r>
            <w:r>
              <w:rPr>
                <w:rFonts w:ascii="Arial" w:eastAsia="Arial" w:hAnsi="Arial" w:cs="Arial"/>
                <w:sz w:val="24"/>
                <w:szCs w:val="24"/>
                <w:lang w:val="mk-MK"/>
              </w:rPr>
              <w:t>онт</w:t>
            </w:r>
            <w:r>
              <w:rPr>
                <w:rFonts w:ascii="Arial" w:eastAsia="Arial" w:hAnsi="Arial" w:cs="Arial"/>
                <w:spacing w:val="-1"/>
                <w:sz w:val="24"/>
                <w:szCs w:val="24"/>
                <w:lang w:val="mk-MK"/>
              </w:rPr>
              <w:t>и</w:t>
            </w:r>
            <w:r>
              <w:rPr>
                <w:rFonts w:ascii="Arial" w:eastAsia="Arial" w:hAnsi="Arial" w:cs="Arial"/>
                <w:sz w:val="24"/>
                <w:szCs w:val="24"/>
                <w:lang w:val="mk-MK"/>
              </w:rPr>
              <w:t>н</w:t>
            </w:r>
            <w:r>
              <w:rPr>
                <w:rFonts w:ascii="Arial" w:eastAsia="Arial" w:hAnsi="Arial" w:cs="Arial"/>
                <w:spacing w:val="-2"/>
                <w:sz w:val="24"/>
                <w:szCs w:val="24"/>
                <w:lang w:val="mk-MK"/>
              </w:rPr>
              <w:t>у</w:t>
            </w:r>
            <w:r>
              <w:rPr>
                <w:rFonts w:ascii="Arial" w:eastAsia="Arial" w:hAnsi="Arial" w:cs="Arial"/>
                <w:spacing w:val="-1"/>
                <w:sz w:val="24"/>
                <w:szCs w:val="24"/>
                <w:lang w:val="mk-MK"/>
              </w:rPr>
              <w:t>и</w:t>
            </w:r>
            <w:r>
              <w:rPr>
                <w:rFonts w:ascii="Arial" w:eastAsia="Arial" w:hAnsi="Arial" w:cs="Arial"/>
                <w:sz w:val="24"/>
                <w:szCs w:val="24"/>
                <w:lang w:val="mk-MK"/>
              </w:rPr>
              <w:t>р</w:t>
            </w:r>
            <w:r>
              <w:rPr>
                <w:rFonts w:ascii="Arial" w:eastAsia="Arial" w:hAnsi="Arial" w:cs="Arial"/>
                <w:spacing w:val="-1"/>
                <w:sz w:val="24"/>
                <w:szCs w:val="24"/>
                <w:lang w:val="mk-MK"/>
              </w:rPr>
              <w:t>а</w:t>
            </w:r>
            <w:r>
              <w:rPr>
                <w:rFonts w:ascii="Arial" w:eastAsia="Arial" w:hAnsi="Arial" w:cs="Arial"/>
                <w:sz w:val="24"/>
                <w:szCs w:val="24"/>
                <w:lang w:val="mk-MK"/>
              </w:rPr>
              <w:t>но</w:t>
            </w:r>
          </w:p>
        </w:tc>
      </w:tr>
      <w:tr w:rsidR="00556FF8">
        <w:trPr>
          <w:trHeight w:hRule="exact" w:val="60"/>
        </w:trPr>
        <w:tc>
          <w:tcPr>
            <w:tcW w:w="1707" w:type="dxa"/>
            <w:tcBorders>
              <w:top w:val="single" w:sz="4" w:space="0" w:color="auto"/>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b/>
                <w:bCs/>
                <w:spacing w:val="-1"/>
                <w:sz w:val="24"/>
                <w:szCs w:val="24"/>
                <w:lang w:val="mk-MK"/>
              </w:rPr>
            </w:pPr>
          </w:p>
        </w:tc>
        <w:tc>
          <w:tcPr>
            <w:tcW w:w="2409" w:type="dxa"/>
            <w:tcBorders>
              <w:top w:val="single" w:sz="4" w:space="0" w:color="auto"/>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pacing w:val="-1"/>
                <w:sz w:val="24"/>
                <w:szCs w:val="24"/>
                <w:lang w:val="mk-MK"/>
              </w:rPr>
            </w:pPr>
          </w:p>
        </w:tc>
        <w:tc>
          <w:tcPr>
            <w:tcW w:w="2410" w:type="dxa"/>
            <w:tcBorders>
              <w:top w:val="single" w:sz="4" w:space="0" w:color="auto"/>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pacing w:val="-1"/>
                <w:sz w:val="24"/>
                <w:szCs w:val="24"/>
                <w:lang w:val="mk-MK"/>
              </w:rPr>
            </w:pP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pacing w:val="-10"/>
                <w:sz w:val="24"/>
                <w:szCs w:val="24"/>
                <w:lang w:val="mk-MK"/>
              </w:rPr>
            </w:pPr>
          </w:p>
        </w:tc>
        <w:tc>
          <w:tcPr>
            <w:tcW w:w="2127" w:type="dxa"/>
            <w:tcBorders>
              <w:top w:val="single" w:sz="4" w:space="0" w:color="auto"/>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96" w:right="-20"/>
              <w:rPr>
                <w:rFonts w:ascii="Arial" w:eastAsia="Arial" w:hAnsi="Arial" w:cs="Arial"/>
                <w:spacing w:val="1"/>
                <w:sz w:val="24"/>
                <w:szCs w:val="24"/>
                <w:lang w:val="mk-MK"/>
              </w:rPr>
            </w:pPr>
          </w:p>
        </w:tc>
      </w:tr>
      <w:tr w:rsidR="00556FF8" w:rsidRPr="00260BEF">
        <w:trPr>
          <w:trHeight w:hRule="exact" w:val="1647"/>
        </w:trPr>
        <w:tc>
          <w:tcPr>
            <w:tcW w:w="170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К</w:t>
            </w:r>
            <w:r>
              <w:rPr>
                <w:rFonts w:ascii="Arial" w:eastAsia="Arial" w:hAnsi="Arial" w:cs="Arial"/>
                <w:b/>
                <w:bCs/>
                <w:spacing w:val="-1"/>
                <w:sz w:val="24"/>
                <w:szCs w:val="24"/>
                <w:lang w:val="mk-MK"/>
              </w:rPr>
              <w:t>р</w:t>
            </w:r>
            <w:r>
              <w:rPr>
                <w:rFonts w:ascii="Arial" w:eastAsia="Arial" w:hAnsi="Arial" w:cs="Arial"/>
                <w:b/>
                <w:bCs/>
                <w:spacing w:val="1"/>
                <w:sz w:val="24"/>
                <w:szCs w:val="24"/>
                <w:lang w:val="mk-MK"/>
              </w:rPr>
              <w:t>и</w:t>
            </w:r>
            <w:r>
              <w:rPr>
                <w:rFonts w:ascii="Arial" w:eastAsia="Arial" w:hAnsi="Arial" w:cs="Arial"/>
                <w:b/>
                <w:bCs/>
                <w:sz w:val="24"/>
                <w:szCs w:val="24"/>
                <w:lang w:val="mk-MK"/>
              </w:rPr>
              <w:t>те</w:t>
            </w:r>
            <w:r>
              <w:rPr>
                <w:rFonts w:ascii="Arial" w:eastAsia="Arial" w:hAnsi="Arial" w:cs="Arial"/>
                <w:b/>
                <w:bCs/>
                <w:spacing w:val="-1"/>
                <w:sz w:val="24"/>
                <w:szCs w:val="24"/>
                <w:lang w:val="mk-MK"/>
              </w:rPr>
              <w:t>р</w:t>
            </w:r>
            <w:r>
              <w:rPr>
                <w:rFonts w:ascii="Arial" w:eastAsia="Arial" w:hAnsi="Arial" w:cs="Arial"/>
                <w:b/>
                <w:bCs/>
                <w:spacing w:val="1"/>
                <w:sz w:val="24"/>
                <w:szCs w:val="24"/>
                <w:lang w:val="mk-MK"/>
              </w:rPr>
              <w:t>и</w:t>
            </w:r>
            <w:r>
              <w:rPr>
                <w:rFonts w:ascii="Arial" w:eastAsia="Arial" w:hAnsi="Arial" w:cs="Arial"/>
                <w:b/>
                <w:bCs/>
                <w:spacing w:val="-5"/>
                <w:sz w:val="24"/>
                <w:szCs w:val="24"/>
                <w:lang w:val="mk-MK"/>
              </w:rPr>
              <w:t>у</w:t>
            </w:r>
            <w:r>
              <w:rPr>
                <w:rFonts w:ascii="Arial" w:eastAsia="Arial" w:hAnsi="Arial" w:cs="Arial"/>
                <w:b/>
                <w:bCs/>
                <w:sz w:val="24"/>
                <w:szCs w:val="24"/>
                <w:lang w:val="mk-MK"/>
              </w:rPr>
              <w:t>ми</w:t>
            </w:r>
          </w:p>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за</w:t>
            </w:r>
            <w:r>
              <w:rPr>
                <w:rFonts w:ascii="Arial" w:eastAsia="Arial" w:hAnsi="Arial" w:cs="Arial"/>
                <w:b/>
                <w:bCs/>
                <w:spacing w:val="1"/>
                <w:sz w:val="24"/>
                <w:szCs w:val="24"/>
                <w:lang w:val="mk-MK"/>
              </w:rPr>
              <w:t xml:space="preserve"> </w:t>
            </w:r>
            <w:r>
              <w:rPr>
                <w:rFonts w:ascii="Arial" w:eastAsia="Arial" w:hAnsi="Arial" w:cs="Arial"/>
                <w:b/>
                <w:bCs/>
                <w:spacing w:val="-5"/>
                <w:sz w:val="24"/>
                <w:szCs w:val="24"/>
                <w:lang w:val="mk-MK"/>
              </w:rPr>
              <w:t>у</w:t>
            </w:r>
            <w:r>
              <w:rPr>
                <w:rFonts w:ascii="Arial" w:eastAsia="Arial" w:hAnsi="Arial" w:cs="Arial"/>
                <w:b/>
                <w:bCs/>
                <w:sz w:val="24"/>
                <w:szCs w:val="24"/>
                <w:lang w:val="mk-MK"/>
              </w:rPr>
              <w:t>спех</w:t>
            </w:r>
          </w:p>
        </w:tc>
        <w:tc>
          <w:tcPr>
            <w:tcW w:w="2409"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Усогласено,к</w:t>
            </w:r>
            <w:r>
              <w:rPr>
                <w:rFonts w:ascii="Arial" w:eastAsia="Arial" w:hAnsi="Arial" w:cs="Arial"/>
                <w:spacing w:val="-2"/>
                <w:sz w:val="24"/>
                <w:szCs w:val="24"/>
                <w:lang w:val="mk-MK"/>
              </w:rPr>
              <w:t>в</w:t>
            </w:r>
            <w:r>
              <w:rPr>
                <w:rFonts w:ascii="Arial" w:eastAsia="Arial" w:hAnsi="Arial" w:cs="Arial"/>
                <w:sz w:val="24"/>
                <w:szCs w:val="24"/>
                <w:lang w:val="mk-MK"/>
              </w:rPr>
              <w:t>али</w:t>
            </w:r>
            <w:r>
              <w:rPr>
                <w:rFonts w:ascii="Arial" w:eastAsia="Arial" w:hAnsi="Arial" w:cs="Arial"/>
                <w:spacing w:val="-3"/>
                <w:sz w:val="24"/>
                <w:szCs w:val="24"/>
                <w:lang w:val="mk-MK"/>
              </w:rPr>
              <w:t>т</w:t>
            </w:r>
            <w:r>
              <w:rPr>
                <w:rFonts w:ascii="Arial" w:eastAsia="Arial" w:hAnsi="Arial" w:cs="Arial"/>
                <w:spacing w:val="-8"/>
                <w:sz w:val="24"/>
                <w:szCs w:val="24"/>
                <w:lang w:val="mk-MK"/>
              </w:rPr>
              <w:t>е</w:t>
            </w:r>
            <w:r>
              <w:rPr>
                <w:rFonts w:ascii="Arial" w:eastAsia="Arial" w:hAnsi="Arial" w:cs="Arial"/>
                <w:spacing w:val="-3"/>
                <w:sz w:val="24"/>
                <w:szCs w:val="24"/>
                <w:lang w:val="mk-MK"/>
              </w:rPr>
              <w:t>т</w:t>
            </w:r>
            <w:r>
              <w:rPr>
                <w:rFonts w:ascii="Arial" w:eastAsia="Arial" w:hAnsi="Arial" w:cs="Arial"/>
                <w:sz w:val="24"/>
                <w:szCs w:val="24"/>
                <w:lang w:val="mk-MK"/>
              </w:rPr>
              <w:t>но п</w:t>
            </w:r>
            <w:r>
              <w:rPr>
                <w:rFonts w:ascii="Arial" w:eastAsia="Arial" w:hAnsi="Arial" w:cs="Arial"/>
                <w:spacing w:val="1"/>
                <w:sz w:val="24"/>
                <w:szCs w:val="24"/>
                <w:lang w:val="mk-MK"/>
              </w:rPr>
              <w:t>л</w:t>
            </w:r>
            <w:r>
              <w:rPr>
                <w:rFonts w:ascii="Arial" w:eastAsia="Arial" w:hAnsi="Arial" w:cs="Arial"/>
                <w:sz w:val="24"/>
                <w:szCs w:val="24"/>
                <w:lang w:val="mk-MK"/>
              </w:rPr>
              <w:t>ан</w:t>
            </w:r>
            <w:r>
              <w:rPr>
                <w:rFonts w:ascii="Arial" w:eastAsia="Arial" w:hAnsi="Arial" w:cs="Arial"/>
                <w:spacing w:val="-1"/>
                <w:sz w:val="24"/>
                <w:szCs w:val="24"/>
                <w:lang w:val="mk-MK"/>
              </w:rPr>
              <w:t>и</w:t>
            </w:r>
            <w:r>
              <w:rPr>
                <w:rFonts w:ascii="Arial" w:eastAsia="Arial" w:hAnsi="Arial" w:cs="Arial"/>
                <w:sz w:val="24"/>
                <w:szCs w:val="24"/>
                <w:lang w:val="mk-MK"/>
              </w:rPr>
              <w:t>р</w:t>
            </w:r>
            <w:r>
              <w:rPr>
                <w:rFonts w:ascii="Arial" w:eastAsia="Arial" w:hAnsi="Arial" w:cs="Arial"/>
                <w:spacing w:val="-3"/>
                <w:sz w:val="24"/>
                <w:szCs w:val="24"/>
                <w:lang w:val="mk-MK"/>
              </w:rPr>
              <w:t>а</w:t>
            </w:r>
            <w:r>
              <w:rPr>
                <w:rFonts w:ascii="Arial" w:eastAsia="Arial" w:hAnsi="Arial" w:cs="Arial"/>
                <w:sz w:val="24"/>
                <w:szCs w:val="24"/>
                <w:lang w:val="mk-MK"/>
              </w:rPr>
              <w:t>ње</w:t>
            </w:r>
          </w:p>
        </w:tc>
        <w:tc>
          <w:tcPr>
            <w:tcW w:w="2410"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Pr>
                <w:rFonts w:ascii="Arial" w:eastAsia="Arial" w:hAnsi="Arial" w:cs="Arial"/>
                <w:sz w:val="24"/>
                <w:szCs w:val="24"/>
                <w:lang w:val="mk-MK"/>
              </w:rPr>
            </w:pPr>
            <w:r>
              <w:rPr>
                <w:rFonts w:ascii="Arial" w:eastAsia="Arial" w:hAnsi="Arial" w:cs="Arial"/>
                <w:sz w:val="24"/>
                <w:szCs w:val="24"/>
                <w:lang w:val="mk-MK"/>
              </w:rPr>
              <w:t>П</w:t>
            </w:r>
            <w:r>
              <w:rPr>
                <w:rFonts w:ascii="Arial" w:eastAsia="Arial" w:hAnsi="Arial" w:cs="Arial"/>
                <w:spacing w:val="-1"/>
                <w:sz w:val="24"/>
                <w:szCs w:val="24"/>
                <w:lang w:val="mk-MK"/>
              </w:rPr>
              <w:t>рим</w:t>
            </w:r>
            <w:r>
              <w:rPr>
                <w:rFonts w:ascii="Arial" w:eastAsia="Arial" w:hAnsi="Arial" w:cs="Arial"/>
                <w:sz w:val="24"/>
                <w:szCs w:val="24"/>
                <w:lang w:val="mk-MK"/>
              </w:rPr>
              <w:t>ена</w:t>
            </w:r>
            <w:r>
              <w:rPr>
                <w:rFonts w:ascii="Arial" w:eastAsia="Arial" w:hAnsi="Arial" w:cs="Arial"/>
                <w:spacing w:val="1"/>
                <w:sz w:val="24"/>
                <w:szCs w:val="24"/>
                <w:lang w:val="mk-MK"/>
              </w:rPr>
              <w:t xml:space="preserve"> </w:t>
            </w:r>
            <w:r>
              <w:rPr>
                <w:rFonts w:ascii="Arial" w:eastAsia="Arial" w:hAnsi="Arial" w:cs="Arial"/>
                <w:sz w:val="24"/>
                <w:szCs w:val="24"/>
                <w:lang w:val="mk-MK"/>
              </w:rPr>
              <w:t xml:space="preserve">на </w:t>
            </w:r>
            <w:r>
              <w:rPr>
                <w:rFonts w:ascii="Arial" w:eastAsia="Arial" w:hAnsi="Arial" w:cs="Arial"/>
                <w:spacing w:val="-1"/>
                <w:sz w:val="24"/>
                <w:szCs w:val="24"/>
                <w:lang w:val="mk-MK"/>
              </w:rPr>
              <w:t>к</w:t>
            </w:r>
            <w:r>
              <w:rPr>
                <w:rFonts w:ascii="Arial" w:eastAsia="Arial" w:hAnsi="Arial" w:cs="Arial"/>
                <w:sz w:val="24"/>
                <w:szCs w:val="24"/>
                <w:lang w:val="mk-MK"/>
              </w:rPr>
              <w:t>р</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z w:val="24"/>
                <w:szCs w:val="24"/>
                <w:lang w:val="mk-MK"/>
              </w:rPr>
              <w:t>е</w:t>
            </w:r>
            <w:r>
              <w:rPr>
                <w:rFonts w:ascii="Arial" w:eastAsia="Arial" w:hAnsi="Arial" w:cs="Arial"/>
                <w:spacing w:val="-1"/>
                <w:sz w:val="24"/>
                <w:szCs w:val="24"/>
                <w:lang w:val="mk-MK"/>
              </w:rPr>
              <w:t>ри</w:t>
            </w:r>
            <w:r>
              <w:rPr>
                <w:rFonts w:ascii="Arial" w:eastAsia="Arial" w:hAnsi="Arial" w:cs="Arial"/>
                <w:spacing w:val="-5"/>
                <w:sz w:val="24"/>
                <w:szCs w:val="24"/>
                <w:lang w:val="mk-MK"/>
              </w:rPr>
              <w:t>у</w:t>
            </w:r>
            <w:r>
              <w:rPr>
                <w:rFonts w:ascii="Arial" w:eastAsia="Arial" w:hAnsi="Arial" w:cs="Arial"/>
                <w:spacing w:val="-1"/>
                <w:sz w:val="24"/>
                <w:szCs w:val="24"/>
                <w:lang w:val="mk-MK"/>
              </w:rPr>
              <w:t>ми</w:t>
            </w:r>
            <w:r>
              <w:rPr>
                <w:rFonts w:ascii="Arial" w:eastAsia="Arial" w:hAnsi="Arial" w:cs="Arial"/>
                <w:spacing w:val="-3"/>
                <w:sz w:val="24"/>
                <w:szCs w:val="24"/>
                <w:lang w:val="mk-MK"/>
              </w:rPr>
              <w:t>т</w:t>
            </w:r>
            <w:r>
              <w:rPr>
                <w:rFonts w:ascii="Arial" w:eastAsia="Arial" w:hAnsi="Arial" w:cs="Arial"/>
                <w:sz w:val="24"/>
                <w:szCs w:val="24"/>
                <w:lang w:val="mk-MK"/>
              </w:rPr>
              <w:t>е и с</w:t>
            </w:r>
            <w:r>
              <w:rPr>
                <w:rFonts w:ascii="Arial" w:eastAsia="Arial" w:hAnsi="Arial" w:cs="Arial"/>
                <w:spacing w:val="-3"/>
                <w:sz w:val="24"/>
                <w:szCs w:val="24"/>
                <w:lang w:val="mk-MK"/>
              </w:rPr>
              <w:t>т</w:t>
            </w:r>
            <w:r>
              <w:rPr>
                <w:rFonts w:ascii="Arial" w:eastAsia="Arial" w:hAnsi="Arial" w:cs="Arial"/>
                <w:sz w:val="24"/>
                <w:szCs w:val="24"/>
                <w:lang w:val="mk-MK"/>
              </w:rPr>
              <w:t>ан</w:t>
            </w:r>
            <w:r>
              <w:rPr>
                <w:rFonts w:ascii="Arial" w:eastAsia="Arial" w:hAnsi="Arial" w:cs="Arial"/>
                <w:spacing w:val="1"/>
                <w:sz w:val="24"/>
                <w:szCs w:val="24"/>
                <w:lang w:val="mk-MK"/>
              </w:rPr>
              <w:t>д</w:t>
            </w:r>
            <w:r>
              <w:rPr>
                <w:rFonts w:ascii="Arial" w:eastAsia="Arial" w:hAnsi="Arial" w:cs="Arial"/>
                <w:sz w:val="24"/>
                <w:szCs w:val="24"/>
                <w:lang w:val="mk-MK"/>
              </w:rPr>
              <w:t>а</w:t>
            </w:r>
            <w:r>
              <w:rPr>
                <w:rFonts w:ascii="Arial" w:eastAsia="Arial" w:hAnsi="Arial" w:cs="Arial"/>
                <w:spacing w:val="-8"/>
                <w:sz w:val="24"/>
                <w:szCs w:val="24"/>
                <w:lang w:val="mk-MK"/>
              </w:rPr>
              <w:t>р</w:t>
            </w:r>
            <w:r>
              <w:rPr>
                <w:rFonts w:ascii="Arial" w:eastAsia="Arial" w:hAnsi="Arial" w:cs="Arial"/>
                <w:spacing w:val="1"/>
                <w:sz w:val="24"/>
                <w:szCs w:val="24"/>
                <w:lang w:val="mk-MK"/>
              </w:rPr>
              <w:t>д</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z w:val="24"/>
                <w:szCs w:val="24"/>
                <w:lang w:val="mk-MK"/>
              </w:rPr>
              <w:t>е за о</w:t>
            </w:r>
            <w:r>
              <w:rPr>
                <w:rFonts w:ascii="Arial" w:eastAsia="Arial" w:hAnsi="Arial" w:cs="Arial"/>
                <w:spacing w:val="-2"/>
                <w:sz w:val="24"/>
                <w:szCs w:val="24"/>
                <w:lang w:val="mk-MK"/>
              </w:rPr>
              <w:t>ц</w:t>
            </w:r>
            <w:r>
              <w:rPr>
                <w:rFonts w:ascii="Arial" w:eastAsia="Arial" w:hAnsi="Arial" w:cs="Arial"/>
                <w:sz w:val="24"/>
                <w:szCs w:val="24"/>
                <w:lang w:val="mk-MK"/>
              </w:rPr>
              <w:t>ен</w:t>
            </w:r>
            <w:r>
              <w:rPr>
                <w:rFonts w:ascii="Arial" w:eastAsia="Arial" w:hAnsi="Arial" w:cs="Arial"/>
                <w:spacing w:val="-2"/>
                <w:sz w:val="24"/>
                <w:szCs w:val="24"/>
                <w:lang w:val="mk-MK"/>
              </w:rPr>
              <w:t>ув</w:t>
            </w:r>
            <w:r>
              <w:rPr>
                <w:rFonts w:ascii="Arial" w:eastAsia="Arial" w:hAnsi="Arial" w:cs="Arial"/>
                <w:sz w:val="24"/>
                <w:szCs w:val="24"/>
                <w:lang w:val="mk-MK"/>
              </w:rPr>
              <w:t>ање</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pacing w:val="-1"/>
                <w:sz w:val="24"/>
                <w:szCs w:val="24"/>
                <w:lang w:val="mk-MK"/>
              </w:rPr>
              <w:t>С</w:t>
            </w:r>
            <w:r>
              <w:rPr>
                <w:rFonts w:ascii="Arial" w:eastAsia="Arial" w:hAnsi="Arial" w:cs="Arial"/>
                <w:sz w:val="24"/>
                <w:szCs w:val="24"/>
                <w:lang w:val="mk-MK"/>
              </w:rPr>
              <w:t>р</w:t>
            </w:r>
            <w:r>
              <w:rPr>
                <w:rFonts w:ascii="Arial" w:eastAsia="Arial" w:hAnsi="Arial" w:cs="Arial"/>
                <w:spacing w:val="-6"/>
                <w:sz w:val="24"/>
                <w:szCs w:val="24"/>
                <w:lang w:val="mk-MK"/>
              </w:rPr>
              <w:t>е</w:t>
            </w:r>
            <w:r>
              <w:rPr>
                <w:rFonts w:ascii="Arial" w:eastAsia="Arial" w:hAnsi="Arial" w:cs="Arial"/>
                <w:spacing w:val="1"/>
                <w:sz w:val="24"/>
                <w:szCs w:val="24"/>
                <w:lang w:val="mk-MK"/>
              </w:rPr>
              <w:t>д</w:t>
            </w:r>
            <w:r>
              <w:rPr>
                <w:rFonts w:ascii="Arial" w:eastAsia="Arial" w:hAnsi="Arial" w:cs="Arial"/>
                <w:sz w:val="24"/>
                <w:szCs w:val="24"/>
                <w:lang w:val="mk-MK"/>
              </w:rPr>
              <w:t>б</w:t>
            </w:r>
            <w:r>
              <w:rPr>
                <w:rFonts w:ascii="Arial" w:eastAsia="Arial" w:hAnsi="Arial" w:cs="Arial"/>
                <w:spacing w:val="-1"/>
                <w:sz w:val="24"/>
                <w:szCs w:val="24"/>
                <w:lang w:val="mk-MK"/>
              </w:rPr>
              <w:t xml:space="preserve">и, </w:t>
            </w:r>
            <w:r>
              <w:rPr>
                <w:rFonts w:ascii="Arial" w:eastAsia="Arial" w:hAnsi="Arial" w:cs="Arial"/>
                <w:spacing w:val="1"/>
                <w:sz w:val="24"/>
                <w:szCs w:val="24"/>
                <w:lang w:val="mk-MK"/>
              </w:rPr>
              <w:t>д</w:t>
            </w:r>
            <w:r>
              <w:rPr>
                <w:rFonts w:ascii="Arial" w:eastAsia="Arial" w:hAnsi="Arial" w:cs="Arial"/>
                <w:spacing w:val="-1"/>
                <w:sz w:val="24"/>
                <w:szCs w:val="24"/>
                <w:lang w:val="mk-MK"/>
              </w:rPr>
              <w:t>и</w:t>
            </w:r>
            <w:r>
              <w:rPr>
                <w:rFonts w:ascii="Arial" w:eastAsia="Arial" w:hAnsi="Arial" w:cs="Arial"/>
                <w:sz w:val="24"/>
                <w:szCs w:val="24"/>
                <w:lang w:val="mk-MK"/>
              </w:rPr>
              <w:t>с</w:t>
            </w:r>
            <w:r>
              <w:rPr>
                <w:rFonts w:ascii="Arial" w:eastAsia="Arial" w:hAnsi="Arial" w:cs="Arial"/>
                <w:spacing w:val="2"/>
                <w:sz w:val="24"/>
                <w:szCs w:val="24"/>
                <w:lang w:val="mk-MK"/>
              </w:rPr>
              <w:t>к</w:t>
            </w:r>
            <w:r>
              <w:rPr>
                <w:rFonts w:ascii="Arial" w:eastAsia="Arial" w:hAnsi="Arial" w:cs="Arial"/>
                <w:spacing w:val="-5"/>
                <w:sz w:val="24"/>
                <w:szCs w:val="24"/>
                <w:lang w:val="mk-MK"/>
              </w:rPr>
              <w:t>у</w:t>
            </w:r>
            <w:r>
              <w:rPr>
                <w:rFonts w:ascii="Arial" w:eastAsia="Arial" w:hAnsi="Arial" w:cs="Arial"/>
                <w:sz w:val="24"/>
                <w:szCs w:val="24"/>
                <w:lang w:val="mk-MK"/>
              </w:rPr>
              <w:t>с</w:t>
            </w:r>
            <w:r>
              <w:rPr>
                <w:rFonts w:ascii="Arial" w:eastAsia="Arial" w:hAnsi="Arial" w:cs="Arial"/>
                <w:spacing w:val="-1"/>
                <w:sz w:val="24"/>
                <w:szCs w:val="24"/>
                <w:lang w:val="mk-MK"/>
              </w:rPr>
              <w:t>и</w:t>
            </w:r>
            <w:r>
              <w:rPr>
                <w:rFonts w:ascii="Arial" w:eastAsia="Arial" w:hAnsi="Arial" w:cs="Arial"/>
                <w:sz w:val="24"/>
                <w:szCs w:val="24"/>
                <w:lang w:val="mk-MK"/>
              </w:rPr>
              <w:t xml:space="preserve">и  </w:t>
            </w:r>
            <w:r>
              <w:rPr>
                <w:rFonts w:ascii="Arial" w:eastAsia="Arial" w:hAnsi="Arial" w:cs="Arial"/>
                <w:spacing w:val="2"/>
                <w:sz w:val="24"/>
                <w:szCs w:val="24"/>
                <w:lang w:val="mk-MK"/>
              </w:rPr>
              <w:t>с</w:t>
            </w:r>
            <w:r>
              <w:rPr>
                <w:rFonts w:ascii="Arial" w:eastAsia="Arial" w:hAnsi="Arial" w:cs="Arial"/>
                <w:sz w:val="24"/>
                <w:szCs w:val="24"/>
                <w:lang w:val="mk-MK"/>
              </w:rPr>
              <w:t>о ст</w:t>
            </w:r>
            <w:r>
              <w:rPr>
                <w:rFonts w:ascii="Arial" w:eastAsia="Arial" w:hAnsi="Arial" w:cs="Arial"/>
                <w:spacing w:val="-2"/>
                <w:sz w:val="24"/>
                <w:szCs w:val="24"/>
                <w:lang w:val="mk-MK"/>
              </w:rPr>
              <w:t>ру</w:t>
            </w:r>
            <w:r>
              <w:rPr>
                <w:rFonts w:ascii="Arial" w:eastAsia="Arial" w:hAnsi="Arial" w:cs="Arial"/>
                <w:sz w:val="24"/>
                <w:szCs w:val="24"/>
                <w:lang w:val="mk-MK"/>
              </w:rPr>
              <w:t>чн</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z w:val="24"/>
                <w:szCs w:val="24"/>
                <w:lang w:val="mk-MK"/>
              </w:rPr>
              <w:t>е а</w:t>
            </w:r>
            <w:r>
              <w:rPr>
                <w:rFonts w:ascii="Arial" w:eastAsia="Arial" w:hAnsi="Arial" w:cs="Arial"/>
                <w:spacing w:val="1"/>
                <w:sz w:val="24"/>
                <w:szCs w:val="24"/>
                <w:lang w:val="mk-MK"/>
              </w:rPr>
              <w:t>к</w:t>
            </w:r>
            <w:r>
              <w:rPr>
                <w:rFonts w:ascii="Arial" w:eastAsia="Arial" w:hAnsi="Arial" w:cs="Arial"/>
                <w:sz w:val="24"/>
                <w:szCs w:val="24"/>
                <w:lang w:val="mk-MK"/>
              </w:rPr>
              <w:t>т</w:t>
            </w:r>
            <w:r>
              <w:rPr>
                <w:rFonts w:ascii="Arial" w:eastAsia="Arial" w:hAnsi="Arial" w:cs="Arial"/>
                <w:spacing w:val="-1"/>
                <w:sz w:val="24"/>
                <w:szCs w:val="24"/>
                <w:lang w:val="mk-MK"/>
              </w:rPr>
              <w:t>и</w:t>
            </w:r>
            <w:r>
              <w:rPr>
                <w:rFonts w:ascii="Arial" w:eastAsia="Arial" w:hAnsi="Arial" w:cs="Arial"/>
                <w:sz w:val="24"/>
                <w:szCs w:val="24"/>
                <w:lang w:val="mk-MK"/>
              </w:rPr>
              <w:t>ви</w:t>
            </w:r>
          </w:p>
        </w:tc>
        <w:tc>
          <w:tcPr>
            <w:tcW w:w="2127" w:type="dxa"/>
            <w:tcBorders>
              <w:top w:val="single" w:sz="4" w:space="0" w:color="000000"/>
              <w:left w:val="single" w:sz="4" w:space="0" w:color="000000"/>
              <w:bottom w:val="single" w:sz="4" w:space="0" w:color="000000"/>
              <w:right w:val="single" w:sz="4" w:space="0" w:color="000000"/>
            </w:tcBorders>
            <w:vAlign w:val="center"/>
          </w:tcPr>
          <w:p w:rsidR="00556FF8" w:rsidRDefault="00556FF8" w:rsidP="00551751">
            <w:pPr>
              <w:spacing w:after="0" w:line="240" w:lineRule="auto"/>
              <w:ind w:left="196" w:right="-20"/>
              <w:rPr>
                <w:rFonts w:ascii="Arial" w:eastAsia="Arial" w:hAnsi="Arial" w:cs="Arial"/>
                <w:sz w:val="24"/>
                <w:szCs w:val="24"/>
                <w:lang w:val="mk-MK"/>
              </w:rPr>
            </w:pPr>
            <w:r>
              <w:rPr>
                <w:rFonts w:ascii="Arial" w:eastAsia="Arial" w:hAnsi="Arial" w:cs="Arial"/>
                <w:sz w:val="24"/>
                <w:szCs w:val="24"/>
                <w:lang w:val="mk-MK"/>
              </w:rPr>
              <w:t>Примена на современи форми на оценување</w:t>
            </w:r>
          </w:p>
        </w:tc>
      </w:tr>
      <w:tr w:rsidR="00556FF8">
        <w:trPr>
          <w:trHeight w:hRule="exact" w:val="1853"/>
        </w:trPr>
        <w:tc>
          <w:tcPr>
            <w:tcW w:w="1707"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right="-20"/>
              <w:jc w:val="center"/>
              <w:rPr>
                <w:rFonts w:ascii="Arial" w:eastAsia="Arial" w:hAnsi="Arial" w:cs="Arial"/>
                <w:sz w:val="24"/>
                <w:szCs w:val="24"/>
                <w:lang w:val="mk-MK"/>
              </w:rPr>
            </w:pPr>
            <w:r>
              <w:rPr>
                <w:rFonts w:ascii="Arial" w:eastAsia="Arial" w:hAnsi="Arial" w:cs="Arial"/>
                <w:b/>
                <w:bCs/>
                <w:sz w:val="24"/>
                <w:szCs w:val="24"/>
                <w:lang w:val="mk-MK"/>
              </w:rPr>
              <w:t>П</w:t>
            </w:r>
            <w:r>
              <w:rPr>
                <w:rFonts w:ascii="Arial" w:eastAsia="Arial" w:hAnsi="Arial" w:cs="Arial"/>
                <w:b/>
                <w:bCs/>
                <w:spacing w:val="-1"/>
                <w:sz w:val="24"/>
                <w:szCs w:val="24"/>
                <w:lang w:val="mk-MK"/>
              </w:rPr>
              <w:t>о</w:t>
            </w:r>
            <w:r>
              <w:rPr>
                <w:rFonts w:ascii="Arial" w:eastAsia="Arial" w:hAnsi="Arial" w:cs="Arial"/>
                <w:b/>
                <w:bCs/>
                <w:sz w:val="24"/>
                <w:szCs w:val="24"/>
                <w:lang w:val="mk-MK"/>
              </w:rPr>
              <w:t>т</w:t>
            </w:r>
            <w:r>
              <w:rPr>
                <w:rFonts w:ascii="Arial" w:eastAsia="Arial" w:hAnsi="Arial" w:cs="Arial"/>
                <w:b/>
                <w:bCs/>
                <w:spacing w:val="-1"/>
                <w:sz w:val="24"/>
                <w:szCs w:val="24"/>
                <w:lang w:val="mk-MK"/>
              </w:rPr>
              <w:t>р</w:t>
            </w:r>
            <w:r>
              <w:rPr>
                <w:rFonts w:ascii="Arial" w:eastAsia="Arial" w:hAnsi="Arial" w:cs="Arial"/>
                <w:b/>
                <w:bCs/>
                <w:sz w:val="24"/>
                <w:szCs w:val="24"/>
                <w:lang w:val="mk-MK"/>
              </w:rPr>
              <w:t>еб</w:t>
            </w:r>
            <w:r>
              <w:rPr>
                <w:rFonts w:ascii="Arial" w:eastAsia="Arial" w:hAnsi="Arial" w:cs="Arial"/>
                <w:b/>
                <w:bCs/>
                <w:spacing w:val="-1"/>
                <w:sz w:val="24"/>
                <w:szCs w:val="24"/>
                <w:lang w:val="mk-MK"/>
              </w:rPr>
              <w:t>н</w:t>
            </w:r>
            <w:r>
              <w:rPr>
                <w:rFonts w:ascii="Arial" w:eastAsia="Arial" w:hAnsi="Arial" w:cs="Arial"/>
                <w:b/>
                <w:bCs/>
                <w:sz w:val="24"/>
                <w:szCs w:val="24"/>
                <w:lang w:val="mk-MK"/>
              </w:rPr>
              <w:t>и</w:t>
            </w:r>
          </w:p>
          <w:p w:rsidR="00556FF8" w:rsidRDefault="00556FF8" w:rsidP="00551751">
            <w:pPr>
              <w:spacing w:after="0" w:line="240" w:lineRule="auto"/>
              <w:ind w:right="107"/>
              <w:jc w:val="center"/>
              <w:rPr>
                <w:rFonts w:ascii="Arial" w:eastAsia="Arial" w:hAnsi="Arial" w:cs="Arial"/>
                <w:sz w:val="24"/>
                <w:szCs w:val="24"/>
                <w:lang w:val="mk-MK"/>
              </w:rPr>
            </w:pPr>
            <w:r>
              <w:rPr>
                <w:rFonts w:ascii="Arial" w:eastAsia="Arial" w:hAnsi="Arial" w:cs="Arial"/>
                <w:b/>
                <w:bCs/>
                <w:sz w:val="24"/>
                <w:szCs w:val="24"/>
                <w:lang w:val="mk-MK"/>
              </w:rPr>
              <w:t>ма</w:t>
            </w:r>
            <w:r>
              <w:rPr>
                <w:rFonts w:ascii="Arial" w:eastAsia="Arial" w:hAnsi="Arial" w:cs="Arial"/>
                <w:b/>
                <w:bCs/>
                <w:spacing w:val="-1"/>
                <w:sz w:val="24"/>
                <w:szCs w:val="24"/>
                <w:lang w:val="mk-MK"/>
              </w:rPr>
              <w:t>т</w:t>
            </w:r>
            <w:r>
              <w:rPr>
                <w:rFonts w:ascii="Arial" w:eastAsia="Arial" w:hAnsi="Arial" w:cs="Arial"/>
                <w:b/>
                <w:bCs/>
                <w:sz w:val="24"/>
                <w:szCs w:val="24"/>
                <w:lang w:val="mk-MK"/>
              </w:rPr>
              <w:t>е</w:t>
            </w:r>
            <w:r>
              <w:rPr>
                <w:rFonts w:ascii="Arial" w:eastAsia="Arial" w:hAnsi="Arial" w:cs="Arial"/>
                <w:b/>
                <w:bCs/>
                <w:spacing w:val="-1"/>
                <w:sz w:val="24"/>
                <w:szCs w:val="24"/>
                <w:lang w:val="mk-MK"/>
              </w:rPr>
              <w:t>р</w:t>
            </w:r>
            <w:r>
              <w:rPr>
                <w:rFonts w:ascii="Arial" w:eastAsia="Arial" w:hAnsi="Arial" w:cs="Arial"/>
                <w:b/>
                <w:bCs/>
                <w:spacing w:val="1"/>
                <w:sz w:val="24"/>
                <w:szCs w:val="24"/>
                <w:lang w:val="mk-MK"/>
              </w:rPr>
              <w:t>и</w:t>
            </w:r>
            <w:r>
              <w:rPr>
                <w:rFonts w:ascii="Arial" w:eastAsia="Arial" w:hAnsi="Arial" w:cs="Arial"/>
                <w:b/>
                <w:bCs/>
                <w:spacing w:val="-1"/>
                <w:sz w:val="24"/>
                <w:szCs w:val="24"/>
                <w:lang w:val="mk-MK"/>
              </w:rPr>
              <w:t>ј</w:t>
            </w:r>
            <w:r>
              <w:rPr>
                <w:rFonts w:ascii="Arial" w:eastAsia="Arial" w:hAnsi="Arial" w:cs="Arial"/>
                <w:b/>
                <w:bCs/>
                <w:sz w:val="24"/>
                <w:szCs w:val="24"/>
                <w:lang w:val="mk-MK"/>
              </w:rPr>
              <w:t>а</w:t>
            </w:r>
            <w:r>
              <w:rPr>
                <w:rFonts w:ascii="Arial" w:eastAsia="Arial" w:hAnsi="Arial" w:cs="Arial"/>
                <w:b/>
                <w:bCs/>
                <w:spacing w:val="-1"/>
                <w:sz w:val="24"/>
                <w:szCs w:val="24"/>
                <w:lang w:val="mk-MK"/>
              </w:rPr>
              <w:t>лн</w:t>
            </w:r>
            <w:r>
              <w:rPr>
                <w:rFonts w:ascii="Arial" w:eastAsia="Arial" w:hAnsi="Arial" w:cs="Arial"/>
                <w:b/>
                <w:bCs/>
                <w:sz w:val="24"/>
                <w:szCs w:val="24"/>
                <w:lang w:val="mk-MK"/>
              </w:rPr>
              <w:t>и с</w:t>
            </w:r>
            <w:r>
              <w:rPr>
                <w:rFonts w:ascii="Arial" w:eastAsia="Arial" w:hAnsi="Arial" w:cs="Arial"/>
                <w:b/>
                <w:bCs/>
                <w:spacing w:val="-1"/>
                <w:sz w:val="24"/>
                <w:szCs w:val="24"/>
                <w:lang w:val="mk-MK"/>
              </w:rPr>
              <w:t>р</w:t>
            </w:r>
            <w:r>
              <w:rPr>
                <w:rFonts w:ascii="Arial" w:eastAsia="Arial" w:hAnsi="Arial" w:cs="Arial"/>
                <w:b/>
                <w:bCs/>
                <w:sz w:val="24"/>
                <w:szCs w:val="24"/>
                <w:lang w:val="mk-MK"/>
              </w:rPr>
              <w:t>е</w:t>
            </w:r>
            <w:r>
              <w:rPr>
                <w:rFonts w:ascii="Arial" w:eastAsia="Arial" w:hAnsi="Arial" w:cs="Arial"/>
                <w:b/>
                <w:bCs/>
                <w:spacing w:val="-1"/>
                <w:sz w:val="24"/>
                <w:szCs w:val="24"/>
                <w:lang w:val="mk-MK"/>
              </w:rPr>
              <w:t>д</w:t>
            </w:r>
            <w:r>
              <w:rPr>
                <w:rFonts w:ascii="Arial" w:eastAsia="Arial" w:hAnsi="Arial" w:cs="Arial"/>
                <w:b/>
                <w:bCs/>
                <w:sz w:val="24"/>
                <w:szCs w:val="24"/>
                <w:lang w:val="mk-MK"/>
              </w:rPr>
              <w:t>ства</w:t>
            </w:r>
          </w:p>
        </w:tc>
        <w:tc>
          <w:tcPr>
            <w:tcW w:w="2409"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02" w:right="-20"/>
              <w:rPr>
                <w:rFonts w:ascii="Arial" w:eastAsia="Arial" w:hAnsi="Arial" w:cs="Arial"/>
                <w:sz w:val="24"/>
                <w:szCs w:val="24"/>
                <w:lang w:val="mk-MK"/>
              </w:rPr>
            </w:pPr>
            <w:r>
              <w:rPr>
                <w:rFonts w:ascii="Arial" w:eastAsia="Arial" w:hAnsi="Arial" w:cs="Arial"/>
                <w:sz w:val="24"/>
                <w:szCs w:val="24"/>
                <w:lang w:val="mk-MK"/>
              </w:rPr>
              <w:t>Пр</w:t>
            </w:r>
            <w:r>
              <w:rPr>
                <w:rFonts w:ascii="Arial" w:eastAsia="Arial" w:hAnsi="Arial" w:cs="Arial"/>
                <w:spacing w:val="-1"/>
                <w:sz w:val="24"/>
                <w:szCs w:val="24"/>
                <w:lang w:val="mk-MK"/>
              </w:rPr>
              <w:t>и</w:t>
            </w:r>
            <w:r>
              <w:rPr>
                <w:rFonts w:ascii="Arial" w:eastAsia="Arial" w:hAnsi="Arial" w:cs="Arial"/>
                <w:sz w:val="24"/>
                <w:szCs w:val="24"/>
                <w:lang w:val="mk-MK"/>
              </w:rPr>
              <w:t>р</w:t>
            </w:r>
            <w:r>
              <w:rPr>
                <w:rFonts w:ascii="Arial" w:eastAsia="Arial" w:hAnsi="Arial" w:cs="Arial"/>
                <w:spacing w:val="-6"/>
                <w:sz w:val="24"/>
                <w:szCs w:val="24"/>
                <w:lang w:val="mk-MK"/>
              </w:rPr>
              <w:t>а</w:t>
            </w:r>
            <w:r>
              <w:rPr>
                <w:rFonts w:ascii="Arial" w:eastAsia="Arial" w:hAnsi="Arial" w:cs="Arial"/>
                <w:sz w:val="24"/>
                <w:szCs w:val="24"/>
                <w:lang w:val="mk-MK"/>
              </w:rPr>
              <w:t>чн</w:t>
            </w:r>
            <w:r>
              <w:rPr>
                <w:rFonts w:ascii="Arial" w:eastAsia="Arial" w:hAnsi="Arial" w:cs="Arial"/>
                <w:spacing w:val="-1"/>
                <w:sz w:val="24"/>
                <w:szCs w:val="24"/>
                <w:lang w:val="mk-MK"/>
              </w:rPr>
              <w:t>и</w:t>
            </w:r>
            <w:r>
              <w:rPr>
                <w:rFonts w:ascii="Arial" w:eastAsia="Arial" w:hAnsi="Arial" w:cs="Arial"/>
                <w:sz w:val="24"/>
                <w:szCs w:val="24"/>
                <w:lang w:val="mk-MK"/>
              </w:rPr>
              <w:t xml:space="preserve">ци </w:t>
            </w:r>
            <w:r>
              <w:rPr>
                <w:rFonts w:ascii="Arial" w:eastAsia="Arial" w:hAnsi="Arial" w:cs="Arial"/>
                <w:spacing w:val="-8"/>
                <w:sz w:val="24"/>
                <w:szCs w:val="24"/>
                <w:lang w:val="mk-MK"/>
              </w:rPr>
              <w:t>о</w:t>
            </w:r>
            <w:r>
              <w:rPr>
                <w:rFonts w:ascii="Arial" w:eastAsia="Arial" w:hAnsi="Arial" w:cs="Arial"/>
                <w:sz w:val="24"/>
                <w:szCs w:val="24"/>
                <w:lang w:val="mk-MK"/>
              </w:rPr>
              <w:t>д П</w:t>
            </w:r>
            <w:r>
              <w:rPr>
                <w:rFonts w:ascii="Arial" w:eastAsia="Arial" w:hAnsi="Arial" w:cs="Arial"/>
                <w:spacing w:val="-1"/>
                <w:sz w:val="24"/>
                <w:szCs w:val="24"/>
                <w:lang w:val="mk-MK"/>
              </w:rPr>
              <w:t>Е</w:t>
            </w:r>
            <w:r>
              <w:rPr>
                <w:rFonts w:ascii="Arial" w:eastAsia="Arial" w:hAnsi="Arial" w:cs="Arial"/>
                <w:sz w:val="24"/>
                <w:szCs w:val="24"/>
                <w:lang w:val="mk-MK"/>
              </w:rPr>
              <w:t>П</w:t>
            </w:r>
          </w:p>
        </w:tc>
        <w:tc>
          <w:tcPr>
            <w:tcW w:w="2410"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02" w:right="52"/>
              <w:rPr>
                <w:rFonts w:ascii="Arial" w:eastAsia="Arial" w:hAnsi="Arial" w:cs="Arial"/>
                <w:sz w:val="24"/>
                <w:szCs w:val="24"/>
                <w:lang w:val="mk-MK"/>
              </w:rPr>
            </w:pPr>
            <w:r>
              <w:rPr>
                <w:rFonts w:ascii="Arial" w:eastAsia="Arial" w:hAnsi="Arial" w:cs="Arial"/>
                <w:sz w:val="24"/>
                <w:szCs w:val="24"/>
                <w:lang w:val="mk-MK"/>
              </w:rPr>
              <w:t>П</w:t>
            </w:r>
            <w:r>
              <w:rPr>
                <w:rFonts w:ascii="Arial" w:eastAsia="Arial" w:hAnsi="Arial" w:cs="Arial"/>
                <w:spacing w:val="-1"/>
                <w:sz w:val="24"/>
                <w:szCs w:val="24"/>
                <w:lang w:val="mk-MK"/>
              </w:rPr>
              <w:t>ри</w:t>
            </w:r>
            <w:r>
              <w:rPr>
                <w:rFonts w:ascii="Arial" w:eastAsia="Arial" w:hAnsi="Arial" w:cs="Arial"/>
                <w:sz w:val="24"/>
                <w:szCs w:val="24"/>
                <w:lang w:val="mk-MK"/>
              </w:rPr>
              <w:t>р</w:t>
            </w:r>
            <w:r>
              <w:rPr>
                <w:rFonts w:ascii="Arial" w:eastAsia="Arial" w:hAnsi="Arial" w:cs="Arial"/>
                <w:spacing w:val="-6"/>
                <w:sz w:val="24"/>
                <w:szCs w:val="24"/>
                <w:lang w:val="mk-MK"/>
              </w:rPr>
              <w:t>а</w:t>
            </w:r>
            <w:r>
              <w:rPr>
                <w:rFonts w:ascii="Arial" w:eastAsia="Arial" w:hAnsi="Arial" w:cs="Arial"/>
                <w:sz w:val="24"/>
                <w:szCs w:val="24"/>
                <w:lang w:val="mk-MK"/>
              </w:rPr>
              <w:t>чн</w:t>
            </w:r>
            <w:r>
              <w:rPr>
                <w:rFonts w:ascii="Arial" w:eastAsia="Arial" w:hAnsi="Arial" w:cs="Arial"/>
                <w:spacing w:val="-1"/>
                <w:sz w:val="24"/>
                <w:szCs w:val="24"/>
                <w:lang w:val="mk-MK"/>
              </w:rPr>
              <w:t>и</w:t>
            </w:r>
            <w:r>
              <w:rPr>
                <w:rFonts w:ascii="Arial" w:eastAsia="Arial" w:hAnsi="Arial" w:cs="Arial"/>
                <w:sz w:val="24"/>
                <w:szCs w:val="24"/>
                <w:lang w:val="mk-MK"/>
              </w:rPr>
              <w:t xml:space="preserve">ци </w:t>
            </w:r>
            <w:r>
              <w:rPr>
                <w:rFonts w:ascii="Arial" w:eastAsia="Arial" w:hAnsi="Arial" w:cs="Arial"/>
                <w:spacing w:val="-8"/>
                <w:sz w:val="24"/>
                <w:szCs w:val="24"/>
                <w:lang w:val="mk-MK"/>
              </w:rPr>
              <w:t>о</w:t>
            </w:r>
            <w:r>
              <w:rPr>
                <w:rFonts w:ascii="Arial" w:eastAsia="Arial" w:hAnsi="Arial" w:cs="Arial"/>
                <w:sz w:val="24"/>
                <w:szCs w:val="24"/>
                <w:lang w:val="mk-MK"/>
              </w:rPr>
              <w:t>д о</w:t>
            </w:r>
            <w:r>
              <w:rPr>
                <w:rFonts w:ascii="Arial" w:eastAsia="Arial" w:hAnsi="Arial" w:cs="Arial"/>
                <w:spacing w:val="-4"/>
                <w:sz w:val="24"/>
                <w:szCs w:val="24"/>
                <w:lang w:val="mk-MK"/>
              </w:rPr>
              <w:t>б</w:t>
            </w:r>
            <w:r>
              <w:rPr>
                <w:rFonts w:ascii="Arial" w:eastAsia="Arial" w:hAnsi="Arial" w:cs="Arial"/>
                <w:spacing w:val="-2"/>
                <w:sz w:val="24"/>
                <w:szCs w:val="24"/>
                <w:lang w:val="mk-MK"/>
              </w:rPr>
              <w:t>у</w:t>
            </w:r>
            <w:r>
              <w:rPr>
                <w:rFonts w:ascii="Arial" w:eastAsia="Arial" w:hAnsi="Arial" w:cs="Arial"/>
                <w:spacing w:val="-1"/>
                <w:sz w:val="24"/>
                <w:szCs w:val="24"/>
                <w:lang w:val="mk-MK"/>
              </w:rPr>
              <w:t>ки</w:t>
            </w:r>
            <w:r>
              <w:rPr>
                <w:rFonts w:ascii="Arial" w:eastAsia="Arial" w:hAnsi="Arial" w:cs="Arial"/>
                <w:spacing w:val="-3"/>
                <w:sz w:val="24"/>
                <w:szCs w:val="24"/>
                <w:lang w:val="mk-MK"/>
              </w:rPr>
              <w:t>т</w:t>
            </w:r>
            <w:r>
              <w:rPr>
                <w:rFonts w:ascii="Arial" w:eastAsia="Arial" w:hAnsi="Arial" w:cs="Arial"/>
                <w:sz w:val="24"/>
                <w:szCs w:val="24"/>
                <w:lang w:val="mk-MK"/>
              </w:rPr>
              <w:t xml:space="preserve">е </w:t>
            </w:r>
            <w:r>
              <w:rPr>
                <w:rFonts w:ascii="Arial" w:eastAsia="Arial" w:hAnsi="Arial" w:cs="Arial"/>
                <w:spacing w:val="1"/>
                <w:sz w:val="24"/>
                <w:szCs w:val="24"/>
                <w:lang w:val="mk-MK"/>
              </w:rPr>
              <w:t>н</w:t>
            </w:r>
            <w:r>
              <w:rPr>
                <w:rFonts w:ascii="Arial" w:eastAsia="Arial" w:hAnsi="Arial" w:cs="Arial"/>
                <w:sz w:val="24"/>
                <w:szCs w:val="24"/>
                <w:lang w:val="mk-MK"/>
              </w:rPr>
              <w:t>а ПЕП,с</w:t>
            </w:r>
            <w:r>
              <w:rPr>
                <w:rFonts w:ascii="Arial" w:eastAsia="Arial" w:hAnsi="Arial" w:cs="Arial"/>
                <w:spacing w:val="-3"/>
                <w:sz w:val="24"/>
                <w:szCs w:val="24"/>
                <w:lang w:val="mk-MK"/>
              </w:rPr>
              <w:t>т</w:t>
            </w:r>
            <w:r>
              <w:rPr>
                <w:rFonts w:ascii="Arial" w:eastAsia="Arial" w:hAnsi="Arial" w:cs="Arial"/>
                <w:sz w:val="24"/>
                <w:szCs w:val="24"/>
                <w:lang w:val="mk-MK"/>
              </w:rPr>
              <w:t>ан</w:t>
            </w:r>
            <w:r>
              <w:rPr>
                <w:rFonts w:ascii="Arial" w:eastAsia="Arial" w:hAnsi="Arial" w:cs="Arial"/>
                <w:spacing w:val="1"/>
                <w:sz w:val="24"/>
                <w:szCs w:val="24"/>
                <w:lang w:val="mk-MK"/>
              </w:rPr>
              <w:t>д</w:t>
            </w:r>
            <w:r>
              <w:rPr>
                <w:rFonts w:ascii="Arial" w:eastAsia="Arial" w:hAnsi="Arial" w:cs="Arial"/>
                <w:sz w:val="24"/>
                <w:szCs w:val="24"/>
                <w:lang w:val="mk-MK"/>
              </w:rPr>
              <w:t>а</w:t>
            </w:r>
            <w:r>
              <w:rPr>
                <w:rFonts w:ascii="Arial" w:eastAsia="Arial" w:hAnsi="Arial" w:cs="Arial"/>
                <w:spacing w:val="-8"/>
                <w:sz w:val="24"/>
                <w:szCs w:val="24"/>
                <w:lang w:val="mk-MK"/>
              </w:rPr>
              <w:t>р</w:t>
            </w:r>
            <w:r>
              <w:rPr>
                <w:rFonts w:ascii="Arial" w:eastAsia="Arial" w:hAnsi="Arial" w:cs="Arial"/>
                <w:spacing w:val="1"/>
                <w:sz w:val="24"/>
                <w:szCs w:val="24"/>
                <w:lang w:val="mk-MK"/>
              </w:rPr>
              <w:t>д</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z w:val="24"/>
                <w:szCs w:val="24"/>
                <w:lang w:val="mk-MK"/>
              </w:rPr>
              <w:t>е и кр</w:t>
            </w:r>
            <w:r>
              <w:rPr>
                <w:rFonts w:ascii="Arial" w:eastAsia="Arial" w:hAnsi="Arial" w:cs="Arial"/>
                <w:spacing w:val="-1"/>
                <w:sz w:val="24"/>
                <w:szCs w:val="24"/>
                <w:lang w:val="mk-MK"/>
              </w:rPr>
              <w:t>и</w:t>
            </w:r>
            <w:r>
              <w:rPr>
                <w:rFonts w:ascii="Arial" w:eastAsia="Arial" w:hAnsi="Arial" w:cs="Arial"/>
                <w:spacing w:val="-3"/>
                <w:sz w:val="24"/>
                <w:szCs w:val="24"/>
                <w:lang w:val="mk-MK"/>
              </w:rPr>
              <w:t>т</w:t>
            </w:r>
            <w:r>
              <w:rPr>
                <w:rFonts w:ascii="Arial" w:eastAsia="Arial" w:hAnsi="Arial" w:cs="Arial"/>
                <w:sz w:val="24"/>
                <w:szCs w:val="24"/>
                <w:lang w:val="mk-MK"/>
              </w:rPr>
              <w:t>е</w:t>
            </w:r>
            <w:r>
              <w:rPr>
                <w:rFonts w:ascii="Arial" w:eastAsia="Arial" w:hAnsi="Arial" w:cs="Arial"/>
                <w:spacing w:val="-1"/>
                <w:sz w:val="24"/>
                <w:szCs w:val="24"/>
                <w:lang w:val="mk-MK"/>
              </w:rPr>
              <w:t>ри</w:t>
            </w:r>
            <w:r>
              <w:rPr>
                <w:rFonts w:ascii="Arial" w:eastAsia="Arial" w:hAnsi="Arial" w:cs="Arial"/>
                <w:spacing w:val="-5"/>
                <w:sz w:val="24"/>
                <w:szCs w:val="24"/>
                <w:lang w:val="mk-MK"/>
              </w:rPr>
              <w:t>у</w:t>
            </w:r>
            <w:r>
              <w:rPr>
                <w:rFonts w:ascii="Arial" w:eastAsia="Arial" w:hAnsi="Arial" w:cs="Arial"/>
                <w:spacing w:val="-1"/>
                <w:sz w:val="24"/>
                <w:szCs w:val="24"/>
                <w:lang w:val="mk-MK"/>
              </w:rPr>
              <w:t>ми</w:t>
            </w:r>
            <w:r>
              <w:rPr>
                <w:rFonts w:ascii="Arial" w:eastAsia="Arial" w:hAnsi="Arial" w:cs="Arial"/>
                <w:spacing w:val="-3"/>
                <w:sz w:val="24"/>
                <w:szCs w:val="24"/>
                <w:lang w:val="mk-MK"/>
              </w:rPr>
              <w:t>т</w:t>
            </w:r>
            <w:r>
              <w:rPr>
                <w:rFonts w:ascii="Arial" w:eastAsia="Arial" w:hAnsi="Arial" w:cs="Arial"/>
                <w:sz w:val="24"/>
                <w:szCs w:val="24"/>
                <w:lang w:val="mk-MK"/>
              </w:rPr>
              <w:t xml:space="preserve">е  </w:t>
            </w:r>
            <w:r>
              <w:rPr>
                <w:rFonts w:ascii="Arial" w:eastAsia="Arial" w:hAnsi="Arial" w:cs="Arial"/>
                <w:spacing w:val="-5"/>
                <w:sz w:val="24"/>
                <w:szCs w:val="24"/>
                <w:lang w:val="mk-MK"/>
              </w:rPr>
              <w:t>о</w:t>
            </w:r>
            <w:r>
              <w:rPr>
                <w:rFonts w:ascii="Arial" w:eastAsia="Arial" w:hAnsi="Arial" w:cs="Arial"/>
                <w:sz w:val="24"/>
                <w:szCs w:val="24"/>
                <w:lang w:val="mk-MK"/>
              </w:rPr>
              <w:t>д</w:t>
            </w:r>
            <w:r>
              <w:rPr>
                <w:rFonts w:ascii="Arial" w:eastAsia="Arial" w:hAnsi="Arial" w:cs="Arial"/>
                <w:spacing w:val="2"/>
                <w:sz w:val="24"/>
                <w:szCs w:val="24"/>
                <w:lang w:val="mk-MK"/>
              </w:rPr>
              <w:t xml:space="preserve"> </w:t>
            </w:r>
            <w:r>
              <w:rPr>
                <w:rFonts w:ascii="Arial" w:eastAsia="Arial" w:hAnsi="Arial" w:cs="Arial"/>
                <w:spacing w:val="-1"/>
                <w:sz w:val="24"/>
                <w:szCs w:val="24"/>
                <w:lang w:val="mk-MK"/>
              </w:rPr>
              <w:t>Б</w:t>
            </w:r>
            <w:r>
              <w:rPr>
                <w:rFonts w:ascii="Arial" w:eastAsia="Arial" w:hAnsi="Arial" w:cs="Arial"/>
                <w:spacing w:val="-6"/>
                <w:sz w:val="24"/>
                <w:szCs w:val="24"/>
                <w:lang w:val="mk-MK"/>
              </w:rPr>
              <w:t>Р</w:t>
            </w:r>
            <w:r>
              <w:rPr>
                <w:rFonts w:ascii="Arial" w:eastAsia="Arial" w:hAnsi="Arial" w:cs="Arial"/>
                <w:sz w:val="24"/>
                <w:szCs w:val="24"/>
                <w:lang w:val="mk-MK"/>
              </w:rPr>
              <w:t>О</w:t>
            </w:r>
          </w:p>
        </w:tc>
        <w:tc>
          <w:tcPr>
            <w:tcW w:w="1984" w:type="dxa"/>
            <w:gridSpan w:val="2"/>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02"/>
              <w:rPr>
                <w:rFonts w:ascii="Arial" w:eastAsia="Arial" w:hAnsi="Arial" w:cs="Arial"/>
                <w:sz w:val="24"/>
                <w:szCs w:val="24"/>
                <w:lang w:val="mk-MK"/>
              </w:rPr>
            </w:pPr>
            <w:r>
              <w:rPr>
                <w:rFonts w:ascii="Arial" w:eastAsia="Arial" w:hAnsi="Arial" w:cs="Arial"/>
                <w:sz w:val="24"/>
                <w:szCs w:val="24"/>
                <w:lang w:val="mk-MK"/>
              </w:rPr>
              <w:t>Дневни планирања, евидентни листови, чек листи</w:t>
            </w:r>
          </w:p>
        </w:tc>
        <w:tc>
          <w:tcPr>
            <w:tcW w:w="2127" w:type="dxa"/>
            <w:tcBorders>
              <w:top w:val="single" w:sz="4" w:space="0" w:color="000000"/>
              <w:left w:val="single" w:sz="4" w:space="0" w:color="000000"/>
              <w:bottom w:val="single" w:sz="4" w:space="0" w:color="auto"/>
              <w:right w:val="single" w:sz="4" w:space="0" w:color="000000"/>
            </w:tcBorders>
            <w:vAlign w:val="center"/>
          </w:tcPr>
          <w:p w:rsidR="00556FF8" w:rsidRDefault="00556FF8" w:rsidP="00551751">
            <w:pPr>
              <w:spacing w:after="0" w:line="240" w:lineRule="auto"/>
              <w:ind w:left="196" w:right="-20"/>
              <w:rPr>
                <w:rFonts w:ascii="Arial" w:eastAsia="Arial" w:hAnsi="Arial" w:cs="Arial"/>
                <w:sz w:val="24"/>
                <w:szCs w:val="24"/>
                <w:lang w:val="mk-MK"/>
              </w:rPr>
            </w:pPr>
            <w:r>
              <w:rPr>
                <w:rFonts w:ascii="Arial" w:eastAsia="Arial" w:hAnsi="Arial" w:cs="Arial"/>
                <w:sz w:val="24"/>
                <w:szCs w:val="24"/>
                <w:lang w:val="mk-MK"/>
              </w:rPr>
              <w:t>Наставнички п</w:t>
            </w:r>
            <w:r>
              <w:rPr>
                <w:rFonts w:ascii="Arial" w:eastAsia="Arial" w:hAnsi="Arial" w:cs="Arial"/>
                <w:spacing w:val="-1"/>
                <w:sz w:val="24"/>
                <w:szCs w:val="24"/>
                <w:lang w:val="mk-MK"/>
              </w:rPr>
              <w:t>о</w:t>
            </w:r>
            <w:r>
              <w:rPr>
                <w:rFonts w:ascii="Arial" w:eastAsia="Arial" w:hAnsi="Arial" w:cs="Arial"/>
                <w:sz w:val="24"/>
                <w:szCs w:val="24"/>
                <w:lang w:val="mk-MK"/>
              </w:rPr>
              <w:t>р</w:t>
            </w:r>
            <w:r>
              <w:rPr>
                <w:rFonts w:ascii="Arial" w:eastAsia="Arial" w:hAnsi="Arial" w:cs="Arial"/>
                <w:spacing w:val="-1"/>
                <w:sz w:val="24"/>
                <w:szCs w:val="24"/>
                <w:lang w:val="mk-MK"/>
              </w:rPr>
              <w:t>т</w:t>
            </w:r>
            <w:r>
              <w:rPr>
                <w:rFonts w:ascii="Arial" w:eastAsia="Arial" w:hAnsi="Arial" w:cs="Arial"/>
                <w:sz w:val="24"/>
                <w:szCs w:val="24"/>
                <w:lang w:val="mk-MK"/>
              </w:rPr>
              <w:t>фол</w:t>
            </w:r>
            <w:r>
              <w:rPr>
                <w:rFonts w:ascii="Arial" w:eastAsia="Arial" w:hAnsi="Arial" w:cs="Arial"/>
                <w:spacing w:val="-3"/>
                <w:sz w:val="24"/>
                <w:szCs w:val="24"/>
                <w:lang w:val="mk-MK"/>
              </w:rPr>
              <w:t>и</w:t>
            </w:r>
            <w:r>
              <w:rPr>
                <w:rFonts w:ascii="Arial" w:eastAsia="Arial" w:hAnsi="Arial" w:cs="Arial"/>
                <w:spacing w:val="1"/>
                <w:sz w:val="24"/>
                <w:szCs w:val="24"/>
                <w:lang w:val="mk-MK"/>
              </w:rPr>
              <w:t>ј</w:t>
            </w:r>
            <w:r>
              <w:rPr>
                <w:rFonts w:ascii="Arial" w:eastAsia="Arial" w:hAnsi="Arial" w:cs="Arial"/>
                <w:sz w:val="24"/>
                <w:szCs w:val="24"/>
                <w:lang w:val="mk-MK"/>
              </w:rPr>
              <w:t>а</w:t>
            </w:r>
          </w:p>
        </w:tc>
      </w:tr>
    </w:tbl>
    <w:p w:rsidR="00556FF8" w:rsidRPr="00C46C4E" w:rsidRDefault="00556FF8" w:rsidP="00551751">
      <w:pPr>
        <w:rPr>
          <w:b/>
          <w:sz w:val="26"/>
          <w:szCs w:val="26"/>
        </w:rPr>
      </w:pPr>
    </w:p>
    <w:p w:rsidR="00556FF8" w:rsidRPr="009D668E" w:rsidRDefault="00556FF8" w:rsidP="0017796B">
      <w:pPr>
        <w:pStyle w:val="Heading2"/>
        <w:jc w:val="left"/>
        <w:rPr>
          <w:color w:val="auto"/>
          <w:lang w:val="ru-RU"/>
        </w:rPr>
      </w:pPr>
      <w:r w:rsidRPr="00260BEF">
        <w:rPr>
          <w:rFonts w:ascii="StobiSerif Regular" w:hAnsi="StobiSerif Regular"/>
          <w:sz w:val="24"/>
          <w:szCs w:val="24"/>
          <w:lang w:val="ru-RU"/>
        </w:rPr>
        <w:t xml:space="preserve">      </w:t>
      </w:r>
      <w:bookmarkStart w:id="225" w:name="_Toc139364006"/>
      <w:bookmarkStart w:id="226" w:name="_Toc139621064"/>
      <w:r w:rsidRPr="009D668E">
        <w:rPr>
          <w:color w:val="auto"/>
          <w:lang w:val="ru-RU"/>
        </w:rPr>
        <w:t>16.3.  Стручни посети за следење и вреднување на квалитетот на работата на воспитно-образовниот кадар</w:t>
      </w:r>
      <w:bookmarkEnd w:id="225"/>
      <w:bookmarkEnd w:id="226"/>
    </w:p>
    <w:p w:rsidR="00556FF8" w:rsidRPr="00260BEF" w:rsidRDefault="00556FF8" w:rsidP="00551751">
      <w:pPr>
        <w:spacing w:after="2"/>
        <w:ind w:right="4"/>
        <w:jc w:val="both"/>
        <w:rPr>
          <w:rFonts w:ascii="Arial" w:eastAsia="Times New Roman" w:hAnsi="Arial" w:cs="Arial"/>
          <w:sz w:val="26"/>
          <w:szCs w:val="26"/>
          <w:lang w:val="ru-RU"/>
        </w:rPr>
      </w:pPr>
    </w:p>
    <w:p w:rsidR="00C46C4E" w:rsidRDefault="00556FF8" w:rsidP="00D25522">
      <w:pPr>
        <w:spacing w:after="2"/>
        <w:ind w:right="-456" w:firstLine="709"/>
        <w:jc w:val="both"/>
        <w:rPr>
          <w:rFonts w:ascii="Arial" w:hAnsi="Arial" w:cs="Arial"/>
          <w:sz w:val="26"/>
          <w:szCs w:val="26"/>
          <w:lang w:val="ru-RU"/>
        </w:rPr>
      </w:pPr>
      <w:r w:rsidRPr="00260BEF">
        <w:rPr>
          <w:rFonts w:ascii="Arial" w:hAnsi="Arial" w:cs="Arial"/>
          <w:sz w:val="26"/>
          <w:szCs w:val="26"/>
          <w:lang w:val="ru-RU"/>
        </w:rPr>
        <w:t>Директорот на училиштето и стручните соработници во своите п</w:t>
      </w:r>
      <w:r w:rsidR="003C04FE">
        <w:rPr>
          <w:rFonts w:ascii="Arial" w:hAnsi="Arial" w:cs="Arial"/>
          <w:sz w:val="26"/>
          <w:szCs w:val="26"/>
          <w:lang w:val="ru-RU"/>
        </w:rPr>
        <w:t>рограми за работа за учебна 202</w:t>
      </w:r>
      <w:r w:rsidR="000C3764">
        <w:rPr>
          <w:rFonts w:ascii="Arial" w:hAnsi="Arial" w:cs="Arial"/>
          <w:sz w:val="26"/>
          <w:szCs w:val="26"/>
          <w:lang w:val="ru-RU"/>
        </w:rPr>
        <w:t>3</w:t>
      </w:r>
      <w:r w:rsidR="003C04FE">
        <w:rPr>
          <w:rFonts w:ascii="Arial" w:hAnsi="Arial" w:cs="Arial"/>
          <w:sz w:val="26"/>
          <w:szCs w:val="26"/>
          <w:lang w:val="ru-RU"/>
        </w:rPr>
        <w:t>-202</w:t>
      </w:r>
      <w:r w:rsidR="000C3764">
        <w:rPr>
          <w:rFonts w:ascii="Arial" w:hAnsi="Arial" w:cs="Arial"/>
          <w:sz w:val="26"/>
          <w:szCs w:val="26"/>
          <w:lang w:val="ru-RU"/>
        </w:rPr>
        <w:t>4</w:t>
      </w:r>
      <w:r w:rsidRPr="00260BEF">
        <w:rPr>
          <w:rFonts w:ascii="Arial" w:hAnsi="Arial" w:cs="Arial"/>
          <w:sz w:val="26"/>
          <w:szCs w:val="26"/>
          <w:lang w:val="ru-RU"/>
        </w:rPr>
        <w:t xml:space="preserve"> година имаат планирано посета на часови</w:t>
      </w:r>
      <w:r w:rsidRPr="00E86F71">
        <w:rPr>
          <w:rFonts w:ascii="Arial" w:hAnsi="Arial" w:cs="Arial"/>
          <w:sz w:val="26"/>
          <w:szCs w:val="26"/>
          <w:lang w:val="mk-MK"/>
        </w:rPr>
        <w:t xml:space="preserve"> и воннаставни активности</w:t>
      </w:r>
      <w:r w:rsidRPr="00260BEF">
        <w:rPr>
          <w:rFonts w:ascii="Arial" w:hAnsi="Arial" w:cs="Arial"/>
          <w:sz w:val="26"/>
          <w:szCs w:val="26"/>
          <w:lang w:val="ru-RU"/>
        </w:rPr>
        <w:t xml:space="preserve"> за следење и вреднување на квалитетот на воспитно образованиот процес</w:t>
      </w:r>
      <w:r w:rsidRPr="00E86F71">
        <w:rPr>
          <w:rFonts w:ascii="Arial" w:hAnsi="Arial" w:cs="Arial"/>
          <w:sz w:val="26"/>
          <w:szCs w:val="26"/>
          <w:lang w:val="mk-MK"/>
        </w:rPr>
        <w:t>, а со цел за подобрува</w:t>
      </w:r>
      <w:r w:rsidR="000C3764">
        <w:rPr>
          <w:rFonts w:ascii="Arial" w:hAnsi="Arial" w:cs="Arial"/>
          <w:sz w:val="26"/>
          <w:szCs w:val="26"/>
          <w:lang w:val="mk-MK"/>
        </w:rPr>
        <w:t xml:space="preserve">ње на квалитетот на наставата. </w:t>
      </w:r>
      <w:r w:rsidRPr="00E86F71">
        <w:rPr>
          <w:rFonts w:ascii="Arial" w:hAnsi="Arial" w:cs="Arial"/>
          <w:sz w:val="26"/>
          <w:szCs w:val="26"/>
          <w:lang w:val="mk-MK"/>
        </w:rPr>
        <w:t xml:space="preserve">Посетата се врши според претходно изготвен план на месечно ниво и се користи протокол за посета на час. </w:t>
      </w:r>
      <w:r w:rsidRPr="00260BEF">
        <w:rPr>
          <w:rFonts w:ascii="Arial" w:hAnsi="Arial" w:cs="Arial"/>
          <w:sz w:val="26"/>
          <w:szCs w:val="26"/>
          <w:lang w:val="ru-RU"/>
        </w:rPr>
        <w:t xml:space="preserve"> За стручната посета директорот и стручните соработници користат инструменти за посета на часови и воннаставни активности</w:t>
      </w:r>
      <w:r w:rsidRPr="00E86F71">
        <w:rPr>
          <w:rFonts w:ascii="Arial" w:hAnsi="Arial" w:cs="Arial"/>
          <w:sz w:val="26"/>
          <w:szCs w:val="26"/>
          <w:lang w:val="mk-MK"/>
        </w:rPr>
        <w:t>,</w:t>
      </w:r>
      <w:r w:rsidRPr="00260BEF">
        <w:rPr>
          <w:rFonts w:ascii="Arial" w:hAnsi="Arial" w:cs="Arial"/>
          <w:sz w:val="26"/>
          <w:szCs w:val="26"/>
          <w:lang w:val="ru-RU"/>
        </w:rPr>
        <w:t xml:space="preserve"> а по следењето следува консултација со стручните активи и индивидуална средба со наставниците за констатации и насоки за подбрување на воспитно-образовниот процес.</w:t>
      </w:r>
    </w:p>
    <w:p w:rsidR="00D25522" w:rsidRDefault="00D25522" w:rsidP="00D25522">
      <w:pPr>
        <w:spacing w:after="2"/>
        <w:ind w:right="-456" w:firstLine="709"/>
        <w:jc w:val="both"/>
        <w:rPr>
          <w:rFonts w:ascii="Arial" w:hAnsi="Arial" w:cs="Arial"/>
          <w:sz w:val="26"/>
          <w:szCs w:val="26"/>
          <w:lang w:val="ru-RU"/>
        </w:rPr>
      </w:pPr>
    </w:p>
    <w:p w:rsidR="00D25522" w:rsidRDefault="00D25522" w:rsidP="00D25522">
      <w:pPr>
        <w:spacing w:after="2"/>
        <w:ind w:right="-456" w:firstLine="709"/>
        <w:jc w:val="both"/>
        <w:rPr>
          <w:rFonts w:ascii="Arial" w:hAnsi="Arial" w:cs="Arial"/>
          <w:sz w:val="26"/>
          <w:szCs w:val="26"/>
          <w:lang w:val="ru-RU"/>
        </w:rPr>
      </w:pPr>
    </w:p>
    <w:p w:rsidR="00D25522" w:rsidRDefault="00D25522" w:rsidP="00D25522">
      <w:pPr>
        <w:spacing w:after="2"/>
        <w:ind w:right="-456" w:firstLine="709"/>
        <w:jc w:val="both"/>
        <w:rPr>
          <w:rFonts w:ascii="Arial" w:hAnsi="Arial" w:cs="Arial"/>
          <w:sz w:val="26"/>
          <w:szCs w:val="26"/>
          <w:lang w:val="ru-RU"/>
        </w:rPr>
      </w:pPr>
    </w:p>
    <w:p w:rsidR="00D25522" w:rsidRDefault="00D25522" w:rsidP="00D25522">
      <w:pPr>
        <w:spacing w:after="2"/>
        <w:ind w:right="-456" w:firstLine="709"/>
        <w:jc w:val="both"/>
        <w:rPr>
          <w:rFonts w:ascii="Arial" w:hAnsi="Arial" w:cs="Arial"/>
          <w:sz w:val="26"/>
          <w:szCs w:val="26"/>
          <w:lang w:val="ru-RU"/>
        </w:rPr>
      </w:pPr>
    </w:p>
    <w:p w:rsidR="00D25522" w:rsidRPr="00260BEF" w:rsidRDefault="00D25522" w:rsidP="00D25522">
      <w:pPr>
        <w:spacing w:after="2"/>
        <w:ind w:right="-456" w:firstLine="709"/>
        <w:jc w:val="both"/>
        <w:rPr>
          <w:rFonts w:ascii="Arial" w:hAnsi="Arial" w:cs="Arial"/>
          <w:sz w:val="26"/>
          <w:szCs w:val="26"/>
          <w:lang w:val="ru-RU"/>
        </w:rPr>
      </w:pPr>
    </w:p>
    <w:p w:rsidR="00556FF8" w:rsidRPr="00E86F71" w:rsidRDefault="00556FF8" w:rsidP="00551751">
      <w:pPr>
        <w:spacing w:after="2"/>
        <w:ind w:left="567" w:right="4" w:firstLine="709"/>
        <w:jc w:val="both"/>
        <w:rPr>
          <w:rFonts w:ascii="Arial" w:eastAsia="Times New Roman" w:hAnsi="Arial" w:cs="Arial"/>
          <w:sz w:val="26"/>
          <w:szCs w:val="26"/>
          <w:lang w:val="mk-MK"/>
        </w:rPr>
      </w:pPr>
    </w:p>
    <w:tbl>
      <w:tblPr>
        <w:tblpPr w:leftFromText="180" w:rightFromText="180" w:bottomFromText="200" w:vertAnchor="text" w:horzAnchor="page" w:tblpX="855" w:tblpY="-21"/>
        <w:tblW w:w="10207" w:type="dxa"/>
        <w:tblLayout w:type="fixed"/>
        <w:tblCellMar>
          <w:left w:w="0" w:type="dxa"/>
          <w:right w:w="0" w:type="dxa"/>
        </w:tblCellMar>
        <w:tblLook w:val="01E0"/>
      </w:tblPr>
      <w:tblGrid>
        <w:gridCol w:w="2271"/>
        <w:gridCol w:w="1559"/>
        <w:gridCol w:w="2409"/>
        <w:gridCol w:w="3968"/>
      </w:tblGrid>
      <w:tr w:rsidR="00556FF8" w:rsidRPr="00615C7D">
        <w:trPr>
          <w:trHeight w:hRule="exact" w:val="566"/>
        </w:trPr>
        <w:tc>
          <w:tcPr>
            <w:tcW w:w="2271"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208" w:right="-20"/>
              <w:jc w:val="center"/>
              <w:rPr>
                <w:rFonts w:ascii="Arial" w:eastAsia="Arial" w:hAnsi="Arial" w:cs="Arial"/>
                <w:b/>
                <w:i/>
                <w:sz w:val="24"/>
                <w:szCs w:val="24"/>
                <w:lang w:val="mk-MK"/>
              </w:rPr>
            </w:pPr>
            <w:r w:rsidRPr="00615C7D">
              <w:rPr>
                <w:rFonts w:ascii="Arial" w:eastAsia="Arial" w:hAnsi="Arial" w:cs="Arial"/>
                <w:b/>
                <w:i/>
                <w:spacing w:val="3"/>
                <w:sz w:val="24"/>
                <w:szCs w:val="24"/>
                <w:lang w:val="mk-MK"/>
              </w:rPr>
              <w:t>Ак</w:t>
            </w:r>
            <w:r w:rsidRPr="00615C7D">
              <w:rPr>
                <w:rFonts w:ascii="Arial" w:eastAsia="Arial" w:hAnsi="Arial" w:cs="Arial"/>
                <w:b/>
                <w:i/>
                <w:sz w:val="24"/>
                <w:szCs w:val="24"/>
                <w:lang w:val="mk-MK"/>
              </w:rPr>
              <w:t>тивно</w:t>
            </w:r>
            <w:r w:rsidRPr="00615C7D">
              <w:rPr>
                <w:rFonts w:ascii="Arial" w:eastAsia="Arial" w:hAnsi="Arial" w:cs="Arial"/>
                <w:b/>
                <w:i/>
                <w:spacing w:val="-2"/>
                <w:sz w:val="24"/>
                <w:szCs w:val="24"/>
                <w:lang w:val="mk-MK"/>
              </w:rPr>
              <w:t>ст</w:t>
            </w:r>
            <w:r w:rsidRPr="00615C7D">
              <w:rPr>
                <w:rFonts w:ascii="Arial" w:eastAsia="Arial" w:hAnsi="Arial" w:cs="Arial"/>
                <w:b/>
                <w:i/>
                <w:sz w:val="24"/>
                <w:szCs w:val="24"/>
                <w:lang w:val="mk-MK"/>
              </w:rPr>
              <w:t>и</w:t>
            </w:r>
          </w:p>
        </w:tc>
        <w:tc>
          <w:tcPr>
            <w:tcW w:w="155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160" w:right="103" w:firstLine="158"/>
              <w:jc w:val="center"/>
              <w:rPr>
                <w:rFonts w:ascii="Arial" w:eastAsia="Arial" w:hAnsi="Arial" w:cs="Arial"/>
                <w:b/>
                <w:i/>
                <w:sz w:val="24"/>
                <w:szCs w:val="24"/>
                <w:lang w:val="mk-MK"/>
              </w:rPr>
            </w:pPr>
            <w:r w:rsidRPr="00615C7D">
              <w:rPr>
                <w:rFonts w:ascii="Arial" w:eastAsia="Arial" w:hAnsi="Arial" w:cs="Arial"/>
                <w:b/>
                <w:i/>
                <w:sz w:val="24"/>
                <w:szCs w:val="24"/>
                <w:lang w:val="mk-MK"/>
              </w:rPr>
              <w:t>В</w:t>
            </w:r>
            <w:r w:rsidRPr="00615C7D">
              <w:rPr>
                <w:rFonts w:ascii="Arial" w:eastAsia="Arial" w:hAnsi="Arial" w:cs="Arial"/>
                <w:b/>
                <w:i/>
                <w:spacing w:val="1"/>
                <w:sz w:val="24"/>
                <w:szCs w:val="24"/>
                <w:lang w:val="mk-MK"/>
              </w:rPr>
              <w:t>ре</w:t>
            </w:r>
            <w:r w:rsidRPr="00615C7D">
              <w:rPr>
                <w:rFonts w:ascii="Arial" w:eastAsia="Arial" w:hAnsi="Arial" w:cs="Arial"/>
                <w:b/>
                <w:i/>
                <w:spacing w:val="-2"/>
                <w:sz w:val="24"/>
                <w:szCs w:val="24"/>
                <w:lang w:val="mk-MK"/>
              </w:rPr>
              <w:t>м</w:t>
            </w:r>
            <w:r w:rsidRPr="00615C7D">
              <w:rPr>
                <w:rFonts w:ascii="Arial" w:eastAsia="Arial" w:hAnsi="Arial" w:cs="Arial"/>
                <w:b/>
                <w:i/>
                <w:sz w:val="24"/>
                <w:szCs w:val="24"/>
                <w:lang w:val="mk-MK"/>
              </w:rPr>
              <w:t>е</w:t>
            </w:r>
            <w:r w:rsidRPr="00615C7D">
              <w:rPr>
                <w:rFonts w:ascii="Arial" w:eastAsia="Arial" w:hAnsi="Arial" w:cs="Arial"/>
                <w:b/>
                <w:i/>
                <w:spacing w:val="1"/>
                <w:sz w:val="24"/>
                <w:szCs w:val="24"/>
                <w:lang w:val="mk-MK"/>
              </w:rPr>
              <w:t xml:space="preserve"> </w:t>
            </w:r>
            <w:r w:rsidRPr="00615C7D">
              <w:rPr>
                <w:rFonts w:ascii="Arial" w:eastAsia="Arial" w:hAnsi="Arial" w:cs="Arial"/>
                <w:b/>
                <w:i/>
                <w:sz w:val="24"/>
                <w:szCs w:val="24"/>
                <w:lang w:val="mk-MK"/>
              </w:rPr>
              <w:t xml:space="preserve">на </w:t>
            </w:r>
            <w:r w:rsidRPr="00615C7D">
              <w:rPr>
                <w:rFonts w:ascii="Arial" w:eastAsia="Arial" w:hAnsi="Arial" w:cs="Arial"/>
                <w:b/>
                <w:i/>
                <w:spacing w:val="1"/>
                <w:sz w:val="24"/>
                <w:szCs w:val="24"/>
                <w:lang w:val="mk-MK"/>
              </w:rPr>
              <w:t>реа</w:t>
            </w:r>
            <w:r w:rsidRPr="00615C7D">
              <w:rPr>
                <w:rFonts w:ascii="Arial" w:eastAsia="Arial" w:hAnsi="Arial" w:cs="Arial"/>
                <w:b/>
                <w:i/>
                <w:spacing w:val="-1"/>
                <w:sz w:val="24"/>
                <w:szCs w:val="24"/>
                <w:lang w:val="mk-MK"/>
              </w:rPr>
              <w:t>л</w:t>
            </w:r>
            <w:r w:rsidRPr="00615C7D">
              <w:rPr>
                <w:rFonts w:ascii="Arial" w:eastAsia="Arial" w:hAnsi="Arial" w:cs="Arial"/>
                <w:b/>
                <w:i/>
                <w:sz w:val="24"/>
                <w:szCs w:val="24"/>
                <w:lang w:val="mk-MK"/>
              </w:rPr>
              <w:t>из</w:t>
            </w:r>
            <w:r w:rsidRPr="00615C7D">
              <w:rPr>
                <w:rFonts w:ascii="Arial" w:eastAsia="Arial" w:hAnsi="Arial" w:cs="Arial"/>
                <w:b/>
                <w:i/>
                <w:spacing w:val="1"/>
                <w:sz w:val="24"/>
                <w:szCs w:val="24"/>
                <w:lang w:val="mk-MK"/>
              </w:rPr>
              <w:t>а</w:t>
            </w:r>
            <w:r w:rsidRPr="00615C7D">
              <w:rPr>
                <w:rFonts w:ascii="Arial" w:eastAsia="Arial" w:hAnsi="Arial" w:cs="Arial"/>
                <w:b/>
                <w:i/>
                <w:spacing w:val="-1"/>
                <w:sz w:val="24"/>
                <w:szCs w:val="24"/>
                <w:lang w:val="mk-MK"/>
              </w:rPr>
              <w:t>ц</w:t>
            </w:r>
            <w:r w:rsidRPr="00615C7D">
              <w:rPr>
                <w:rFonts w:ascii="Arial" w:eastAsia="Arial" w:hAnsi="Arial" w:cs="Arial"/>
                <w:b/>
                <w:i/>
                <w:sz w:val="24"/>
                <w:szCs w:val="24"/>
                <w:lang w:val="mk-MK"/>
              </w:rPr>
              <w:t>ија</w:t>
            </w:r>
          </w:p>
        </w:tc>
        <w:tc>
          <w:tcPr>
            <w:tcW w:w="240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133" w:right="-20"/>
              <w:jc w:val="center"/>
              <w:rPr>
                <w:rFonts w:ascii="Arial" w:eastAsia="Arial" w:hAnsi="Arial" w:cs="Arial"/>
                <w:b/>
                <w:i/>
                <w:sz w:val="24"/>
                <w:szCs w:val="24"/>
                <w:lang w:val="mk-MK"/>
              </w:rPr>
            </w:pPr>
            <w:r w:rsidRPr="00615C7D">
              <w:rPr>
                <w:rFonts w:ascii="Arial" w:eastAsia="Arial" w:hAnsi="Arial" w:cs="Arial"/>
                <w:b/>
                <w:i/>
                <w:spacing w:val="-9"/>
                <w:sz w:val="24"/>
                <w:szCs w:val="24"/>
                <w:lang w:val="mk-MK"/>
              </w:rPr>
              <w:t>Р</w:t>
            </w:r>
            <w:r w:rsidRPr="00615C7D">
              <w:rPr>
                <w:rFonts w:ascii="Arial" w:eastAsia="Arial" w:hAnsi="Arial" w:cs="Arial"/>
                <w:b/>
                <w:i/>
                <w:spacing w:val="1"/>
                <w:sz w:val="24"/>
                <w:szCs w:val="24"/>
                <w:lang w:val="mk-MK"/>
              </w:rPr>
              <w:t>еа</w:t>
            </w:r>
            <w:r w:rsidRPr="00615C7D">
              <w:rPr>
                <w:rFonts w:ascii="Arial" w:eastAsia="Arial" w:hAnsi="Arial" w:cs="Arial"/>
                <w:b/>
                <w:i/>
                <w:spacing w:val="-1"/>
                <w:sz w:val="24"/>
                <w:szCs w:val="24"/>
                <w:lang w:val="mk-MK"/>
              </w:rPr>
              <w:t>л</w:t>
            </w:r>
            <w:r w:rsidRPr="00615C7D">
              <w:rPr>
                <w:rFonts w:ascii="Arial" w:eastAsia="Arial" w:hAnsi="Arial" w:cs="Arial"/>
                <w:b/>
                <w:i/>
                <w:sz w:val="24"/>
                <w:szCs w:val="24"/>
                <w:lang w:val="mk-MK"/>
              </w:rPr>
              <w:t>и</w:t>
            </w:r>
            <w:r w:rsidRPr="00615C7D">
              <w:rPr>
                <w:rFonts w:ascii="Arial" w:eastAsia="Arial" w:hAnsi="Arial" w:cs="Arial"/>
                <w:b/>
                <w:i/>
                <w:spacing w:val="-2"/>
                <w:sz w:val="24"/>
                <w:szCs w:val="24"/>
                <w:lang w:val="mk-MK"/>
              </w:rPr>
              <w:t>з</w:t>
            </w:r>
            <w:r w:rsidRPr="00615C7D">
              <w:rPr>
                <w:rFonts w:ascii="Arial" w:eastAsia="Arial" w:hAnsi="Arial" w:cs="Arial"/>
                <w:b/>
                <w:i/>
                <w:spacing w:val="-3"/>
                <w:sz w:val="24"/>
                <w:szCs w:val="24"/>
                <w:lang w:val="mk-MK"/>
              </w:rPr>
              <w:t>а</w:t>
            </w:r>
            <w:r w:rsidRPr="00615C7D">
              <w:rPr>
                <w:rFonts w:ascii="Arial" w:eastAsia="Arial" w:hAnsi="Arial" w:cs="Arial"/>
                <w:b/>
                <w:i/>
                <w:spacing w:val="-4"/>
                <w:sz w:val="24"/>
                <w:szCs w:val="24"/>
                <w:lang w:val="mk-MK"/>
              </w:rPr>
              <w:t>т</w:t>
            </w:r>
            <w:r w:rsidRPr="00615C7D">
              <w:rPr>
                <w:rFonts w:ascii="Arial" w:eastAsia="Arial" w:hAnsi="Arial" w:cs="Arial"/>
                <w:b/>
                <w:i/>
                <w:spacing w:val="1"/>
                <w:sz w:val="24"/>
                <w:szCs w:val="24"/>
                <w:lang w:val="mk-MK"/>
              </w:rPr>
              <w:t>ор</w:t>
            </w:r>
            <w:r w:rsidRPr="00615C7D">
              <w:rPr>
                <w:rFonts w:ascii="Arial" w:eastAsia="Arial" w:hAnsi="Arial" w:cs="Arial"/>
                <w:b/>
                <w:i/>
                <w:sz w:val="24"/>
                <w:szCs w:val="24"/>
                <w:lang w:val="mk-MK"/>
              </w:rPr>
              <w:t>и</w:t>
            </w:r>
          </w:p>
        </w:tc>
        <w:tc>
          <w:tcPr>
            <w:tcW w:w="3968"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1159" w:right="1143"/>
              <w:jc w:val="center"/>
              <w:rPr>
                <w:rFonts w:ascii="Arial" w:eastAsia="Arial" w:hAnsi="Arial" w:cs="Arial"/>
                <w:b/>
                <w:i/>
                <w:sz w:val="24"/>
                <w:szCs w:val="24"/>
                <w:lang w:val="mk-MK"/>
              </w:rPr>
            </w:pPr>
            <w:r w:rsidRPr="00615C7D">
              <w:rPr>
                <w:rFonts w:ascii="Arial" w:eastAsia="Arial" w:hAnsi="Arial" w:cs="Arial"/>
                <w:b/>
                <w:i/>
                <w:sz w:val="24"/>
                <w:szCs w:val="24"/>
                <w:lang w:val="mk-MK"/>
              </w:rPr>
              <w:t>Е</w:t>
            </w:r>
            <w:r w:rsidRPr="00615C7D">
              <w:rPr>
                <w:rFonts w:ascii="Arial" w:eastAsia="Arial" w:hAnsi="Arial" w:cs="Arial"/>
                <w:b/>
                <w:i/>
                <w:spacing w:val="-1"/>
                <w:sz w:val="24"/>
                <w:szCs w:val="24"/>
                <w:lang w:val="mk-MK"/>
              </w:rPr>
              <w:t>ф</w:t>
            </w:r>
            <w:r w:rsidRPr="00615C7D">
              <w:rPr>
                <w:rFonts w:ascii="Arial" w:eastAsia="Arial" w:hAnsi="Arial" w:cs="Arial"/>
                <w:b/>
                <w:i/>
                <w:spacing w:val="1"/>
                <w:sz w:val="24"/>
                <w:szCs w:val="24"/>
                <w:lang w:val="mk-MK"/>
              </w:rPr>
              <w:t>е</w:t>
            </w:r>
            <w:r w:rsidRPr="00615C7D">
              <w:rPr>
                <w:rFonts w:ascii="Arial" w:eastAsia="Arial" w:hAnsi="Arial" w:cs="Arial"/>
                <w:b/>
                <w:i/>
                <w:spacing w:val="3"/>
                <w:sz w:val="24"/>
                <w:szCs w:val="24"/>
                <w:lang w:val="mk-MK"/>
              </w:rPr>
              <w:t>к</w:t>
            </w:r>
            <w:r w:rsidRPr="00615C7D">
              <w:rPr>
                <w:rFonts w:ascii="Arial" w:eastAsia="Arial" w:hAnsi="Arial" w:cs="Arial"/>
                <w:b/>
                <w:i/>
                <w:sz w:val="24"/>
                <w:szCs w:val="24"/>
                <w:lang w:val="mk-MK"/>
              </w:rPr>
              <w:t>ти</w:t>
            </w:r>
          </w:p>
        </w:tc>
      </w:tr>
      <w:tr w:rsidR="00556FF8" w:rsidRPr="00260BEF">
        <w:trPr>
          <w:trHeight w:hRule="exact" w:val="2976"/>
        </w:trPr>
        <w:tc>
          <w:tcPr>
            <w:tcW w:w="2271"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52" w:right="77"/>
              <w:jc w:val="center"/>
              <w:rPr>
                <w:rFonts w:ascii="Arial" w:eastAsia="Arial" w:hAnsi="Arial" w:cs="Arial"/>
                <w:sz w:val="24"/>
                <w:szCs w:val="24"/>
                <w:lang w:val="mk-MK"/>
              </w:rPr>
            </w:pPr>
            <w:r w:rsidRPr="00615C7D">
              <w:rPr>
                <w:rFonts w:ascii="Arial" w:eastAsia="Arial" w:hAnsi="Arial" w:cs="Arial"/>
                <w:sz w:val="24"/>
                <w:szCs w:val="24"/>
                <w:lang w:val="mk-MK"/>
              </w:rPr>
              <w:t>О</w:t>
            </w:r>
            <w:r w:rsidRPr="00615C7D">
              <w:rPr>
                <w:rFonts w:ascii="Arial" w:eastAsia="Arial" w:hAnsi="Arial" w:cs="Arial"/>
                <w:spacing w:val="1"/>
                <w:sz w:val="24"/>
                <w:szCs w:val="24"/>
                <w:lang w:val="mk-MK"/>
              </w:rPr>
              <w:t>т</w:t>
            </w:r>
            <w:r w:rsidRPr="00615C7D">
              <w:rPr>
                <w:rFonts w:ascii="Arial" w:eastAsia="Arial" w:hAnsi="Arial" w:cs="Arial"/>
                <w:sz w:val="24"/>
                <w:szCs w:val="24"/>
                <w:lang w:val="mk-MK"/>
              </w:rPr>
              <w:t>к</w:t>
            </w:r>
            <w:r w:rsidRPr="00615C7D">
              <w:rPr>
                <w:rFonts w:ascii="Arial" w:eastAsia="Arial" w:hAnsi="Arial" w:cs="Arial"/>
                <w:spacing w:val="1"/>
                <w:sz w:val="24"/>
                <w:szCs w:val="24"/>
                <w:lang w:val="mk-MK"/>
              </w:rPr>
              <w:t>р</w:t>
            </w:r>
            <w:r w:rsidRPr="00615C7D">
              <w:rPr>
                <w:rFonts w:ascii="Arial" w:eastAsia="Arial" w:hAnsi="Arial" w:cs="Arial"/>
                <w:sz w:val="24"/>
                <w:szCs w:val="24"/>
                <w:lang w:val="mk-MK"/>
              </w:rPr>
              <w:t>ив</w:t>
            </w:r>
            <w:r w:rsidRPr="00615C7D">
              <w:rPr>
                <w:rFonts w:ascii="Arial" w:eastAsia="Arial" w:hAnsi="Arial" w:cs="Arial"/>
                <w:spacing w:val="1"/>
                <w:sz w:val="24"/>
                <w:szCs w:val="24"/>
                <w:lang w:val="mk-MK"/>
              </w:rPr>
              <w:t>а</w:t>
            </w:r>
            <w:r w:rsidRPr="00615C7D">
              <w:rPr>
                <w:rFonts w:ascii="Arial" w:eastAsia="Arial" w:hAnsi="Arial" w:cs="Arial"/>
                <w:spacing w:val="-3"/>
                <w:sz w:val="24"/>
                <w:szCs w:val="24"/>
                <w:lang w:val="mk-MK"/>
              </w:rPr>
              <w:t>њ</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на</w:t>
            </w:r>
            <w:r w:rsidRPr="00615C7D">
              <w:rPr>
                <w:rFonts w:ascii="Arial" w:eastAsia="Arial" w:hAnsi="Arial" w:cs="Arial"/>
                <w:spacing w:val="1"/>
                <w:sz w:val="24"/>
                <w:szCs w:val="24"/>
                <w:lang w:val="mk-MK"/>
              </w:rPr>
              <w:t xml:space="preserve"> причините за постигнување на послаби или повисоки резултати</w:t>
            </w:r>
            <w:r w:rsidRPr="00615C7D">
              <w:rPr>
                <w:rFonts w:ascii="Arial" w:eastAsia="Arial" w:hAnsi="Arial" w:cs="Arial"/>
                <w:sz w:val="24"/>
                <w:szCs w:val="24"/>
                <w:lang w:val="mk-MK"/>
              </w:rPr>
              <w:t xml:space="preserve"> на</w:t>
            </w:r>
            <w:r w:rsidRPr="00615C7D">
              <w:rPr>
                <w:rFonts w:ascii="Arial" w:eastAsia="Arial" w:hAnsi="Arial" w:cs="Arial"/>
                <w:spacing w:val="-1"/>
                <w:sz w:val="24"/>
                <w:szCs w:val="24"/>
                <w:lang w:val="mk-MK"/>
              </w:rPr>
              <w:t xml:space="preserve">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чениците</w:t>
            </w:r>
          </w:p>
          <w:p w:rsidR="00556FF8" w:rsidRPr="00615C7D" w:rsidRDefault="00556FF8" w:rsidP="00551751">
            <w:pPr>
              <w:spacing w:after="0" w:line="240" w:lineRule="auto"/>
              <w:ind w:left="52" w:right="-20"/>
              <w:jc w:val="center"/>
              <w:rPr>
                <w:rFonts w:ascii="Arial" w:eastAsia="Arial" w:hAnsi="Arial" w:cs="Arial"/>
                <w:sz w:val="24"/>
                <w:szCs w:val="24"/>
                <w:lang w:val="mk-MK"/>
              </w:rPr>
            </w:pPr>
            <w:r w:rsidRPr="00615C7D">
              <w:rPr>
                <w:rFonts w:ascii="Arial" w:eastAsia="Arial" w:hAnsi="Arial" w:cs="Arial"/>
                <w:sz w:val="24"/>
                <w:szCs w:val="24"/>
                <w:lang w:val="mk-MK"/>
              </w:rPr>
              <w:t xml:space="preserve">и </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ние</w:t>
            </w:r>
            <w:r w:rsidRPr="00615C7D">
              <w:rPr>
                <w:rFonts w:ascii="Arial" w:eastAsia="Arial" w:hAnsi="Arial" w:cs="Arial"/>
                <w:spacing w:val="1"/>
                <w:sz w:val="24"/>
                <w:szCs w:val="24"/>
                <w:lang w:val="mk-MK"/>
              </w:rPr>
              <w:t xml:space="preserve"> </w:t>
            </w:r>
            <w:r w:rsidRPr="00615C7D">
              <w:rPr>
                <w:rFonts w:ascii="Arial" w:eastAsia="Arial" w:hAnsi="Arial" w:cs="Arial"/>
                <w:spacing w:val="-2"/>
                <w:sz w:val="24"/>
                <w:szCs w:val="24"/>
                <w:lang w:val="mk-MK"/>
              </w:rPr>
              <w:t>с</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с</w:t>
            </w:r>
            <w:r w:rsidRPr="00615C7D">
              <w:rPr>
                <w:rFonts w:ascii="Arial" w:eastAsia="Arial" w:hAnsi="Arial" w:cs="Arial"/>
                <w:spacing w:val="1"/>
                <w:sz w:val="24"/>
                <w:szCs w:val="24"/>
                <w:lang w:val="mk-MK"/>
              </w:rPr>
              <w:t>о</w:t>
            </w:r>
            <w:r w:rsidRPr="00615C7D">
              <w:rPr>
                <w:rFonts w:ascii="Arial" w:eastAsia="Arial" w:hAnsi="Arial" w:cs="Arial"/>
                <w:spacing w:val="-1"/>
                <w:sz w:val="24"/>
                <w:szCs w:val="24"/>
                <w:lang w:val="mk-MK"/>
              </w:rPr>
              <w:t>л</w:t>
            </w:r>
            <w:r w:rsidRPr="00615C7D">
              <w:rPr>
                <w:rFonts w:ascii="Arial" w:eastAsia="Arial" w:hAnsi="Arial" w:cs="Arial"/>
                <w:sz w:val="24"/>
                <w:szCs w:val="24"/>
                <w:lang w:val="mk-MK"/>
              </w:rPr>
              <w:t xml:space="preserve">иден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спех</w:t>
            </w:r>
          </w:p>
        </w:tc>
        <w:tc>
          <w:tcPr>
            <w:tcW w:w="155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49" w:right="-20"/>
              <w:jc w:val="center"/>
              <w:rPr>
                <w:rFonts w:ascii="Arial" w:eastAsia="Arial" w:hAnsi="Arial" w:cs="Arial"/>
                <w:sz w:val="24"/>
                <w:szCs w:val="24"/>
                <w:lang w:val="mk-MK"/>
              </w:rPr>
            </w:pPr>
            <w:r w:rsidRPr="00615C7D">
              <w:rPr>
                <w:rFonts w:ascii="Arial" w:eastAsia="Arial" w:hAnsi="Arial" w:cs="Arial"/>
                <w:sz w:val="24"/>
                <w:szCs w:val="24"/>
                <w:lang w:val="mk-MK"/>
              </w:rPr>
              <w:t>с</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п</w:t>
            </w:r>
            <w:r w:rsidRPr="00615C7D">
              <w:rPr>
                <w:rFonts w:ascii="Arial" w:eastAsia="Arial" w:hAnsi="Arial" w:cs="Arial"/>
                <w:spacing w:val="-2"/>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мв</w:t>
            </w:r>
            <w:r w:rsidRPr="00615C7D">
              <w:rPr>
                <w:rFonts w:ascii="Arial" w:eastAsia="Arial" w:hAnsi="Arial" w:cs="Arial"/>
                <w:spacing w:val="-1"/>
                <w:sz w:val="24"/>
                <w:szCs w:val="24"/>
                <w:lang w:val="mk-MK"/>
              </w:rPr>
              <w:t>р</w:t>
            </w:r>
            <w:r w:rsidRPr="00615C7D">
              <w:rPr>
                <w:rFonts w:ascii="Arial" w:eastAsia="Arial" w:hAnsi="Arial" w:cs="Arial"/>
                <w:sz w:val="24"/>
                <w:szCs w:val="24"/>
                <w:lang w:val="mk-MK"/>
              </w:rPr>
              <w:t>и</w:t>
            </w:r>
          </w:p>
        </w:tc>
        <w:tc>
          <w:tcPr>
            <w:tcW w:w="240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52" w:right="56"/>
              <w:jc w:val="center"/>
              <w:rPr>
                <w:rFonts w:ascii="Arial" w:eastAsia="Arial" w:hAnsi="Arial" w:cs="Arial"/>
                <w:sz w:val="24"/>
                <w:szCs w:val="24"/>
                <w:lang w:val="mk-MK"/>
              </w:rPr>
            </w:pP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 xml:space="preserve">и </w:t>
            </w:r>
            <w:r w:rsidRPr="00615C7D">
              <w:rPr>
                <w:rFonts w:ascii="Arial" w:eastAsia="Arial" w:hAnsi="Arial" w:cs="Arial"/>
                <w:spacing w:val="-4"/>
                <w:sz w:val="24"/>
                <w:szCs w:val="24"/>
                <w:lang w:val="mk-MK"/>
              </w:rPr>
              <w:t>о</w:t>
            </w:r>
            <w:r w:rsidRPr="00615C7D">
              <w:rPr>
                <w:rFonts w:ascii="Arial" w:eastAsia="Arial" w:hAnsi="Arial" w:cs="Arial"/>
                <w:sz w:val="24"/>
                <w:szCs w:val="24"/>
                <w:lang w:val="mk-MK"/>
              </w:rPr>
              <w:t>д</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р</w:t>
            </w:r>
            <w:r w:rsidRPr="00615C7D">
              <w:rPr>
                <w:rFonts w:ascii="Arial" w:eastAsia="Arial" w:hAnsi="Arial" w:cs="Arial"/>
                <w:spacing w:val="-4"/>
                <w:sz w:val="24"/>
                <w:szCs w:val="24"/>
                <w:lang w:val="mk-MK"/>
              </w:rPr>
              <w:t>е</w:t>
            </w:r>
            <w:r w:rsidRPr="00615C7D">
              <w:rPr>
                <w:rFonts w:ascii="Arial" w:eastAsia="Arial" w:hAnsi="Arial" w:cs="Arial"/>
                <w:spacing w:val="-1"/>
                <w:sz w:val="24"/>
                <w:szCs w:val="24"/>
                <w:lang w:val="mk-MK"/>
              </w:rPr>
              <w:t>д</w:t>
            </w:r>
            <w:r w:rsidRPr="00615C7D">
              <w:rPr>
                <w:rFonts w:ascii="Arial" w:eastAsia="Arial" w:hAnsi="Arial" w:cs="Arial"/>
                <w:spacing w:val="-2"/>
                <w:sz w:val="24"/>
                <w:szCs w:val="24"/>
                <w:lang w:val="mk-MK"/>
              </w:rPr>
              <w:t>м</w:t>
            </w:r>
            <w:r w:rsidRPr="00615C7D">
              <w:rPr>
                <w:rFonts w:ascii="Arial" w:eastAsia="Arial" w:hAnsi="Arial" w:cs="Arial"/>
                <w:spacing w:val="-6"/>
                <w:sz w:val="24"/>
                <w:szCs w:val="24"/>
                <w:lang w:val="mk-MK"/>
              </w:rPr>
              <w:t>е</w:t>
            </w:r>
            <w:r w:rsidRPr="00615C7D">
              <w:rPr>
                <w:rFonts w:ascii="Arial" w:eastAsia="Arial" w:hAnsi="Arial" w:cs="Arial"/>
                <w:sz w:val="24"/>
                <w:szCs w:val="24"/>
                <w:lang w:val="mk-MK"/>
              </w:rPr>
              <w:t>тна и</w:t>
            </w:r>
            <w:r w:rsidRPr="00615C7D">
              <w:rPr>
                <w:rFonts w:ascii="Arial" w:eastAsia="Arial" w:hAnsi="Arial" w:cs="Arial"/>
                <w:spacing w:val="1"/>
                <w:sz w:val="24"/>
                <w:szCs w:val="24"/>
                <w:lang w:val="mk-MK"/>
              </w:rPr>
              <w:t xml:space="preserve"> </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дд</w:t>
            </w:r>
            <w:r w:rsidRPr="00615C7D">
              <w:rPr>
                <w:rFonts w:ascii="Arial" w:eastAsia="Arial" w:hAnsi="Arial" w:cs="Arial"/>
                <w:spacing w:val="-6"/>
                <w:sz w:val="24"/>
                <w:szCs w:val="24"/>
                <w:lang w:val="mk-MK"/>
              </w:rPr>
              <w:t>е</w:t>
            </w:r>
            <w:r w:rsidRPr="00615C7D">
              <w:rPr>
                <w:rFonts w:ascii="Arial" w:eastAsia="Arial" w:hAnsi="Arial" w:cs="Arial"/>
                <w:spacing w:val="-1"/>
                <w:sz w:val="24"/>
                <w:szCs w:val="24"/>
                <w:lang w:val="mk-MK"/>
              </w:rPr>
              <w:t>л</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нс</w:t>
            </w:r>
            <w:r w:rsidRPr="00615C7D">
              <w:rPr>
                <w:rFonts w:ascii="Arial" w:eastAsia="Arial" w:hAnsi="Arial" w:cs="Arial"/>
                <w:spacing w:val="5"/>
                <w:sz w:val="24"/>
                <w:szCs w:val="24"/>
                <w:lang w:val="mk-MK"/>
              </w:rPr>
              <w:t>к</w:t>
            </w:r>
            <w:r w:rsidRPr="00615C7D">
              <w:rPr>
                <w:rFonts w:ascii="Arial" w:eastAsia="Arial" w:hAnsi="Arial" w:cs="Arial"/>
                <w:sz w:val="24"/>
                <w:szCs w:val="24"/>
                <w:lang w:val="mk-MK"/>
              </w:rPr>
              <w:t>а 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а</w:t>
            </w:r>
          </w:p>
        </w:tc>
        <w:tc>
          <w:tcPr>
            <w:tcW w:w="3968"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tabs>
                <w:tab w:val="left" w:pos="5529"/>
              </w:tabs>
              <w:spacing w:after="0" w:line="240" w:lineRule="auto"/>
              <w:ind w:left="49" w:right="419"/>
              <w:jc w:val="center"/>
              <w:rPr>
                <w:rFonts w:ascii="Arial" w:eastAsia="Arial" w:hAnsi="Arial" w:cs="Arial"/>
                <w:sz w:val="24"/>
                <w:szCs w:val="24"/>
                <w:lang w:val="mk-MK"/>
              </w:rPr>
            </w:pPr>
            <w:r w:rsidRPr="00615C7D">
              <w:rPr>
                <w:rFonts w:ascii="Arial" w:eastAsia="Arial" w:hAnsi="Arial" w:cs="Arial"/>
                <w:sz w:val="24"/>
                <w:szCs w:val="24"/>
                <w:lang w:val="mk-MK"/>
              </w:rPr>
              <w:t>П</w:t>
            </w:r>
            <w:r w:rsidRPr="00615C7D">
              <w:rPr>
                <w:rFonts w:ascii="Arial" w:eastAsia="Arial" w:hAnsi="Arial" w:cs="Arial"/>
                <w:spacing w:val="1"/>
                <w:sz w:val="24"/>
                <w:szCs w:val="24"/>
                <w:lang w:val="mk-MK"/>
              </w:rPr>
              <w:t>ре</w:t>
            </w:r>
            <w:r w:rsidRPr="00615C7D">
              <w:rPr>
                <w:rFonts w:ascii="Arial" w:eastAsia="Arial" w:hAnsi="Arial" w:cs="Arial"/>
                <w:sz w:val="24"/>
                <w:szCs w:val="24"/>
                <w:lang w:val="mk-MK"/>
              </w:rPr>
              <w:t>п</w:t>
            </w:r>
            <w:r w:rsidRPr="00615C7D">
              <w:rPr>
                <w:rFonts w:ascii="Arial" w:eastAsia="Arial" w:hAnsi="Arial" w:cs="Arial"/>
                <w:spacing w:val="-2"/>
                <w:sz w:val="24"/>
                <w:szCs w:val="24"/>
                <w:lang w:val="mk-MK"/>
              </w:rPr>
              <w:t>о</w:t>
            </w:r>
            <w:r w:rsidRPr="00615C7D">
              <w:rPr>
                <w:rFonts w:ascii="Arial" w:eastAsia="Arial" w:hAnsi="Arial" w:cs="Arial"/>
                <w:sz w:val="24"/>
                <w:szCs w:val="24"/>
                <w:lang w:val="mk-MK"/>
              </w:rPr>
              <w:t>з</w:t>
            </w:r>
            <w:r w:rsidRPr="00615C7D">
              <w:rPr>
                <w:rFonts w:ascii="Arial" w:eastAsia="Arial" w:hAnsi="Arial" w:cs="Arial"/>
                <w:spacing w:val="-2"/>
                <w:sz w:val="24"/>
                <w:szCs w:val="24"/>
                <w:lang w:val="mk-MK"/>
              </w:rPr>
              <w:t>н</w:t>
            </w:r>
            <w:r w:rsidRPr="00615C7D">
              <w:rPr>
                <w:rFonts w:ascii="Arial" w:eastAsia="Arial" w:hAnsi="Arial" w:cs="Arial"/>
                <w:spacing w:val="1"/>
                <w:sz w:val="24"/>
                <w:szCs w:val="24"/>
                <w:lang w:val="mk-MK"/>
              </w:rPr>
              <w:t>ае</w:t>
            </w:r>
            <w:r w:rsidRPr="00615C7D">
              <w:rPr>
                <w:rFonts w:ascii="Arial" w:eastAsia="Arial" w:hAnsi="Arial" w:cs="Arial"/>
                <w:sz w:val="24"/>
                <w:szCs w:val="24"/>
                <w:lang w:val="mk-MK"/>
              </w:rPr>
              <w:t>ни (</w:t>
            </w:r>
            <w:r w:rsidRPr="00615C7D">
              <w:rPr>
                <w:rFonts w:ascii="Arial" w:eastAsia="Arial" w:hAnsi="Arial" w:cs="Arial"/>
                <w:spacing w:val="-4"/>
                <w:sz w:val="24"/>
                <w:szCs w:val="24"/>
                <w:lang w:val="mk-MK"/>
              </w:rPr>
              <w:t>о</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к</w:t>
            </w:r>
            <w:r w:rsidRPr="00615C7D">
              <w:rPr>
                <w:rFonts w:ascii="Arial" w:eastAsia="Arial" w:hAnsi="Arial" w:cs="Arial"/>
                <w:spacing w:val="1"/>
                <w:sz w:val="24"/>
                <w:szCs w:val="24"/>
                <w:lang w:val="mk-MK"/>
              </w:rPr>
              <w:t>р</w:t>
            </w:r>
            <w:r w:rsidRPr="00615C7D">
              <w:rPr>
                <w:rFonts w:ascii="Arial" w:eastAsia="Arial" w:hAnsi="Arial" w:cs="Arial"/>
                <w:spacing w:val="-2"/>
                <w:sz w:val="24"/>
                <w:szCs w:val="24"/>
                <w:lang w:val="mk-MK"/>
              </w:rPr>
              <w:t>и</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ни) вистинск</w:t>
            </w:r>
            <w:r w:rsidRPr="00615C7D">
              <w:rPr>
                <w:rFonts w:ascii="Arial" w:eastAsia="Arial" w:hAnsi="Arial" w:cs="Arial"/>
                <w:spacing w:val="1"/>
                <w:sz w:val="24"/>
                <w:szCs w:val="24"/>
                <w:lang w:val="mk-MK"/>
              </w:rPr>
              <w:t>и</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pacing w:val="-2"/>
                <w:sz w:val="24"/>
                <w:szCs w:val="24"/>
                <w:lang w:val="mk-MK"/>
              </w:rPr>
              <w:t>п</w:t>
            </w:r>
            <w:r w:rsidRPr="00615C7D">
              <w:rPr>
                <w:rFonts w:ascii="Arial" w:eastAsia="Arial" w:hAnsi="Arial" w:cs="Arial"/>
                <w:spacing w:val="-4"/>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реб</w:t>
            </w:r>
            <w:r w:rsidRPr="00615C7D">
              <w:rPr>
                <w:rFonts w:ascii="Arial" w:eastAsia="Arial" w:hAnsi="Arial" w:cs="Arial"/>
                <w:sz w:val="24"/>
                <w:szCs w:val="24"/>
                <w:lang w:val="mk-MK"/>
              </w:rPr>
              <w:t>и</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 xml:space="preserve">на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ченици</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с</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слаб</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и по</w:t>
            </w:r>
            <w:r w:rsidRPr="00615C7D">
              <w:rPr>
                <w:rFonts w:ascii="Arial" w:eastAsia="Arial" w:hAnsi="Arial" w:cs="Arial"/>
                <w:spacing w:val="3"/>
                <w:sz w:val="24"/>
                <w:szCs w:val="24"/>
                <w:lang w:val="mk-MK"/>
              </w:rPr>
              <w:t>с</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л</w:t>
            </w:r>
            <w:r w:rsidRPr="00615C7D">
              <w:rPr>
                <w:rFonts w:ascii="Arial" w:eastAsia="Arial" w:hAnsi="Arial" w:cs="Arial"/>
                <w:sz w:val="24"/>
                <w:szCs w:val="24"/>
                <w:lang w:val="mk-MK"/>
              </w:rPr>
              <w:t xml:space="preserve">иден </w:t>
            </w:r>
            <w:r w:rsidRPr="00615C7D">
              <w:rPr>
                <w:rFonts w:ascii="Arial" w:eastAsia="Arial" w:hAnsi="Arial" w:cs="Arial"/>
                <w:spacing w:val="-4"/>
                <w:sz w:val="24"/>
                <w:szCs w:val="24"/>
                <w:lang w:val="mk-MK"/>
              </w:rPr>
              <w:t>у</w:t>
            </w:r>
            <w:r w:rsidRPr="00615C7D">
              <w:rPr>
                <w:rFonts w:ascii="Arial" w:eastAsia="Arial" w:hAnsi="Arial" w:cs="Arial"/>
                <w:sz w:val="24"/>
                <w:szCs w:val="24"/>
                <w:lang w:val="mk-MK"/>
              </w:rPr>
              <w:t>сп</w:t>
            </w:r>
            <w:r w:rsidRPr="00615C7D">
              <w:rPr>
                <w:rFonts w:ascii="Arial" w:eastAsia="Arial" w:hAnsi="Arial" w:cs="Arial"/>
                <w:spacing w:val="-4"/>
                <w:sz w:val="24"/>
                <w:szCs w:val="24"/>
                <w:lang w:val="mk-MK"/>
              </w:rPr>
              <w:t>е</w:t>
            </w:r>
            <w:r w:rsidRPr="00615C7D">
              <w:rPr>
                <w:rFonts w:ascii="Arial" w:eastAsia="Arial" w:hAnsi="Arial" w:cs="Arial"/>
                <w:sz w:val="24"/>
                <w:szCs w:val="24"/>
                <w:lang w:val="mk-MK"/>
              </w:rPr>
              <w:t>х</w:t>
            </w:r>
          </w:p>
        </w:tc>
      </w:tr>
      <w:tr w:rsidR="00556FF8" w:rsidRPr="00260BEF">
        <w:trPr>
          <w:trHeight w:hRule="exact" w:val="1657"/>
        </w:trPr>
        <w:tc>
          <w:tcPr>
            <w:tcW w:w="2271"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52" w:right="119"/>
              <w:jc w:val="center"/>
              <w:rPr>
                <w:rFonts w:ascii="Arial" w:eastAsia="Arial" w:hAnsi="Arial" w:cs="Arial"/>
                <w:sz w:val="24"/>
                <w:szCs w:val="24"/>
                <w:lang w:val="mk-MK"/>
              </w:rPr>
            </w:pPr>
            <w:r w:rsidRPr="00615C7D">
              <w:rPr>
                <w:rFonts w:ascii="Arial" w:eastAsia="Arial" w:hAnsi="Arial" w:cs="Arial"/>
                <w:spacing w:val="1"/>
                <w:sz w:val="24"/>
                <w:szCs w:val="24"/>
                <w:lang w:val="mk-MK"/>
              </w:rPr>
              <w:t>У</w:t>
            </w:r>
            <w:r w:rsidRPr="00615C7D">
              <w:rPr>
                <w:rFonts w:ascii="Arial" w:eastAsia="Arial" w:hAnsi="Arial" w:cs="Arial"/>
                <w:sz w:val="24"/>
                <w:szCs w:val="24"/>
                <w:lang w:val="mk-MK"/>
              </w:rPr>
              <w:t>тв</w:t>
            </w:r>
            <w:r w:rsidRPr="00615C7D">
              <w:rPr>
                <w:rFonts w:ascii="Arial" w:eastAsia="Arial" w:hAnsi="Arial" w:cs="Arial"/>
                <w:spacing w:val="1"/>
                <w:sz w:val="24"/>
                <w:szCs w:val="24"/>
                <w:lang w:val="mk-MK"/>
              </w:rPr>
              <w:t>р</w:t>
            </w:r>
            <w:r w:rsidRPr="00615C7D">
              <w:rPr>
                <w:rFonts w:ascii="Arial" w:eastAsia="Arial" w:hAnsi="Arial" w:cs="Arial"/>
                <w:spacing w:val="-1"/>
                <w:sz w:val="24"/>
                <w:szCs w:val="24"/>
                <w:lang w:val="mk-MK"/>
              </w:rPr>
              <w:t>д</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ва</w:t>
            </w:r>
            <w:r w:rsidRPr="00615C7D">
              <w:rPr>
                <w:rFonts w:ascii="Arial" w:eastAsia="Arial" w:hAnsi="Arial" w:cs="Arial"/>
                <w:spacing w:val="-1"/>
                <w:sz w:val="24"/>
                <w:szCs w:val="24"/>
                <w:lang w:val="mk-MK"/>
              </w:rPr>
              <w:t>њ</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на причини</w:t>
            </w:r>
            <w:r w:rsidRPr="00615C7D">
              <w:rPr>
                <w:rFonts w:ascii="Arial" w:eastAsia="Arial" w:hAnsi="Arial" w:cs="Arial"/>
                <w:spacing w:val="1"/>
                <w:sz w:val="24"/>
                <w:szCs w:val="24"/>
                <w:lang w:val="mk-MK"/>
              </w:rPr>
              <w:t>т</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з</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што</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дел</w:t>
            </w:r>
            <w:r w:rsidRPr="00615C7D">
              <w:rPr>
                <w:rFonts w:ascii="Arial" w:eastAsia="Arial" w:hAnsi="Arial" w:cs="Arial"/>
                <w:spacing w:val="-2"/>
                <w:sz w:val="24"/>
                <w:szCs w:val="24"/>
                <w:lang w:val="mk-MK"/>
              </w:rPr>
              <w:t xml:space="preserve"> </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 xml:space="preserve">д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чениците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не</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г</w:t>
            </w:r>
            <w:r w:rsidRPr="00615C7D">
              <w:rPr>
                <w:rFonts w:ascii="Arial" w:eastAsia="Arial" w:hAnsi="Arial" w:cs="Arial"/>
                <w:sz w:val="24"/>
                <w:szCs w:val="24"/>
                <w:lang w:val="mk-MK"/>
              </w:rPr>
              <w:t>о пос</w:t>
            </w:r>
            <w:r w:rsidRPr="00615C7D">
              <w:rPr>
                <w:rFonts w:ascii="Arial" w:eastAsia="Arial" w:hAnsi="Arial" w:cs="Arial"/>
                <w:spacing w:val="1"/>
                <w:sz w:val="24"/>
                <w:szCs w:val="24"/>
                <w:lang w:val="mk-MK"/>
              </w:rPr>
              <w:t>т</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г</w:t>
            </w:r>
            <w:r w:rsidRPr="00615C7D">
              <w:rPr>
                <w:rFonts w:ascii="Arial" w:eastAsia="Arial" w:hAnsi="Arial" w:cs="Arial"/>
                <w:sz w:val="24"/>
                <w:szCs w:val="24"/>
                <w:lang w:val="mk-MK"/>
              </w:rPr>
              <w:t>н</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ва</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т м</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ксим</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м</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т</w:t>
            </w:r>
          </w:p>
        </w:tc>
        <w:tc>
          <w:tcPr>
            <w:tcW w:w="155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49" w:right="55"/>
              <w:jc w:val="center"/>
              <w:rPr>
                <w:rFonts w:ascii="Arial" w:eastAsia="Arial" w:hAnsi="Arial" w:cs="Arial"/>
                <w:sz w:val="24"/>
                <w:szCs w:val="24"/>
                <w:lang w:val="mk-MK"/>
              </w:rPr>
            </w:pP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нтин</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ра</w:t>
            </w:r>
            <w:r w:rsidRPr="00615C7D">
              <w:rPr>
                <w:rFonts w:ascii="Arial" w:eastAsia="Arial" w:hAnsi="Arial" w:cs="Arial"/>
                <w:sz w:val="24"/>
                <w:szCs w:val="24"/>
                <w:lang w:val="mk-MK"/>
              </w:rPr>
              <w:t xml:space="preserve">но </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к</w:t>
            </w:r>
            <w:r w:rsidRPr="00615C7D">
              <w:rPr>
                <w:rFonts w:ascii="Arial" w:eastAsia="Arial" w:hAnsi="Arial" w:cs="Arial"/>
                <w:spacing w:val="-3"/>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н</w:t>
            </w:r>
            <w:r w:rsidRPr="00615C7D">
              <w:rPr>
                <w:rFonts w:ascii="Arial" w:eastAsia="Arial" w:hAnsi="Arial" w:cs="Arial"/>
                <w:sz w:val="24"/>
                <w:szCs w:val="24"/>
                <w:lang w:val="mk-MK"/>
              </w:rPr>
              <w:t xml:space="preserve">а </w:t>
            </w:r>
            <w:r w:rsidRPr="00615C7D">
              <w:rPr>
                <w:rFonts w:ascii="Arial" w:eastAsia="Arial" w:hAnsi="Arial" w:cs="Arial"/>
                <w:spacing w:val="-6"/>
                <w:sz w:val="24"/>
                <w:szCs w:val="24"/>
                <w:lang w:val="mk-MK"/>
              </w:rPr>
              <w:t>г</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ин</w:t>
            </w:r>
            <w:r w:rsidRPr="00615C7D">
              <w:rPr>
                <w:rFonts w:ascii="Arial" w:eastAsia="Arial" w:hAnsi="Arial" w:cs="Arial"/>
                <w:spacing w:val="-4"/>
                <w:sz w:val="24"/>
                <w:szCs w:val="24"/>
                <w:lang w:val="mk-MK"/>
              </w:rPr>
              <w:t>а</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p>
        </w:tc>
        <w:tc>
          <w:tcPr>
            <w:tcW w:w="240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0A04C8">
            <w:pPr>
              <w:spacing w:after="0" w:line="240" w:lineRule="auto"/>
              <w:ind w:left="43"/>
              <w:jc w:val="center"/>
              <w:rPr>
                <w:rFonts w:ascii="Arial" w:eastAsia="Arial" w:hAnsi="Arial" w:cs="Arial"/>
                <w:sz w:val="24"/>
                <w:szCs w:val="24"/>
                <w:lang w:val="mk-MK"/>
              </w:rPr>
            </w:pP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 xml:space="preserve">и </w:t>
            </w:r>
            <w:r w:rsidRPr="00615C7D">
              <w:rPr>
                <w:rFonts w:ascii="Arial" w:eastAsia="Arial" w:hAnsi="Arial" w:cs="Arial"/>
                <w:spacing w:val="-4"/>
                <w:sz w:val="24"/>
                <w:szCs w:val="24"/>
                <w:lang w:val="mk-MK"/>
              </w:rPr>
              <w:t>о</w:t>
            </w:r>
            <w:r w:rsidRPr="00615C7D">
              <w:rPr>
                <w:rFonts w:ascii="Arial" w:eastAsia="Arial" w:hAnsi="Arial" w:cs="Arial"/>
                <w:sz w:val="24"/>
                <w:szCs w:val="24"/>
                <w:lang w:val="mk-MK"/>
              </w:rPr>
              <w:t>д</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р</w:t>
            </w:r>
            <w:r w:rsidRPr="00615C7D">
              <w:rPr>
                <w:rFonts w:ascii="Arial" w:eastAsia="Arial" w:hAnsi="Arial" w:cs="Arial"/>
                <w:spacing w:val="-4"/>
                <w:sz w:val="24"/>
                <w:szCs w:val="24"/>
                <w:lang w:val="mk-MK"/>
              </w:rPr>
              <w:t>е</w:t>
            </w:r>
            <w:r w:rsidRPr="00615C7D">
              <w:rPr>
                <w:rFonts w:ascii="Arial" w:eastAsia="Arial" w:hAnsi="Arial" w:cs="Arial"/>
                <w:spacing w:val="-1"/>
                <w:sz w:val="24"/>
                <w:szCs w:val="24"/>
                <w:lang w:val="mk-MK"/>
              </w:rPr>
              <w:t>д</w:t>
            </w:r>
            <w:r w:rsidRPr="00615C7D">
              <w:rPr>
                <w:rFonts w:ascii="Arial" w:eastAsia="Arial" w:hAnsi="Arial" w:cs="Arial"/>
                <w:spacing w:val="-2"/>
                <w:sz w:val="24"/>
                <w:szCs w:val="24"/>
                <w:lang w:val="mk-MK"/>
              </w:rPr>
              <w:t>м</w:t>
            </w:r>
            <w:r w:rsidRPr="00615C7D">
              <w:rPr>
                <w:rFonts w:ascii="Arial" w:eastAsia="Arial" w:hAnsi="Arial" w:cs="Arial"/>
                <w:spacing w:val="-6"/>
                <w:sz w:val="24"/>
                <w:szCs w:val="24"/>
                <w:lang w:val="mk-MK"/>
              </w:rPr>
              <w:t>е</w:t>
            </w:r>
            <w:r w:rsidRPr="00615C7D">
              <w:rPr>
                <w:rFonts w:ascii="Arial" w:eastAsia="Arial" w:hAnsi="Arial" w:cs="Arial"/>
                <w:sz w:val="24"/>
                <w:szCs w:val="24"/>
                <w:lang w:val="mk-MK"/>
              </w:rPr>
              <w:t>тна и</w:t>
            </w:r>
            <w:r w:rsidRPr="00615C7D">
              <w:rPr>
                <w:rFonts w:ascii="Arial" w:eastAsia="Arial" w:hAnsi="Arial" w:cs="Arial"/>
                <w:spacing w:val="1"/>
                <w:sz w:val="24"/>
                <w:szCs w:val="24"/>
                <w:lang w:val="mk-MK"/>
              </w:rPr>
              <w:t xml:space="preserve"> </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дд</w:t>
            </w:r>
            <w:r w:rsidRPr="00615C7D">
              <w:rPr>
                <w:rFonts w:ascii="Arial" w:eastAsia="Arial" w:hAnsi="Arial" w:cs="Arial"/>
                <w:spacing w:val="-6"/>
                <w:sz w:val="24"/>
                <w:szCs w:val="24"/>
                <w:lang w:val="mk-MK"/>
              </w:rPr>
              <w:t>е</w:t>
            </w:r>
            <w:r w:rsidRPr="00615C7D">
              <w:rPr>
                <w:rFonts w:ascii="Arial" w:eastAsia="Arial" w:hAnsi="Arial" w:cs="Arial"/>
                <w:spacing w:val="-1"/>
                <w:sz w:val="24"/>
                <w:szCs w:val="24"/>
                <w:lang w:val="mk-MK"/>
              </w:rPr>
              <w:t>л</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нс</w:t>
            </w:r>
            <w:r w:rsidRPr="00615C7D">
              <w:rPr>
                <w:rFonts w:ascii="Arial" w:eastAsia="Arial" w:hAnsi="Arial" w:cs="Arial"/>
                <w:spacing w:val="5"/>
                <w:sz w:val="24"/>
                <w:szCs w:val="24"/>
                <w:lang w:val="mk-MK"/>
              </w:rPr>
              <w:t>к</w:t>
            </w:r>
            <w:r w:rsidRPr="00615C7D">
              <w:rPr>
                <w:rFonts w:ascii="Arial" w:eastAsia="Arial" w:hAnsi="Arial" w:cs="Arial"/>
                <w:sz w:val="24"/>
                <w:szCs w:val="24"/>
                <w:lang w:val="mk-MK"/>
              </w:rPr>
              <w:t>а 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а</w:t>
            </w:r>
          </w:p>
        </w:tc>
        <w:tc>
          <w:tcPr>
            <w:tcW w:w="3968"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49" w:right="219"/>
              <w:jc w:val="center"/>
              <w:rPr>
                <w:rFonts w:ascii="Arial" w:eastAsia="Arial" w:hAnsi="Arial" w:cs="Arial"/>
                <w:sz w:val="24"/>
                <w:szCs w:val="24"/>
                <w:lang w:val="mk-MK"/>
              </w:rPr>
            </w:pPr>
            <w:r w:rsidRPr="00615C7D">
              <w:rPr>
                <w:rFonts w:ascii="Arial" w:eastAsia="Arial" w:hAnsi="Arial" w:cs="Arial"/>
                <w:sz w:val="24"/>
                <w:szCs w:val="24"/>
                <w:lang w:val="mk-MK"/>
              </w:rPr>
              <w:t>Иденти</w:t>
            </w:r>
            <w:r w:rsidRPr="00615C7D">
              <w:rPr>
                <w:rFonts w:ascii="Arial" w:eastAsia="Arial" w:hAnsi="Arial" w:cs="Arial"/>
                <w:spacing w:val="-1"/>
                <w:sz w:val="24"/>
                <w:szCs w:val="24"/>
                <w:lang w:val="mk-MK"/>
              </w:rPr>
              <w:t>ф</w:t>
            </w:r>
            <w:r w:rsidRPr="00615C7D">
              <w:rPr>
                <w:rFonts w:ascii="Arial" w:eastAsia="Arial" w:hAnsi="Arial" w:cs="Arial"/>
                <w:sz w:val="24"/>
                <w:szCs w:val="24"/>
                <w:lang w:val="mk-MK"/>
              </w:rPr>
              <w:t>ицир</w:t>
            </w:r>
            <w:r w:rsidRPr="00615C7D">
              <w:rPr>
                <w:rFonts w:ascii="Arial" w:eastAsia="Arial" w:hAnsi="Arial" w:cs="Arial"/>
                <w:spacing w:val="1"/>
                <w:sz w:val="24"/>
                <w:szCs w:val="24"/>
                <w:lang w:val="mk-MK"/>
              </w:rPr>
              <w:t>ан</w:t>
            </w:r>
            <w:r w:rsidRPr="00615C7D">
              <w:rPr>
                <w:rFonts w:ascii="Arial" w:eastAsia="Arial" w:hAnsi="Arial" w:cs="Arial"/>
                <w:sz w:val="24"/>
                <w:szCs w:val="24"/>
                <w:lang w:val="mk-MK"/>
              </w:rPr>
              <w:t>и причини</w:t>
            </w:r>
            <w:r w:rsidRPr="00615C7D">
              <w:rPr>
                <w:rFonts w:ascii="Arial" w:eastAsia="Arial" w:hAnsi="Arial" w:cs="Arial"/>
                <w:spacing w:val="-1"/>
                <w:sz w:val="24"/>
                <w:szCs w:val="24"/>
                <w:lang w:val="mk-MK"/>
              </w:rPr>
              <w:t>т</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з</w:t>
            </w:r>
            <w:r w:rsidRPr="00615C7D">
              <w:rPr>
                <w:rFonts w:ascii="Arial" w:eastAsia="Arial" w:hAnsi="Arial" w:cs="Arial"/>
                <w:sz w:val="24"/>
                <w:szCs w:val="24"/>
                <w:lang w:val="mk-MK"/>
              </w:rPr>
              <w:t>а</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сла</w:t>
            </w:r>
            <w:r w:rsidRPr="00615C7D">
              <w:rPr>
                <w:rFonts w:ascii="Arial" w:eastAsia="Arial" w:hAnsi="Arial" w:cs="Arial"/>
                <w:spacing w:val="-3"/>
                <w:sz w:val="24"/>
                <w:szCs w:val="24"/>
                <w:lang w:val="mk-MK"/>
              </w:rPr>
              <w:t>б</w:t>
            </w:r>
            <w:r w:rsidRPr="00615C7D">
              <w:rPr>
                <w:rFonts w:ascii="Arial" w:eastAsia="Arial" w:hAnsi="Arial" w:cs="Arial"/>
                <w:sz w:val="24"/>
                <w:szCs w:val="24"/>
                <w:lang w:val="mk-MK"/>
              </w:rPr>
              <w:t>и</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и н</w:t>
            </w:r>
            <w:r w:rsidRPr="00615C7D">
              <w:rPr>
                <w:rFonts w:ascii="Arial" w:eastAsia="Arial" w:hAnsi="Arial" w:cs="Arial"/>
                <w:spacing w:val="-4"/>
                <w:sz w:val="24"/>
                <w:szCs w:val="24"/>
                <w:lang w:val="mk-MK"/>
              </w:rPr>
              <w:t>е</w:t>
            </w:r>
            <w:r w:rsidRPr="00615C7D">
              <w:rPr>
                <w:rFonts w:ascii="Arial" w:eastAsia="Arial" w:hAnsi="Arial" w:cs="Arial"/>
                <w:spacing w:val="-1"/>
                <w:sz w:val="24"/>
                <w:szCs w:val="24"/>
                <w:lang w:val="mk-MK"/>
              </w:rPr>
              <w:t>д</w:t>
            </w:r>
            <w:r w:rsidRPr="00615C7D">
              <w:rPr>
                <w:rFonts w:ascii="Arial" w:eastAsia="Arial" w:hAnsi="Arial" w:cs="Arial"/>
                <w:spacing w:val="1"/>
                <w:sz w:val="24"/>
                <w:szCs w:val="24"/>
                <w:lang w:val="mk-MK"/>
              </w:rPr>
              <w:t>о</w:t>
            </w:r>
            <w:r w:rsidRPr="00615C7D">
              <w:rPr>
                <w:rFonts w:ascii="Arial" w:eastAsia="Arial" w:hAnsi="Arial" w:cs="Arial"/>
                <w:spacing w:val="-3"/>
                <w:sz w:val="24"/>
                <w:szCs w:val="24"/>
                <w:lang w:val="mk-MK"/>
              </w:rPr>
              <w:t>в</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л</w:t>
            </w:r>
            <w:r w:rsidRPr="00615C7D">
              <w:rPr>
                <w:rFonts w:ascii="Arial" w:eastAsia="Arial" w:hAnsi="Arial" w:cs="Arial"/>
                <w:sz w:val="24"/>
                <w:szCs w:val="24"/>
                <w:lang w:val="mk-MK"/>
              </w:rPr>
              <w:t>но</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пос</w:t>
            </w:r>
            <w:r w:rsidRPr="00615C7D">
              <w:rPr>
                <w:rFonts w:ascii="Arial" w:eastAsia="Arial" w:hAnsi="Arial" w:cs="Arial"/>
                <w:spacing w:val="-1"/>
                <w:sz w:val="24"/>
                <w:szCs w:val="24"/>
                <w:lang w:val="mk-MK"/>
              </w:rPr>
              <w:t>т</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г</w:t>
            </w:r>
            <w:r w:rsidRPr="00615C7D">
              <w:rPr>
                <w:rFonts w:ascii="Arial" w:eastAsia="Arial" w:hAnsi="Arial" w:cs="Arial"/>
                <w:sz w:val="24"/>
                <w:szCs w:val="24"/>
                <w:lang w:val="mk-MK"/>
              </w:rPr>
              <w:t>н</w:t>
            </w:r>
            <w:r w:rsidRPr="00615C7D">
              <w:rPr>
                <w:rFonts w:ascii="Arial" w:eastAsia="Arial" w:hAnsi="Arial" w:cs="Arial"/>
                <w:spacing w:val="-4"/>
                <w:sz w:val="24"/>
                <w:szCs w:val="24"/>
                <w:lang w:val="mk-MK"/>
              </w:rPr>
              <w:t>а</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 xml:space="preserve">и </w:t>
            </w:r>
            <w:r w:rsidRPr="00615C7D">
              <w:rPr>
                <w:rFonts w:ascii="Arial" w:eastAsia="Arial" w:hAnsi="Arial" w:cs="Arial"/>
                <w:spacing w:val="1"/>
                <w:sz w:val="24"/>
                <w:szCs w:val="24"/>
                <w:lang w:val="mk-MK"/>
              </w:rPr>
              <w:t>р</w:t>
            </w:r>
            <w:r w:rsidRPr="00615C7D">
              <w:rPr>
                <w:rFonts w:ascii="Arial" w:eastAsia="Arial" w:hAnsi="Arial" w:cs="Arial"/>
                <w:spacing w:val="-4"/>
                <w:sz w:val="24"/>
                <w:szCs w:val="24"/>
                <w:lang w:val="mk-MK"/>
              </w:rPr>
              <w:t>е</w:t>
            </w:r>
            <w:r w:rsidRPr="00615C7D">
              <w:rPr>
                <w:rFonts w:ascii="Arial" w:eastAsia="Arial" w:hAnsi="Arial" w:cs="Arial"/>
                <w:spacing w:val="-2"/>
                <w:sz w:val="24"/>
                <w:szCs w:val="24"/>
                <w:lang w:val="mk-MK"/>
              </w:rPr>
              <w:t>з</w:t>
            </w:r>
            <w:r w:rsidRPr="00615C7D">
              <w:rPr>
                <w:rFonts w:ascii="Arial" w:eastAsia="Arial" w:hAnsi="Arial" w:cs="Arial"/>
                <w:spacing w:val="-7"/>
                <w:sz w:val="24"/>
                <w:szCs w:val="24"/>
                <w:lang w:val="mk-MK"/>
              </w:rPr>
              <w:t>у</w:t>
            </w:r>
            <w:r w:rsidRPr="00615C7D">
              <w:rPr>
                <w:rFonts w:ascii="Arial" w:eastAsia="Arial" w:hAnsi="Arial" w:cs="Arial"/>
                <w:spacing w:val="-1"/>
                <w:sz w:val="24"/>
                <w:szCs w:val="24"/>
                <w:lang w:val="mk-MK"/>
              </w:rPr>
              <w:t>л</w:t>
            </w:r>
            <w:r w:rsidRPr="00615C7D">
              <w:rPr>
                <w:rFonts w:ascii="Arial" w:eastAsia="Arial" w:hAnsi="Arial" w:cs="Arial"/>
                <w:spacing w:val="-2"/>
                <w:sz w:val="24"/>
                <w:szCs w:val="24"/>
                <w:lang w:val="mk-MK"/>
              </w:rPr>
              <w:t>т</w:t>
            </w:r>
            <w:r w:rsidRPr="00615C7D">
              <w:rPr>
                <w:rFonts w:ascii="Arial" w:eastAsia="Arial" w:hAnsi="Arial" w:cs="Arial"/>
                <w:spacing w:val="-4"/>
                <w:sz w:val="24"/>
                <w:szCs w:val="24"/>
                <w:lang w:val="mk-MK"/>
              </w:rPr>
              <w:t>а</w:t>
            </w:r>
            <w:r w:rsidRPr="00615C7D">
              <w:rPr>
                <w:rFonts w:ascii="Arial" w:eastAsia="Arial" w:hAnsi="Arial" w:cs="Arial"/>
                <w:sz w:val="24"/>
                <w:szCs w:val="24"/>
                <w:lang w:val="mk-MK"/>
              </w:rPr>
              <w:t>ти</w:t>
            </w:r>
          </w:p>
        </w:tc>
      </w:tr>
      <w:tr w:rsidR="00556FF8" w:rsidRPr="00260BEF">
        <w:trPr>
          <w:trHeight w:hRule="exact" w:val="1738"/>
        </w:trPr>
        <w:tc>
          <w:tcPr>
            <w:tcW w:w="2271"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52" w:right="123"/>
              <w:jc w:val="center"/>
              <w:rPr>
                <w:rFonts w:ascii="Arial" w:eastAsia="Arial" w:hAnsi="Arial" w:cs="Arial"/>
                <w:sz w:val="24"/>
                <w:szCs w:val="24"/>
                <w:lang w:val="mk-MK"/>
              </w:rPr>
            </w:pP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pacing w:val="1"/>
                <w:sz w:val="24"/>
                <w:szCs w:val="24"/>
                <w:lang w:val="mk-MK"/>
              </w:rPr>
              <w:t>о</w:t>
            </w:r>
            <w:r w:rsidRPr="00615C7D">
              <w:rPr>
                <w:rFonts w:ascii="Arial" w:eastAsia="Arial" w:hAnsi="Arial" w:cs="Arial"/>
                <w:spacing w:val="-1"/>
                <w:sz w:val="24"/>
                <w:szCs w:val="24"/>
                <w:lang w:val="mk-MK"/>
              </w:rPr>
              <w:t>б</w:t>
            </w:r>
            <w:r w:rsidRPr="00615C7D">
              <w:rPr>
                <w:rFonts w:ascii="Arial" w:eastAsia="Arial" w:hAnsi="Arial" w:cs="Arial"/>
                <w:spacing w:val="1"/>
                <w:sz w:val="24"/>
                <w:szCs w:val="24"/>
                <w:lang w:val="mk-MK"/>
              </w:rPr>
              <w:t>р</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ва</w:t>
            </w:r>
            <w:r w:rsidRPr="00615C7D">
              <w:rPr>
                <w:rFonts w:ascii="Arial" w:eastAsia="Arial" w:hAnsi="Arial" w:cs="Arial"/>
                <w:spacing w:val="-1"/>
                <w:sz w:val="24"/>
                <w:szCs w:val="24"/>
                <w:lang w:val="mk-MK"/>
              </w:rPr>
              <w:t>њ</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на 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м</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ник</w:t>
            </w:r>
            <w:r w:rsidRPr="00615C7D">
              <w:rPr>
                <w:rFonts w:ascii="Arial" w:eastAsia="Arial" w:hAnsi="Arial" w:cs="Arial"/>
                <w:spacing w:val="1"/>
                <w:sz w:val="24"/>
                <w:szCs w:val="24"/>
                <w:lang w:val="mk-MK"/>
              </w:rPr>
              <w:t>а</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ијата</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на нас</w:t>
            </w:r>
            <w:r w:rsidRPr="00615C7D">
              <w:rPr>
                <w:rFonts w:ascii="Arial" w:eastAsia="Arial" w:hAnsi="Arial" w:cs="Arial"/>
                <w:spacing w:val="1"/>
                <w:sz w:val="24"/>
                <w:szCs w:val="24"/>
                <w:lang w:val="mk-MK"/>
              </w:rPr>
              <w:t>та</w:t>
            </w:r>
            <w:r w:rsidRPr="00615C7D">
              <w:rPr>
                <w:rFonts w:ascii="Arial" w:eastAsia="Arial" w:hAnsi="Arial" w:cs="Arial"/>
                <w:sz w:val="24"/>
                <w:szCs w:val="24"/>
                <w:lang w:val="mk-MK"/>
              </w:rPr>
              <w:t>вник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 xml:space="preserve">со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чениците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 xml:space="preserve"> ро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ит</w:t>
            </w:r>
            <w:r w:rsidRPr="00615C7D">
              <w:rPr>
                <w:rFonts w:ascii="Arial" w:eastAsia="Arial" w:hAnsi="Arial" w:cs="Arial"/>
                <w:spacing w:val="1"/>
                <w:sz w:val="24"/>
                <w:szCs w:val="24"/>
                <w:lang w:val="mk-MK"/>
              </w:rPr>
              <w:t>е</w:t>
            </w:r>
            <w:r w:rsidRPr="00615C7D">
              <w:rPr>
                <w:rFonts w:ascii="Arial" w:eastAsia="Arial" w:hAnsi="Arial" w:cs="Arial"/>
                <w:spacing w:val="-3"/>
                <w:sz w:val="24"/>
                <w:szCs w:val="24"/>
                <w:lang w:val="mk-MK"/>
              </w:rPr>
              <w:t>л</w:t>
            </w:r>
            <w:r w:rsidRPr="00615C7D">
              <w:rPr>
                <w:rFonts w:ascii="Arial" w:eastAsia="Arial" w:hAnsi="Arial" w:cs="Arial"/>
                <w:sz w:val="24"/>
                <w:szCs w:val="24"/>
                <w:lang w:val="mk-MK"/>
              </w:rPr>
              <w:t>ите</w:t>
            </w:r>
          </w:p>
        </w:tc>
        <w:tc>
          <w:tcPr>
            <w:tcW w:w="155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jc w:val="center"/>
              <w:rPr>
                <w:rFonts w:ascii="Arial" w:hAnsi="Arial" w:cs="Arial"/>
                <w:sz w:val="24"/>
                <w:szCs w:val="24"/>
                <w:lang w:val="mk-MK"/>
              </w:rPr>
            </w:pP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нтин</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ра</w:t>
            </w:r>
            <w:r w:rsidRPr="00615C7D">
              <w:rPr>
                <w:rFonts w:ascii="Arial" w:eastAsia="Arial" w:hAnsi="Arial" w:cs="Arial"/>
                <w:sz w:val="24"/>
                <w:szCs w:val="24"/>
                <w:lang w:val="mk-MK"/>
              </w:rPr>
              <w:t xml:space="preserve">но </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к</w:t>
            </w:r>
            <w:r w:rsidRPr="00615C7D">
              <w:rPr>
                <w:rFonts w:ascii="Arial" w:eastAsia="Arial" w:hAnsi="Arial" w:cs="Arial"/>
                <w:spacing w:val="-3"/>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н</w:t>
            </w:r>
            <w:r w:rsidRPr="00615C7D">
              <w:rPr>
                <w:rFonts w:ascii="Arial" w:eastAsia="Arial" w:hAnsi="Arial" w:cs="Arial"/>
                <w:sz w:val="24"/>
                <w:szCs w:val="24"/>
                <w:lang w:val="mk-MK"/>
              </w:rPr>
              <w:t xml:space="preserve">а </w:t>
            </w:r>
            <w:r w:rsidRPr="00615C7D">
              <w:rPr>
                <w:rFonts w:ascii="Arial" w:eastAsia="Arial" w:hAnsi="Arial" w:cs="Arial"/>
                <w:spacing w:val="-6"/>
                <w:sz w:val="24"/>
                <w:szCs w:val="24"/>
                <w:lang w:val="mk-MK"/>
              </w:rPr>
              <w:t>г</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ин</w:t>
            </w:r>
            <w:r w:rsidRPr="00615C7D">
              <w:rPr>
                <w:rFonts w:ascii="Arial" w:eastAsia="Arial" w:hAnsi="Arial" w:cs="Arial"/>
                <w:spacing w:val="-4"/>
                <w:sz w:val="24"/>
                <w:szCs w:val="24"/>
                <w:lang w:val="mk-MK"/>
              </w:rPr>
              <w:t>а</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p>
        </w:tc>
        <w:tc>
          <w:tcPr>
            <w:tcW w:w="240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426" w:right="140" w:hanging="142"/>
              <w:jc w:val="center"/>
              <w:rPr>
                <w:rFonts w:ascii="Arial" w:eastAsia="Arial" w:hAnsi="Arial" w:cs="Arial"/>
                <w:sz w:val="24"/>
                <w:szCs w:val="24"/>
                <w:lang w:val="mk-MK"/>
              </w:rPr>
            </w:pP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 xml:space="preserve">и </w:t>
            </w:r>
            <w:r w:rsidRPr="00615C7D">
              <w:rPr>
                <w:rFonts w:ascii="Arial" w:eastAsia="Arial" w:hAnsi="Arial" w:cs="Arial"/>
                <w:spacing w:val="-4"/>
                <w:sz w:val="24"/>
                <w:szCs w:val="24"/>
                <w:lang w:val="mk-MK"/>
              </w:rPr>
              <w:t>о</w:t>
            </w:r>
            <w:r w:rsidRPr="00615C7D">
              <w:rPr>
                <w:rFonts w:ascii="Arial" w:eastAsia="Arial" w:hAnsi="Arial" w:cs="Arial"/>
                <w:sz w:val="24"/>
                <w:szCs w:val="24"/>
                <w:lang w:val="mk-MK"/>
              </w:rPr>
              <w:t>д</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р</w:t>
            </w:r>
            <w:r w:rsidRPr="00615C7D">
              <w:rPr>
                <w:rFonts w:ascii="Arial" w:eastAsia="Arial" w:hAnsi="Arial" w:cs="Arial"/>
                <w:spacing w:val="-4"/>
                <w:sz w:val="24"/>
                <w:szCs w:val="24"/>
                <w:lang w:val="mk-MK"/>
              </w:rPr>
              <w:t>е</w:t>
            </w:r>
            <w:r w:rsidRPr="00615C7D">
              <w:rPr>
                <w:rFonts w:ascii="Arial" w:eastAsia="Arial" w:hAnsi="Arial" w:cs="Arial"/>
                <w:spacing w:val="-1"/>
                <w:sz w:val="24"/>
                <w:szCs w:val="24"/>
                <w:lang w:val="mk-MK"/>
              </w:rPr>
              <w:t>д</w:t>
            </w:r>
            <w:r w:rsidRPr="00615C7D">
              <w:rPr>
                <w:rFonts w:ascii="Arial" w:eastAsia="Arial" w:hAnsi="Arial" w:cs="Arial"/>
                <w:spacing w:val="-2"/>
                <w:sz w:val="24"/>
                <w:szCs w:val="24"/>
                <w:lang w:val="mk-MK"/>
              </w:rPr>
              <w:t>м</w:t>
            </w:r>
            <w:r w:rsidRPr="00615C7D">
              <w:rPr>
                <w:rFonts w:ascii="Arial" w:eastAsia="Arial" w:hAnsi="Arial" w:cs="Arial"/>
                <w:spacing w:val="-6"/>
                <w:sz w:val="24"/>
                <w:szCs w:val="24"/>
                <w:lang w:val="mk-MK"/>
              </w:rPr>
              <w:t>е</w:t>
            </w:r>
            <w:r w:rsidRPr="00615C7D">
              <w:rPr>
                <w:rFonts w:ascii="Arial" w:eastAsia="Arial" w:hAnsi="Arial" w:cs="Arial"/>
                <w:sz w:val="24"/>
                <w:szCs w:val="24"/>
                <w:lang w:val="mk-MK"/>
              </w:rPr>
              <w:t>тна и</w:t>
            </w:r>
            <w:r w:rsidRPr="00615C7D">
              <w:rPr>
                <w:rFonts w:ascii="Arial" w:eastAsia="Arial" w:hAnsi="Arial" w:cs="Arial"/>
                <w:spacing w:val="1"/>
                <w:sz w:val="24"/>
                <w:szCs w:val="24"/>
                <w:lang w:val="mk-MK"/>
              </w:rPr>
              <w:t xml:space="preserve"> </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дд</w:t>
            </w:r>
            <w:r w:rsidRPr="00615C7D">
              <w:rPr>
                <w:rFonts w:ascii="Arial" w:eastAsia="Arial" w:hAnsi="Arial" w:cs="Arial"/>
                <w:spacing w:val="-6"/>
                <w:sz w:val="24"/>
                <w:szCs w:val="24"/>
                <w:lang w:val="mk-MK"/>
              </w:rPr>
              <w:t>е</w:t>
            </w:r>
            <w:r w:rsidRPr="00615C7D">
              <w:rPr>
                <w:rFonts w:ascii="Arial" w:eastAsia="Arial" w:hAnsi="Arial" w:cs="Arial"/>
                <w:spacing w:val="-1"/>
                <w:sz w:val="24"/>
                <w:szCs w:val="24"/>
                <w:lang w:val="mk-MK"/>
              </w:rPr>
              <w:t>л</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нс</w:t>
            </w:r>
            <w:r w:rsidRPr="00615C7D">
              <w:rPr>
                <w:rFonts w:ascii="Arial" w:eastAsia="Arial" w:hAnsi="Arial" w:cs="Arial"/>
                <w:spacing w:val="5"/>
                <w:sz w:val="24"/>
                <w:szCs w:val="24"/>
                <w:lang w:val="mk-MK"/>
              </w:rPr>
              <w:t>к</w:t>
            </w:r>
            <w:r w:rsidRPr="00615C7D">
              <w:rPr>
                <w:rFonts w:ascii="Arial" w:eastAsia="Arial" w:hAnsi="Arial" w:cs="Arial"/>
                <w:sz w:val="24"/>
                <w:szCs w:val="24"/>
                <w:lang w:val="mk-MK"/>
              </w:rPr>
              <w:t>а 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а</w:t>
            </w:r>
          </w:p>
        </w:tc>
        <w:tc>
          <w:tcPr>
            <w:tcW w:w="3968"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D25522">
            <w:pPr>
              <w:spacing w:after="0" w:line="240" w:lineRule="auto"/>
              <w:ind w:left="49"/>
              <w:jc w:val="center"/>
              <w:rPr>
                <w:rFonts w:ascii="Arial" w:eastAsia="Arial" w:hAnsi="Arial" w:cs="Arial"/>
                <w:sz w:val="24"/>
                <w:szCs w:val="24"/>
                <w:lang w:val="mk-MK"/>
              </w:rPr>
            </w:pPr>
            <w:r w:rsidRPr="00615C7D">
              <w:rPr>
                <w:rFonts w:ascii="Arial" w:eastAsia="Arial" w:hAnsi="Arial" w:cs="Arial"/>
                <w:sz w:val="24"/>
                <w:szCs w:val="24"/>
                <w:lang w:val="mk-MK"/>
              </w:rPr>
              <w:t>П</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pacing w:val="1"/>
                <w:sz w:val="24"/>
                <w:szCs w:val="24"/>
                <w:lang w:val="mk-MK"/>
              </w:rPr>
              <w:t>о</w:t>
            </w:r>
            <w:r w:rsidRPr="00615C7D">
              <w:rPr>
                <w:rFonts w:ascii="Arial" w:eastAsia="Arial" w:hAnsi="Arial" w:cs="Arial"/>
                <w:spacing w:val="-1"/>
                <w:sz w:val="24"/>
                <w:szCs w:val="24"/>
                <w:lang w:val="mk-MK"/>
              </w:rPr>
              <w:t>б</w:t>
            </w:r>
            <w:r w:rsidRPr="00615C7D">
              <w:rPr>
                <w:rFonts w:ascii="Arial" w:eastAsia="Arial" w:hAnsi="Arial" w:cs="Arial"/>
                <w:spacing w:val="1"/>
                <w:sz w:val="24"/>
                <w:szCs w:val="24"/>
                <w:lang w:val="mk-MK"/>
              </w:rPr>
              <w:t>ре</w:t>
            </w:r>
            <w:r w:rsidRPr="00615C7D">
              <w:rPr>
                <w:rFonts w:ascii="Arial" w:eastAsia="Arial" w:hAnsi="Arial" w:cs="Arial"/>
                <w:sz w:val="24"/>
                <w:szCs w:val="24"/>
                <w:lang w:val="mk-MK"/>
              </w:rPr>
              <w:t>на</w:t>
            </w:r>
            <w:r w:rsidRPr="00615C7D">
              <w:rPr>
                <w:rFonts w:ascii="Arial" w:eastAsia="Arial" w:hAnsi="Arial" w:cs="Arial"/>
                <w:spacing w:val="-2"/>
                <w:sz w:val="24"/>
                <w:szCs w:val="24"/>
                <w:lang w:val="mk-MK"/>
              </w:rPr>
              <w:t xml:space="preserve"> </w:t>
            </w: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о</w:t>
            </w:r>
            <w:r w:rsidRPr="00615C7D">
              <w:rPr>
                <w:rFonts w:ascii="Arial" w:eastAsia="Arial" w:hAnsi="Arial" w:cs="Arial"/>
                <w:spacing w:val="3"/>
                <w:sz w:val="24"/>
                <w:szCs w:val="24"/>
                <w:lang w:val="mk-MK"/>
              </w:rPr>
              <w:t>м</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ни</w:t>
            </w:r>
            <w:r w:rsidRPr="00615C7D">
              <w:rPr>
                <w:rFonts w:ascii="Arial" w:eastAsia="Arial" w:hAnsi="Arial" w:cs="Arial"/>
                <w:spacing w:val="5"/>
                <w:sz w:val="24"/>
                <w:szCs w:val="24"/>
                <w:lang w:val="mk-MK"/>
              </w:rPr>
              <w:t>к</w:t>
            </w:r>
            <w:r w:rsidRPr="00615C7D">
              <w:rPr>
                <w:rFonts w:ascii="Arial" w:eastAsia="Arial" w:hAnsi="Arial" w:cs="Arial"/>
                <w:spacing w:val="-1"/>
                <w:sz w:val="24"/>
                <w:szCs w:val="24"/>
                <w:lang w:val="mk-MK"/>
              </w:rPr>
              <w:t>ац</w:t>
            </w:r>
            <w:r w:rsidRPr="00615C7D">
              <w:rPr>
                <w:rFonts w:ascii="Arial" w:eastAsia="Arial" w:hAnsi="Arial" w:cs="Arial"/>
                <w:sz w:val="24"/>
                <w:szCs w:val="24"/>
                <w:lang w:val="mk-MK"/>
              </w:rPr>
              <w:t>ија м</w:t>
            </w:r>
            <w:r w:rsidRPr="00615C7D">
              <w:rPr>
                <w:rFonts w:ascii="Arial" w:eastAsia="Arial" w:hAnsi="Arial" w:cs="Arial"/>
                <w:spacing w:val="1"/>
                <w:sz w:val="24"/>
                <w:szCs w:val="24"/>
                <w:lang w:val="mk-MK"/>
              </w:rPr>
              <w:t>е</w:t>
            </w:r>
            <w:r w:rsidRPr="00615C7D">
              <w:rPr>
                <w:rFonts w:ascii="Arial" w:eastAsia="Arial" w:hAnsi="Arial" w:cs="Arial"/>
                <w:spacing w:val="-1"/>
                <w:sz w:val="24"/>
                <w:szCs w:val="24"/>
                <w:lang w:val="mk-MK"/>
              </w:rPr>
              <w:t>ѓ</w:t>
            </w:r>
            <w:r w:rsidRPr="00615C7D">
              <w:rPr>
                <w:rFonts w:ascii="Arial" w:eastAsia="Arial" w:hAnsi="Arial" w:cs="Arial"/>
                <w:sz w:val="24"/>
                <w:szCs w:val="24"/>
                <w:lang w:val="mk-MK"/>
              </w:rPr>
              <w:t>у</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н</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с</w:t>
            </w:r>
            <w:r w:rsidRPr="00615C7D">
              <w:rPr>
                <w:rFonts w:ascii="Arial" w:eastAsia="Arial" w:hAnsi="Arial" w:cs="Arial"/>
                <w:spacing w:val="-2"/>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вник,</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р</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w:t>
            </w:r>
            <w:r w:rsidRPr="00615C7D">
              <w:rPr>
                <w:rFonts w:ascii="Arial" w:eastAsia="Arial" w:hAnsi="Arial" w:cs="Arial"/>
                <w:spacing w:val="-2"/>
                <w:sz w:val="24"/>
                <w:szCs w:val="24"/>
                <w:lang w:val="mk-MK"/>
              </w:rPr>
              <w:t>т</w:t>
            </w:r>
            <w:r w:rsidRPr="00615C7D">
              <w:rPr>
                <w:rFonts w:ascii="Arial" w:eastAsia="Arial" w:hAnsi="Arial" w:cs="Arial"/>
                <w:spacing w:val="-6"/>
                <w:sz w:val="24"/>
                <w:szCs w:val="24"/>
                <w:lang w:val="mk-MK"/>
              </w:rPr>
              <w:t>е</w:t>
            </w:r>
            <w:r w:rsidRPr="00615C7D">
              <w:rPr>
                <w:rFonts w:ascii="Arial" w:eastAsia="Arial" w:hAnsi="Arial" w:cs="Arial"/>
                <w:spacing w:val="-1"/>
                <w:sz w:val="24"/>
                <w:szCs w:val="24"/>
                <w:lang w:val="mk-MK"/>
              </w:rPr>
              <w:t>л</w:t>
            </w:r>
            <w:r w:rsidRPr="00615C7D">
              <w:rPr>
                <w:rFonts w:ascii="Arial" w:eastAsia="Arial" w:hAnsi="Arial" w:cs="Arial"/>
                <w:sz w:val="24"/>
                <w:szCs w:val="24"/>
                <w:lang w:val="mk-MK"/>
              </w:rPr>
              <w:t xml:space="preserve">,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ченик</w:t>
            </w:r>
          </w:p>
        </w:tc>
      </w:tr>
      <w:tr w:rsidR="00556FF8" w:rsidRPr="00260BEF">
        <w:trPr>
          <w:trHeight w:hRule="exact" w:val="997"/>
        </w:trPr>
        <w:tc>
          <w:tcPr>
            <w:tcW w:w="2271"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52" w:right="27"/>
              <w:jc w:val="center"/>
              <w:rPr>
                <w:rFonts w:ascii="Arial" w:eastAsia="Arial" w:hAnsi="Arial" w:cs="Arial"/>
                <w:sz w:val="24"/>
                <w:szCs w:val="24"/>
                <w:lang w:val="mk-MK"/>
              </w:rPr>
            </w:pP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ч</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ва</w:t>
            </w:r>
            <w:r w:rsidRPr="00615C7D">
              <w:rPr>
                <w:rFonts w:ascii="Arial" w:eastAsia="Arial" w:hAnsi="Arial" w:cs="Arial"/>
                <w:spacing w:val="1"/>
                <w:sz w:val="24"/>
                <w:szCs w:val="24"/>
                <w:lang w:val="mk-MK"/>
              </w:rPr>
              <w:t xml:space="preserve">ње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чениците 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 xml:space="preserve">н </w:t>
            </w:r>
            <w:r w:rsidRPr="00615C7D">
              <w:rPr>
                <w:rFonts w:ascii="Arial" w:eastAsia="Arial" w:hAnsi="Arial" w:cs="Arial"/>
                <w:spacing w:val="-1"/>
                <w:sz w:val="24"/>
                <w:szCs w:val="24"/>
                <w:lang w:val="mk-MK"/>
              </w:rPr>
              <w:t>г</w:t>
            </w:r>
            <w:r w:rsidRPr="00615C7D">
              <w:rPr>
                <w:rFonts w:ascii="Arial" w:eastAsia="Arial" w:hAnsi="Arial" w:cs="Arial"/>
                <w:spacing w:val="1"/>
                <w:sz w:val="24"/>
                <w:szCs w:val="24"/>
                <w:lang w:val="mk-MK"/>
              </w:rPr>
              <w:t>р</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н</w:t>
            </w:r>
            <w:r w:rsidRPr="00615C7D">
              <w:rPr>
                <w:rFonts w:ascii="Arial" w:eastAsia="Arial" w:hAnsi="Arial" w:cs="Arial"/>
                <w:sz w:val="24"/>
                <w:szCs w:val="24"/>
                <w:lang w:val="mk-MK"/>
              </w:rPr>
              <w:t xml:space="preserve">а </w:t>
            </w:r>
            <w:r w:rsidRPr="00615C7D">
              <w:rPr>
                <w:rFonts w:ascii="Arial" w:eastAsia="Arial" w:hAnsi="Arial" w:cs="Arial"/>
                <w:spacing w:val="1"/>
                <w:sz w:val="24"/>
                <w:szCs w:val="24"/>
                <w:lang w:val="mk-MK"/>
              </w:rPr>
              <w:t xml:space="preserve"> ра</w:t>
            </w:r>
            <w:r w:rsidRPr="00615C7D">
              <w:rPr>
                <w:rFonts w:ascii="Arial" w:eastAsia="Arial" w:hAnsi="Arial" w:cs="Arial"/>
                <w:spacing w:val="-1"/>
                <w:sz w:val="24"/>
                <w:szCs w:val="24"/>
                <w:lang w:val="mk-MK"/>
              </w:rPr>
              <w:t>б</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та</w:t>
            </w:r>
          </w:p>
        </w:tc>
        <w:tc>
          <w:tcPr>
            <w:tcW w:w="155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jc w:val="center"/>
              <w:rPr>
                <w:rFonts w:ascii="Arial" w:hAnsi="Arial" w:cs="Arial"/>
                <w:sz w:val="24"/>
                <w:szCs w:val="24"/>
                <w:lang w:val="mk-MK"/>
              </w:rPr>
            </w:pP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нтин</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ра</w:t>
            </w:r>
            <w:r w:rsidRPr="00615C7D">
              <w:rPr>
                <w:rFonts w:ascii="Arial" w:eastAsia="Arial" w:hAnsi="Arial" w:cs="Arial"/>
                <w:sz w:val="24"/>
                <w:szCs w:val="24"/>
                <w:lang w:val="mk-MK"/>
              </w:rPr>
              <w:t xml:space="preserve">но </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к</w:t>
            </w:r>
            <w:r w:rsidRPr="00615C7D">
              <w:rPr>
                <w:rFonts w:ascii="Arial" w:eastAsia="Arial" w:hAnsi="Arial" w:cs="Arial"/>
                <w:spacing w:val="-3"/>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н</w:t>
            </w:r>
            <w:r w:rsidRPr="00615C7D">
              <w:rPr>
                <w:rFonts w:ascii="Arial" w:eastAsia="Arial" w:hAnsi="Arial" w:cs="Arial"/>
                <w:sz w:val="24"/>
                <w:szCs w:val="24"/>
                <w:lang w:val="mk-MK"/>
              </w:rPr>
              <w:t xml:space="preserve">а </w:t>
            </w:r>
            <w:r w:rsidRPr="00615C7D">
              <w:rPr>
                <w:rFonts w:ascii="Arial" w:eastAsia="Arial" w:hAnsi="Arial" w:cs="Arial"/>
                <w:spacing w:val="-6"/>
                <w:sz w:val="24"/>
                <w:szCs w:val="24"/>
                <w:lang w:val="mk-MK"/>
              </w:rPr>
              <w:t>г</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ин</w:t>
            </w:r>
            <w:r w:rsidRPr="00615C7D">
              <w:rPr>
                <w:rFonts w:ascii="Arial" w:eastAsia="Arial" w:hAnsi="Arial" w:cs="Arial"/>
                <w:spacing w:val="-4"/>
                <w:sz w:val="24"/>
                <w:szCs w:val="24"/>
                <w:lang w:val="mk-MK"/>
              </w:rPr>
              <w:t>а</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p>
        </w:tc>
        <w:tc>
          <w:tcPr>
            <w:tcW w:w="240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608" w:right="282"/>
              <w:jc w:val="center"/>
              <w:rPr>
                <w:rFonts w:ascii="Arial" w:eastAsia="Arial" w:hAnsi="Arial" w:cs="Arial"/>
                <w:sz w:val="24"/>
                <w:szCs w:val="24"/>
                <w:lang w:val="mk-MK"/>
              </w:rPr>
            </w:pP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и</w:t>
            </w:r>
          </w:p>
        </w:tc>
        <w:tc>
          <w:tcPr>
            <w:tcW w:w="3968"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D25522">
            <w:pPr>
              <w:spacing w:after="0" w:line="240" w:lineRule="auto"/>
              <w:ind w:left="49"/>
              <w:jc w:val="center"/>
              <w:rPr>
                <w:rFonts w:ascii="Arial" w:eastAsia="Arial" w:hAnsi="Arial" w:cs="Arial"/>
                <w:sz w:val="24"/>
                <w:szCs w:val="24"/>
                <w:lang w:val="mk-MK"/>
              </w:rPr>
            </w:pPr>
            <w:r w:rsidRPr="00615C7D">
              <w:rPr>
                <w:rFonts w:ascii="Arial" w:eastAsia="Arial" w:hAnsi="Arial" w:cs="Arial"/>
                <w:spacing w:val="1"/>
                <w:sz w:val="24"/>
                <w:szCs w:val="24"/>
                <w:lang w:val="mk-MK"/>
              </w:rPr>
              <w:t>У</w:t>
            </w:r>
            <w:r w:rsidRPr="00615C7D">
              <w:rPr>
                <w:rFonts w:ascii="Arial" w:eastAsia="Arial" w:hAnsi="Arial" w:cs="Arial"/>
                <w:sz w:val="24"/>
                <w:szCs w:val="24"/>
                <w:lang w:val="mk-MK"/>
              </w:rPr>
              <w:t>ченици</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 xml:space="preserve">е </w:t>
            </w:r>
            <w:r w:rsidRPr="00615C7D">
              <w:rPr>
                <w:rFonts w:ascii="Arial" w:eastAsia="Arial" w:hAnsi="Arial" w:cs="Arial"/>
                <w:spacing w:val="1"/>
                <w:sz w:val="24"/>
                <w:szCs w:val="24"/>
                <w:lang w:val="mk-MK"/>
              </w:rPr>
              <w:t>ра</w:t>
            </w:r>
            <w:r w:rsidRPr="00615C7D">
              <w:rPr>
                <w:rFonts w:ascii="Arial" w:eastAsia="Arial" w:hAnsi="Arial" w:cs="Arial"/>
                <w:spacing w:val="-1"/>
                <w:sz w:val="24"/>
                <w:szCs w:val="24"/>
                <w:lang w:val="mk-MK"/>
              </w:rPr>
              <w:t>б</w:t>
            </w:r>
            <w:r w:rsidRPr="00615C7D">
              <w:rPr>
                <w:rFonts w:ascii="Arial" w:eastAsia="Arial" w:hAnsi="Arial" w:cs="Arial"/>
                <w:spacing w:val="-6"/>
                <w:sz w:val="24"/>
                <w:szCs w:val="24"/>
                <w:lang w:val="mk-MK"/>
              </w:rPr>
              <w:t>о</w:t>
            </w:r>
            <w:r w:rsidRPr="00615C7D">
              <w:rPr>
                <w:rFonts w:ascii="Arial" w:eastAsia="Arial" w:hAnsi="Arial" w:cs="Arial"/>
                <w:spacing w:val="-2"/>
                <w:sz w:val="24"/>
                <w:szCs w:val="24"/>
                <w:lang w:val="mk-MK"/>
              </w:rPr>
              <w:t>т</w:t>
            </w:r>
            <w:r w:rsidRPr="00615C7D">
              <w:rPr>
                <w:rFonts w:ascii="Arial" w:eastAsia="Arial" w:hAnsi="Arial" w:cs="Arial"/>
                <w:spacing w:val="-6"/>
                <w:sz w:val="24"/>
                <w:szCs w:val="24"/>
                <w:lang w:val="mk-MK"/>
              </w:rPr>
              <w:t>а</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5"/>
                <w:sz w:val="24"/>
                <w:szCs w:val="24"/>
                <w:lang w:val="mk-MK"/>
              </w:rPr>
              <w:t>в</w:t>
            </w:r>
            <w:r w:rsidRPr="00615C7D">
              <w:rPr>
                <w:rFonts w:ascii="Arial" w:eastAsia="Arial" w:hAnsi="Arial" w:cs="Arial"/>
                <w:sz w:val="24"/>
                <w:szCs w:val="24"/>
                <w:lang w:val="mk-MK"/>
              </w:rPr>
              <w:t>о тимс</w:t>
            </w:r>
            <w:r w:rsidRPr="00615C7D">
              <w:rPr>
                <w:rFonts w:ascii="Arial" w:eastAsia="Arial" w:hAnsi="Arial" w:cs="Arial"/>
                <w:spacing w:val="6"/>
                <w:sz w:val="24"/>
                <w:szCs w:val="24"/>
                <w:lang w:val="mk-MK"/>
              </w:rPr>
              <w:t>к</w:t>
            </w:r>
            <w:r w:rsidRPr="00615C7D">
              <w:rPr>
                <w:rFonts w:ascii="Arial" w:eastAsia="Arial" w:hAnsi="Arial" w:cs="Arial"/>
                <w:sz w:val="24"/>
                <w:szCs w:val="24"/>
                <w:lang w:val="mk-MK"/>
              </w:rPr>
              <w:t>а –</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гр</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н</w:t>
            </w:r>
            <w:r w:rsidRPr="00615C7D">
              <w:rPr>
                <w:rFonts w:ascii="Arial" w:eastAsia="Arial" w:hAnsi="Arial" w:cs="Arial"/>
                <w:sz w:val="24"/>
                <w:szCs w:val="24"/>
                <w:lang w:val="mk-MK"/>
              </w:rPr>
              <w:t>а</w:t>
            </w:r>
            <w:r w:rsidRPr="00615C7D">
              <w:rPr>
                <w:rFonts w:ascii="Arial" w:eastAsia="Arial" w:hAnsi="Arial" w:cs="Arial"/>
                <w:spacing w:val="1"/>
                <w:sz w:val="24"/>
                <w:szCs w:val="24"/>
                <w:lang w:val="mk-MK"/>
              </w:rPr>
              <w:t xml:space="preserve"> ра</w:t>
            </w:r>
            <w:r w:rsidRPr="00615C7D">
              <w:rPr>
                <w:rFonts w:ascii="Arial" w:eastAsia="Arial" w:hAnsi="Arial" w:cs="Arial"/>
                <w:spacing w:val="-1"/>
                <w:sz w:val="24"/>
                <w:szCs w:val="24"/>
                <w:lang w:val="mk-MK"/>
              </w:rPr>
              <w:t>б</w:t>
            </w:r>
            <w:r w:rsidRPr="00615C7D">
              <w:rPr>
                <w:rFonts w:ascii="Arial" w:eastAsia="Arial" w:hAnsi="Arial" w:cs="Arial"/>
                <w:spacing w:val="-6"/>
                <w:sz w:val="24"/>
                <w:szCs w:val="24"/>
                <w:lang w:val="mk-MK"/>
              </w:rPr>
              <w:t>о</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p>
        </w:tc>
      </w:tr>
      <w:tr w:rsidR="00556FF8" w:rsidRPr="00260BEF">
        <w:trPr>
          <w:trHeight w:hRule="exact" w:val="1266"/>
        </w:trPr>
        <w:tc>
          <w:tcPr>
            <w:tcW w:w="2271"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52" w:right="10"/>
              <w:jc w:val="center"/>
              <w:rPr>
                <w:rFonts w:ascii="Arial" w:eastAsia="Arial" w:hAnsi="Arial" w:cs="Arial"/>
                <w:spacing w:val="1"/>
                <w:sz w:val="24"/>
                <w:szCs w:val="24"/>
                <w:lang w:val="mk-MK"/>
              </w:rPr>
            </w:pPr>
            <w:r w:rsidRPr="00615C7D">
              <w:rPr>
                <w:rFonts w:ascii="Arial" w:eastAsia="Arial" w:hAnsi="Arial" w:cs="Arial"/>
                <w:sz w:val="24"/>
                <w:szCs w:val="24"/>
                <w:lang w:val="mk-MK"/>
              </w:rPr>
              <w:t>Подо</w:t>
            </w:r>
            <w:r w:rsidRPr="00615C7D">
              <w:rPr>
                <w:rFonts w:ascii="Arial" w:eastAsia="Arial" w:hAnsi="Arial" w:cs="Arial"/>
                <w:spacing w:val="-1"/>
                <w:sz w:val="24"/>
                <w:szCs w:val="24"/>
                <w:lang w:val="mk-MK"/>
              </w:rPr>
              <w:t>б</w:t>
            </w:r>
            <w:r w:rsidRPr="00615C7D">
              <w:rPr>
                <w:rFonts w:ascii="Arial" w:eastAsia="Arial" w:hAnsi="Arial" w:cs="Arial"/>
                <w:spacing w:val="1"/>
                <w:sz w:val="24"/>
                <w:szCs w:val="24"/>
                <w:lang w:val="mk-MK"/>
              </w:rPr>
              <w:t>р</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ва</w:t>
            </w:r>
            <w:r w:rsidRPr="00615C7D">
              <w:rPr>
                <w:rFonts w:ascii="Arial" w:eastAsia="Arial" w:hAnsi="Arial" w:cs="Arial"/>
                <w:spacing w:val="1"/>
                <w:sz w:val="24"/>
                <w:szCs w:val="24"/>
                <w:lang w:val="mk-MK"/>
              </w:rPr>
              <w:t xml:space="preserve">ње </w:t>
            </w:r>
            <w:r w:rsidRPr="00615C7D">
              <w:rPr>
                <w:rFonts w:ascii="Arial" w:eastAsia="Arial" w:hAnsi="Arial" w:cs="Arial"/>
                <w:sz w:val="24"/>
                <w:szCs w:val="24"/>
                <w:lang w:val="mk-MK"/>
              </w:rPr>
              <w:t>тим</w:t>
            </w:r>
            <w:r w:rsidRPr="00615C7D">
              <w:rPr>
                <w:rFonts w:ascii="Arial" w:eastAsia="Arial" w:hAnsi="Arial" w:cs="Arial"/>
                <w:spacing w:val="-2"/>
                <w:sz w:val="24"/>
                <w:szCs w:val="24"/>
                <w:lang w:val="mk-MK"/>
              </w:rPr>
              <w:t>с</w:t>
            </w:r>
            <w:r w:rsidRPr="00615C7D">
              <w:rPr>
                <w:rFonts w:ascii="Arial" w:eastAsia="Arial" w:hAnsi="Arial" w:cs="Arial"/>
                <w:sz w:val="24"/>
                <w:szCs w:val="24"/>
                <w:lang w:val="mk-MK"/>
              </w:rPr>
              <w:t>ки</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 xml:space="preserve">т </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ух</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клим</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та</w:t>
            </w:r>
          </w:p>
          <w:p w:rsidR="00556FF8" w:rsidRPr="00615C7D" w:rsidRDefault="00556FF8" w:rsidP="00551751">
            <w:pPr>
              <w:spacing w:after="0" w:line="240" w:lineRule="auto"/>
              <w:ind w:left="52" w:right="10"/>
              <w:jc w:val="center"/>
              <w:rPr>
                <w:rFonts w:ascii="Arial" w:eastAsia="Arial" w:hAnsi="Arial" w:cs="Arial"/>
                <w:sz w:val="24"/>
                <w:szCs w:val="24"/>
                <w:lang w:val="mk-MK"/>
              </w:rPr>
            </w:pPr>
            <w:r w:rsidRPr="00615C7D">
              <w:rPr>
                <w:rFonts w:ascii="Arial" w:eastAsia="Arial" w:hAnsi="Arial" w:cs="Arial"/>
                <w:spacing w:val="1"/>
                <w:sz w:val="24"/>
                <w:szCs w:val="24"/>
                <w:lang w:val="mk-MK"/>
              </w:rPr>
              <w:t>з</w:t>
            </w:r>
            <w:r w:rsidRPr="00615C7D">
              <w:rPr>
                <w:rFonts w:ascii="Arial" w:eastAsia="Arial" w:hAnsi="Arial" w:cs="Arial"/>
                <w:sz w:val="24"/>
                <w:szCs w:val="24"/>
                <w:lang w:val="mk-MK"/>
              </w:rPr>
              <w:t>а</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ра</w:t>
            </w:r>
            <w:r w:rsidRPr="00615C7D">
              <w:rPr>
                <w:rFonts w:ascii="Arial" w:eastAsia="Arial" w:hAnsi="Arial" w:cs="Arial"/>
                <w:spacing w:val="-3"/>
                <w:sz w:val="24"/>
                <w:szCs w:val="24"/>
                <w:lang w:val="mk-MK"/>
              </w:rPr>
              <w:t>б</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та</w:t>
            </w:r>
          </w:p>
        </w:tc>
        <w:tc>
          <w:tcPr>
            <w:tcW w:w="155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jc w:val="center"/>
              <w:rPr>
                <w:rFonts w:ascii="Arial" w:hAnsi="Arial" w:cs="Arial"/>
                <w:sz w:val="24"/>
                <w:szCs w:val="24"/>
                <w:lang w:val="mk-MK"/>
              </w:rPr>
            </w:pP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нтин</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ра</w:t>
            </w:r>
            <w:r w:rsidRPr="00615C7D">
              <w:rPr>
                <w:rFonts w:ascii="Arial" w:eastAsia="Arial" w:hAnsi="Arial" w:cs="Arial"/>
                <w:sz w:val="24"/>
                <w:szCs w:val="24"/>
                <w:lang w:val="mk-MK"/>
              </w:rPr>
              <w:t xml:space="preserve">но </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к</w:t>
            </w:r>
            <w:r w:rsidRPr="00615C7D">
              <w:rPr>
                <w:rFonts w:ascii="Arial" w:eastAsia="Arial" w:hAnsi="Arial" w:cs="Arial"/>
                <w:spacing w:val="-3"/>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н</w:t>
            </w:r>
            <w:r w:rsidRPr="00615C7D">
              <w:rPr>
                <w:rFonts w:ascii="Arial" w:eastAsia="Arial" w:hAnsi="Arial" w:cs="Arial"/>
                <w:sz w:val="24"/>
                <w:szCs w:val="24"/>
                <w:lang w:val="mk-MK"/>
              </w:rPr>
              <w:t xml:space="preserve">а </w:t>
            </w:r>
            <w:r w:rsidRPr="00615C7D">
              <w:rPr>
                <w:rFonts w:ascii="Arial" w:eastAsia="Arial" w:hAnsi="Arial" w:cs="Arial"/>
                <w:spacing w:val="-6"/>
                <w:sz w:val="24"/>
                <w:szCs w:val="24"/>
                <w:lang w:val="mk-MK"/>
              </w:rPr>
              <w:t>г</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ин</w:t>
            </w:r>
            <w:r w:rsidRPr="00615C7D">
              <w:rPr>
                <w:rFonts w:ascii="Arial" w:eastAsia="Arial" w:hAnsi="Arial" w:cs="Arial"/>
                <w:spacing w:val="-4"/>
                <w:sz w:val="24"/>
                <w:szCs w:val="24"/>
                <w:lang w:val="mk-MK"/>
              </w:rPr>
              <w:t>а</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p>
        </w:tc>
        <w:tc>
          <w:tcPr>
            <w:tcW w:w="240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608" w:right="282"/>
              <w:jc w:val="center"/>
              <w:rPr>
                <w:rFonts w:ascii="Arial" w:eastAsia="Arial" w:hAnsi="Arial" w:cs="Arial"/>
                <w:sz w:val="24"/>
                <w:szCs w:val="24"/>
                <w:lang w:val="mk-MK"/>
              </w:rPr>
            </w:pP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и</w:t>
            </w:r>
          </w:p>
        </w:tc>
        <w:tc>
          <w:tcPr>
            <w:tcW w:w="3968"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D25522">
            <w:pPr>
              <w:spacing w:after="0" w:line="240" w:lineRule="auto"/>
              <w:ind w:left="49"/>
              <w:jc w:val="center"/>
              <w:rPr>
                <w:rFonts w:ascii="Arial" w:eastAsia="Arial" w:hAnsi="Arial" w:cs="Arial"/>
                <w:sz w:val="24"/>
                <w:szCs w:val="24"/>
                <w:lang w:val="mk-MK"/>
              </w:rPr>
            </w:pP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с</w:t>
            </w:r>
            <w:r w:rsidRPr="00615C7D">
              <w:rPr>
                <w:rFonts w:ascii="Arial" w:eastAsia="Arial" w:hAnsi="Arial" w:cs="Arial"/>
                <w:spacing w:val="-2"/>
                <w:sz w:val="24"/>
                <w:szCs w:val="24"/>
                <w:lang w:val="mk-MK"/>
              </w:rPr>
              <w:t>т</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и</w:t>
            </w:r>
            <w:r w:rsidRPr="00615C7D">
              <w:rPr>
                <w:rFonts w:ascii="Arial" w:eastAsia="Arial" w:hAnsi="Arial" w:cs="Arial"/>
                <w:spacing w:val="-2"/>
                <w:sz w:val="24"/>
                <w:szCs w:val="24"/>
                <w:lang w:val="mk-MK"/>
              </w:rPr>
              <w:t xml:space="preserve"> </w:t>
            </w: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л</w:t>
            </w:r>
            <w:r w:rsidRPr="00615C7D">
              <w:rPr>
                <w:rFonts w:ascii="Arial" w:eastAsia="Arial" w:hAnsi="Arial" w:cs="Arial"/>
                <w:sz w:val="24"/>
                <w:szCs w:val="24"/>
                <w:lang w:val="mk-MK"/>
              </w:rPr>
              <w:t>има</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з</w:t>
            </w:r>
            <w:r w:rsidRPr="00615C7D">
              <w:rPr>
                <w:rFonts w:ascii="Arial" w:eastAsia="Arial" w:hAnsi="Arial" w:cs="Arial"/>
                <w:sz w:val="24"/>
                <w:szCs w:val="24"/>
                <w:lang w:val="mk-MK"/>
              </w:rPr>
              <w:t>а</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р</w:t>
            </w:r>
            <w:r w:rsidRPr="00615C7D">
              <w:rPr>
                <w:rFonts w:ascii="Arial" w:eastAsia="Arial" w:hAnsi="Arial" w:cs="Arial"/>
                <w:spacing w:val="1"/>
                <w:sz w:val="24"/>
                <w:szCs w:val="24"/>
                <w:lang w:val="mk-MK"/>
              </w:rPr>
              <w:t>а</w:t>
            </w:r>
            <w:r w:rsidRPr="00615C7D">
              <w:rPr>
                <w:rFonts w:ascii="Arial" w:eastAsia="Arial" w:hAnsi="Arial" w:cs="Arial"/>
                <w:spacing w:val="-3"/>
                <w:sz w:val="24"/>
                <w:szCs w:val="24"/>
                <w:lang w:val="mk-MK"/>
              </w:rPr>
              <w:t>б</w:t>
            </w:r>
            <w:r w:rsidRPr="00615C7D">
              <w:rPr>
                <w:rFonts w:ascii="Arial" w:eastAsia="Arial" w:hAnsi="Arial" w:cs="Arial"/>
                <w:spacing w:val="-4"/>
                <w:sz w:val="24"/>
                <w:szCs w:val="24"/>
                <w:lang w:val="mk-MK"/>
              </w:rPr>
              <w:t>о</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и тимс</w:t>
            </w:r>
            <w:r w:rsidRPr="00615C7D">
              <w:rPr>
                <w:rFonts w:ascii="Arial" w:eastAsia="Arial" w:hAnsi="Arial" w:cs="Arial"/>
                <w:spacing w:val="3"/>
                <w:sz w:val="24"/>
                <w:szCs w:val="24"/>
                <w:lang w:val="mk-MK"/>
              </w:rPr>
              <w:t>к</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ра</w:t>
            </w:r>
            <w:r w:rsidRPr="00615C7D">
              <w:rPr>
                <w:rFonts w:ascii="Arial" w:eastAsia="Arial" w:hAnsi="Arial" w:cs="Arial"/>
                <w:spacing w:val="-1"/>
                <w:sz w:val="24"/>
                <w:szCs w:val="24"/>
                <w:lang w:val="mk-MK"/>
              </w:rPr>
              <w:t>б</w:t>
            </w:r>
            <w:r w:rsidRPr="00615C7D">
              <w:rPr>
                <w:rFonts w:ascii="Arial" w:eastAsia="Arial" w:hAnsi="Arial" w:cs="Arial"/>
                <w:spacing w:val="-6"/>
                <w:sz w:val="24"/>
                <w:szCs w:val="24"/>
                <w:lang w:val="mk-MK"/>
              </w:rPr>
              <w:t>о</w:t>
            </w:r>
            <w:r w:rsidRPr="00615C7D">
              <w:rPr>
                <w:rFonts w:ascii="Arial" w:eastAsia="Arial" w:hAnsi="Arial" w:cs="Arial"/>
                <w:spacing w:val="-2"/>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pacing w:val="-1"/>
                <w:sz w:val="24"/>
                <w:szCs w:val="24"/>
                <w:lang w:val="mk-MK"/>
              </w:rPr>
              <w:t>њ</w:t>
            </w:r>
            <w:r w:rsidRPr="00615C7D">
              <w:rPr>
                <w:rFonts w:ascii="Arial" w:eastAsia="Arial" w:hAnsi="Arial" w:cs="Arial"/>
                <w:sz w:val="24"/>
                <w:szCs w:val="24"/>
                <w:lang w:val="mk-MK"/>
              </w:rPr>
              <w:t>е</w:t>
            </w:r>
          </w:p>
        </w:tc>
      </w:tr>
      <w:tr w:rsidR="00556FF8" w:rsidRPr="00260BEF">
        <w:trPr>
          <w:trHeight w:hRule="exact" w:val="1837"/>
        </w:trPr>
        <w:tc>
          <w:tcPr>
            <w:tcW w:w="2271"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ind w:left="52" w:right="218"/>
              <w:jc w:val="center"/>
              <w:rPr>
                <w:rFonts w:ascii="Arial" w:eastAsia="Arial" w:hAnsi="Arial" w:cs="Arial"/>
                <w:sz w:val="24"/>
                <w:szCs w:val="24"/>
                <w:lang w:val="mk-MK"/>
              </w:rPr>
            </w:pP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pacing w:val="1"/>
                <w:sz w:val="24"/>
                <w:szCs w:val="24"/>
                <w:lang w:val="mk-MK"/>
              </w:rPr>
              <w:t>о</w:t>
            </w:r>
            <w:r w:rsidRPr="00615C7D">
              <w:rPr>
                <w:rFonts w:ascii="Arial" w:eastAsia="Arial" w:hAnsi="Arial" w:cs="Arial"/>
                <w:spacing w:val="-1"/>
                <w:sz w:val="24"/>
                <w:szCs w:val="24"/>
                <w:lang w:val="mk-MK"/>
              </w:rPr>
              <w:t>б</w:t>
            </w:r>
            <w:r w:rsidRPr="00615C7D">
              <w:rPr>
                <w:rFonts w:ascii="Arial" w:eastAsia="Arial" w:hAnsi="Arial" w:cs="Arial"/>
                <w:spacing w:val="1"/>
                <w:sz w:val="24"/>
                <w:szCs w:val="24"/>
                <w:lang w:val="mk-MK"/>
              </w:rPr>
              <w:t>р</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ва</w:t>
            </w:r>
            <w:r w:rsidRPr="00615C7D">
              <w:rPr>
                <w:rFonts w:ascii="Arial" w:eastAsia="Arial" w:hAnsi="Arial" w:cs="Arial"/>
                <w:spacing w:val="-1"/>
                <w:sz w:val="24"/>
                <w:szCs w:val="24"/>
                <w:lang w:val="mk-MK"/>
              </w:rPr>
              <w:t>њ</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на инт</w:t>
            </w:r>
            <w:r w:rsidRPr="00615C7D">
              <w:rPr>
                <w:rFonts w:ascii="Arial" w:eastAsia="Arial" w:hAnsi="Arial" w:cs="Arial"/>
                <w:spacing w:val="1"/>
                <w:sz w:val="24"/>
                <w:szCs w:val="24"/>
                <w:lang w:val="mk-MK"/>
              </w:rPr>
              <w:t>ера</w:t>
            </w:r>
            <w:r w:rsidRPr="00615C7D">
              <w:rPr>
                <w:rFonts w:ascii="Arial" w:eastAsia="Arial" w:hAnsi="Arial" w:cs="Arial"/>
                <w:sz w:val="24"/>
                <w:szCs w:val="24"/>
                <w:lang w:val="mk-MK"/>
              </w:rPr>
              <w:t>кци</w:t>
            </w:r>
            <w:r w:rsidRPr="00615C7D">
              <w:rPr>
                <w:rFonts w:ascii="Arial" w:eastAsia="Arial" w:hAnsi="Arial" w:cs="Arial"/>
                <w:spacing w:val="-3"/>
                <w:sz w:val="24"/>
                <w:szCs w:val="24"/>
                <w:lang w:val="mk-MK"/>
              </w:rPr>
              <w:t>ј</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та</w:t>
            </w:r>
            <w:r w:rsidRPr="00615C7D">
              <w:rPr>
                <w:rFonts w:ascii="Arial" w:eastAsia="Arial" w:hAnsi="Arial" w:cs="Arial"/>
                <w:spacing w:val="1"/>
                <w:sz w:val="24"/>
                <w:szCs w:val="24"/>
                <w:lang w:val="mk-MK"/>
              </w:rPr>
              <w:t xml:space="preserve"> </w:t>
            </w:r>
            <w:r w:rsidRPr="00615C7D">
              <w:rPr>
                <w:rFonts w:ascii="Arial" w:eastAsia="Arial" w:hAnsi="Arial" w:cs="Arial"/>
                <w:spacing w:val="-2"/>
                <w:sz w:val="24"/>
                <w:szCs w:val="24"/>
                <w:lang w:val="mk-MK"/>
              </w:rPr>
              <w:t>п</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м</w:t>
            </w:r>
            <w:r w:rsidRPr="00615C7D">
              <w:rPr>
                <w:rFonts w:ascii="Arial" w:eastAsia="Arial" w:hAnsi="Arial" w:cs="Arial"/>
                <w:spacing w:val="1"/>
                <w:sz w:val="24"/>
                <w:szCs w:val="24"/>
                <w:lang w:val="mk-MK"/>
              </w:rPr>
              <w:t>е</w:t>
            </w:r>
            <w:r w:rsidRPr="00615C7D">
              <w:rPr>
                <w:rFonts w:ascii="Arial" w:eastAsia="Arial" w:hAnsi="Arial" w:cs="Arial"/>
                <w:spacing w:val="-1"/>
                <w:sz w:val="24"/>
                <w:szCs w:val="24"/>
                <w:lang w:val="mk-MK"/>
              </w:rPr>
              <w:t>ѓ</w:t>
            </w:r>
            <w:r w:rsidRPr="00615C7D">
              <w:rPr>
                <w:rFonts w:ascii="Arial" w:eastAsia="Arial" w:hAnsi="Arial" w:cs="Arial"/>
                <w:sz w:val="24"/>
                <w:szCs w:val="24"/>
                <w:lang w:val="mk-MK"/>
              </w:rPr>
              <w:t>у нас</w:t>
            </w:r>
            <w:r w:rsidRPr="00615C7D">
              <w:rPr>
                <w:rFonts w:ascii="Arial" w:eastAsia="Arial" w:hAnsi="Arial" w:cs="Arial"/>
                <w:spacing w:val="1"/>
                <w:sz w:val="24"/>
                <w:szCs w:val="24"/>
                <w:lang w:val="mk-MK"/>
              </w:rPr>
              <w:t>та</w:t>
            </w:r>
            <w:r w:rsidRPr="00615C7D">
              <w:rPr>
                <w:rFonts w:ascii="Arial" w:eastAsia="Arial" w:hAnsi="Arial" w:cs="Arial"/>
                <w:sz w:val="24"/>
                <w:szCs w:val="24"/>
                <w:lang w:val="mk-MK"/>
              </w:rPr>
              <w:t>вник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 xml:space="preserve">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w:t>
            </w:r>
            <w:r w:rsidRPr="00615C7D">
              <w:rPr>
                <w:rFonts w:ascii="Arial" w:eastAsia="Arial" w:hAnsi="Arial" w:cs="Arial"/>
                <w:spacing w:val="1"/>
                <w:sz w:val="24"/>
                <w:szCs w:val="24"/>
                <w:lang w:val="mk-MK"/>
              </w:rPr>
              <w:t>ко</w:t>
            </w:r>
            <w:r w:rsidRPr="00615C7D">
              <w:rPr>
                <w:rFonts w:ascii="Arial" w:eastAsia="Arial" w:hAnsi="Arial" w:cs="Arial"/>
                <w:sz w:val="24"/>
                <w:szCs w:val="24"/>
                <w:lang w:val="mk-MK"/>
              </w:rPr>
              <w:t>т</w:t>
            </w:r>
          </w:p>
        </w:tc>
        <w:tc>
          <w:tcPr>
            <w:tcW w:w="155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jc w:val="center"/>
              <w:rPr>
                <w:rFonts w:ascii="Arial" w:hAnsi="Arial" w:cs="Arial"/>
                <w:sz w:val="24"/>
                <w:szCs w:val="24"/>
                <w:lang w:val="mk-MK"/>
              </w:rPr>
            </w:pP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нтин</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ра</w:t>
            </w:r>
            <w:r w:rsidRPr="00615C7D">
              <w:rPr>
                <w:rFonts w:ascii="Arial" w:eastAsia="Arial" w:hAnsi="Arial" w:cs="Arial"/>
                <w:sz w:val="24"/>
                <w:szCs w:val="24"/>
                <w:lang w:val="mk-MK"/>
              </w:rPr>
              <w:t xml:space="preserve">но </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к</w:t>
            </w:r>
            <w:r w:rsidRPr="00615C7D">
              <w:rPr>
                <w:rFonts w:ascii="Arial" w:eastAsia="Arial" w:hAnsi="Arial" w:cs="Arial"/>
                <w:spacing w:val="-3"/>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н</w:t>
            </w:r>
            <w:r w:rsidRPr="00615C7D">
              <w:rPr>
                <w:rFonts w:ascii="Arial" w:eastAsia="Arial" w:hAnsi="Arial" w:cs="Arial"/>
                <w:sz w:val="24"/>
                <w:szCs w:val="24"/>
                <w:lang w:val="mk-MK"/>
              </w:rPr>
              <w:t xml:space="preserve">а </w:t>
            </w:r>
            <w:r w:rsidRPr="00615C7D">
              <w:rPr>
                <w:rFonts w:ascii="Arial" w:eastAsia="Arial" w:hAnsi="Arial" w:cs="Arial"/>
                <w:spacing w:val="-6"/>
                <w:sz w:val="24"/>
                <w:szCs w:val="24"/>
                <w:lang w:val="mk-MK"/>
              </w:rPr>
              <w:t>г</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ин</w:t>
            </w:r>
            <w:r w:rsidRPr="00615C7D">
              <w:rPr>
                <w:rFonts w:ascii="Arial" w:eastAsia="Arial" w:hAnsi="Arial" w:cs="Arial"/>
                <w:spacing w:val="-4"/>
                <w:sz w:val="24"/>
                <w:szCs w:val="24"/>
                <w:lang w:val="mk-MK"/>
              </w:rPr>
              <w:t>а</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p>
        </w:tc>
        <w:tc>
          <w:tcPr>
            <w:tcW w:w="2409"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551751">
            <w:pPr>
              <w:spacing w:after="0" w:line="240" w:lineRule="auto"/>
              <w:jc w:val="center"/>
              <w:rPr>
                <w:rFonts w:ascii="Arial" w:eastAsia="Arial" w:hAnsi="Arial" w:cs="Arial"/>
                <w:sz w:val="24"/>
                <w:szCs w:val="24"/>
                <w:lang w:val="mk-MK"/>
              </w:rPr>
            </w:pPr>
            <w:r>
              <w:rPr>
                <w:rFonts w:ascii="Arial" w:eastAsia="Arial" w:hAnsi="Arial" w:cs="Arial"/>
                <w:sz w:val="24"/>
                <w:szCs w:val="24"/>
                <w:lang w:val="mk-MK"/>
              </w:rPr>
              <w:t xml:space="preserve">  </w:t>
            </w: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и</w:t>
            </w:r>
          </w:p>
        </w:tc>
        <w:tc>
          <w:tcPr>
            <w:tcW w:w="3968" w:type="dxa"/>
            <w:tcBorders>
              <w:top w:val="single" w:sz="2" w:space="0" w:color="000000"/>
              <w:left w:val="single" w:sz="2" w:space="0" w:color="000000"/>
              <w:bottom w:val="single" w:sz="2" w:space="0" w:color="000000"/>
              <w:right w:val="single" w:sz="2" w:space="0" w:color="000000"/>
            </w:tcBorders>
            <w:vAlign w:val="center"/>
          </w:tcPr>
          <w:p w:rsidR="00556FF8" w:rsidRPr="00615C7D" w:rsidRDefault="00556FF8" w:rsidP="00D25522">
            <w:pPr>
              <w:spacing w:after="0" w:line="240" w:lineRule="auto"/>
              <w:ind w:left="49" w:right="99"/>
              <w:jc w:val="center"/>
              <w:rPr>
                <w:rFonts w:ascii="Arial" w:eastAsia="Arial" w:hAnsi="Arial" w:cs="Arial"/>
                <w:sz w:val="24"/>
                <w:szCs w:val="24"/>
                <w:lang w:val="mk-MK"/>
              </w:rPr>
            </w:pPr>
            <w:r w:rsidRPr="00615C7D">
              <w:rPr>
                <w:rFonts w:ascii="Arial" w:eastAsia="Arial" w:hAnsi="Arial" w:cs="Arial"/>
                <w:sz w:val="24"/>
                <w:szCs w:val="24"/>
                <w:lang w:val="mk-MK"/>
              </w:rPr>
              <w:t>В</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спос</w:t>
            </w:r>
            <w:r w:rsidRPr="00615C7D">
              <w:rPr>
                <w:rFonts w:ascii="Arial" w:eastAsia="Arial" w:hAnsi="Arial" w:cs="Arial"/>
                <w:spacing w:val="-4"/>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pacing w:val="-3"/>
                <w:sz w:val="24"/>
                <w:szCs w:val="24"/>
                <w:lang w:val="mk-MK"/>
              </w:rPr>
              <w:t>в</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на</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и</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п</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доб</w:t>
            </w:r>
            <w:r w:rsidRPr="00615C7D">
              <w:rPr>
                <w:rFonts w:ascii="Arial" w:eastAsia="Arial" w:hAnsi="Arial" w:cs="Arial"/>
                <w:spacing w:val="1"/>
                <w:sz w:val="24"/>
                <w:szCs w:val="24"/>
                <w:lang w:val="mk-MK"/>
              </w:rPr>
              <w:t>ре</w:t>
            </w:r>
            <w:r w:rsidRPr="00615C7D">
              <w:rPr>
                <w:rFonts w:ascii="Arial" w:eastAsia="Arial" w:hAnsi="Arial" w:cs="Arial"/>
                <w:sz w:val="24"/>
                <w:szCs w:val="24"/>
                <w:lang w:val="mk-MK"/>
              </w:rPr>
              <w:t xml:space="preserve">на </w:t>
            </w:r>
            <w:r w:rsidRPr="00615C7D">
              <w:rPr>
                <w:rFonts w:ascii="Arial" w:eastAsia="Arial" w:hAnsi="Arial" w:cs="Arial"/>
                <w:spacing w:val="2"/>
                <w:sz w:val="24"/>
                <w:szCs w:val="24"/>
                <w:lang w:val="mk-MK"/>
              </w:rPr>
              <w:t>с</w:t>
            </w:r>
            <w:r w:rsidRPr="00615C7D">
              <w:rPr>
                <w:rFonts w:ascii="Arial" w:eastAsia="Arial" w:hAnsi="Arial" w:cs="Arial"/>
                <w:spacing w:val="1"/>
                <w:sz w:val="24"/>
                <w:szCs w:val="24"/>
                <w:lang w:val="mk-MK"/>
              </w:rPr>
              <w:t>ора</w:t>
            </w:r>
            <w:r w:rsidRPr="00615C7D">
              <w:rPr>
                <w:rFonts w:ascii="Arial" w:eastAsia="Arial" w:hAnsi="Arial" w:cs="Arial"/>
                <w:spacing w:val="-1"/>
                <w:sz w:val="24"/>
                <w:szCs w:val="24"/>
                <w:lang w:val="mk-MK"/>
              </w:rPr>
              <w:t>б</w:t>
            </w:r>
            <w:r w:rsidRPr="00615C7D">
              <w:rPr>
                <w:rFonts w:ascii="Arial" w:eastAsia="Arial" w:hAnsi="Arial" w:cs="Arial"/>
                <w:spacing w:val="-6"/>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6"/>
                <w:sz w:val="24"/>
                <w:szCs w:val="24"/>
                <w:lang w:val="mk-MK"/>
              </w:rPr>
              <w:t>к</w:t>
            </w:r>
            <w:r w:rsidRPr="00615C7D">
              <w:rPr>
                <w:rFonts w:ascii="Arial" w:eastAsia="Arial" w:hAnsi="Arial" w:cs="Arial"/>
                <w:spacing w:val="-4"/>
                <w:sz w:val="24"/>
                <w:szCs w:val="24"/>
                <w:lang w:val="mk-MK"/>
              </w:rPr>
              <w:t>ат</w:t>
            </w:r>
            <w:r w:rsidRPr="00615C7D">
              <w:rPr>
                <w:rFonts w:ascii="Arial" w:eastAsia="Arial" w:hAnsi="Arial" w:cs="Arial"/>
                <w:sz w:val="24"/>
                <w:szCs w:val="24"/>
                <w:lang w:val="mk-MK"/>
              </w:rPr>
              <w:t>а</w:t>
            </w:r>
          </w:p>
          <w:p w:rsidR="00556FF8" w:rsidRPr="00615C7D" w:rsidRDefault="00556FF8" w:rsidP="00D25522">
            <w:pPr>
              <w:spacing w:after="0" w:line="240" w:lineRule="auto"/>
              <w:ind w:left="49"/>
              <w:jc w:val="center"/>
              <w:rPr>
                <w:rFonts w:ascii="Arial" w:eastAsia="Arial" w:hAnsi="Arial" w:cs="Arial"/>
                <w:sz w:val="24"/>
                <w:szCs w:val="24"/>
                <w:lang w:val="mk-MK"/>
              </w:rPr>
            </w:pPr>
            <w:r w:rsidRPr="00615C7D">
              <w:rPr>
                <w:rFonts w:ascii="Arial" w:eastAsia="Arial" w:hAnsi="Arial" w:cs="Arial"/>
                <w:sz w:val="24"/>
                <w:szCs w:val="24"/>
                <w:lang w:val="mk-MK"/>
              </w:rPr>
              <w:t>м</w:t>
            </w:r>
            <w:r w:rsidRPr="00615C7D">
              <w:rPr>
                <w:rFonts w:ascii="Arial" w:eastAsia="Arial" w:hAnsi="Arial" w:cs="Arial"/>
                <w:spacing w:val="1"/>
                <w:sz w:val="24"/>
                <w:szCs w:val="24"/>
                <w:lang w:val="mk-MK"/>
              </w:rPr>
              <w:t>е</w:t>
            </w:r>
            <w:r w:rsidRPr="00615C7D">
              <w:rPr>
                <w:rFonts w:ascii="Arial" w:eastAsia="Arial" w:hAnsi="Arial" w:cs="Arial"/>
                <w:spacing w:val="-1"/>
                <w:sz w:val="24"/>
                <w:szCs w:val="24"/>
                <w:lang w:val="mk-MK"/>
              </w:rPr>
              <w:t>ѓ</w:t>
            </w:r>
            <w:r w:rsidRPr="00615C7D">
              <w:rPr>
                <w:rFonts w:ascii="Arial" w:eastAsia="Arial" w:hAnsi="Arial" w:cs="Arial"/>
                <w:sz w:val="24"/>
                <w:szCs w:val="24"/>
                <w:lang w:val="mk-MK"/>
              </w:rPr>
              <w:t>у</w:t>
            </w:r>
            <w:r w:rsidRPr="00615C7D">
              <w:rPr>
                <w:rFonts w:ascii="Arial" w:eastAsia="Arial" w:hAnsi="Arial" w:cs="Arial"/>
                <w:spacing w:val="-2"/>
                <w:sz w:val="24"/>
                <w:szCs w:val="24"/>
                <w:lang w:val="mk-MK"/>
              </w:rPr>
              <w:t xml:space="preserve"> </w:t>
            </w:r>
            <w:r w:rsidRPr="00615C7D">
              <w:rPr>
                <w:rFonts w:ascii="Arial" w:eastAsia="Arial" w:hAnsi="Arial" w:cs="Arial"/>
                <w:sz w:val="24"/>
                <w:szCs w:val="24"/>
                <w:lang w:val="mk-MK"/>
              </w:rPr>
              <w:t>н</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с</w:t>
            </w:r>
            <w:r w:rsidRPr="00615C7D">
              <w:rPr>
                <w:rFonts w:ascii="Arial" w:eastAsia="Arial" w:hAnsi="Arial" w:cs="Arial"/>
                <w:spacing w:val="-2"/>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Pr="00615C7D">
              <w:rPr>
                <w:rFonts w:ascii="Arial" w:eastAsia="Arial" w:hAnsi="Arial" w:cs="Arial"/>
                <w:spacing w:val="2"/>
                <w:sz w:val="24"/>
                <w:szCs w:val="24"/>
                <w:lang w:val="mk-MK"/>
              </w:rPr>
              <w:t>к</w:t>
            </w:r>
            <w:r w:rsidRPr="00615C7D">
              <w:rPr>
                <w:rFonts w:ascii="Arial" w:eastAsia="Arial" w:hAnsi="Arial" w:cs="Arial"/>
                <w:spacing w:val="-4"/>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 xml:space="preserve">и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w:t>
            </w:r>
            <w:r w:rsidRPr="00615C7D">
              <w:rPr>
                <w:rFonts w:ascii="Arial" w:eastAsia="Arial" w:hAnsi="Arial" w:cs="Arial"/>
                <w:spacing w:val="3"/>
                <w:sz w:val="24"/>
                <w:szCs w:val="24"/>
                <w:lang w:val="mk-MK"/>
              </w:rPr>
              <w:t>к</w:t>
            </w:r>
            <w:r w:rsidRPr="00615C7D">
              <w:rPr>
                <w:rFonts w:ascii="Arial" w:eastAsia="Arial" w:hAnsi="Arial" w:cs="Arial"/>
                <w:spacing w:val="-4"/>
                <w:sz w:val="24"/>
                <w:szCs w:val="24"/>
                <w:lang w:val="mk-MK"/>
              </w:rPr>
              <w:t>о</w:t>
            </w:r>
            <w:r w:rsidRPr="00615C7D">
              <w:rPr>
                <w:rFonts w:ascii="Arial" w:eastAsia="Arial" w:hAnsi="Arial" w:cs="Arial"/>
                <w:sz w:val="24"/>
                <w:szCs w:val="24"/>
                <w:lang w:val="mk-MK"/>
              </w:rPr>
              <w:t xml:space="preserve">т и интерактивна </w:t>
            </w:r>
            <w:r w:rsidR="00D25522">
              <w:rPr>
                <w:rFonts w:ascii="Arial" w:eastAsia="Arial" w:hAnsi="Arial" w:cs="Arial"/>
                <w:sz w:val="24"/>
                <w:szCs w:val="24"/>
                <w:lang w:val="mk-MK"/>
              </w:rPr>
              <w:t xml:space="preserve">    </w:t>
            </w:r>
            <w:r w:rsidRPr="00615C7D">
              <w:rPr>
                <w:rFonts w:ascii="Arial" w:eastAsia="Arial" w:hAnsi="Arial" w:cs="Arial"/>
                <w:sz w:val="24"/>
                <w:szCs w:val="24"/>
                <w:lang w:val="mk-MK"/>
              </w:rPr>
              <w:t>настава</w:t>
            </w:r>
          </w:p>
        </w:tc>
      </w:tr>
      <w:tr w:rsidR="00556FF8" w:rsidRPr="00260BEF">
        <w:trPr>
          <w:trHeight w:hRule="exact" w:val="1552"/>
        </w:trPr>
        <w:tc>
          <w:tcPr>
            <w:tcW w:w="2271" w:type="dxa"/>
            <w:tcBorders>
              <w:top w:val="single" w:sz="2" w:space="0" w:color="000000"/>
              <w:left w:val="single" w:sz="2" w:space="0" w:color="000000"/>
              <w:bottom w:val="single" w:sz="4" w:space="0" w:color="auto"/>
              <w:right w:val="single" w:sz="2" w:space="0" w:color="000000"/>
            </w:tcBorders>
            <w:vAlign w:val="center"/>
          </w:tcPr>
          <w:p w:rsidR="00556FF8" w:rsidRPr="00615C7D" w:rsidRDefault="00556FF8" w:rsidP="00551751">
            <w:pPr>
              <w:spacing w:after="0" w:line="240" w:lineRule="auto"/>
              <w:ind w:left="52" w:right="332"/>
              <w:jc w:val="center"/>
              <w:rPr>
                <w:rFonts w:ascii="Arial" w:eastAsia="Arial" w:hAnsi="Arial" w:cs="Arial"/>
                <w:sz w:val="24"/>
                <w:szCs w:val="24"/>
                <w:lang w:val="mk-MK"/>
              </w:rPr>
            </w:pPr>
            <w:r w:rsidRPr="00615C7D">
              <w:rPr>
                <w:rFonts w:ascii="Arial" w:eastAsia="Arial" w:hAnsi="Arial" w:cs="Arial"/>
                <w:sz w:val="24"/>
                <w:szCs w:val="24"/>
                <w:lang w:val="mk-MK"/>
              </w:rPr>
              <w:t>На</w:t>
            </w:r>
            <w:r w:rsidRPr="00615C7D">
              <w:rPr>
                <w:rFonts w:ascii="Arial" w:eastAsia="Arial" w:hAnsi="Arial" w:cs="Arial"/>
                <w:spacing w:val="1"/>
                <w:sz w:val="24"/>
                <w:szCs w:val="24"/>
                <w:lang w:val="mk-MK"/>
              </w:rPr>
              <w:t>ма</w:t>
            </w:r>
            <w:r w:rsidRPr="00615C7D">
              <w:rPr>
                <w:rFonts w:ascii="Arial" w:eastAsia="Arial" w:hAnsi="Arial" w:cs="Arial"/>
                <w:spacing w:val="-1"/>
                <w:sz w:val="24"/>
                <w:szCs w:val="24"/>
                <w:lang w:val="mk-MK"/>
              </w:rPr>
              <w:t>л</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ва</w:t>
            </w:r>
            <w:r w:rsidRPr="00615C7D">
              <w:rPr>
                <w:rFonts w:ascii="Arial" w:eastAsia="Arial" w:hAnsi="Arial" w:cs="Arial"/>
                <w:spacing w:val="1"/>
                <w:sz w:val="24"/>
                <w:szCs w:val="24"/>
                <w:lang w:val="mk-MK"/>
              </w:rPr>
              <w:t xml:space="preserve">ње на </w:t>
            </w:r>
            <w:r w:rsidRPr="00615C7D">
              <w:rPr>
                <w:rFonts w:ascii="Arial" w:eastAsia="Arial" w:hAnsi="Arial" w:cs="Arial"/>
                <w:sz w:val="24"/>
                <w:szCs w:val="24"/>
                <w:lang w:val="mk-MK"/>
              </w:rPr>
              <w:t>ст</w:t>
            </w:r>
            <w:r w:rsidRPr="00615C7D">
              <w:rPr>
                <w:rFonts w:ascii="Arial" w:eastAsia="Arial" w:hAnsi="Arial" w:cs="Arial"/>
                <w:spacing w:val="1"/>
                <w:sz w:val="24"/>
                <w:szCs w:val="24"/>
                <w:lang w:val="mk-MK"/>
              </w:rPr>
              <w:t>ре</w:t>
            </w:r>
            <w:r w:rsidRPr="00615C7D">
              <w:rPr>
                <w:rFonts w:ascii="Arial" w:eastAsia="Arial" w:hAnsi="Arial" w:cs="Arial"/>
                <w:sz w:val="24"/>
                <w:szCs w:val="24"/>
                <w:lang w:val="mk-MK"/>
              </w:rPr>
              <w:t>сн</w:t>
            </w:r>
            <w:r w:rsidRPr="00615C7D">
              <w:rPr>
                <w:rFonts w:ascii="Arial" w:eastAsia="Arial" w:hAnsi="Arial" w:cs="Arial"/>
                <w:spacing w:val="-3"/>
                <w:sz w:val="24"/>
                <w:szCs w:val="24"/>
                <w:lang w:val="mk-MK"/>
              </w:rPr>
              <w:t>и</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е сит</w:t>
            </w:r>
            <w:r w:rsidRPr="00615C7D">
              <w:rPr>
                <w:rFonts w:ascii="Arial" w:eastAsia="Arial" w:hAnsi="Arial" w:cs="Arial"/>
                <w:spacing w:val="-2"/>
                <w:sz w:val="24"/>
                <w:szCs w:val="24"/>
                <w:lang w:val="mk-MK"/>
              </w:rPr>
              <w:t>у</w:t>
            </w:r>
            <w:r w:rsidRPr="00615C7D">
              <w:rPr>
                <w:rFonts w:ascii="Arial" w:eastAsia="Arial" w:hAnsi="Arial" w:cs="Arial"/>
                <w:spacing w:val="1"/>
                <w:sz w:val="24"/>
                <w:szCs w:val="24"/>
                <w:lang w:val="mk-MK"/>
              </w:rPr>
              <w:t>а</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ии</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к</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 xml:space="preserve">ј </w:t>
            </w:r>
            <w:r w:rsidRPr="00615C7D">
              <w:rPr>
                <w:rFonts w:ascii="Arial" w:eastAsia="Arial" w:hAnsi="Arial" w:cs="Arial"/>
                <w:spacing w:val="-2"/>
                <w:sz w:val="24"/>
                <w:szCs w:val="24"/>
                <w:lang w:val="mk-MK"/>
              </w:rPr>
              <w:t>у</w:t>
            </w:r>
            <w:r w:rsidRPr="00615C7D">
              <w:rPr>
                <w:rFonts w:ascii="Arial" w:eastAsia="Arial" w:hAnsi="Arial" w:cs="Arial"/>
                <w:sz w:val="24"/>
                <w:szCs w:val="24"/>
                <w:lang w:val="mk-MK"/>
              </w:rPr>
              <w:t>чени</w:t>
            </w:r>
            <w:r w:rsidRPr="00615C7D">
              <w:rPr>
                <w:rFonts w:ascii="Arial" w:eastAsia="Arial" w:hAnsi="Arial" w:cs="Arial"/>
                <w:spacing w:val="1"/>
                <w:sz w:val="24"/>
                <w:szCs w:val="24"/>
                <w:lang w:val="mk-MK"/>
              </w:rPr>
              <w:t>ко</w:t>
            </w:r>
            <w:r w:rsidRPr="00615C7D">
              <w:rPr>
                <w:rFonts w:ascii="Arial" w:eastAsia="Arial" w:hAnsi="Arial" w:cs="Arial"/>
                <w:sz w:val="24"/>
                <w:szCs w:val="24"/>
                <w:lang w:val="mk-MK"/>
              </w:rPr>
              <w:t>т пр</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ку</w:t>
            </w:r>
            <w:r w:rsidRPr="00615C7D">
              <w:rPr>
                <w:rFonts w:ascii="Arial" w:eastAsia="Arial" w:hAnsi="Arial" w:cs="Arial"/>
                <w:spacing w:val="-2"/>
                <w:sz w:val="24"/>
                <w:szCs w:val="24"/>
                <w:lang w:val="mk-MK"/>
              </w:rPr>
              <w:t xml:space="preserve"> </w:t>
            </w:r>
            <w:r w:rsidRPr="00615C7D">
              <w:rPr>
                <w:rFonts w:ascii="Arial" w:eastAsia="Arial" w:hAnsi="Arial" w:cs="Arial"/>
                <w:spacing w:val="1"/>
                <w:sz w:val="24"/>
                <w:szCs w:val="24"/>
                <w:lang w:val="mk-MK"/>
              </w:rPr>
              <w:t>ра</w:t>
            </w:r>
            <w:r w:rsidRPr="00615C7D">
              <w:rPr>
                <w:rFonts w:ascii="Arial" w:eastAsia="Arial" w:hAnsi="Arial" w:cs="Arial"/>
                <w:sz w:val="24"/>
                <w:szCs w:val="24"/>
                <w:lang w:val="mk-MK"/>
              </w:rPr>
              <w:t>згов</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р</w:t>
            </w:r>
          </w:p>
        </w:tc>
        <w:tc>
          <w:tcPr>
            <w:tcW w:w="1559" w:type="dxa"/>
            <w:tcBorders>
              <w:top w:val="single" w:sz="2" w:space="0" w:color="000000"/>
              <w:left w:val="single" w:sz="2" w:space="0" w:color="000000"/>
              <w:bottom w:val="single" w:sz="4" w:space="0" w:color="auto"/>
              <w:right w:val="single" w:sz="2" w:space="0" w:color="000000"/>
            </w:tcBorders>
            <w:vAlign w:val="center"/>
          </w:tcPr>
          <w:p w:rsidR="00556FF8" w:rsidRPr="00615C7D" w:rsidRDefault="00556FF8" w:rsidP="00551751">
            <w:pPr>
              <w:spacing w:after="0" w:line="240" w:lineRule="auto"/>
              <w:jc w:val="center"/>
              <w:rPr>
                <w:rFonts w:ascii="Arial" w:hAnsi="Arial" w:cs="Arial"/>
                <w:sz w:val="24"/>
                <w:szCs w:val="24"/>
                <w:lang w:val="mk-MK"/>
              </w:rPr>
            </w:pPr>
            <w:r w:rsidRPr="00615C7D">
              <w:rPr>
                <w:rFonts w:ascii="Arial" w:eastAsia="Arial" w:hAnsi="Arial" w:cs="Arial"/>
                <w:spacing w:val="3"/>
                <w:sz w:val="24"/>
                <w:szCs w:val="24"/>
                <w:lang w:val="mk-MK"/>
              </w:rPr>
              <w:t>к</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нтин</w:t>
            </w:r>
            <w:r w:rsidRPr="00615C7D">
              <w:rPr>
                <w:rFonts w:ascii="Arial" w:eastAsia="Arial" w:hAnsi="Arial" w:cs="Arial"/>
                <w:spacing w:val="-3"/>
                <w:sz w:val="24"/>
                <w:szCs w:val="24"/>
                <w:lang w:val="mk-MK"/>
              </w:rPr>
              <w:t>у</w:t>
            </w:r>
            <w:r w:rsidRPr="00615C7D">
              <w:rPr>
                <w:rFonts w:ascii="Arial" w:eastAsia="Arial" w:hAnsi="Arial" w:cs="Arial"/>
                <w:sz w:val="24"/>
                <w:szCs w:val="24"/>
                <w:lang w:val="mk-MK"/>
              </w:rPr>
              <w:t>и</w:t>
            </w:r>
            <w:r w:rsidRPr="00615C7D">
              <w:rPr>
                <w:rFonts w:ascii="Arial" w:eastAsia="Arial" w:hAnsi="Arial" w:cs="Arial"/>
                <w:spacing w:val="1"/>
                <w:sz w:val="24"/>
                <w:szCs w:val="24"/>
                <w:lang w:val="mk-MK"/>
              </w:rPr>
              <w:t>ра</w:t>
            </w:r>
            <w:r w:rsidRPr="00615C7D">
              <w:rPr>
                <w:rFonts w:ascii="Arial" w:eastAsia="Arial" w:hAnsi="Arial" w:cs="Arial"/>
                <w:sz w:val="24"/>
                <w:szCs w:val="24"/>
                <w:lang w:val="mk-MK"/>
              </w:rPr>
              <w:t xml:space="preserve">но </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о</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е</w:t>
            </w:r>
            <w:r w:rsidRPr="00615C7D">
              <w:rPr>
                <w:rFonts w:ascii="Arial" w:eastAsia="Arial" w:hAnsi="Arial" w:cs="Arial"/>
                <w:sz w:val="24"/>
                <w:szCs w:val="24"/>
                <w:lang w:val="mk-MK"/>
              </w:rPr>
              <w:t>к</w:t>
            </w:r>
            <w:r w:rsidRPr="00615C7D">
              <w:rPr>
                <w:rFonts w:ascii="Arial" w:eastAsia="Arial" w:hAnsi="Arial" w:cs="Arial"/>
                <w:spacing w:val="-3"/>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н</w:t>
            </w:r>
            <w:r w:rsidRPr="00615C7D">
              <w:rPr>
                <w:rFonts w:ascii="Arial" w:eastAsia="Arial" w:hAnsi="Arial" w:cs="Arial"/>
                <w:sz w:val="24"/>
                <w:szCs w:val="24"/>
                <w:lang w:val="mk-MK"/>
              </w:rPr>
              <w:t xml:space="preserve">а </w:t>
            </w:r>
            <w:r w:rsidRPr="00615C7D">
              <w:rPr>
                <w:rFonts w:ascii="Arial" w:eastAsia="Arial" w:hAnsi="Arial" w:cs="Arial"/>
                <w:spacing w:val="-6"/>
                <w:sz w:val="24"/>
                <w:szCs w:val="24"/>
                <w:lang w:val="mk-MK"/>
              </w:rPr>
              <w:t>г</w:t>
            </w:r>
            <w:r w:rsidRPr="00615C7D">
              <w:rPr>
                <w:rFonts w:ascii="Arial" w:eastAsia="Arial" w:hAnsi="Arial" w:cs="Arial"/>
                <w:spacing w:val="-4"/>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z w:val="24"/>
                <w:szCs w:val="24"/>
                <w:lang w:val="mk-MK"/>
              </w:rPr>
              <w:t>ин</w:t>
            </w:r>
            <w:r w:rsidRPr="00615C7D">
              <w:rPr>
                <w:rFonts w:ascii="Arial" w:eastAsia="Arial" w:hAnsi="Arial" w:cs="Arial"/>
                <w:spacing w:val="-4"/>
                <w:sz w:val="24"/>
                <w:szCs w:val="24"/>
                <w:lang w:val="mk-MK"/>
              </w:rPr>
              <w:t>а</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а</w:t>
            </w:r>
          </w:p>
        </w:tc>
        <w:tc>
          <w:tcPr>
            <w:tcW w:w="2409" w:type="dxa"/>
            <w:tcBorders>
              <w:top w:val="single" w:sz="2" w:space="0" w:color="000000"/>
              <w:left w:val="single" w:sz="2" w:space="0" w:color="000000"/>
              <w:bottom w:val="single" w:sz="4" w:space="0" w:color="auto"/>
              <w:right w:val="single" w:sz="2" w:space="0" w:color="000000"/>
            </w:tcBorders>
            <w:vAlign w:val="center"/>
          </w:tcPr>
          <w:p w:rsidR="00556FF8" w:rsidRPr="00615C7D" w:rsidRDefault="00556FF8" w:rsidP="00551751">
            <w:pPr>
              <w:spacing w:after="0" w:line="240" w:lineRule="auto"/>
              <w:ind w:right="140"/>
              <w:jc w:val="center"/>
              <w:rPr>
                <w:rFonts w:ascii="Arial" w:eastAsia="Arial" w:hAnsi="Arial" w:cs="Arial"/>
                <w:sz w:val="24"/>
                <w:szCs w:val="24"/>
                <w:lang w:val="mk-MK"/>
              </w:rPr>
            </w:pPr>
            <w:r w:rsidRPr="00615C7D">
              <w:rPr>
                <w:rFonts w:ascii="Arial" w:eastAsia="Arial" w:hAnsi="Arial" w:cs="Arial"/>
                <w:sz w:val="24"/>
                <w:szCs w:val="24"/>
                <w:lang w:val="mk-MK"/>
              </w:rPr>
              <w:t>Нас</w:t>
            </w:r>
            <w:r w:rsidRPr="00615C7D">
              <w:rPr>
                <w:rFonts w:ascii="Arial" w:eastAsia="Arial" w:hAnsi="Arial" w:cs="Arial"/>
                <w:spacing w:val="-1"/>
                <w:sz w:val="24"/>
                <w:szCs w:val="24"/>
                <w:lang w:val="mk-MK"/>
              </w:rPr>
              <w:t>т</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вни</w:t>
            </w:r>
            <w:r w:rsidR="00D25522">
              <w:rPr>
                <w:rFonts w:ascii="Arial" w:eastAsia="Arial" w:hAnsi="Arial" w:cs="Arial"/>
                <w:sz w:val="24"/>
                <w:szCs w:val="24"/>
                <w:lang w:val="mk-MK"/>
              </w:rPr>
              <w:t>ц</w:t>
            </w:r>
            <w:r w:rsidRPr="00615C7D">
              <w:rPr>
                <w:rFonts w:ascii="Arial" w:eastAsia="Arial" w:hAnsi="Arial" w:cs="Arial"/>
                <w:sz w:val="24"/>
                <w:szCs w:val="24"/>
                <w:lang w:val="mk-MK"/>
              </w:rPr>
              <w:t>и</w:t>
            </w:r>
          </w:p>
          <w:p w:rsidR="00556FF8" w:rsidRPr="00615C7D" w:rsidRDefault="00556FF8" w:rsidP="00551751">
            <w:pPr>
              <w:spacing w:after="0" w:line="240" w:lineRule="auto"/>
              <w:ind w:right="140"/>
              <w:jc w:val="center"/>
              <w:rPr>
                <w:rFonts w:ascii="Arial" w:eastAsia="Arial" w:hAnsi="Arial" w:cs="Arial"/>
                <w:sz w:val="24"/>
                <w:szCs w:val="24"/>
                <w:lang w:val="mk-MK"/>
              </w:rPr>
            </w:pPr>
            <w:r w:rsidRPr="00615C7D">
              <w:rPr>
                <w:rFonts w:ascii="Arial" w:eastAsia="Arial" w:hAnsi="Arial" w:cs="Arial"/>
                <w:sz w:val="24"/>
                <w:szCs w:val="24"/>
                <w:lang w:val="mk-MK"/>
              </w:rPr>
              <w:t>Одделенски  раководители</w:t>
            </w:r>
          </w:p>
          <w:p w:rsidR="00556FF8" w:rsidRPr="00615C7D" w:rsidRDefault="00556FF8" w:rsidP="00551751">
            <w:pPr>
              <w:spacing w:after="0" w:line="240" w:lineRule="auto"/>
              <w:ind w:right="140"/>
              <w:jc w:val="center"/>
              <w:rPr>
                <w:rFonts w:ascii="Arial" w:eastAsia="Arial" w:hAnsi="Arial" w:cs="Arial"/>
                <w:sz w:val="24"/>
                <w:szCs w:val="24"/>
                <w:lang w:val="mk-MK"/>
              </w:rPr>
            </w:pPr>
            <w:r w:rsidRPr="00615C7D">
              <w:rPr>
                <w:rFonts w:ascii="Arial" w:eastAsia="Arial" w:hAnsi="Arial" w:cs="Arial"/>
                <w:sz w:val="24"/>
                <w:szCs w:val="24"/>
                <w:lang w:val="mk-MK"/>
              </w:rPr>
              <w:t>Педагог</w:t>
            </w:r>
          </w:p>
        </w:tc>
        <w:tc>
          <w:tcPr>
            <w:tcW w:w="3968" w:type="dxa"/>
            <w:tcBorders>
              <w:top w:val="single" w:sz="2" w:space="0" w:color="000000"/>
              <w:left w:val="single" w:sz="2" w:space="0" w:color="000000"/>
              <w:bottom w:val="single" w:sz="4" w:space="0" w:color="auto"/>
              <w:right w:val="single" w:sz="2" w:space="0" w:color="000000"/>
            </w:tcBorders>
            <w:vAlign w:val="center"/>
          </w:tcPr>
          <w:p w:rsidR="00556FF8" w:rsidRPr="00615C7D" w:rsidRDefault="00556FF8" w:rsidP="00551751">
            <w:pPr>
              <w:spacing w:after="0" w:line="240" w:lineRule="auto"/>
              <w:ind w:left="49" w:right="196"/>
              <w:jc w:val="center"/>
              <w:rPr>
                <w:rFonts w:ascii="Arial" w:eastAsia="Arial" w:hAnsi="Arial" w:cs="Arial"/>
                <w:sz w:val="24"/>
                <w:szCs w:val="24"/>
                <w:lang w:val="mk-MK"/>
              </w:rPr>
            </w:pPr>
            <w:r w:rsidRPr="00615C7D">
              <w:rPr>
                <w:rFonts w:ascii="Arial" w:eastAsia="Arial" w:hAnsi="Arial" w:cs="Arial"/>
                <w:sz w:val="24"/>
                <w:szCs w:val="24"/>
                <w:lang w:val="mk-MK"/>
              </w:rPr>
              <w:t>Со</w:t>
            </w:r>
            <w:r w:rsidRPr="00615C7D">
              <w:rPr>
                <w:rFonts w:ascii="Arial" w:eastAsia="Arial" w:hAnsi="Arial" w:cs="Arial"/>
                <w:spacing w:val="-3"/>
                <w:sz w:val="24"/>
                <w:szCs w:val="24"/>
                <w:lang w:val="mk-MK"/>
              </w:rPr>
              <w:t>о</w:t>
            </w:r>
            <w:r w:rsidRPr="00615C7D">
              <w:rPr>
                <w:rFonts w:ascii="Arial" w:eastAsia="Arial" w:hAnsi="Arial" w:cs="Arial"/>
                <w:spacing w:val="-1"/>
                <w:sz w:val="24"/>
                <w:szCs w:val="24"/>
                <w:lang w:val="mk-MK"/>
              </w:rPr>
              <w:t>д</w:t>
            </w:r>
            <w:r w:rsidRPr="00615C7D">
              <w:rPr>
                <w:rFonts w:ascii="Arial" w:eastAsia="Arial" w:hAnsi="Arial" w:cs="Arial"/>
                <w:spacing w:val="-3"/>
                <w:sz w:val="24"/>
                <w:szCs w:val="24"/>
                <w:lang w:val="mk-MK"/>
              </w:rPr>
              <w:t>в</w:t>
            </w:r>
            <w:r w:rsidRPr="00615C7D">
              <w:rPr>
                <w:rFonts w:ascii="Arial" w:eastAsia="Arial" w:hAnsi="Arial" w:cs="Arial"/>
                <w:spacing w:val="-6"/>
                <w:sz w:val="24"/>
                <w:szCs w:val="24"/>
                <w:lang w:val="mk-MK"/>
              </w:rPr>
              <w:t>е</w:t>
            </w:r>
            <w:r w:rsidRPr="00615C7D">
              <w:rPr>
                <w:rFonts w:ascii="Arial" w:eastAsia="Arial" w:hAnsi="Arial" w:cs="Arial"/>
                <w:sz w:val="24"/>
                <w:szCs w:val="24"/>
                <w:lang w:val="mk-MK"/>
              </w:rPr>
              <w:t>тн</w:t>
            </w:r>
            <w:r w:rsidRPr="00615C7D">
              <w:rPr>
                <w:rFonts w:ascii="Arial" w:eastAsia="Arial" w:hAnsi="Arial" w:cs="Arial"/>
                <w:spacing w:val="-2"/>
                <w:sz w:val="24"/>
                <w:szCs w:val="24"/>
                <w:lang w:val="mk-MK"/>
              </w:rPr>
              <w:t>и</w:t>
            </w:r>
            <w:r w:rsidRPr="00615C7D">
              <w:rPr>
                <w:rFonts w:ascii="Arial" w:eastAsia="Arial" w:hAnsi="Arial" w:cs="Arial"/>
                <w:spacing w:val="-4"/>
                <w:sz w:val="24"/>
                <w:szCs w:val="24"/>
                <w:lang w:val="mk-MK"/>
              </w:rPr>
              <w:t>о</w:t>
            </w:r>
            <w:r w:rsidRPr="00615C7D">
              <w:rPr>
                <w:rFonts w:ascii="Arial" w:eastAsia="Arial" w:hAnsi="Arial" w:cs="Arial"/>
                <w:sz w:val="24"/>
                <w:szCs w:val="24"/>
                <w:lang w:val="mk-MK"/>
              </w:rPr>
              <w:t>т</w:t>
            </w:r>
            <w:r w:rsidRPr="00615C7D">
              <w:rPr>
                <w:rFonts w:ascii="Arial" w:eastAsia="Arial" w:hAnsi="Arial" w:cs="Arial"/>
                <w:spacing w:val="-1"/>
                <w:sz w:val="24"/>
                <w:szCs w:val="24"/>
                <w:lang w:val="mk-MK"/>
              </w:rPr>
              <w:t xml:space="preserve"> </w:t>
            </w:r>
            <w:r w:rsidRPr="00615C7D">
              <w:rPr>
                <w:rFonts w:ascii="Arial" w:eastAsia="Arial" w:hAnsi="Arial" w:cs="Arial"/>
                <w:spacing w:val="1"/>
                <w:sz w:val="24"/>
                <w:szCs w:val="24"/>
                <w:lang w:val="mk-MK"/>
              </w:rPr>
              <w:t>р</w:t>
            </w:r>
            <w:r w:rsidRPr="00615C7D">
              <w:rPr>
                <w:rFonts w:ascii="Arial" w:eastAsia="Arial" w:hAnsi="Arial" w:cs="Arial"/>
                <w:spacing w:val="-1"/>
                <w:sz w:val="24"/>
                <w:szCs w:val="24"/>
                <w:lang w:val="mk-MK"/>
              </w:rPr>
              <w:t>а</w:t>
            </w:r>
            <w:r w:rsidRPr="00615C7D">
              <w:rPr>
                <w:rFonts w:ascii="Arial" w:eastAsia="Arial" w:hAnsi="Arial" w:cs="Arial"/>
                <w:sz w:val="24"/>
                <w:szCs w:val="24"/>
                <w:lang w:val="mk-MK"/>
              </w:rPr>
              <w:t>з</w:t>
            </w:r>
            <w:r w:rsidRPr="00615C7D">
              <w:rPr>
                <w:rFonts w:ascii="Arial" w:eastAsia="Arial" w:hAnsi="Arial" w:cs="Arial"/>
                <w:spacing w:val="-6"/>
                <w:sz w:val="24"/>
                <w:szCs w:val="24"/>
                <w:lang w:val="mk-MK"/>
              </w:rPr>
              <w:t>г</w:t>
            </w:r>
            <w:r w:rsidRPr="00615C7D">
              <w:rPr>
                <w:rFonts w:ascii="Arial" w:eastAsia="Arial" w:hAnsi="Arial" w:cs="Arial"/>
                <w:spacing w:val="1"/>
                <w:sz w:val="24"/>
                <w:szCs w:val="24"/>
                <w:lang w:val="mk-MK"/>
              </w:rPr>
              <w:t>о</w:t>
            </w:r>
            <w:r w:rsidRPr="00615C7D">
              <w:rPr>
                <w:rFonts w:ascii="Arial" w:eastAsia="Arial" w:hAnsi="Arial" w:cs="Arial"/>
                <w:spacing w:val="-5"/>
                <w:sz w:val="24"/>
                <w:szCs w:val="24"/>
                <w:lang w:val="mk-MK"/>
              </w:rPr>
              <w:t>в</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р</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 xml:space="preserve">и </w:t>
            </w:r>
            <w:r w:rsidRPr="00615C7D">
              <w:rPr>
                <w:rFonts w:ascii="Arial" w:eastAsia="Arial" w:hAnsi="Arial" w:cs="Arial"/>
                <w:spacing w:val="-2"/>
                <w:sz w:val="24"/>
                <w:szCs w:val="24"/>
                <w:lang w:val="mk-MK"/>
              </w:rPr>
              <w:t>у</w:t>
            </w:r>
            <w:r w:rsidRPr="00615C7D">
              <w:rPr>
                <w:rFonts w:ascii="Arial" w:eastAsia="Arial" w:hAnsi="Arial" w:cs="Arial"/>
                <w:spacing w:val="5"/>
                <w:sz w:val="24"/>
                <w:szCs w:val="24"/>
                <w:lang w:val="mk-MK"/>
              </w:rPr>
              <w:t>к</w:t>
            </w:r>
            <w:r w:rsidRPr="00615C7D">
              <w:rPr>
                <w:rFonts w:ascii="Arial" w:eastAsia="Arial" w:hAnsi="Arial" w:cs="Arial"/>
                <w:spacing w:val="1"/>
                <w:sz w:val="24"/>
                <w:szCs w:val="24"/>
                <w:lang w:val="mk-MK"/>
              </w:rPr>
              <w:t>а</w:t>
            </w:r>
            <w:r w:rsidRPr="00615C7D">
              <w:rPr>
                <w:rFonts w:ascii="Arial" w:eastAsia="Arial" w:hAnsi="Arial" w:cs="Arial"/>
                <w:spacing w:val="5"/>
                <w:sz w:val="24"/>
                <w:szCs w:val="24"/>
                <w:lang w:val="mk-MK"/>
              </w:rPr>
              <w:t>ж</w:t>
            </w:r>
            <w:r w:rsidRPr="00615C7D">
              <w:rPr>
                <w:rFonts w:ascii="Arial" w:eastAsia="Arial" w:hAnsi="Arial" w:cs="Arial"/>
                <w:spacing w:val="-2"/>
                <w:sz w:val="24"/>
                <w:szCs w:val="24"/>
                <w:lang w:val="mk-MK"/>
              </w:rPr>
              <w:t>у</w:t>
            </w:r>
            <w:r w:rsidRPr="00615C7D">
              <w:rPr>
                <w:rFonts w:ascii="Arial" w:eastAsia="Arial" w:hAnsi="Arial" w:cs="Arial"/>
                <w:spacing w:val="-3"/>
                <w:sz w:val="24"/>
                <w:szCs w:val="24"/>
                <w:lang w:val="mk-MK"/>
              </w:rPr>
              <w:t>в</w:t>
            </w:r>
            <w:r w:rsidRPr="00615C7D">
              <w:rPr>
                <w:rFonts w:ascii="Arial" w:eastAsia="Arial" w:hAnsi="Arial" w:cs="Arial"/>
                <w:spacing w:val="1"/>
                <w:sz w:val="24"/>
                <w:szCs w:val="24"/>
                <w:lang w:val="mk-MK"/>
              </w:rPr>
              <w:t>а</w:t>
            </w:r>
            <w:r w:rsidRPr="00615C7D">
              <w:rPr>
                <w:rFonts w:ascii="Arial" w:eastAsia="Arial" w:hAnsi="Arial" w:cs="Arial"/>
                <w:spacing w:val="-1"/>
                <w:sz w:val="24"/>
                <w:szCs w:val="24"/>
                <w:lang w:val="mk-MK"/>
              </w:rPr>
              <w:t>њ</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п</w:t>
            </w:r>
            <w:r w:rsidRPr="00615C7D">
              <w:rPr>
                <w:rFonts w:ascii="Arial" w:eastAsia="Arial" w:hAnsi="Arial" w:cs="Arial"/>
                <w:spacing w:val="1"/>
                <w:sz w:val="24"/>
                <w:szCs w:val="24"/>
                <w:lang w:val="mk-MK"/>
              </w:rPr>
              <w:t>о</w:t>
            </w:r>
            <w:r w:rsidRPr="00615C7D">
              <w:rPr>
                <w:rFonts w:ascii="Arial" w:eastAsia="Arial" w:hAnsi="Arial" w:cs="Arial"/>
                <w:sz w:val="24"/>
                <w:szCs w:val="24"/>
                <w:lang w:val="mk-MK"/>
              </w:rPr>
              <w:t>м</w:t>
            </w:r>
            <w:r w:rsidRPr="00615C7D">
              <w:rPr>
                <w:rFonts w:ascii="Arial" w:eastAsia="Arial" w:hAnsi="Arial" w:cs="Arial"/>
                <w:spacing w:val="1"/>
                <w:sz w:val="24"/>
                <w:szCs w:val="24"/>
                <w:lang w:val="mk-MK"/>
              </w:rPr>
              <w:t>а</w:t>
            </w:r>
            <w:r w:rsidRPr="00615C7D">
              <w:rPr>
                <w:rFonts w:ascii="Arial" w:eastAsia="Arial" w:hAnsi="Arial" w:cs="Arial"/>
                <w:spacing w:val="-1"/>
                <w:sz w:val="24"/>
                <w:szCs w:val="24"/>
                <w:lang w:val="mk-MK"/>
              </w:rPr>
              <w:t>г</w:t>
            </w:r>
            <w:r w:rsidRPr="00615C7D">
              <w:rPr>
                <w:rFonts w:ascii="Arial" w:eastAsia="Arial" w:hAnsi="Arial" w:cs="Arial"/>
                <w:sz w:val="24"/>
                <w:szCs w:val="24"/>
                <w:lang w:val="mk-MK"/>
              </w:rPr>
              <w:t>наа</w:t>
            </w:r>
            <w:r w:rsidRPr="00615C7D">
              <w:rPr>
                <w:rFonts w:ascii="Arial" w:eastAsia="Arial" w:hAnsi="Arial" w:cs="Arial"/>
                <w:spacing w:val="-1"/>
                <w:sz w:val="24"/>
                <w:szCs w:val="24"/>
                <w:lang w:val="mk-MK"/>
              </w:rPr>
              <w:t xml:space="preserve"> </w:t>
            </w:r>
            <w:r w:rsidRPr="00615C7D">
              <w:rPr>
                <w:rFonts w:ascii="Arial" w:eastAsia="Arial" w:hAnsi="Arial" w:cs="Arial"/>
                <w:spacing w:val="-3"/>
                <w:sz w:val="24"/>
                <w:szCs w:val="24"/>
                <w:lang w:val="mk-MK"/>
              </w:rPr>
              <w:t>в</w:t>
            </w:r>
            <w:r w:rsidRPr="00615C7D">
              <w:rPr>
                <w:rFonts w:ascii="Arial" w:eastAsia="Arial" w:hAnsi="Arial" w:cs="Arial"/>
                <w:sz w:val="24"/>
                <w:szCs w:val="24"/>
                <w:lang w:val="mk-MK"/>
              </w:rPr>
              <w:t>о на</w:t>
            </w:r>
            <w:r w:rsidRPr="00615C7D">
              <w:rPr>
                <w:rFonts w:ascii="Arial" w:eastAsia="Arial" w:hAnsi="Arial" w:cs="Arial"/>
                <w:spacing w:val="1"/>
                <w:sz w:val="24"/>
                <w:szCs w:val="24"/>
                <w:lang w:val="mk-MK"/>
              </w:rPr>
              <w:t>ма</w:t>
            </w:r>
            <w:r w:rsidRPr="00615C7D">
              <w:rPr>
                <w:rFonts w:ascii="Arial" w:eastAsia="Arial" w:hAnsi="Arial" w:cs="Arial"/>
                <w:spacing w:val="-1"/>
                <w:sz w:val="24"/>
                <w:szCs w:val="24"/>
                <w:lang w:val="mk-MK"/>
              </w:rPr>
              <w:t>л</w:t>
            </w:r>
            <w:r w:rsidRPr="00615C7D">
              <w:rPr>
                <w:rFonts w:ascii="Arial" w:eastAsia="Arial" w:hAnsi="Arial" w:cs="Arial"/>
                <w:spacing w:val="-2"/>
                <w:sz w:val="24"/>
                <w:szCs w:val="24"/>
                <w:lang w:val="mk-MK"/>
              </w:rPr>
              <w:t>у</w:t>
            </w:r>
            <w:r w:rsidRPr="00615C7D">
              <w:rPr>
                <w:rFonts w:ascii="Arial" w:eastAsia="Arial" w:hAnsi="Arial" w:cs="Arial"/>
                <w:spacing w:val="-3"/>
                <w:sz w:val="24"/>
                <w:szCs w:val="24"/>
                <w:lang w:val="mk-MK"/>
              </w:rPr>
              <w:t>в</w:t>
            </w:r>
            <w:r w:rsidRPr="00615C7D">
              <w:rPr>
                <w:rFonts w:ascii="Arial" w:eastAsia="Arial" w:hAnsi="Arial" w:cs="Arial"/>
                <w:spacing w:val="1"/>
                <w:sz w:val="24"/>
                <w:szCs w:val="24"/>
                <w:lang w:val="mk-MK"/>
              </w:rPr>
              <w:t>а</w:t>
            </w:r>
            <w:r w:rsidRPr="00615C7D">
              <w:rPr>
                <w:rFonts w:ascii="Arial" w:eastAsia="Arial" w:hAnsi="Arial" w:cs="Arial"/>
                <w:spacing w:val="-1"/>
                <w:sz w:val="24"/>
                <w:szCs w:val="24"/>
                <w:lang w:val="mk-MK"/>
              </w:rPr>
              <w:t>њ</w:t>
            </w:r>
            <w:r w:rsidRPr="00615C7D">
              <w:rPr>
                <w:rFonts w:ascii="Arial" w:eastAsia="Arial" w:hAnsi="Arial" w:cs="Arial"/>
                <w:sz w:val="24"/>
                <w:szCs w:val="24"/>
                <w:lang w:val="mk-MK"/>
              </w:rPr>
              <w:t>е</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на</w:t>
            </w:r>
            <w:r w:rsidRPr="00615C7D">
              <w:rPr>
                <w:rFonts w:ascii="Arial" w:eastAsia="Arial" w:hAnsi="Arial" w:cs="Arial"/>
                <w:spacing w:val="1"/>
                <w:sz w:val="24"/>
                <w:szCs w:val="24"/>
                <w:lang w:val="mk-MK"/>
              </w:rPr>
              <w:t xml:space="preserve"> </w:t>
            </w:r>
            <w:r w:rsidRPr="00615C7D">
              <w:rPr>
                <w:rFonts w:ascii="Arial" w:eastAsia="Arial" w:hAnsi="Arial" w:cs="Arial"/>
                <w:sz w:val="24"/>
                <w:szCs w:val="24"/>
                <w:lang w:val="mk-MK"/>
              </w:rPr>
              <w:t>с</w:t>
            </w:r>
            <w:r w:rsidRPr="00615C7D">
              <w:rPr>
                <w:rFonts w:ascii="Arial" w:eastAsia="Arial" w:hAnsi="Arial" w:cs="Arial"/>
                <w:spacing w:val="1"/>
                <w:sz w:val="24"/>
                <w:szCs w:val="24"/>
                <w:lang w:val="mk-MK"/>
              </w:rPr>
              <w:t>тре</w:t>
            </w:r>
            <w:r w:rsidRPr="00615C7D">
              <w:rPr>
                <w:rFonts w:ascii="Arial" w:eastAsia="Arial" w:hAnsi="Arial" w:cs="Arial"/>
                <w:spacing w:val="-2"/>
                <w:sz w:val="24"/>
                <w:szCs w:val="24"/>
                <w:lang w:val="mk-MK"/>
              </w:rPr>
              <w:t>с</w:t>
            </w:r>
            <w:r w:rsidRPr="00615C7D">
              <w:rPr>
                <w:rFonts w:ascii="Arial" w:eastAsia="Arial" w:hAnsi="Arial" w:cs="Arial"/>
                <w:sz w:val="24"/>
                <w:szCs w:val="24"/>
                <w:lang w:val="mk-MK"/>
              </w:rPr>
              <w:t>ни</w:t>
            </w:r>
            <w:r w:rsidRPr="00615C7D">
              <w:rPr>
                <w:rFonts w:ascii="Arial" w:eastAsia="Arial" w:hAnsi="Arial" w:cs="Arial"/>
                <w:spacing w:val="-2"/>
                <w:sz w:val="24"/>
                <w:szCs w:val="24"/>
                <w:lang w:val="mk-MK"/>
              </w:rPr>
              <w:t>т</w:t>
            </w:r>
            <w:r w:rsidRPr="00615C7D">
              <w:rPr>
                <w:rFonts w:ascii="Arial" w:eastAsia="Arial" w:hAnsi="Arial" w:cs="Arial"/>
                <w:sz w:val="24"/>
                <w:szCs w:val="24"/>
                <w:lang w:val="mk-MK"/>
              </w:rPr>
              <w:t>е си</w:t>
            </w:r>
            <w:r w:rsidRPr="00615C7D">
              <w:rPr>
                <w:rFonts w:ascii="Arial" w:eastAsia="Arial" w:hAnsi="Arial" w:cs="Arial"/>
                <w:spacing w:val="3"/>
                <w:sz w:val="24"/>
                <w:szCs w:val="24"/>
                <w:lang w:val="mk-MK"/>
              </w:rPr>
              <w:t>т</w:t>
            </w:r>
            <w:r w:rsidRPr="00615C7D">
              <w:rPr>
                <w:rFonts w:ascii="Arial" w:eastAsia="Arial" w:hAnsi="Arial" w:cs="Arial"/>
                <w:spacing w:val="-5"/>
                <w:sz w:val="24"/>
                <w:szCs w:val="24"/>
                <w:lang w:val="mk-MK"/>
              </w:rPr>
              <w:t>у</w:t>
            </w:r>
            <w:r w:rsidRPr="00615C7D">
              <w:rPr>
                <w:rFonts w:ascii="Arial" w:eastAsia="Arial" w:hAnsi="Arial" w:cs="Arial"/>
                <w:spacing w:val="1"/>
                <w:sz w:val="24"/>
                <w:szCs w:val="24"/>
                <w:lang w:val="mk-MK"/>
              </w:rPr>
              <w:t>а</w:t>
            </w:r>
            <w:r w:rsidRPr="00615C7D">
              <w:rPr>
                <w:rFonts w:ascii="Arial" w:eastAsia="Arial" w:hAnsi="Arial" w:cs="Arial"/>
                <w:spacing w:val="-1"/>
                <w:sz w:val="24"/>
                <w:szCs w:val="24"/>
                <w:lang w:val="mk-MK"/>
              </w:rPr>
              <w:t>ц</w:t>
            </w:r>
            <w:r w:rsidRPr="00615C7D">
              <w:rPr>
                <w:rFonts w:ascii="Arial" w:eastAsia="Arial" w:hAnsi="Arial" w:cs="Arial"/>
                <w:sz w:val="24"/>
                <w:szCs w:val="24"/>
                <w:lang w:val="mk-MK"/>
              </w:rPr>
              <w:t>ии</w:t>
            </w:r>
          </w:p>
        </w:tc>
      </w:tr>
    </w:tbl>
    <w:p w:rsidR="00556FF8" w:rsidRPr="0017796B" w:rsidRDefault="00556FF8" w:rsidP="0017796B">
      <w:pPr>
        <w:pStyle w:val="Heading2"/>
        <w:jc w:val="left"/>
      </w:pPr>
    </w:p>
    <w:p w:rsidR="00556FF8" w:rsidRPr="009D668E" w:rsidRDefault="00556FF8" w:rsidP="0017796B">
      <w:pPr>
        <w:pStyle w:val="Heading2"/>
        <w:jc w:val="left"/>
        <w:rPr>
          <w:color w:val="auto"/>
        </w:rPr>
      </w:pPr>
      <w:bookmarkStart w:id="227" w:name="_Toc139364007"/>
      <w:bookmarkStart w:id="228" w:name="_Toc139621065"/>
      <w:r w:rsidRPr="009D668E">
        <w:rPr>
          <w:color w:val="auto"/>
        </w:rPr>
        <w:t>16.4. Самоевалуација на училиштето</w:t>
      </w:r>
      <w:bookmarkEnd w:id="227"/>
      <w:bookmarkEnd w:id="228"/>
    </w:p>
    <w:p w:rsidR="00556FF8" w:rsidRPr="004918D6" w:rsidRDefault="00D25522" w:rsidP="004918D6">
      <w:pPr>
        <w:pStyle w:val="BodyText"/>
        <w:spacing w:before="159"/>
        <w:ind w:right="-456" w:firstLine="720"/>
        <w:jc w:val="both"/>
        <w:rPr>
          <w:rFonts w:ascii="Arial" w:hAnsi="Arial" w:cs="Arial"/>
          <w:sz w:val="26"/>
          <w:szCs w:val="26"/>
          <w:lang w:val="mk-MK"/>
        </w:rPr>
      </w:pPr>
      <w:r>
        <w:rPr>
          <w:rFonts w:ascii="Arial" w:hAnsi="Arial" w:cs="Arial"/>
          <w:sz w:val="26"/>
          <w:szCs w:val="26"/>
        </w:rPr>
        <w:t xml:space="preserve">Согласно </w:t>
      </w:r>
      <w:r>
        <w:rPr>
          <w:rFonts w:ascii="Arial" w:hAnsi="Arial" w:cs="Arial"/>
          <w:sz w:val="26"/>
          <w:szCs w:val="26"/>
          <w:lang w:val="mk-MK"/>
        </w:rPr>
        <w:t>З</w:t>
      </w:r>
      <w:r w:rsidR="00556FF8" w:rsidRPr="00615C7D">
        <w:rPr>
          <w:rFonts w:ascii="Arial" w:hAnsi="Arial" w:cs="Arial"/>
          <w:sz w:val="26"/>
          <w:szCs w:val="26"/>
        </w:rPr>
        <w:t>аконот за Основно образование на крајот на секоја втора наставна година училиштето врши самоевалуаци</w:t>
      </w:r>
      <w:r w:rsidR="000C3764">
        <w:rPr>
          <w:rFonts w:ascii="Arial" w:hAnsi="Arial" w:cs="Arial"/>
          <w:sz w:val="26"/>
          <w:szCs w:val="26"/>
        </w:rPr>
        <w:t>ја.</w:t>
      </w:r>
    </w:p>
    <w:p w:rsidR="000C3764" w:rsidRPr="004918D6" w:rsidRDefault="004918D6" w:rsidP="00D25522">
      <w:pPr>
        <w:spacing w:after="0"/>
        <w:ind w:right="-456" w:firstLine="720"/>
        <w:jc w:val="both"/>
        <w:rPr>
          <w:rFonts w:ascii="Arial" w:hAnsi="Arial" w:cs="Arial"/>
          <w:sz w:val="24"/>
          <w:szCs w:val="24"/>
          <w:lang w:val="mk-MK"/>
        </w:rPr>
      </w:pPr>
      <w:r w:rsidRPr="004918D6">
        <w:rPr>
          <w:rFonts w:ascii="Arial" w:hAnsi="Arial" w:cs="Arial"/>
          <w:sz w:val="24"/>
          <w:szCs w:val="24"/>
          <w:lang w:val="mk-MK"/>
        </w:rPr>
        <w:t xml:space="preserve">Оваа година во месеците април, мај и јуни, согласно законската регулатива се изготви самоевалуација за работата на училиштето за наредните две години. </w:t>
      </w:r>
    </w:p>
    <w:p w:rsidR="00556FF8" w:rsidRPr="00615C7D" w:rsidRDefault="00556FF8" w:rsidP="00D25522">
      <w:pPr>
        <w:pStyle w:val="BodyText"/>
        <w:spacing w:before="161"/>
        <w:ind w:right="-456" w:firstLine="720"/>
        <w:jc w:val="both"/>
        <w:rPr>
          <w:rFonts w:ascii="Arial" w:hAnsi="Arial" w:cs="Arial"/>
          <w:sz w:val="26"/>
          <w:szCs w:val="26"/>
        </w:rPr>
      </w:pPr>
      <w:r w:rsidRPr="00615C7D">
        <w:rPr>
          <w:rFonts w:ascii="Arial" w:hAnsi="Arial" w:cs="Arial"/>
          <w:sz w:val="26"/>
          <w:szCs w:val="26"/>
        </w:rPr>
        <w:t>Самоевалуацијата се спроведува во три фази:</w:t>
      </w:r>
    </w:p>
    <w:p w:rsidR="00556FF8" w:rsidRPr="00615C7D" w:rsidRDefault="00556FF8" w:rsidP="00D25522">
      <w:pPr>
        <w:pStyle w:val="BodyText"/>
        <w:spacing w:before="160"/>
        <w:ind w:right="-456"/>
        <w:jc w:val="both"/>
        <w:rPr>
          <w:rFonts w:ascii="Arial" w:hAnsi="Arial" w:cs="Arial"/>
          <w:sz w:val="26"/>
          <w:szCs w:val="26"/>
        </w:rPr>
      </w:pPr>
      <w:r w:rsidRPr="00615C7D">
        <w:rPr>
          <w:rFonts w:ascii="Arial" w:hAnsi="Arial" w:cs="Arial"/>
          <w:sz w:val="26"/>
          <w:szCs w:val="26"/>
        </w:rPr>
        <w:t>-подготвителна фаза (се врши определување на методи, техники и инструментите за самоевалуација и се прибавува документацијата потребна за вршењето на самоевалуацијата);</w:t>
      </w:r>
    </w:p>
    <w:p w:rsidR="00556FF8" w:rsidRPr="00615C7D" w:rsidRDefault="00556FF8" w:rsidP="00D25522">
      <w:pPr>
        <w:pStyle w:val="BodyText"/>
        <w:spacing w:before="159"/>
        <w:ind w:right="-456"/>
        <w:jc w:val="both"/>
        <w:rPr>
          <w:rFonts w:ascii="Arial" w:hAnsi="Arial" w:cs="Arial"/>
          <w:sz w:val="26"/>
          <w:szCs w:val="26"/>
        </w:rPr>
      </w:pPr>
      <w:r w:rsidRPr="00615C7D">
        <w:rPr>
          <w:rFonts w:ascii="Arial" w:hAnsi="Arial" w:cs="Arial"/>
          <w:sz w:val="26"/>
          <w:szCs w:val="26"/>
        </w:rPr>
        <w:t>-фаза на реализација (се врши анализа на податоците и документацијата, се добиват</w:t>
      </w:r>
      <w:r w:rsidRPr="00615C7D">
        <w:rPr>
          <w:rFonts w:ascii="Arial" w:hAnsi="Arial" w:cs="Arial"/>
          <w:spacing w:val="-13"/>
          <w:sz w:val="26"/>
          <w:szCs w:val="26"/>
        </w:rPr>
        <w:t xml:space="preserve"> </w:t>
      </w:r>
      <w:r w:rsidRPr="00615C7D">
        <w:rPr>
          <w:rFonts w:ascii="Arial" w:hAnsi="Arial" w:cs="Arial"/>
          <w:sz w:val="26"/>
          <w:szCs w:val="26"/>
        </w:rPr>
        <w:t>и</w:t>
      </w:r>
      <w:r w:rsidRPr="00615C7D">
        <w:rPr>
          <w:rFonts w:ascii="Arial" w:hAnsi="Arial" w:cs="Arial"/>
          <w:spacing w:val="-16"/>
          <w:sz w:val="26"/>
          <w:szCs w:val="26"/>
        </w:rPr>
        <w:t xml:space="preserve"> </w:t>
      </w:r>
      <w:r w:rsidRPr="00615C7D">
        <w:rPr>
          <w:rFonts w:ascii="Arial" w:hAnsi="Arial" w:cs="Arial"/>
          <w:sz w:val="26"/>
          <w:szCs w:val="26"/>
        </w:rPr>
        <w:t>се</w:t>
      </w:r>
      <w:r w:rsidRPr="00615C7D">
        <w:rPr>
          <w:rFonts w:ascii="Arial" w:hAnsi="Arial" w:cs="Arial"/>
          <w:spacing w:val="-15"/>
          <w:sz w:val="26"/>
          <w:szCs w:val="26"/>
        </w:rPr>
        <w:t xml:space="preserve"> </w:t>
      </w:r>
      <w:r w:rsidRPr="00615C7D">
        <w:rPr>
          <w:rFonts w:ascii="Arial" w:hAnsi="Arial" w:cs="Arial"/>
          <w:sz w:val="26"/>
          <w:szCs w:val="26"/>
        </w:rPr>
        <w:t>усогласуваат</w:t>
      </w:r>
      <w:r w:rsidRPr="00615C7D">
        <w:rPr>
          <w:rFonts w:ascii="Arial" w:hAnsi="Arial" w:cs="Arial"/>
          <w:spacing w:val="-12"/>
          <w:sz w:val="26"/>
          <w:szCs w:val="26"/>
        </w:rPr>
        <w:t xml:space="preserve"> </w:t>
      </w:r>
      <w:r w:rsidRPr="00615C7D">
        <w:rPr>
          <w:rFonts w:ascii="Arial" w:hAnsi="Arial" w:cs="Arial"/>
          <w:sz w:val="26"/>
          <w:szCs w:val="26"/>
        </w:rPr>
        <w:t>добиените</w:t>
      </w:r>
      <w:r w:rsidRPr="00615C7D">
        <w:rPr>
          <w:rFonts w:ascii="Arial" w:hAnsi="Arial" w:cs="Arial"/>
          <w:spacing w:val="-15"/>
          <w:sz w:val="26"/>
          <w:szCs w:val="26"/>
        </w:rPr>
        <w:t xml:space="preserve"> </w:t>
      </w:r>
      <w:r w:rsidRPr="00615C7D">
        <w:rPr>
          <w:rFonts w:ascii="Arial" w:hAnsi="Arial" w:cs="Arial"/>
          <w:sz w:val="26"/>
          <w:szCs w:val="26"/>
        </w:rPr>
        <w:t>наоди,</w:t>
      </w:r>
      <w:r w:rsidRPr="00615C7D">
        <w:rPr>
          <w:rFonts w:ascii="Arial" w:hAnsi="Arial" w:cs="Arial"/>
          <w:spacing w:val="-13"/>
          <w:sz w:val="26"/>
          <w:szCs w:val="26"/>
        </w:rPr>
        <w:t xml:space="preserve"> </w:t>
      </w:r>
      <w:r w:rsidRPr="00615C7D">
        <w:rPr>
          <w:rFonts w:ascii="Arial" w:hAnsi="Arial" w:cs="Arial"/>
          <w:sz w:val="26"/>
          <w:szCs w:val="26"/>
        </w:rPr>
        <w:t>се</w:t>
      </w:r>
      <w:r w:rsidRPr="00615C7D">
        <w:rPr>
          <w:rFonts w:ascii="Arial" w:hAnsi="Arial" w:cs="Arial"/>
          <w:spacing w:val="-15"/>
          <w:sz w:val="26"/>
          <w:szCs w:val="26"/>
        </w:rPr>
        <w:t xml:space="preserve"> </w:t>
      </w:r>
      <w:r w:rsidRPr="00615C7D">
        <w:rPr>
          <w:rFonts w:ascii="Arial" w:hAnsi="Arial" w:cs="Arial"/>
          <w:sz w:val="26"/>
          <w:szCs w:val="26"/>
        </w:rPr>
        <w:t>подготвуваат</w:t>
      </w:r>
      <w:r w:rsidRPr="00615C7D">
        <w:rPr>
          <w:rFonts w:ascii="Arial" w:hAnsi="Arial" w:cs="Arial"/>
          <w:spacing w:val="-13"/>
          <w:sz w:val="26"/>
          <w:szCs w:val="26"/>
        </w:rPr>
        <w:t xml:space="preserve"> </w:t>
      </w:r>
      <w:r w:rsidRPr="00615C7D">
        <w:rPr>
          <w:rFonts w:ascii="Arial" w:hAnsi="Arial" w:cs="Arial"/>
          <w:sz w:val="26"/>
          <w:szCs w:val="26"/>
        </w:rPr>
        <w:t>поединечни</w:t>
      </w:r>
      <w:r w:rsidRPr="00615C7D">
        <w:rPr>
          <w:rFonts w:ascii="Arial" w:hAnsi="Arial" w:cs="Arial"/>
          <w:spacing w:val="-12"/>
          <w:sz w:val="26"/>
          <w:szCs w:val="26"/>
        </w:rPr>
        <w:t xml:space="preserve"> </w:t>
      </w:r>
      <w:r w:rsidRPr="00615C7D">
        <w:rPr>
          <w:rFonts w:ascii="Arial" w:hAnsi="Arial" w:cs="Arial"/>
          <w:sz w:val="26"/>
          <w:szCs w:val="26"/>
        </w:rPr>
        <w:t>извештаи и</w:t>
      </w:r>
      <w:r w:rsidRPr="00615C7D">
        <w:rPr>
          <w:rFonts w:ascii="Arial" w:hAnsi="Arial" w:cs="Arial"/>
          <w:spacing w:val="27"/>
          <w:sz w:val="26"/>
          <w:szCs w:val="26"/>
        </w:rPr>
        <w:t xml:space="preserve"> </w:t>
      </w:r>
      <w:r w:rsidRPr="00615C7D">
        <w:rPr>
          <w:rFonts w:ascii="Arial" w:hAnsi="Arial" w:cs="Arial"/>
          <w:sz w:val="26"/>
          <w:szCs w:val="26"/>
        </w:rPr>
        <w:t>за</w:t>
      </w:r>
      <w:r w:rsidRPr="00615C7D">
        <w:rPr>
          <w:rFonts w:ascii="Arial" w:hAnsi="Arial" w:cs="Arial"/>
          <w:spacing w:val="-20"/>
          <w:sz w:val="26"/>
          <w:szCs w:val="26"/>
        </w:rPr>
        <w:t xml:space="preserve"> </w:t>
      </w:r>
      <w:r w:rsidRPr="00615C7D">
        <w:rPr>
          <w:rFonts w:ascii="Arial" w:hAnsi="Arial" w:cs="Arial"/>
          <w:sz w:val="26"/>
          <w:szCs w:val="26"/>
        </w:rPr>
        <w:t>самоевалуација</w:t>
      </w:r>
      <w:r w:rsidRPr="00615C7D">
        <w:rPr>
          <w:rFonts w:ascii="Arial" w:hAnsi="Arial" w:cs="Arial"/>
          <w:spacing w:val="-21"/>
          <w:sz w:val="26"/>
          <w:szCs w:val="26"/>
        </w:rPr>
        <w:t xml:space="preserve"> </w:t>
      </w:r>
      <w:r w:rsidRPr="00615C7D">
        <w:rPr>
          <w:rFonts w:ascii="Arial" w:hAnsi="Arial" w:cs="Arial"/>
          <w:sz w:val="26"/>
          <w:szCs w:val="26"/>
        </w:rPr>
        <w:t>и</w:t>
      </w:r>
      <w:r w:rsidRPr="00615C7D">
        <w:rPr>
          <w:rFonts w:ascii="Arial" w:hAnsi="Arial" w:cs="Arial"/>
          <w:spacing w:val="-19"/>
          <w:sz w:val="26"/>
          <w:szCs w:val="26"/>
        </w:rPr>
        <w:t xml:space="preserve"> </w:t>
      </w:r>
      <w:r w:rsidRPr="00615C7D">
        <w:rPr>
          <w:rFonts w:ascii="Arial" w:hAnsi="Arial" w:cs="Arial"/>
          <w:sz w:val="26"/>
          <w:szCs w:val="26"/>
        </w:rPr>
        <w:t>заеднички</w:t>
      </w:r>
      <w:r w:rsidRPr="00615C7D">
        <w:rPr>
          <w:rFonts w:ascii="Arial" w:hAnsi="Arial" w:cs="Arial"/>
          <w:spacing w:val="-19"/>
          <w:sz w:val="26"/>
          <w:szCs w:val="26"/>
        </w:rPr>
        <w:t xml:space="preserve"> </w:t>
      </w:r>
      <w:r w:rsidRPr="00615C7D">
        <w:rPr>
          <w:rFonts w:ascii="Arial" w:hAnsi="Arial" w:cs="Arial"/>
          <w:sz w:val="26"/>
          <w:szCs w:val="26"/>
        </w:rPr>
        <w:t>нацрт</w:t>
      </w:r>
      <w:r w:rsidRPr="00615C7D">
        <w:rPr>
          <w:rFonts w:ascii="Arial" w:hAnsi="Arial" w:cs="Arial"/>
          <w:spacing w:val="-19"/>
          <w:sz w:val="26"/>
          <w:szCs w:val="26"/>
        </w:rPr>
        <w:t xml:space="preserve"> </w:t>
      </w:r>
      <w:r w:rsidRPr="00615C7D">
        <w:rPr>
          <w:rFonts w:ascii="Arial" w:hAnsi="Arial" w:cs="Arial"/>
          <w:sz w:val="26"/>
          <w:szCs w:val="26"/>
        </w:rPr>
        <w:t>извештај</w:t>
      </w:r>
      <w:r w:rsidRPr="00615C7D">
        <w:rPr>
          <w:rFonts w:ascii="Arial" w:hAnsi="Arial" w:cs="Arial"/>
          <w:spacing w:val="-20"/>
          <w:sz w:val="26"/>
          <w:szCs w:val="26"/>
        </w:rPr>
        <w:t xml:space="preserve"> </w:t>
      </w:r>
      <w:r w:rsidRPr="00615C7D">
        <w:rPr>
          <w:rFonts w:ascii="Arial" w:hAnsi="Arial" w:cs="Arial"/>
          <w:sz w:val="26"/>
          <w:szCs w:val="26"/>
        </w:rPr>
        <w:t>за</w:t>
      </w:r>
      <w:r w:rsidRPr="00615C7D">
        <w:rPr>
          <w:rFonts w:ascii="Arial" w:hAnsi="Arial" w:cs="Arial"/>
          <w:spacing w:val="-19"/>
          <w:sz w:val="26"/>
          <w:szCs w:val="26"/>
        </w:rPr>
        <w:t xml:space="preserve"> </w:t>
      </w:r>
      <w:r w:rsidRPr="00615C7D">
        <w:rPr>
          <w:rFonts w:ascii="Arial" w:hAnsi="Arial" w:cs="Arial"/>
          <w:sz w:val="26"/>
          <w:szCs w:val="26"/>
        </w:rPr>
        <w:t>спроведената</w:t>
      </w:r>
      <w:r w:rsidRPr="00615C7D">
        <w:rPr>
          <w:rFonts w:ascii="Arial" w:hAnsi="Arial" w:cs="Arial"/>
          <w:spacing w:val="-19"/>
          <w:sz w:val="26"/>
          <w:szCs w:val="26"/>
        </w:rPr>
        <w:t xml:space="preserve"> </w:t>
      </w:r>
      <w:r w:rsidRPr="00615C7D">
        <w:rPr>
          <w:rFonts w:ascii="Arial" w:hAnsi="Arial" w:cs="Arial"/>
          <w:sz w:val="26"/>
          <w:szCs w:val="26"/>
        </w:rPr>
        <w:t>самоевалуација);</w:t>
      </w:r>
    </w:p>
    <w:p w:rsidR="00556FF8" w:rsidRPr="00615C7D" w:rsidRDefault="00556FF8" w:rsidP="00D25522">
      <w:pPr>
        <w:pStyle w:val="BodyText"/>
        <w:spacing w:before="161"/>
        <w:ind w:right="-456"/>
        <w:jc w:val="both"/>
        <w:rPr>
          <w:rFonts w:ascii="Arial" w:hAnsi="Arial" w:cs="Arial"/>
          <w:sz w:val="26"/>
          <w:szCs w:val="26"/>
        </w:rPr>
      </w:pPr>
      <w:r w:rsidRPr="00615C7D">
        <w:rPr>
          <w:rFonts w:ascii="Arial" w:hAnsi="Arial" w:cs="Arial"/>
          <w:sz w:val="26"/>
          <w:szCs w:val="26"/>
        </w:rPr>
        <w:t>-фаза</w:t>
      </w:r>
      <w:r w:rsidRPr="00615C7D">
        <w:rPr>
          <w:rFonts w:ascii="Arial" w:hAnsi="Arial" w:cs="Arial"/>
          <w:spacing w:val="-16"/>
          <w:sz w:val="26"/>
          <w:szCs w:val="26"/>
        </w:rPr>
        <w:t xml:space="preserve"> </w:t>
      </w:r>
      <w:r w:rsidRPr="00615C7D">
        <w:rPr>
          <w:rFonts w:ascii="Arial" w:hAnsi="Arial" w:cs="Arial"/>
          <w:sz w:val="26"/>
          <w:szCs w:val="26"/>
        </w:rPr>
        <w:t>на</w:t>
      </w:r>
      <w:r w:rsidRPr="00615C7D">
        <w:rPr>
          <w:rFonts w:ascii="Arial" w:hAnsi="Arial" w:cs="Arial"/>
          <w:spacing w:val="-16"/>
          <w:sz w:val="26"/>
          <w:szCs w:val="26"/>
        </w:rPr>
        <w:t xml:space="preserve"> </w:t>
      </w:r>
      <w:r w:rsidRPr="00615C7D">
        <w:rPr>
          <w:rFonts w:ascii="Arial" w:hAnsi="Arial" w:cs="Arial"/>
          <w:sz w:val="26"/>
          <w:szCs w:val="26"/>
        </w:rPr>
        <w:t>известување</w:t>
      </w:r>
      <w:r w:rsidRPr="00615C7D">
        <w:rPr>
          <w:rFonts w:ascii="Arial" w:hAnsi="Arial" w:cs="Arial"/>
          <w:spacing w:val="-15"/>
          <w:sz w:val="26"/>
          <w:szCs w:val="26"/>
        </w:rPr>
        <w:t xml:space="preserve"> </w:t>
      </w:r>
      <w:r w:rsidRPr="00615C7D">
        <w:rPr>
          <w:rFonts w:ascii="Arial" w:hAnsi="Arial" w:cs="Arial"/>
          <w:sz w:val="26"/>
          <w:szCs w:val="26"/>
        </w:rPr>
        <w:t>и</w:t>
      </w:r>
      <w:r w:rsidRPr="00615C7D">
        <w:rPr>
          <w:rFonts w:ascii="Arial" w:hAnsi="Arial" w:cs="Arial"/>
          <w:spacing w:val="-16"/>
          <w:sz w:val="26"/>
          <w:szCs w:val="26"/>
        </w:rPr>
        <w:t xml:space="preserve"> </w:t>
      </w:r>
      <w:r w:rsidRPr="00615C7D">
        <w:rPr>
          <w:rFonts w:ascii="Arial" w:hAnsi="Arial" w:cs="Arial"/>
          <w:sz w:val="26"/>
          <w:szCs w:val="26"/>
        </w:rPr>
        <w:t>усвојување</w:t>
      </w:r>
      <w:r w:rsidRPr="00615C7D">
        <w:rPr>
          <w:rFonts w:ascii="Arial" w:hAnsi="Arial" w:cs="Arial"/>
          <w:spacing w:val="-16"/>
          <w:sz w:val="26"/>
          <w:szCs w:val="26"/>
        </w:rPr>
        <w:t xml:space="preserve"> </w:t>
      </w:r>
      <w:r w:rsidRPr="00615C7D">
        <w:rPr>
          <w:rFonts w:ascii="Arial" w:hAnsi="Arial" w:cs="Arial"/>
          <w:sz w:val="26"/>
          <w:szCs w:val="26"/>
        </w:rPr>
        <w:t>(се</w:t>
      </w:r>
      <w:r w:rsidRPr="00615C7D">
        <w:rPr>
          <w:rFonts w:ascii="Arial" w:hAnsi="Arial" w:cs="Arial"/>
          <w:spacing w:val="-16"/>
          <w:sz w:val="26"/>
          <w:szCs w:val="26"/>
        </w:rPr>
        <w:t xml:space="preserve"> </w:t>
      </w:r>
      <w:r w:rsidRPr="00615C7D">
        <w:rPr>
          <w:rFonts w:ascii="Arial" w:hAnsi="Arial" w:cs="Arial"/>
          <w:sz w:val="26"/>
          <w:szCs w:val="26"/>
        </w:rPr>
        <w:t>обезбедува</w:t>
      </w:r>
      <w:r w:rsidRPr="00615C7D">
        <w:rPr>
          <w:rFonts w:ascii="Arial" w:hAnsi="Arial" w:cs="Arial"/>
          <w:spacing w:val="-15"/>
          <w:sz w:val="26"/>
          <w:szCs w:val="26"/>
        </w:rPr>
        <w:t xml:space="preserve"> </w:t>
      </w:r>
      <w:r w:rsidRPr="00615C7D">
        <w:rPr>
          <w:rFonts w:ascii="Arial" w:hAnsi="Arial" w:cs="Arial"/>
          <w:sz w:val="26"/>
          <w:szCs w:val="26"/>
        </w:rPr>
        <w:t>достапност</w:t>
      </w:r>
      <w:r w:rsidRPr="00615C7D">
        <w:rPr>
          <w:rFonts w:ascii="Arial" w:hAnsi="Arial" w:cs="Arial"/>
          <w:spacing w:val="-18"/>
          <w:sz w:val="26"/>
          <w:szCs w:val="26"/>
        </w:rPr>
        <w:t xml:space="preserve"> </w:t>
      </w:r>
      <w:r w:rsidRPr="00615C7D">
        <w:rPr>
          <w:rFonts w:ascii="Arial" w:hAnsi="Arial" w:cs="Arial"/>
          <w:sz w:val="26"/>
          <w:szCs w:val="26"/>
        </w:rPr>
        <w:t>на</w:t>
      </w:r>
      <w:r w:rsidRPr="00615C7D">
        <w:rPr>
          <w:rFonts w:ascii="Arial" w:hAnsi="Arial" w:cs="Arial"/>
          <w:spacing w:val="-16"/>
          <w:sz w:val="26"/>
          <w:szCs w:val="26"/>
        </w:rPr>
        <w:t xml:space="preserve"> </w:t>
      </w:r>
      <w:r w:rsidRPr="00615C7D">
        <w:rPr>
          <w:rFonts w:ascii="Arial" w:hAnsi="Arial" w:cs="Arial"/>
          <w:sz w:val="26"/>
          <w:szCs w:val="26"/>
        </w:rPr>
        <w:t>нацрт</w:t>
      </w:r>
      <w:r w:rsidRPr="00615C7D">
        <w:rPr>
          <w:rFonts w:ascii="Arial" w:hAnsi="Arial" w:cs="Arial"/>
          <w:spacing w:val="-16"/>
          <w:sz w:val="26"/>
          <w:szCs w:val="26"/>
        </w:rPr>
        <w:t xml:space="preserve"> </w:t>
      </w:r>
      <w:r w:rsidRPr="00615C7D">
        <w:rPr>
          <w:rFonts w:ascii="Arial" w:hAnsi="Arial" w:cs="Arial"/>
          <w:sz w:val="26"/>
          <w:szCs w:val="26"/>
        </w:rPr>
        <w:t>извештајот за Наставничкиот совет, Совет на радители, ученици, директорот на училиштето и Училишен одбор кои можат да достават забелешки за нацрт извештајот за спроведената</w:t>
      </w:r>
      <w:r w:rsidRPr="00615C7D">
        <w:rPr>
          <w:rFonts w:ascii="Arial" w:hAnsi="Arial" w:cs="Arial"/>
          <w:spacing w:val="-1"/>
          <w:sz w:val="26"/>
          <w:szCs w:val="26"/>
        </w:rPr>
        <w:t xml:space="preserve"> </w:t>
      </w:r>
      <w:r w:rsidRPr="00615C7D">
        <w:rPr>
          <w:rFonts w:ascii="Arial" w:hAnsi="Arial" w:cs="Arial"/>
          <w:sz w:val="26"/>
          <w:szCs w:val="26"/>
        </w:rPr>
        <w:t>самоевалуација).</w:t>
      </w:r>
    </w:p>
    <w:p w:rsidR="004D0811" w:rsidRPr="0017796B" w:rsidRDefault="00556FF8" w:rsidP="0017796B">
      <w:pPr>
        <w:pStyle w:val="BodyText"/>
        <w:spacing w:before="75"/>
        <w:ind w:right="-456" w:firstLine="720"/>
        <w:jc w:val="both"/>
        <w:rPr>
          <w:rFonts w:ascii="Arial" w:hAnsi="Arial" w:cs="Arial"/>
          <w:sz w:val="26"/>
          <w:szCs w:val="26"/>
        </w:rPr>
      </w:pPr>
      <w:r w:rsidRPr="00615C7D">
        <w:rPr>
          <w:rFonts w:ascii="Arial" w:hAnsi="Arial" w:cs="Arial"/>
          <w:sz w:val="26"/>
          <w:szCs w:val="26"/>
        </w:rPr>
        <w:t>Во самоевалуацијата на училиштето се вклучени сите наставници кои работат</w:t>
      </w:r>
      <w:r>
        <w:rPr>
          <w:rFonts w:ascii="Arial" w:hAnsi="Arial" w:cs="Arial"/>
          <w:sz w:val="26"/>
          <w:szCs w:val="26"/>
        </w:rPr>
        <w:t xml:space="preserve"> во тимови поделени по подрачја</w:t>
      </w:r>
      <w:r w:rsidRPr="00615C7D">
        <w:rPr>
          <w:rFonts w:ascii="Arial" w:hAnsi="Arial" w:cs="Arial"/>
          <w:sz w:val="26"/>
          <w:szCs w:val="26"/>
        </w:rPr>
        <w:t>.</w:t>
      </w:r>
      <w:r>
        <w:rPr>
          <w:rFonts w:ascii="Arial" w:hAnsi="Arial" w:cs="Arial"/>
          <w:sz w:val="26"/>
          <w:szCs w:val="26"/>
          <w:lang w:val="mk-MK"/>
        </w:rPr>
        <w:t xml:space="preserve"> </w:t>
      </w:r>
      <w:r w:rsidRPr="00615C7D">
        <w:rPr>
          <w:rFonts w:ascii="Arial" w:hAnsi="Arial" w:cs="Arial"/>
          <w:sz w:val="26"/>
          <w:szCs w:val="26"/>
        </w:rPr>
        <w:t>Резултатите од самоевалуацијата се земаат во предвид при изготвување на план за развој на училиштето со цел да се обезбеди квалитет на настав</w:t>
      </w:r>
      <w:r w:rsidR="0017796B">
        <w:rPr>
          <w:rFonts w:ascii="Arial" w:hAnsi="Arial" w:cs="Arial"/>
          <w:sz w:val="26"/>
          <w:szCs w:val="26"/>
        </w:rPr>
        <w:t>ата.</w:t>
      </w:r>
    </w:p>
    <w:p w:rsidR="00556FF8" w:rsidRPr="0017796B" w:rsidRDefault="00556FF8" w:rsidP="0017796B">
      <w:pPr>
        <w:pStyle w:val="Heading1"/>
        <w:rPr>
          <w:rFonts w:ascii="Arial" w:hAnsi="Arial" w:cs="Arial"/>
          <w:color w:val="FF0000"/>
        </w:rPr>
      </w:pPr>
      <w:bookmarkStart w:id="229" w:name="_Toc139364008"/>
      <w:bookmarkStart w:id="230" w:name="_Toc139621066"/>
      <w:r w:rsidRPr="0017796B">
        <w:rPr>
          <w:rFonts w:ascii="Arial" w:hAnsi="Arial" w:cs="Arial"/>
        </w:rPr>
        <w:t>17.</w:t>
      </w:r>
      <w:r w:rsidRPr="0017796B">
        <w:rPr>
          <w:rFonts w:ascii="Arial" w:hAnsi="Arial" w:cs="Arial"/>
          <w:i/>
        </w:rPr>
        <w:t xml:space="preserve"> </w:t>
      </w:r>
      <w:r w:rsidRPr="0017796B">
        <w:rPr>
          <w:rFonts w:ascii="Arial" w:hAnsi="Arial" w:cs="Arial"/>
        </w:rPr>
        <w:t>Безбедност во училиштето</w:t>
      </w:r>
      <w:bookmarkEnd w:id="229"/>
      <w:bookmarkEnd w:id="230"/>
      <w:r w:rsidRPr="0017796B">
        <w:rPr>
          <w:rFonts w:ascii="Arial" w:hAnsi="Arial" w:cs="Arial"/>
          <w:color w:val="FF0000"/>
        </w:rPr>
        <w:t xml:space="preserve"> </w:t>
      </w:r>
    </w:p>
    <w:p w:rsidR="00556FF8" w:rsidRPr="001C2B2B" w:rsidRDefault="00556FF8" w:rsidP="00D25522">
      <w:pPr>
        <w:pStyle w:val="BodyText"/>
        <w:tabs>
          <w:tab w:val="left" w:pos="0"/>
        </w:tabs>
        <w:spacing w:before="161"/>
        <w:ind w:right="-456"/>
        <w:jc w:val="both"/>
        <w:rPr>
          <w:rFonts w:ascii="Arial" w:hAnsi="Arial" w:cs="Arial"/>
          <w:sz w:val="26"/>
          <w:szCs w:val="26"/>
        </w:rPr>
      </w:pPr>
      <w:r>
        <w:rPr>
          <w:rFonts w:ascii="Arial" w:hAnsi="Arial" w:cs="Arial"/>
          <w:sz w:val="26"/>
          <w:szCs w:val="26"/>
        </w:rPr>
        <w:tab/>
      </w:r>
      <w:r w:rsidRPr="001C2B2B">
        <w:rPr>
          <w:rFonts w:ascii="Arial" w:hAnsi="Arial" w:cs="Arial"/>
          <w:sz w:val="26"/>
          <w:szCs w:val="26"/>
        </w:rPr>
        <w:t>Сите субјекти вклучени во воспитно-образовниот процес во училиштето треба да се чувствуваат безбедно и сигурно за да можат успешно да ја извршуваат својата работа и да учествуваат во воспитно-образовниот процес. За таа цел</w:t>
      </w:r>
      <w:r w:rsidR="000C3764">
        <w:rPr>
          <w:rFonts w:ascii="Arial" w:hAnsi="Arial" w:cs="Arial"/>
          <w:sz w:val="26"/>
          <w:szCs w:val="26"/>
          <w:lang w:val="mk-MK"/>
        </w:rPr>
        <w:t>,</w:t>
      </w:r>
      <w:r w:rsidRPr="001C2B2B">
        <w:rPr>
          <w:rFonts w:ascii="Arial" w:hAnsi="Arial" w:cs="Arial"/>
          <w:sz w:val="26"/>
          <w:szCs w:val="26"/>
        </w:rPr>
        <w:t xml:space="preserve"> училиштето ќе има физичко обезбедување и дежурни наставници.</w:t>
      </w:r>
      <w:r w:rsidRPr="001C2B2B">
        <w:rPr>
          <w:rFonts w:ascii="Arial" w:hAnsi="Arial" w:cs="Arial"/>
          <w:sz w:val="26"/>
          <w:szCs w:val="26"/>
          <w:lang w:val="mk-MK"/>
        </w:rPr>
        <w:t xml:space="preserve"> </w:t>
      </w:r>
      <w:r w:rsidRPr="001C2B2B">
        <w:rPr>
          <w:rFonts w:ascii="Arial" w:hAnsi="Arial" w:cs="Arial"/>
          <w:sz w:val="26"/>
          <w:szCs w:val="26"/>
        </w:rPr>
        <w:t>Училиштето ќе развива стратегии за превенција, односно идентификување и справување</w:t>
      </w:r>
      <w:r w:rsidRPr="001C2B2B">
        <w:rPr>
          <w:rFonts w:ascii="Arial" w:hAnsi="Arial" w:cs="Arial"/>
          <w:spacing w:val="-14"/>
          <w:sz w:val="26"/>
          <w:szCs w:val="26"/>
        </w:rPr>
        <w:t xml:space="preserve"> </w:t>
      </w:r>
      <w:r w:rsidRPr="001C2B2B">
        <w:rPr>
          <w:rFonts w:ascii="Arial" w:hAnsi="Arial" w:cs="Arial"/>
          <w:sz w:val="26"/>
          <w:szCs w:val="26"/>
        </w:rPr>
        <w:t>со</w:t>
      </w:r>
      <w:r w:rsidRPr="001C2B2B">
        <w:rPr>
          <w:rFonts w:ascii="Arial" w:hAnsi="Arial" w:cs="Arial"/>
          <w:spacing w:val="-13"/>
          <w:sz w:val="26"/>
          <w:szCs w:val="26"/>
        </w:rPr>
        <w:t xml:space="preserve"> </w:t>
      </w:r>
      <w:r w:rsidRPr="001C2B2B">
        <w:rPr>
          <w:rFonts w:ascii="Arial" w:hAnsi="Arial" w:cs="Arial"/>
          <w:sz w:val="26"/>
          <w:szCs w:val="26"/>
        </w:rPr>
        <w:t>можните</w:t>
      </w:r>
      <w:r w:rsidRPr="001C2B2B">
        <w:rPr>
          <w:rFonts w:ascii="Arial" w:hAnsi="Arial" w:cs="Arial"/>
          <w:spacing w:val="-12"/>
          <w:sz w:val="26"/>
          <w:szCs w:val="26"/>
        </w:rPr>
        <w:t xml:space="preserve"> </w:t>
      </w:r>
      <w:r w:rsidRPr="001C2B2B">
        <w:rPr>
          <w:rFonts w:ascii="Arial" w:hAnsi="Arial" w:cs="Arial"/>
          <w:sz w:val="26"/>
          <w:szCs w:val="26"/>
        </w:rPr>
        <w:t>новонастанати</w:t>
      </w:r>
      <w:r w:rsidRPr="001C2B2B">
        <w:rPr>
          <w:rFonts w:ascii="Arial" w:hAnsi="Arial" w:cs="Arial"/>
          <w:spacing w:val="-13"/>
          <w:sz w:val="26"/>
          <w:szCs w:val="26"/>
        </w:rPr>
        <w:t xml:space="preserve"> </w:t>
      </w:r>
      <w:r w:rsidRPr="001C2B2B">
        <w:rPr>
          <w:rFonts w:ascii="Arial" w:hAnsi="Arial" w:cs="Arial"/>
          <w:sz w:val="26"/>
          <w:szCs w:val="26"/>
        </w:rPr>
        <w:t>безбедносни</w:t>
      </w:r>
      <w:r w:rsidRPr="001C2B2B">
        <w:rPr>
          <w:rFonts w:ascii="Arial" w:hAnsi="Arial" w:cs="Arial"/>
          <w:spacing w:val="-14"/>
          <w:sz w:val="26"/>
          <w:szCs w:val="26"/>
        </w:rPr>
        <w:t xml:space="preserve"> </w:t>
      </w:r>
      <w:r w:rsidRPr="001C2B2B">
        <w:rPr>
          <w:rFonts w:ascii="Arial" w:hAnsi="Arial" w:cs="Arial"/>
          <w:sz w:val="26"/>
          <w:szCs w:val="26"/>
        </w:rPr>
        <w:t>грижи</w:t>
      </w:r>
      <w:r w:rsidRPr="001C2B2B">
        <w:rPr>
          <w:rFonts w:ascii="Arial" w:hAnsi="Arial" w:cs="Arial"/>
          <w:spacing w:val="-13"/>
          <w:sz w:val="26"/>
          <w:szCs w:val="26"/>
        </w:rPr>
        <w:t xml:space="preserve"> </w:t>
      </w:r>
      <w:r w:rsidRPr="001C2B2B">
        <w:rPr>
          <w:rFonts w:ascii="Arial" w:hAnsi="Arial" w:cs="Arial"/>
          <w:sz w:val="26"/>
          <w:szCs w:val="26"/>
        </w:rPr>
        <w:t>во</w:t>
      </w:r>
      <w:r w:rsidRPr="001C2B2B">
        <w:rPr>
          <w:rFonts w:ascii="Arial" w:hAnsi="Arial" w:cs="Arial"/>
          <w:spacing w:val="-13"/>
          <w:sz w:val="26"/>
          <w:szCs w:val="26"/>
        </w:rPr>
        <w:t xml:space="preserve"> </w:t>
      </w:r>
      <w:r w:rsidRPr="001C2B2B">
        <w:rPr>
          <w:rFonts w:ascii="Arial" w:hAnsi="Arial" w:cs="Arial"/>
          <w:sz w:val="26"/>
          <w:szCs w:val="26"/>
        </w:rPr>
        <w:t>училиштето</w:t>
      </w:r>
      <w:r w:rsidRPr="001C2B2B">
        <w:rPr>
          <w:rFonts w:ascii="Arial" w:hAnsi="Arial" w:cs="Arial"/>
          <w:spacing w:val="-12"/>
          <w:sz w:val="26"/>
          <w:szCs w:val="26"/>
        </w:rPr>
        <w:t xml:space="preserve"> </w:t>
      </w:r>
      <w:r w:rsidRPr="001C2B2B">
        <w:rPr>
          <w:rFonts w:ascii="Arial" w:hAnsi="Arial" w:cs="Arial"/>
          <w:sz w:val="26"/>
          <w:szCs w:val="26"/>
        </w:rPr>
        <w:t>како</w:t>
      </w:r>
      <w:r w:rsidRPr="001C2B2B">
        <w:rPr>
          <w:rFonts w:ascii="Arial" w:hAnsi="Arial" w:cs="Arial"/>
          <w:spacing w:val="-13"/>
          <w:sz w:val="26"/>
          <w:szCs w:val="26"/>
        </w:rPr>
        <w:t xml:space="preserve"> </w:t>
      </w:r>
      <w:r w:rsidRPr="001C2B2B">
        <w:rPr>
          <w:rFonts w:ascii="Arial" w:hAnsi="Arial" w:cs="Arial"/>
          <w:sz w:val="26"/>
          <w:szCs w:val="26"/>
        </w:rPr>
        <w:t>што се меѓуетнички судири, пишување на графити на училишни ѕидови, дрога, застрашување, уништување на училишниот ентериер и</w:t>
      </w:r>
      <w:r w:rsidRPr="001C2B2B">
        <w:rPr>
          <w:rFonts w:ascii="Arial" w:hAnsi="Arial" w:cs="Arial"/>
          <w:spacing w:val="-5"/>
          <w:sz w:val="26"/>
          <w:szCs w:val="26"/>
        </w:rPr>
        <w:t xml:space="preserve"> </w:t>
      </w:r>
      <w:r w:rsidRPr="001C2B2B">
        <w:rPr>
          <w:rFonts w:ascii="Arial" w:hAnsi="Arial" w:cs="Arial"/>
          <w:sz w:val="26"/>
          <w:szCs w:val="26"/>
        </w:rPr>
        <w:t xml:space="preserve">друго. </w:t>
      </w:r>
    </w:p>
    <w:p w:rsidR="00556FF8" w:rsidRPr="00260BEF" w:rsidRDefault="00556FF8" w:rsidP="00D25522">
      <w:pPr>
        <w:spacing w:after="7" w:line="287" w:lineRule="auto"/>
        <w:ind w:right="-456" w:firstLine="720"/>
        <w:contextualSpacing/>
        <w:jc w:val="both"/>
        <w:rPr>
          <w:rFonts w:ascii="Arial" w:hAnsi="Arial" w:cs="Arial"/>
          <w:sz w:val="26"/>
          <w:szCs w:val="26"/>
          <w:lang w:val="ru-RU"/>
        </w:rPr>
      </w:pPr>
      <w:r w:rsidRPr="00260BEF">
        <w:rPr>
          <w:rFonts w:ascii="Arial" w:hAnsi="Arial" w:cs="Arial"/>
          <w:sz w:val="26"/>
          <w:szCs w:val="26"/>
          <w:lang w:val="ru-RU"/>
        </w:rPr>
        <w:t xml:space="preserve">Училиштето има </w:t>
      </w:r>
      <w:r w:rsidRPr="001C2B2B">
        <w:rPr>
          <w:rFonts w:ascii="Arial" w:hAnsi="Arial" w:cs="Arial"/>
          <w:sz w:val="26"/>
          <w:szCs w:val="26"/>
          <w:lang w:val="mk-MK"/>
        </w:rPr>
        <w:t xml:space="preserve">изработено </w:t>
      </w:r>
      <w:r w:rsidRPr="00260BEF">
        <w:rPr>
          <w:rFonts w:ascii="Arial" w:hAnsi="Arial" w:cs="Arial"/>
          <w:sz w:val="26"/>
          <w:szCs w:val="26"/>
          <w:lang w:val="ru-RU"/>
        </w:rPr>
        <w:t xml:space="preserve">план за заштита и спасување од природни катастрофи и незгоди </w:t>
      </w:r>
      <w:r w:rsidR="001903CF" w:rsidRPr="000A04C8">
        <w:rPr>
          <w:rFonts w:ascii="Arial" w:hAnsi="Arial" w:cs="Arial"/>
          <w:sz w:val="26"/>
          <w:szCs w:val="26"/>
          <w:lang w:val="ru-RU"/>
        </w:rPr>
        <w:t>кој на почетокот на секоја учебна година се ажурира</w:t>
      </w:r>
      <w:r w:rsidR="001903CF" w:rsidRPr="00260BEF">
        <w:rPr>
          <w:rFonts w:ascii="Arial" w:hAnsi="Arial" w:cs="Arial"/>
          <w:sz w:val="26"/>
          <w:szCs w:val="26"/>
          <w:lang w:val="ru-RU"/>
        </w:rPr>
        <w:t xml:space="preserve"> </w:t>
      </w:r>
      <w:r w:rsidR="001903CF">
        <w:rPr>
          <w:rFonts w:ascii="Arial" w:hAnsi="Arial" w:cs="Arial"/>
          <w:sz w:val="26"/>
          <w:szCs w:val="26"/>
          <w:lang w:val="ru-RU"/>
        </w:rPr>
        <w:t xml:space="preserve">и </w:t>
      </w:r>
      <w:r w:rsidRPr="00260BEF">
        <w:rPr>
          <w:rFonts w:ascii="Arial" w:hAnsi="Arial" w:cs="Arial"/>
          <w:sz w:val="26"/>
          <w:szCs w:val="26"/>
          <w:lang w:val="ru-RU"/>
        </w:rPr>
        <w:t>кој содржи превентивни активности и мерки, оперативни активности и мерки за отстранување на последиците од незгоди</w:t>
      </w:r>
      <w:r w:rsidRPr="001C2B2B">
        <w:rPr>
          <w:rFonts w:ascii="Arial" w:hAnsi="Arial" w:cs="Arial"/>
          <w:sz w:val="26"/>
          <w:szCs w:val="26"/>
          <w:lang w:val="mk-MK"/>
        </w:rPr>
        <w:t xml:space="preserve"> и истите се чуваат во архивот на училиштето</w:t>
      </w:r>
      <w:r w:rsidRPr="00260BEF">
        <w:rPr>
          <w:rFonts w:ascii="Arial" w:hAnsi="Arial" w:cs="Arial"/>
          <w:sz w:val="26"/>
          <w:szCs w:val="26"/>
          <w:lang w:val="ru-RU"/>
        </w:rPr>
        <w:t>.</w:t>
      </w:r>
      <w:r w:rsidRPr="001C2B2B">
        <w:rPr>
          <w:rFonts w:ascii="Arial" w:hAnsi="Arial" w:cs="Arial"/>
          <w:sz w:val="26"/>
          <w:szCs w:val="26"/>
          <w:lang w:val="mk-MK"/>
        </w:rPr>
        <w:t xml:space="preserve"> </w:t>
      </w:r>
      <w:r w:rsidRPr="00260BEF">
        <w:rPr>
          <w:rFonts w:ascii="Arial" w:hAnsi="Arial" w:cs="Arial"/>
          <w:sz w:val="26"/>
          <w:szCs w:val="26"/>
          <w:lang w:val="ru-RU"/>
        </w:rPr>
        <w:t xml:space="preserve">Училиштето планира да реализира симулациона вежба за евакуација во случај на елементарни непогоди. Во однос на зајакнување на безбедноста на учениците и превенција од насилство, училиштето изработи правилници и процедури кои регулираат одредени аспекти од работата на училиштето. </w:t>
      </w:r>
    </w:p>
    <w:p w:rsidR="001044DC" w:rsidRPr="001903CF" w:rsidRDefault="00556FF8" w:rsidP="00D25522">
      <w:pPr>
        <w:spacing w:after="7" w:line="287" w:lineRule="auto"/>
        <w:ind w:right="-456" w:firstLine="720"/>
        <w:contextualSpacing/>
        <w:jc w:val="both"/>
        <w:rPr>
          <w:rFonts w:ascii="Arial" w:hAnsi="Arial" w:cs="Arial"/>
          <w:sz w:val="26"/>
          <w:szCs w:val="26"/>
          <w:lang w:val="ru-RU"/>
        </w:rPr>
      </w:pPr>
      <w:r w:rsidRPr="00260BEF">
        <w:rPr>
          <w:rFonts w:ascii="Arial" w:hAnsi="Arial" w:cs="Arial"/>
          <w:sz w:val="26"/>
          <w:szCs w:val="26"/>
          <w:lang w:val="ru-RU"/>
        </w:rPr>
        <w:t xml:space="preserve">Обука за прва помош и заштита </w:t>
      </w:r>
      <w:r w:rsidRPr="00C46C4E">
        <w:rPr>
          <w:rFonts w:ascii="Arial" w:hAnsi="Arial" w:cs="Arial"/>
          <w:sz w:val="26"/>
          <w:szCs w:val="26"/>
          <w:lang w:val="mk-MK"/>
        </w:rPr>
        <w:t>имаат</w:t>
      </w:r>
      <w:r w:rsidRPr="00260BEF">
        <w:rPr>
          <w:rFonts w:ascii="Arial" w:hAnsi="Arial" w:cs="Arial"/>
          <w:sz w:val="26"/>
          <w:szCs w:val="26"/>
          <w:lang w:val="ru-RU"/>
        </w:rPr>
        <w:t xml:space="preserve"> посет</w:t>
      </w:r>
      <w:r w:rsidRPr="00C46C4E">
        <w:rPr>
          <w:rFonts w:ascii="Arial" w:hAnsi="Arial" w:cs="Arial"/>
          <w:sz w:val="26"/>
          <w:szCs w:val="26"/>
          <w:lang w:val="mk-MK"/>
        </w:rPr>
        <w:t>ено</w:t>
      </w:r>
      <w:r w:rsidRPr="00260BEF">
        <w:rPr>
          <w:rFonts w:ascii="Arial" w:hAnsi="Arial" w:cs="Arial"/>
          <w:sz w:val="26"/>
          <w:szCs w:val="26"/>
          <w:lang w:val="ru-RU"/>
        </w:rPr>
        <w:t xml:space="preserve"> </w:t>
      </w:r>
      <w:r w:rsidRPr="00C46C4E">
        <w:rPr>
          <w:rFonts w:ascii="Arial" w:hAnsi="Arial" w:cs="Arial"/>
          <w:sz w:val="26"/>
          <w:szCs w:val="26"/>
          <w:lang w:val="mk-MK"/>
        </w:rPr>
        <w:t>пет</w:t>
      </w:r>
      <w:r w:rsidRPr="00260BEF">
        <w:rPr>
          <w:rFonts w:ascii="Arial" w:hAnsi="Arial" w:cs="Arial"/>
          <w:sz w:val="26"/>
          <w:szCs w:val="26"/>
          <w:lang w:val="ru-RU"/>
        </w:rPr>
        <w:t xml:space="preserve"> наставници од </w:t>
      </w:r>
      <w:r w:rsidRPr="00C46C4E">
        <w:rPr>
          <w:rFonts w:ascii="Arial" w:hAnsi="Arial" w:cs="Arial"/>
          <w:sz w:val="26"/>
          <w:szCs w:val="26"/>
          <w:lang w:val="mk-MK"/>
        </w:rPr>
        <w:t>училиштето</w:t>
      </w:r>
      <w:r w:rsidRPr="00260BEF">
        <w:rPr>
          <w:rFonts w:ascii="Arial" w:hAnsi="Arial" w:cs="Arial"/>
          <w:sz w:val="26"/>
          <w:szCs w:val="26"/>
          <w:lang w:val="ru-RU"/>
        </w:rPr>
        <w:t>.</w:t>
      </w:r>
    </w:p>
    <w:p w:rsidR="001903CF" w:rsidRDefault="001903CF" w:rsidP="00551751">
      <w:pPr>
        <w:pStyle w:val="BodyText"/>
        <w:tabs>
          <w:tab w:val="left" w:pos="8505"/>
        </w:tabs>
        <w:spacing w:before="159"/>
        <w:ind w:right="49"/>
        <w:jc w:val="both"/>
        <w:rPr>
          <w:rFonts w:ascii="Arial" w:hAnsi="Arial" w:cs="Arial"/>
          <w:sz w:val="26"/>
          <w:szCs w:val="26"/>
          <w:lang w:val="mk-MK"/>
        </w:rPr>
      </w:pPr>
    </w:p>
    <w:p w:rsidR="001903CF" w:rsidRDefault="001903CF" w:rsidP="00551751">
      <w:pPr>
        <w:pStyle w:val="BodyText"/>
        <w:tabs>
          <w:tab w:val="left" w:pos="8505"/>
        </w:tabs>
        <w:spacing w:before="159"/>
        <w:ind w:right="49"/>
        <w:jc w:val="both"/>
        <w:rPr>
          <w:rFonts w:ascii="Arial" w:hAnsi="Arial" w:cs="Arial"/>
          <w:sz w:val="26"/>
          <w:szCs w:val="26"/>
          <w:lang w:val="mk-MK"/>
        </w:rPr>
      </w:pPr>
    </w:p>
    <w:p w:rsidR="001903CF" w:rsidRDefault="001903CF" w:rsidP="00551751">
      <w:pPr>
        <w:pStyle w:val="BodyText"/>
        <w:tabs>
          <w:tab w:val="left" w:pos="8505"/>
        </w:tabs>
        <w:spacing w:before="159"/>
        <w:ind w:right="49"/>
        <w:jc w:val="both"/>
        <w:rPr>
          <w:rFonts w:ascii="Arial" w:hAnsi="Arial" w:cs="Arial"/>
          <w:sz w:val="26"/>
          <w:szCs w:val="26"/>
          <w:lang w:val="mk-MK"/>
        </w:rPr>
      </w:pPr>
    </w:p>
    <w:p w:rsidR="00556FF8" w:rsidRDefault="008A4982" w:rsidP="00551751">
      <w:pPr>
        <w:pStyle w:val="BodyText"/>
        <w:tabs>
          <w:tab w:val="left" w:pos="8505"/>
        </w:tabs>
        <w:spacing w:before="159"/>
        <w:ind w:right="49"/>
        <w:jc w:val="both"/>
        <w:rPr>
          <w:rFonts w:ascii="Arial" w:hAnsi="Arial" w:cs="Arial"/>
          <w:sz w:val="26"/>
          <w:szCs w:val="26"/>
          <w:lang w:val="mk-MK"/>
        </w:rPr>
      </w:pPr>
      <w:r>
        <w:rPr>
          <w:rFonts w:ascii="Arial" w:hAnsi="Arial" w:cs="Arial"/>
          <w:noProof/>
          <w:lang w:eastAsia="en-US"/>
        </w:rPr>
        <w:drawing>
          <wp:anchor distT="0" distB="0" distL="114300" distR="114300" simplePos="0" relativeHeight="251662848" behindDoc="0" locked="0" layoutInCell="1" allowOverlap="1">
            <wp:simplePos x="0" y="0"/>
            <wp:positionH relativeFrom="page">
              <wp:posOffset>512445</wp:posOffset>
            </wp:positionH>
            <wp:positionV relativeFrom="margin">
              <wp:posOffset>-85090</wp:posOffset>
            </wp:positionV>
            <wp:extent cx="6629400" cy="3895090"/>
            <wp:effectExtent l="19050" t="0" r="0" b="0"/>
            <wp:wrapSquare wrapText="bothSides"/>
            <wp:docPr id="52" name="Picture 1" descr="C:\Users\PC\Downloads\prizem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prizemje(1).jpg"/>
                    <pic:cNvPicPr>
                      <a:picLocks noChangeAspect="1" noChangeArrowheads="1"/>
                    </pic:cNvPicPr>
                  </pic:nvPicPr>
                  <pic:blipFill>
                    <a:blip r:embed="rId29"/>
                    <a:srcRect/>
                    <a:stretch>
                      <a:fillRect/>
                    </a:stretch>
                  </pic:blipFill>
                  <pic:spPr bwMode="auto">
                    <a:xfrm>
                      <a:off x="0" y="0"/>
                      <a:ext cx="6629400" cy="3895090"/>
                    </a:xfrm>
                    <a:prstGeom prst="rect">
                      <a:avLst/>
                    </a:prstGeom>
                    <a:noFill/>
                    <a:ln w="9525">
                      <a:noFill/>
                      <a:miter lim="800000"/>
                      <a:headEnd/>
                      <a:tailEnd/>
                    </a:ln>
                  </pic:spPr>
                </pic:pic>
              </a:graphicData>
            </a:graphic>
          </wp:anchor>
        </w:drawing>
      </w:r>
      <w:r>
        <w:rPr>
          <w:rFonts w:ascii="Arial" w:hAnsi="Arial" w:cs="Arial"/>
          <w:noProof/>
          <w:lang w:eastAsia="en-US"/>
        </w:rPr>
        <w:drawing>
          <wp:anchor distT="0" distB="0" distL="114300" distR="114300" simplePos="0" relativeHeight="251659776" behindDoc="0" locked="0" layoutInCell="1" allowOverlap="1">
            <wp:simplePos x="0" y="0"/>
            <wp:positionH relativeFrom="margin">
              <wp:posOffset>42545</wp:posOffset>
            </wp:positionH>
            <wp:positionV relativeFrom="margin">
              <wp:posOffset>4344035</wp:posOffset>
            </wp:positionV>
            <wp:extent cx="6629400" cy="3284855"/>
            <wp:effectExtent l="19050" t="0" r="0" b="0"/>
            <wp:wrapSquare wrapText="bothSides"/>
            <wp:docPr id="45" name="Picture 2" descr="C:\Users\PC\Downloads\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kat(1).jpg"/>
                    <pic:cNvPicPr>
                      <a:picLocks noChangeAspect="1" noChangeArrowheads="1"/>
                    </pic:cNvPicPr>
                  </pic:nvPicPr>
                  <pic:blipFill>
                    <a:blip r:embed="rId30"/>
                    <a:srcRect/>
                    <a:stretch>
                      <a:fillRect/>
                    </a:stretch>
                  </pic:blipFill>
                  <pic:spPr bwMode="auto">
                    <a:xfrm>
                      <a:off x="0" y="0"/>
                      <a:ext cx="6629400" cy="3284855"/>
                    </a:xfrm>
                    <a:prstGeom prst="rect">
                      <a:avLst/>
                    </a:prstGeom>
                    <a:noFill/>
                    <a:ln w="9525">
                      <a:noFill/>
                      <a:miter lim="800000"/>
                      <a:headEnd/>
                      <a:tailEnd/>
                    </a:ln>
                  </pic:spPr>
                </pic:pic>
              </a:graphicData>
            </a:graphic>
          </wp:anchor>
        </w:drawing>
      </w:r>
      <w:r w:rsidR="00556FF8" w:rsidRPr="001C2B2B">
        <w:rPr>
          <w:rFonts w:ascii="Arial" w:hAnsi="Arial" w:cs="Arial"/>
          <w:sz w:val="26"/>
          <w:szCs w:val="26"/>
          <w:lang w:val="mk-MK"/>
        </w:rPr>
        <w:t xml:space="preserve">План за </w:t>
      </w:r>
      <w:r w:rsidR="001903CF">
        <w:rPr>
          <w:rFonts w:ascii="Arial" w:hAnsi="Arial" w:cs="Arial"/>
          <w:sz w:val="26"/>
          <w:szCs w:val="26"/>
          <w:lang w:val="mk-MK"/>
        </w:rPr>
        <w:t>прв кат и приземје</w:t>
      </w:r>
    </w:p>
    <w:p w:rsidR="001903CF" w:rsidRDefault="001903CF" w:rsidP="00551751">
      <w:pPr>
        <w:pStyle w:val="BodyText"/>
        <w:tabs>
          <w:tab w:val="left" w:pos="8505"/>
        </w:tabs>
        <w:spacing w:before="159"/>
        <w:ind w:right="49"/>
        <w:jc w:val="both"/>
        <w:rPr>
          <w:rFonts w:ascii="Arial" w:hAnsi="Arial" w:cs="Arial"/>
          <w:sz w:val="26"/>
          <w:szCs w:val="26"/>
          <w:lang w:val="mk-MK"/>
        </w:rPr>
      </w:pPr>
    </w:p>
    <w:p w:rsidR="00556FF8" w:rsidRDefault="00556FF8" w:rsidP="00551751">
      <w:pPr>
        <w:jc w:val="both"/>
        <w:rPr>
          <w:rFonts w:ascii="Arial" w:hAnsi="Arial" w:cs="Arial"/>
          <w:sz w:val="26"/>
          <w:szCs w:val="26"/>
          <w:lang w:val="mk-MK" w:eastAsia="ar-SA"/>
        </w:rPr>
      </w:pPr>
    </w:p>
    <w:p w:rsidR="001903CF" w:rsidRPr="007762E5" w:rsidRDefault="001903CF" w:rsidP="00551751">
      <w:pPr>
        <w:jc w:val="both"/>
        <w:rPr>
          <w:rFonts w:ascii="Arial" w:hAnsi="Arial" w:cs="Arial"/>
          <w:b/>
          <w:color w:val="000000"/>
          <w:sz w:val="24"/>
          <w:szCs w:val="24"/>
          <w:lang w:val="mk-MK"/>
        </w:rPr>
      </w:pPr>
    </w:p>
    <w:p w:rsidR="00556FF8" w:rsidRPr="0017796B" w:rsidRDefault="00556FF8" w:rsidP="0017796B">
      <w:pPr>
        <w:pStyle w:val="Heading1"/>
        <w:rPr>
          <w:rFonts w:ascii="Arial" w:hAnsi="Arial" w:cs="Arial"/>
          <w:color w:val="FF0000"/>
          <w:lang w:val="mk-MK"/>
        </w:rPr>
      </w:pPr>
      <w:bookmarkStart w:id="231" w:name="_Toc139364009"/>
      <w:bookmarkStart w:id="232" w:name="_Toc139621067"/>
      <w:r w:rsidRPr="0017796B">
        <w:rPr>
          <w:rFonts w:ascii="Arial" w:hAnsi="Arial" w:cs="Arial"/>
        </w:rPr>
        <w:t>18. Грижа за здравјето</w:t>
      </w:r>
      <w:bookmarkEnd w:id="231"/>
      <w:bookmarkEnd w:id="232"/>
      <w:r w:rsidRPr="0017796B">
        <w:rPr>
          <w:rFonts w:ascii="Arial" w:hAnsi="Arial" w:cs="Arial"/>
          <w:color w:val="FF0000"/>
          <w:lang w:val="mk-MK"/>
        </w:rPr>
        <w:t xml:space="preserve"> </w:t>
      </w:r>
    </w:p>
    <w:p w:rsidR="00556FF8" w:rsidRPr="009D668E" w:rsidRDefault="00556FF8" w:rsidP="0017796B">
      <w:pPr>
        <w:pStyle w:val="Heading2"/>
        <w:jc w:val="left"/>
        <w:rPr>
          <w:color w:val="auto"/>
          <w:lang w:val="ru-RU"/>
        </w:rPr>
      </w:pPr>
      <w:bookmarkStart w:id="233" w:name="_Toc139364010"/>
      <w:bookmarkStart w:id="234" w:name="_Toc139621068"/>
      <w:r w:rsidRPr="009D668E">
        <w:rPr>
          <w:color w:val="auto"/>
          <w:lang w:val="ru-RU"/>
        </w:rPr>
        <w:t>18.1. Хигиена во училиштето</w:t>
      </w:r>
      <w:bookmarkEnd w:id="233"/>
      <w:bookmarkEnd w:id="234"/>
    </w:p>
    <w:p w:rsidR="00556FF8" w:rsidRPr="001C2B2B" w:rsidRDefault="00556FF8" w:rsidP="00D25522">
      <w:pPr>
        <w:pStyle w:val="BodyText"/>
        <w:kinsoku w:val="0"/>
        <w:ind w:right="-483" w:firstLine="294"/>
        <w:jc w:val="both"/>
        <w:rPr>
          <w:rFonts w:ascii="Arial" w:hAnsi="Arial" w:cs="Arial"/>
          <w:spacing w:val="8"/>
          <w:sz w:val="26"/>
          <w:szCs w:val="26"/>
          <w:lang w:val="mk-MK"/>
        </w:rPr>
      </w:pPr>
      <w:r w:rsidRPr="001C2B2B">
        <w:rPr>
          <w:rFonts w:ascii="Arial" w:hAnsi="Arial" w:cs="Arial"/>
          <w:sz w:val="26"/>
          <w:szCs w:val="26"/>
          <w:lang w:val="mk-MK"/>
        </w:rPr>
        <w:t xml:space="preserve">И оваа учебна година приоритет на нашето училиште ќе биде обезбедување на чиста и здрава средина и околина за сите. </w:t>
      </w:r>
      <w:r w:rsidRPr="001C2B2B">
        <w:rPr>
          <w:rFonts w:ascii="Arial" w:hAnsi="Arial" w:cs="Arial"/>
          <w:sz w:val="26"/>
          <w:szCs w:val="26"/>
        </w:rPr>
        <w:t>За</w:t>
      </w:r>
      <w:r w:rsidRPr="001C2B2B">
        <w:rPr>
          <w:rFonts w:ascii="Arial" w:hAnsi="Arial" w:cs="Arial"/>
          <w:spacing w:val="-10"/>
          <w:sz w:val="26"/>
          <w:szCs w:val="26"/>
        </w:rPr>
        <w:t xml:space="preserve"> </w:t>
      </w:r>
      <w:r w:rsidRPr="001C2B2B">
        <w:rPr>
          <w:rFonts w:ascii="Arial" w:hAnsi="Arial" w:cs="Arial"/>
          <w:sz w:val="26"/>
          <w:szCs w:val="26"/>
        </w:rPr>
        <w:t>одржување</w:t>
      </w:r>
      <w:r w:rsidRPr="001C2B2B">
        <w:rPr>
          <w:rFonts w:ascii="Arial" w:hAnsi="Arial" w:cs="Arial"/>
          <w:spacing w:val="-10"/>
          <w:sz w:val="26"/>
          <w:szCs w:val="26"/>
        </w:rPr>
        <w:t xml:space="preserve"> </w:t>
      </w:r>
      <w:r w:rsidRPr="001C2B2B">
        <w:rPr>
          <w:rFonts w:ascii="Arial" w:hAnsi="Arial" w:cs="Arial"/>
          <w:sz w:val="26"/>
          <w:szCs w:val="26"/>
        </w:rPr>
        <w:t>на</w:t>
      </w:r>
      <w:r w:rsidRPr="001C2B2B">
        <w:rPr>
          <w:rFonts w:ascii="Arial" w:hAnsi="Arial" w:cs="Arial"/>
          <w:spacing w:val="-11"/>
          <w:sz w:val="26"/>
          <w:szCs w:val="26"/>
        </w:rPr>
        <w:t xml:space="preserve"> </w:t>
      </w:r>
      <w:r w:rsidRPr="001C2B2B">
        <w:rPr>
          <w:rFonts w:ascii="Arial" w:hAnsi="Arial" w:cs="Arial"/>
          <w:sz w:val="26"/>
          <w:szCs w:val="26"/>
        </w:rPr>
        <w:t>хигиената</w:t>
      </w:r>
      <w:r w:rsidRPr="001C2B2B">
        <w:rPr>
          <w:rFonts w:ascii="Arial" w:hAnsi="Arial" w:cs="Arial"/>
          <w:spacing w:val="-9"/>
          <w:sz w:val="26"/>
          <w:szCs w:val="26"/>
        </w:rPr>
        <w:t xml:space="preserve"> </w:t>
      </w:r>
      <w:r w:rsidRPr="001C2B2B">
        <w:rPr>
          <w:rFonts w:ascii="Arial" w:hAnsi="Arial" w:cs="Arial"/>
          <w:sz w:val="26"/>
          <w:szCs w:val="26"/>
        </w:rPr>
        <w:t>во</w:t>
      </w:r>
      <w:r w:rsidRPr="001C2B2B">
        <w:rPr>
          <w:rFonts w:ascii="Arial" w:hAnsi="Arial" w:cs="Arial"/>
          <w:spacing w:val="-10"/>
          <w:sz w:val="26"/>
          <w:szCs w:val="26"/>
        </w:rPr>
        <w:t xml:space="preserve"> </w:t>
      </w:r>
      <w:r w:rsidRPr="001C2B2B">
        <w:rPr>
          <w:rFonts w:ascii="Arial" w:hAnsi="Arial" w:cs="Arial"/>
          <w:sz w:val="26"/>
          <w:szCs w:val="26"/>
        </w:rPr>
        <w:t>училиштето</w:t>
      </w:r>
      <w:r w:rsidRPr="001C2B2B">
        <w:rPr>
          <w:rFonts w:ascii="Arial" w:hAnsi="Arial" w:cs="Arial"/>
          <w:spacing w:val="-9"/>
          <w:sz w:val="26"/>
          <w:szCs w:val="26"/>
        </w:rPr>
        <w:t xml:space="preserve"> </w:t>
      </w:r>
      <w:r w:rsidRPr="001C2B2B">
        <w:rPr>
          <w:rFonts w:ascii="Arial" w:hAnsi="Arial" w:cs="Arial"/>
          <w:sz w:val="26"/>
          <w:szCs w:val="26"/>
        </w:rPr>
        <w:t>е</w:t>
      </w:r>
      <w:r w:rsidRPr="001C2B2B">
        <w:rPr>
          <w:rFonts w:ascii="Arial" w:hAnsi="Arial" w:cs="Arial"/>
          <w:spacing w:val="-10"/>
          <w:sz w:val="26"/>
          <w:szCs w:val="26"/>
        </w:rPr>
        <w:t xml:space="preserve"> </w:t>
      </w:r>
      <w:r w:rsidRPr="001C2B2B">
        <w:rPr>
          <w:rFonts w:ascii="Arial" w:hAnsi="Arial" w:cs="Arial"/>
          <w:sz w:val="26"/>
          <w:szCs w:val="26"/>
        </w:rPr>
        <w:t>одговорен</w:t>
      </w:r>
      <w:r w:rsidRPr="001C2B2B">
        <w:rPr>
          <w:rFonts w:ascii="Arial" w:hAnsi="Arial" w:cs="Arial"/>
          <w:spacing w:val="-11"/>
          <w:sz w:val="26"/>
          <w:szCs w:val="26"/>
        </w:rPr>
        <w:t xml:space="preserve"> </w:t>
      </w:r>
      <w:r w:rsidRPr="001C2B2B">
        <w:rPr>
          <w:rFonts w:ascii="Arial" w:hAnsi="Arial" w:cs="Arial"/>
          <w:sz w:val="26"/>
          <w:szCs w:val="26"/>
        </w:rPr>
        <w:t>техничкиот</w:t>
      </w:r>
      <w:r w:rsidRPr="001C2B2B">
        <w:rPr>
          <w:rFonts w:ascii="Arial" w:hAnsi="Arial" w:cs="Arial"/>
          <w:spacing w:val="-11"/>
          <w:sz w:val="26"/>
          <w:szCs w:val="26"/>
        </w:rPr>
        <w:t xml:space="preserve"> </w:t>
      </w:r>
      <w:r w:rsidRPr="001C2B2B">
        <w:rPr>
          <w:rFonts w:ascii="Arial" w:hAnsi="Arial" w:cs="Arial"/>
          <w:sz w:val="26"/>
          <w:szCs w:val="26"/>
        </w:rPr>
        <w:t>персонал,</w:t>
      </w:r>
      <w:r w:rsidRPr="001C2B2B">
        <w:rPr>
          <w:rFonts w:ascii="Arial" w:hAnsi="Arial" w:cs="Arial"/>
          <w:spacing w:val="-10"/>
          <w:sz w:val="26"/>
          <w:szCs w:val="26"/>
        </w:rPr>
        <w:t xml:space="preserve"> </w:t>
      </w:r>
      <w:r w:rsidRPr="001C2B2B">
        <w:rPr>
          <w:rFonts w:ascii="Arial" w:hAnsi="Arial" w:cs="Arial"/>
          <w:sz w:val="26"/>
          <w:szCs w:val="26"/>
        </w:rPr>
        <w:t>но</w:t>
      </w:r>
      <w:r w:rsidRPr="001C2B2B">
        <w:rPr>
          <w:rFonts w:ascii="Arial" w:hAnsi="Arial" w:cs="Arial"/>
          <w:spacing w:val="-10"/>
          <w:sz w:val="26"/>
          <w:szCs w:val="26"/>
        </w:rPr>
        <w:t xml:space="preserve"> </w:t>
      </w:r>
      <w:r w:rsidRPr="001C2B2B">
        <w:rPr>
          <w:rFonts w:ascii="Arial" w:hAnsi="Arial" w:cs="Arial"/>
          <w:sz w:val="26"/>
          <w:szCs w:val="26"/>
        </w:rPr>
        <w:t>со активно ангажирање и залагање на сите вработени. За таа цел</w:t>
      </w:r>
      <w:r w:rsidR="000C3764">
        <w:rPr>
          <w:rFonts w:ascii="Arial" w:hAnsi="Arial" w:cs="Arial"/>
          <w:sz w:val="26"/>
          <w:szCs w:val="26"/>
          <w:lang w:val="mk-MK"/>
        </w:rPr>
        <w:t>,</w:t>
      </w:r>
      <w:r w:rsidRPr="001C2B2B">
        <w:rPr>
          <w:rFonts w:ascii="Arial" w:hAnsi="Arial" w:cs="Arial"/>
          <w:sz w:val="26"/>
          <w:szCs w:val="26"/>
        </w:rPr>
        <w:t xml:space="preserve"> постои протокол за одржување на хигиената во училниците, ходниците и училишниот</w:t>
      </w:r>
      <w:r w:rsidRPr="001C2B2B">
        <w:rPr>
          <w:rFonts w:ascii="Arial" w:hAnsi="Arial" w:cs="Arial"/>
          <w:spacing w:val="-9"/>
          <w:sz w:val="26"/>
          <w:szCs w:val="26"/>
        </w:rPr>
        <w:t xml:space="preserve"> </w:t>
      </w:r>
      <w:r w:rsidRPr="001C2B2B">
        <w:rPr>
          <w:rFonts w:ascii="Arial" w:hAnsi="Arial" w:cs="Arial"/>
          <w:sz w:val="26"/>
          <w:szCs w:val="26"/>
        </w:rPr>
        <w:t>двор.</w:t>
      </w:r>
    </w:p>
    <w:p w:rsidR="00556FF8" w:rsidRPr="001C2B2B" w:rsidRDefault="00556FF8" w:rsidP="00D25522">
      <w:pPr>
        <w:pStyle w:val="BodyText"/>
        <w:kinsoku w:val="0"/>
        <w:ind w:right="-483" w:firstLine="294"/>
        <w:jc w:val="both"/>
        <w:rPr>
          <w:rFonts w:ascii="Arial" w:hAnsi="Arial" w:cs="Arial"/>
          <w:spacing w:val="8"/>
          <w:sz w:val="26"/>
          <w:szCs w:val="26"/>
          <w:lang w:val="mk-MK"/>
        </w:rPr>
      </w:pPr>
      <w:r w:rsidRPr="001C2B2B">
        <w:rPr>
          <w:rFonts w:ascii="Arial" w:hAnsi="Arial" w:cs="Arial"/>
          <w:spacing w:val="-1"/>
          <w:sz w:val="26"/>
          <w:szCs w:val="26"/>
          <w:lang w:val="mk-MK"/>
        </w:rPr>
        <w:t>П</w:t>
      </w:r>
      <w:r w:rsidRPr="001C2B2B">
        <w:rPr>
          <w:rFonts w:ascii="Arial" w:hAnsi="Arial" w:cs="Arial"/>
          <w:sz w:val="26"/>
          <w:szCs w:val="26"/>
          <w:lang w:val="mk-MK"/>
        </w:rPr>
        <w:t>реку</w:t>
      </w:r>
      <w:r w:rsidRPr="001C2B2B">
        <w:rPr>
          <w:rFonts w:ascii="Arial" w:hAnsi="Arial" w:cs="Arial"/>
          <w:spacing w:val="21"/>
          <w:sz w:val="26"/>
          <w:szCs w:val="26"/>
          <w:lang w:val="mk-MK"/>
        </w:rPr>
        <w:t xml:space="preserve"> </w:t>
      </w:r>
      <w:r w:rsidRPr="001C2B2B">
        <w:rPr>
          <w:rFonts w:ascii="Arial" w:hAnsi="Arial" w:cs="Arial"/>
          <w:sz w:val="26"/>
          <w:szCs w:val="26"/>
          <w:lang w:val="mk-MK"/>
        </w:rPr>
        <w:t>советодавна</w:t>
      </w:r>
      <w:r w:rsidRPr="001C2B2B">
        <w:rPr>
          <w:rFonts w:ascii="Arial" w:hAnsi="Arial" w:cs="Arial"/>
          <w:spacing w:val="22"/>
          <w:sz w:val="26"/>
          <w:szCs w:val="26"/>
          <w:lang w:val="mk-MK"/>
        </w:rPr>
        <w:t xml:space="preserve"> </w:t>
      </w:r>
      <w:r w:rsidRPr="001C2B2B">
        <w:rPr>
          <w:rFonts w:ascii="Arial" w:hAnsi="Arial" w:cs="Arial"/>
          <w:sz w:val="26"/>
          <w:szCs w:val="26"/>
          <w:lang w:val="mk-MK"/>
        </w:rPr>
        <w:t>работа,</w:t>
      </w:r>
      <w:r w:rsidRPr="001C2B2B">
        <w:rPr>
          <w:rFonts w:ascii="Arial" w:hAnsi="Arial" w:cs="Arial"/>
          <w:spacing w:val="21"/>
          <w:sz w:val="26"/>
          <w:szCs w:val="26"/>
          <w:lang w:val="mk-MK"/>
        </w:rPr>
        <w:t xml:space="preserve"> </w:t>
      </w:r>
      <w:r w:rsidRPr="001C2B2B">
        <w:rPr>
          <w:rFonts w:ascii="Arial" w:hAnsi="Arial" w:cs="Arial"/>
          <w:spacing w:val="-1"/>
          <w:sz w:val="26"/>
          <w:szCs w:val="26"/>
          <w:lang w:val="mk-MK"/>
        </w:rPr>
        <w:t>училишни</w:t>
      </w:r>
      <w:r w:rsidRPr="001C2B2B">
        <w:rPr>
          <w:rFonts w:ascii="Arial" w:hAnsi="Arial" w:cs="Arial"/>
          <w:spacing w:val="19"/>
          <w:sz w:val="26"/>
          <w:szCs w:val="26"/>
          <w:lang w:val="mk-MK"/>
        </w:rPr>
        <w:t xml:space="preserve"> </w:t>
      </w:r>
      <w:r w:rsidRPr="001C2B2B">
        <w:rPr>
          <w:rFonts w:ascii="Arial" w:hAnsi="Arial" w:cs="Arial"/>
          <w:spacing w:val="-1"/>
          <w:sz w:val="26"/>
          <w:szCs w:val="26"/>
          <w:lang w:val="mk-MK"/>
        </w:rPr>
        <w:t>акции,</w:t>
      </w:r>
      <w:r w:rsidRPr="001C2B2B">
        <w:rPr>
          <w:rFonts w:ascii="Arial" w:hAnsi="Arial" w:cs="Arial"/>
          <w:spacing w:val="21"/>
          <w:sz w:val="26"/>
          <w:szCs w:val="26"/>
          <w:lang w:val="mk-MK"/>
        </w:rPr>
        <w:t xml:space="preserve"> </w:t>
      </w:r>
      <w:r w:rsidRPr="001C2B2B">
        <w:rPr>
          <w:rFonts w:ascii="Arial" w:hAnsi="Arial" w:cs="Arial"/>
          <w:sz w:val="26"/>
          <w:szCs w:val="26"/>
          <w:lang w:val="mk-MK"/>
        </w:rPr>
        <w:t>предавања,</w:t>
      </w:r>
      <w:r w:rsidRPr="001C2B2B">
        <w:rPr>
          <w:rFonts w:ascii="Arial" w:hAnsi="Arial" w:cs="Arial"/>
          <w:spacing w:val="20"/>
          <w:sz w:val="26"/>
          <w:szCs w:val="26"/>
          <w:lang w:val="mk-MK"/>
        </w:rPr>
        <w:t xml:space="preserve"> </w:t>
      </w:r>
      <w:r w:rsidRPr="001C2B2B">
        <w:rPr>
          <w:rFonts w:ascii="Arial" w:hAnsi="Arial" w:cs="Arial"/>
          <w:sz w:val="26"/>
          <w:szCs w:val="26"/>
          <w:lang w:val="mk-MK"/>
        </w:rPr>
        <w:t>работилници</w:t>
      </w:r>
      <w:r w:rsidRPr="001C2B2B">
        <w:rPr>
          <w:rFonts w:ascii="Arial" w:hAnsi="Arial" w:cs="Arial"/>
          <w:spacing w:val="21"/>
          <w:sz w:val="26"/>
          <w:szCs w:val="26"/>
          <w:lang w:val="mk-MK"/>
        </w:rPr>
        <w:t xml:space="preserve"> </w:t>
      </w:r>
      <w:r w:rsidRPr="001C2B2B">
        <w:rPr>
          <w:rFonts w:ascii="Arial" w:hAnsi="Arial" w:cs="Arial"/>
          <w:sz w:val="26"/>
          <w:szCs w:val="26"/>
          <w:lang w:val="mk-MK"/>
        </w:rPr>
        <w:t>и</w:t>
      </w:r>
      <w:r w:rsidRPr="001C2B2B">
        <w:rPr>
          <w:rFonts w:ascii="Arial" w:hAnsi="Arial" w:cs="Arial"/>
          <w:spacing w:val="27"/>
          <w:w w:val="99"/>
          <w:sz w:val="26"/>
          <w:szCs w:val="26"/>
          <w:lang w:val="mk-MK"/>
        </w:rPr>
        <w:t xml:space="preserve"> </w:t>
      </w:r>
      <w:r w:rsidRPr="001C2B2B">
        <w:rPr>
          <w:rFonts w:ascii="Arial" w:hAnsi="Arial" w:cs="Arial"/>
          <w:sz w:val="26"/>
          <w:szCs w:val="26"/>
          <w:lang w:val="mk-MK"/>
        </w:rPr>
        <w:t>слично</w:t>
      </w:r>
      <w:r w:rsidRPr="001C2B2B">
        <w:rPr>
          <w:rFonts w:ascii="Arial" w:hAnsi="Arial" w:cs="Arial"/>
          <w:spacing w:val="7"/>
          <w:sz w:val="26"/>
          <w:szCs w:val="26"/>
          <w:lang w:val="mk-MK"/>
        </w:rPr>
        <w:t xml:space="preserve"> </w:t>
      </w:r>
      <w:r w:rsidRPr="001C2B2B">
        <w:rPr>
          <w:rFonts w:ascii="Arial" w:hAnsi="Arial" w:cs="Arial"/>
          <w:sz w:val="26"/>
          <w:szCs w:val="26"/>
          <w:lang w:val="mk-MK"/>
        </w:rPr>
        <w:t xml:space="preserve">ќе се </w:t>
      </w:r>
      <w:r w:rsidRPr="001C2B2B">
        <w:rPr>
          <w:rFonts w:ascii="Arial" w:hAnsi="Arial" w:cs="Arial"/>
          <w:spacing w:val="8"/>
          <w:sz w:val="26"/>
          <w:szCs w:val="26"/>
          <w:lang w:val="mk-MK"/>
        </w:rPr>
        <w:t xml:space="preserve"> </w:t>
      </w:r>
      <w:r w:rsidRPr="001C2B2B">
        <w:rPr>
          <w:rFonts w:ascii="Arial" w:hAnsi="Arial" w:cs="Arial"/>
          <w:sz w:val="26"/>
          <w:szCs w:val="26"/>
          <w:lang w:val="mk-MK"/>
        </w:rPr>
        <w:t>поттикнува</w:t>
      </w:r>
      <w:r w:rsidRPr="001C2B2B">
        <w:rPr>
          <w:rFonts w:ascii="Arial" w:hAnsi="Arial" w:cs="Arial"/>
          <w:spacing w:val="7"/>
          <w:sz w:val="26"/>
          <w:szCs w:val="26"/>
          <w:lang w:val="mk-MK"/>
        </w:rPr>
        <w:t xml:space="preserve"> </w:t>
      </w:r>
      <w:r w:rsidRPr="001C2B2B">
        <w:rPr>
          <w:rFonts w:ascii="Arial" w:hAnsi="Arial" w:cs="Arial"/>
          <w:sz w:val="26"/>
          <w:szCs w:val="26"/>
          <w:lang w:val="mk-MK"/>
        </w:rPr>
        <w:t>свеста</w:t>
      </w:r>
      <w:r w:rsidRPr="001C2B2B">
        <w:rPr>
          <w:rFonts w:ascii="Arial" w:hAnsi="Arial" w:cs="Arial"/>
          <w:spacing w:val="7"/>
          <w:sz w:val="26"/>
          <w:szCs w:val="26"/>
          <w:lang w:val="mk-MK"/>
        </w:rPr>
        <w:t xml:space="preserve"> </w:t>
      </w:r>
      <w:r w:rsidRPr="001C2B2B">
        <w:rPr>
          <w:rFonts w:ascii="Arial" w:hAnsi="Arial" w:cs="Arial"/>
          <w:sz w:val="26"/>
          <w:szCs w:val="26"/>
          <w:lang w:val="mk-MK"/>
        </w:rPr>
        <w:t>кај</w:t>
      </w:r>
      <w:r w:rsidRPr="001C2B2B">
        <w:rPr>
          <w:rFonts w:ascii="Arial" w:hAnsi="Arial" w:cs="Arial"/>
          <w:spacing w:val="7"/>
          <w:sz w:val="26"/>
          <w:szCs w:val="26"/>
          <w:lang w:val="mk-MK"/>
        </w:rPr>
        <w:t xml:space="preserve"> </w:t>
      </w:r>
      <w:r w:rsidRPr="001C2B2B">
        <w:rPr>
          <w:rFonts w:ascii="Arial" w:hAnsi="Arial" w:cs="Arial"/>
          <w:sz w:val="26"/>
          <w:szCs w:val="26"/>
          <w:lang w:val="mk-MK"/>
        </w:rPr>
        <w:t>учениците</w:t>
      </w:r>
      <w:r w:rsidRPr="001C2B2B">
        <w:rPr>
          <w:rFonts w:ascii="Arial" w:hAnsi="Arial" w:cs="Arial"/>
          <w:spacing w:val="7"/>
          <w:sz w:val="26"/>
          <w:szCs w:val="26"/>
          <w:lang w:val="mk-MK"/>
        </w:rPr>
        <w:t xml:space="preserve"> </w:t>
      </w:r>
      <w:r w:rsidRPr="001C2B2B">
        <w:rPr>
          <w:rFonts w:ascii="Arial" w:hAnsi="Arial" w:cs="Arial"/>
          <w:sz w:val="26"/>
          <w:szCs w:val="26"/>
          <w:lang w:val="mk-MK"/>
        </w:rPr>
        <w:t>за</w:t>
      </w:r>
      <w:r w:rsidRPr="001C2B2B">
        <w:rPr>
          <w:rFonts w:ascii="Arial" w:hAnsi="Arial" w:cs="Arial"/>
          <w:spacing w:val="10"/>
          <w:sz w:val="26"/>
          <w:szCs w:val="26"/>
          <w:lang w:val="mk-MK"/>
        </w:rPr>
        <w:t xml:space="preserve"> </w:t>
      </w:r>
      <w:r w:rsidRPr="001C2B2B">
        <w:rPr>
          <w:rFonts w:ascii="Arial" w:hAnsi="Arial" w:cs="Arial"/>
          <w:sz w:val="26"/>
          <w:szCs w:val="26"/>
          <w:lang w:val="mk-MK"/>
        </w:rPr>
        <w:t>одржување</w:t>
      </w:r>
      <w:r w:rsidRPr="001C2B2B">
        <w:rPr>
          <w:rFonts w:ascii="Arial" w:hAnsi="Arial" w:cs="Arial"/>
          <w:spacing w:val="7"/>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9"/>
          <w:sz w:val="26"/>
          <w:szCs w:val="26"/>
          <w:lang w:val="mk-MK"/>
        </w:rPr>
        <w:t xml:space="preserve"> личната и општата </w:t>
      </w:r>
      <w:r w:rsidRPr="001C2B2B">
        <w:rPr>
          <w:rFonts w:ascii="Arial" w:hAnsi="Arial" w:cs="Arial"/>
          <w:spacing w:val="-1"/>
          <w:sz w:val="26"/>
          <w:szCs w:val="26"/>
          <w:lang w:val="mk-MK"/>
        </w:rPr>
        <w:t>хигиената.</w:t>
      </w:r>
      <w:r w:rsidRPr="001C2B2B">
        <w:rPr>
          <w:rFonts w:ascii="Arial" w:hAnsi="Arial" w:cs="Arial"/>
          <w:spacing w:val="8"/>
          <w:sz w:val="26"/>
          <w:szCs w:val="26"/>
          <w:lang w:val="mk-MK"/>
        </w:rPr>
        <w:t xml:space="preserve"> </w:t>
      </w:r>
    </w:p>
    <w:p w:rsidR="00556FF8" w:rsidRPr="001C2B2B" w:rsidRDefault="00556FF8" w:rsidP="00D25522">
      <w:pPr>
        <w:pStyle w:val="BodyText"/>
        <w:kinsoku w:val="0"/>
        <w:ind w:right="-483" w:firstLine="294"/>
        <w:jc w:val="both"/>
        <w:rPr>
          <w:rFonts w:ascii="Arial" w:hAnsi="Arial" w:cs="Arial"/>
          <w:sz w:val="26"/>
          <w:szCs w:val="26"/>
          <w:lang w:val="mk-MK"/>
        </w:rPr>
      </w:pPr>
      <w:r w:rsidRPr="001C2B2B">
        <w:rPr>
          <w:rFonts w:ascii="Arial" w:hAnsi="Arial" w:cs="Arial"/>
          <w:sz w:val="26"/>
          <w:szCs w:val="26"/>
          <w:lang w:val="mk-MK"/>
        </w:rPr>
        <w:t>Дежурните</w:t>
      </w:r>
      <w:r w:rsidRPr="001C2B2B">
        <w:rPr>
          <w:rFonts w:ascii="Arial" w:hAnsi="Arial" w:cs="Arial"/>
          <w:spacing w:val="7"/>
          <w:sz w:val="26"/>
          <w:szCs w:val="26"/>
          <w:lang w:val="mk-MK"/>
        </w:rPr>
        <w:t xml:space="preserve"> </w:t>
      </w:r>
      <w:r w:rsidRPr="001C2B2B">
        <w:rPr>
          <w:rFonts w:ascii="Arial" w:hAnsi="Arial" w:cs="Arial"/>
          <w:sz w:val="26"/>
          <w:szCs w:val="26"/>
          <w:lang w:val="mk-MK"/>
        </w:rPr>
        <w:t>наставници</w:t>
      </w:r>
      <w:r w:rsidRPr="001C2B2B">
        <w:rPr>
          <w:rFonts w:ascii="Arial" w:hAnsi="Arial" w:cs="Arial"/>
          <w:spacing w:val="8"/>
          <w:sz w:val="26"/>
          <w:szCs w:val="26"/>
          <w:lang w:val="mk-MK"/>
        </w:rPr>
        <w:t xml:space="preserve"> </w:t>
      </w:r>
      <w:r w:rsidRPr="001C2B2B">
        <w:rPr>
          <w:rFonts w:ascii="Arial" w:hAnsi="Arial" w:cs="Arial"/>
          <w:sz w:val="26"/>
          <w:szCs w:val="26"/>
          <w:lang w:val="mk-MK"/>
        </w:rPr>
        <w:t>за</w:t>
      </w:r>
      <w:r w:rsidRPr="001C2B2B">
        <w:rPr>
          <w:rFonts w:ascii="Arial" w:hAnsi="Arial" w:cs="Arial"/>
          <w:spacing w:val="20"/>
          <w:w w:val="99"/>
          <w:sz w:val="26"/>
          <w:szCs w:val="26"/>
          <w:lang w:val="mk-MK"/>
        </w:rPr>
        <w:t xml:space="preserve"> </w:t>
      </w:r>
      <w:r w:rsidRPr="001C2B2B">
        <w:rPr>
          <w:rFonts w:ascii="Arial" w:hAnsi="Arial" w:cs="Arial"/>
          <w:sz w:val="26"/>
          <w:szCs w:val="26"/>
          <w:lang w:val="mk-MK"/>
        </w:rPr>
        <w:t>време</w:t>
      </w:r>
      <w:r w:rsidRPr="001C2B2B">
        <w:rPr>
          <w:rFonts w:ascii="Arial" w:hAnsi="Arial" w:cs="Arial"/>
          <w:spacing w:val="21"/>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22"/>
          <w:sz w:val="26"/>
          <w:szCs w:val="26"/>
          <w:lang w:val="mk-MK"/>
        </w:rPr>
        <w:t xml:space="preserve"> </w:t>
      </w:r>
      <w:r w:rsidRPr="001C2B2B">
        <w:rPr>
          <w:rFonts w:ascii="Arial" w:hAnsi="Arial" w:cs="Arial"/>
          <w:sz w:val="26"/>
          <w:szCs w:val="26"/>
          <w:lang w:val="mk-MK"/>
        </w:rPr>
        <w:t>одморите, хигиено-техничкиот персонал,</w:t>
      </w:r>
      <w:r w:rsidRPr="001C2B2B">
        <w:rPr>
          <w:rFonts w:ascii="Arial" w:hAnsi="Arial" w:cs="Arial"/>
          <w:spacing w:val="22"/>
          <w:sz w:val="26"/>
          <w:szCs w:val="26"/>
          <w:lang w:val="mk-MK"/>
        </w:rPr>
        <w:t xml:space="preserve"> </w:t>
      </w:r>
      <w:r w:rsidRPr="001C2B2B">
        <w:rPr>
          <w:rFonts w:ascii="Arial" w:hAnsi="Arial" w:cs="Arial"/>
          <w:sz w:val="26"/>
          <w:szCs w:val="26"/>
          <w:lang w:val="mk-MK"/>
        </w:rPr>
        <w:t>а</w:t>
      </w:r>
      <w:r w:rsidRPr="001C2B2B">
        <w:rPr>
          <w:rFonts w:ascii="Arial" w:hAnsi="Arial" w:cs="Arial"/>
          <w:spacing w:val="22"/>
          <w:sz w:val="26"/>
          <w:szCs w:val="26"/>
          <w:lang w:val="mk-MK"/>
        </w:rPr>
        <w:t xml:space="preserve"> и </w:t>
      </w:r>
      <w:r w:rsidRPr="001C2B2B">
        <w:rPr>
          <w:rFonts w:ascii="Arial" w:hAnsi="Arial" w:cs="Arial"/>
          <w:sz w:val="26"/>
          <w:szCs w:val="26"/>
          <w:lang w:val="mk-MK"/>
        </w:rPr>
        <w:t>сите</w:t>
      </w:r>
      <w:r w:rsidRPr="001C2B2B">
        <w:rPr>
          <w:rFonts w:ascii="Arial" w:hAnsi="Arial" w:cs="Arial"/>
          <w:spacing w:val="22"/>
          <w:sz w:val="26"/>
          <w:szCs w:val="26"/>
          <w:lang w:val="mk-MK"/>
        </w:rPr>
        <w:t xml:space="preserve"> </w:t>
      </w:r>
      <w:r w:rsidRPr="001C2B2B">
        <w:rPr>
          <w:rFonts w:ascii="Arial" w:hAnsi="Arial" w:cs="Arial"/>
          <w:sz w:val="26"/>
          <w:szCs w:val="26"/>
          <w:lang w:val="mk-MK"/>
        </w:rPr>
        <w:t>други</w:t>
      </w:r>
      <w:r w:rsidRPr="001C2B2B">
        <w:rPr>
          <w:rFonts w:ascii="Arial" w:hAnsi="Arial" w:cs="Arial"/>
          <w:spacing w:val="22"/>
          <w:sz w:val="26"/>
          <w:szCs w:val="26"/>
          <w:lang w:val="mk-MK"/>
        </w:rPr>
        <w:t xml:space="preserve"> </w:t>
      </w:r>
      <w:r w:rsidRPr="001C2B2B">
        <w:rPr>
          <w:rFonts w:ascii="Arial" w:hAnsi="Arial" w:cs="Arial"/>
          <w:sz w:val="26"/>
          <w:szCs w:val="26"/>
          <w:lang w:val="mk-MK"/>
        </w:rPr>
        <w:t>за</w:t>
      </w:r>
      <w:r w:rsidRPr="001C2B2B">
        <w:rPr>
          <w:rFonts w:ascii="Arial" w:hAnsi="Arial" w:cs="Arial"/>
          <w:spacing w:val="22"/>
          <w:sz w:val="26"/>
          <w:szCs w:val="26"/>
          <w:lang w:val="mk-MK"/>
        </w:rPr>
        <w:t xml:space="preserve"> </w:t>
      </w:r>
      <w:r w:rsidRPr="001C2B2B">
        <w:rPr>
          <w:rFonts w:ascii="Arial" w:hAnsi="Arial" w:cs="Arial"/>
          <w:sz w:val="26"/>
          <w:szCs w:val="26"/>
          <w:lang w:val="mk-MK"/>
        </w:rPr>
        <w:t>време</w:t>
      </w:r>
      <w:r w:rsidRPr="001C2B2B">
        <w:rPr>
          <w:rFonts w:ascii="Arial" w:hAnsi="Arial" w:cs="Arial"/>
          <w:spacing w:val="21"/>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22"/>
          <w:sz w:val="26"/>
          <w:szCs w:val="26"/>
          <w:lang w:val="mk-MK"/>
        </w:rPr>
        <w:t xml:space="preserve"> </w:t>
      </w:r>
      <w:r w:rsidRPr="001C2B2B">
        <w:rPr>
          <w:rFonts w:ascii="Arial" w:hAnsi="Arial" w:cs="Arial"/>
          <w:spacing w:val="-1"/>
          <w:sz w:val="26"/>
          <w:szCs w:val="26"/>
          <w:lang w:val="mk-MK"/>
        </w:rPr>
        <w:t>часовите</w:t>
      </w:r>
      <w:r w:rsidRPr="001C2B2B">
        <w:rPr>
          <w:rFonts w:ascii="Arial" w:hAnsi="Arial" w:cs="Arial"/>
          <w:spacing w:val="23"/>
          <w:sz w:val="26"/>
          <w:szCs w:val="26"/>
          <w:lang w:val="mk-MK"/>
        </w:rPr>
        <w:t xml:space="preserve"> ќе </w:t>
      </w:r>
      <w:r w:rsidRPr="001C2B2B">
        <w:rPr>
          <w:rFonts w:ascii="Arial" w:hAnsi="Arial" w:cs="Arial"/>
          <w:sz w:val="26"/>
          <w:szCs w:val="26"/>
          <w:lang w:val="mk-MK"/>
        </w:rPr>
        <w:t>се</w:t>
      </w:r>
      <w:r w:rsidRPr="001C2B2B">
        <w:rPr>
          <w:rFonts w:ascii="Arial" w:hAnsi="Arial" w:cs="Arial"/>
          <w:spacing w:val="21"/>
          <w:sz w:val="26"/>
          <w:szCs w:val="26"/>
          <w:lang w:val="mk-MK"/>
        </w:rPr>
        <w:t xml:space="preserve"> </w:t>
      </w:r>
      <w:r w:rsidRPr="001C2B2B">
        <w:rPr>
          <w:rFonts w:ascii="Arial" w:hAnsi="Arial" w:cs="Arial"/>
          <w:sz w:val="26"/>
          <w:szCs w:val="26"/>
          <w:lang w:val="mk-MK"/>
        </w:rPr>
        <w:t>грижат</w:t>
      </w:r>
      <w:r w:rsidRPr="001C2B2B">
        <w:rPr>
          <w:rFonts w:ascii="Arial" w:hAnsi="Arial" w:cs="Arial"/>
          <w:spacing w:val="22"/>
          <w:sz w:val="26"/>
          <w:szCs w:val="26"/>
          <w:lang w:val="mk-MK"/>
        </w:rPr>
        <w:t xml:space="preserve"> </w:t>
      </w:r>
      <w:r w:rsidRPr="001C2B2B">
        <w:rPr>
          <w:rFonts w:ascii="Arial" w:hAnsi="Arial" w:cs="Arial"/>
          <w:sz w:val="26"/>
          <w:szCs w:val="26"/>
          <w:lang w:val="mk-MK"/>
        </w:rPr>
        <w:t>и</w:t>
      </w:r>
      <w:r w:rsidRPr="001C2B2B">
        <w:rPr>
          <w:rFonts w:ascii="Arial" w:hAnsi="Arial" w:cs="Arial"/>
          <w:spacing w:val="22"/>
          <w:sz w:val="26"/>
          <w:szCs w:val="26"/>
          <w:lang w:val="mk-MK"/>
        </w:rPr>
        <w:t xml:space="preserve"> </w:t>
      </w:r>
      <w:r w:rsidRPr="001C2B2B">
        <w:rPr>
          <w:rFonts w:ascii="Arial" w:hAnsi="Arial" w:cs="Arial"/>
          <w:sz w:val="26"/>
          <w:szCs w:val="26"/>
          <w:lang w:val="mk-MK"/>
        </w:rPr>
        <w:t>интервенираат</w:t>
      </w:r>
      <w:r w:rsidRPr="001C2B2B">
        <w:rPr>
          <w:rFonts w:ascii="Arial" w:hAnsi="Arial" w:cs="Arial"/>
          <w:spacing w:val="22"/>
          <w:sz w:val="26"/>
          <w:szCs w:val="26"/>
          <w:lang w:val="mk-MK"/>
        </w:rPr>
        <w:t xml:space="preserve"> </w:t>
      </w:r>
      <w:r w:rsidRPr="001C2B2B">
        <w:rPr>
          <w:rFonts w:ascii="Arial" w:hAnsi="Arial" w:cs="Arial"/>
          <w:spacing w:val="-1"/>
          <w:sz w:val="26"/>
          <w:szCs w:val="26"/>
          <w:lang w:val="mk-MK"/>
        </w:rPr>
        <w:t>во</w:t>
      </w:r>
      <w:r w:rsidRPr="001C2B2B">
        <w:rPr>
          <w:rFonts w:ascii="Arial" w:hAnsi="Arial" w:cs="Arial"/>
          <w:spacing w:val="22"/>
          <w:sz w:val="26"/>
          <w:szCs w:val="26"/>
          <w:lang w:val="mk-MK"/>
        </w:rPr>
        <w:t xml:space="preserve"> </w:t>
      </w:r>
      <w:r w:rsidRPr="001C2B2B">
        <w:rPr>
          <w:rFonts w:ascii="Arial" w:hAnsi="Arial" w:cs="Arial"/>
          <w:sz w:val="26"/>
          <w:szCs w:val="26"/>
          <w:lang w:val="mk-MK"/>
        </w:rPr>
        <w:t>однос</w:t>
      </w:r>
      <w:r w:rsidRPr="001C2B2B">
        <w:rPr>
          <w:rFonts w:ascii="Arial" w:hAnsi="Arial" w:cs="Arial"/>
          <w:spacing w:val="23"/>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26"/>
          <w:w w:val="99"/>
          <w:sz w:val="26"/>
          <w:szCs w:val="26"/>
          <w:lang w:val="mk-MK"/>
        </w:rPr>
        <w:t xml:space="preserve"> </w:t>
      </w:r>
      <w:r w:rsidRPr="001C2B2B">
        <w:rPr>
          <w:rFonts w:ascii="Arial" w:hAnsi="Arial" w:cs="Arial"/>
          <w:spacing w:val="-1"/>
          <w:sz w:val="26"/>
          <w:szCs w:val="26"/>
          <w:lang w:val="mk-MK"/>
        </w:rPr>
        <w:t>хигиената</w:t>
      </w:r>
      <w:r w:rsidRPr="001C2B2B">
        <w:rPr>
          <w:rFonts w:ascii="Arial" w:hAnsi="Arial" w:cs="Arial"/>
          <w:spacing w:val="-9"/>
          <w:sz w:val="26"/>
          <w:szCs w:val="26"/>
          <w:lang w:val="mk-MK"/>
        </w:rPr>
        <w:t xml:space="preserve"> </w:t>
      </w:r>
      <w:r w:rsidRPr="001C2B2B">
        <w:rPr>
          <w:rFonts w:ascii="Arial" w:hAnsi="Arial" w:cs="Arial"/>
          <w:sz w:val="26"/>
          <w:szCs w:val="26"/>
          <w:lang w:val="mk-MK"/>
        </w:rPr>
        <w:t>во</w:t>
      </w:r>
      <w:r w:rsidRPr="001C2B2B">
        <w:rPr>
          <w:rFonts w:ascii="Arial" w:hAnsi="Arial" w:cs="Arial"/>
          <w:spacing w:val="-9"/>
          <w:sz w:val="26"/>
          <w:szCs w:val="26"/>
          <w:lang w:val="mk-MK"/>
        </w:rPr>
        <w:t xml:space="preserve"> </w:t>
      </w:r>
      <w:r w:rsidRPr="001C2B2B">
        <w:rPr>
          <w:rFonts w:ascii="Arial" w:hAnsi="Arial" w:cs="Arial"/>
          <w:spacing w:val="-1"/>
          <w:sz w:val="26"/>
          <w:szCs w:val="26"/>
          <w:lang w:val="mk-MK"/>
        </w:rPr>
        <w:t>училиштето</w:t>
      </w:r>
      <w:r w:rsidRPr="001C2B2B">
        <w:rPr>
          <w:rFonts w:ascii="Arial" w:hAnsi="Arial" w:cs="Arial"/>
          <w:spacing w:val="-10"/>
          <w:sz w:val="26"/>
          <w:szCs w:val="26"/>
          <w:lang w:val="mk-MK"/>
        </w:rPr>
        <w:t xml:space="preserve"> </w:t>
      </w:r>
      <w:r w:rsidRPr="001C2B2B">
        <w:rPr>
          <w:rFonts w:ascii="Arial" w:hAnsi="Arial" w:cs="Arial"/>
          <w:sz w:val="26"/>
          <w:szCs w:val="26"/>
          <w:lang w:val="mk-MK"/>
        </w:rPr>
        <w:t>и</w:t>
      </w:r>
      <w:r w:rsidRPr="001C2B2B">
        <w:rPr>
          <w:rFonts w:ascii="Arial" w:hAnsi="Arial" w:cs="Arial"/>
          <w:spacing w:val="-10"/>
          <w:sz w:val="26"/>
          <w:szCs w:val="26"/>
          <w:lang w:val="mk-MK"/>
        </w:rPr>
        <w:t xml:space="preserve"> </w:t>
      </w:r>
      <w:r w:rsidRPr="001C2B2B">
        <w:rPr>
          <w:rFonts w:ascii="Arial" w:hAnsi="Arial" w:cs="Arial"/>
          <w:spacing w:val="-1"/>
          <w:sz w:val="26"/>
          <w:szCs w:val="26"/>
          <w:lang w:val="mk-MK"/>
        </w:rPr>
        <w:t>училишниот</w:t>
      </w:r>
      <w:r w:rsidRPr="001C2B2B">
        <w:rPr>
          <w:rFonts w:ascii="Arial" w:hAnsi="Arial" w:cs="Arial"/>
          <w:spacing w:val="-9"/>
          <w:sz w:val="26"/>
          <w:szCs w:val="26"/>
          <w:lang w:val="mk-MK"/>
        </w:rPr>
        <w:t xml:space="preserve"> </w:t>
      </w:r>
      <w:r w:rsidRPr="001C2B2B">
        <w:rPr>
          <w:rFonts w:ascii="Arial" w:hAnsi="Arial" w:cs="Arial"/>
          <w:sz w:val="26"/>
          <w:szCs w:val="26"/>
          <w:lang w:val="mk-MK"/>
        </w:rPr>
        <w:t>двор.</w:t>
      </w:r>
    </w:p>
    <w:p w:rsidR="00556FF8" w:rsidRPr="001C2B2B" w:rsidRDefault="00556FF8" w:rsidP="00D25522">
      <w:pPr>
        <w:pStyle w:val="BodyText"/>
        <w:kinsoku w:val="0"/>
        <w:ind w:right="-483" w:firstLine="294"/>
        <w:jc w:val="both"/>
        <w:rPr>
          <w:rFonts w:ascii="Arial" w:hAnsi="Arial" w:cs="Arial"/>
          <w:color w:val="FF0000"/>
          <w:sz w:val="26"/>
          <w:szCs w:val="26"/>
        </w:rPr>
      </w:pPr>
      <w:r w:rsidRPr="001C2B2B">
        <w:rPr>
          <w:rFonts w:ascii="Arial" w:hAnsi="Arial" w:cs="Arial"/>
          <w:sz w:val="26"/>
          <w:szCs w:val="26"/>
        </w:rPr>
        <w:t>Техничкиот персонал според утврдените задачи редовно ги извршува работните задачи така што хигиената во училиштето е на завидно ниво.</w:t>
      </w:r>
      <w:r w:rsidR="000C3764">
        <w:rPr>
          <w:rFonts w:ascii="Arial" w:hAnsi="Arial" w:cs="Arial"/>
          <w:sz w:val="26"/>
          <w:szCs w:val="26"/>
          <w:lang w:val="mk-MK"/>
        </w:rPr>
        <w:t xml:space="preserve"> </w:t>
      </w:r>
      <w:r w:rsidRPr="001C2B2B">
        <w:rPr>
          <w:rFonts w:ascii="Arial" w:hAnsi="Arial" w:cs="Arial"/>
          <w:sz w:val="26"/>
          <w:szCs w:val="26"/>
        </w:rPr>
        <w:t>Во текот на целата година се води грижа да е исправна и да функционира санитарната опрема во тоалетите. Сите тоалети и санитарен простор редовно се чистат, мијат, се дезинфицираат</w:t>
      </w:r>
      <w:r w:rsidRPr="001C2B2B">
        <w:rPr>
          <w:rFonts w:ascii="Arial" w:hAnsi="Arial" w:cs="Arial"/>
          <w:spacing w:val="-19"/>
          <w:sz w:val="26"/>
          <w:szCs w:val="26"/>
        </w:rPr>
        <w:t xml:space="preserve"> </w:t>
      </w:r>
      <w:r w:rsidRPr="001C2B2B">
        <w:rPr>
          <w:rFonts w:ascii="Arial" w:hAnsi="Arial" w:cs="Arial"/>
          <w:sz w:val="26"/>
          <w:szCs w:val="26"/>
        </w:rPr>
        <w:t>со</w:t>
      </w:r>
      <w:r w:rsidRPr="001C2B2B">
        <w:rPr>
          <w:rFonts w:ascii="Arial" w:hAnsi="Arial" w:cs="Arial"/>
          <w:spacing w:val="-15"/>
          <w:sz w:val="26"/>
          <w:szCs w:val="26"/>
        </w:rPr>
        <w:t xml:space="preserve"> </w:t>
      </w:r>
      <w:r w:rsidRPr="001C2B2B">
        <w:rPr>
          <w:rFonts w:ascii="Arial" w:hAnsi="Arial" w:cs="Arial"/>
          <w:sz w:val="26"/>
          <w:szCs w:val="26"/>
        </w:rPr>
        <w:t>дезинфекциони</w:t>
      </w:r>
      <w:r w:rsidRPr="001C2B2B">
        <w:rPr>
          <w:rFonts w:ascii="Arial" w:hAnsi="Arial" w:cs="Arial"/>
          <w:spacing w:val="-16"/>
          <w:sz w:val="26"/>
          <w:szCs w:val="26"/>
        </w:rPr>
        <w:t xml:space="preserve"> </w:t>
      </w:r>
      <w:r w:rsidRPr="001C2B2B">
        <w:rPr>
          <w:rFonts w:ascii="Arial" w:hAnsi="Arial" w:cs="Arial"/>
          <w:sz w:val="26"/>
          <w:szCs w:val="26"/>
        </w:rPr>
        <w:t>асептични</w:t>
      </w:r>
      <w:r w:rsidRPr="001C2B2B">
        <w:rPr>
          <w:rFonts w:ascii="Arial" w:hAnsi="Arial" w:cs="Arial"/>
          <w:spacing w:val="-16"/>
          <w:sz w:val="26"/>
          <w:szCs w:val="26"/>
        </w:rPr>
        <w:t xml:space="preserve"> </w:t>
      </w:r>
      <w:r w:rsidRPr="001C2B2B">
        <w:rPr>
          <w:rFonts w:ascii="Arial" w:hAnsi="Arial" w:cs="Arial"/>
          <w:sz w:val="26"/>
          <w:szCs w:val="26"/>
        </w:rPr>
        <w:t>детоксични</w:t>
      </w:r>
      <w:r w:rsidRPr="001C2B2B">
        <w:rPr>
          <w:rFonts w:ascii="Arial" w:hAnsi="Arial" w:cs="Arial"/>
          <w:spacing w:val="-16"/>
          <w:sz w:val="26"/>
          <w:szCs w:val="26"/>
        </w:rPr>
        <w:t xml:space="preserve"> </w:t>
      </w:r>
      <w:r w:rsidRPr="001C2B2B">
        <w:rPr>
          <w:rFonts w:ascii="Arial" w:hAnsi="Arial" w:cs="Arial"/>
          <w:sz w:val="26"/>
          <w:szCs w:val="26"/>
        </w:rPr>
        <w:t>средства.</w:t>
      </w:r>
      <w:r w:rsidRPr="00C46C4E">
        <w:rPr>
          <w:rFonts w:ascii="Arial" w:hAnsi="Arial" w:cs="Arial"/>
          <w:sz w:val="26"/>
          <w:szCs w:val="26"/>
          <w:lang w:val="mk-MK"/>
        </w:rPr>
        <w:t xml:space="preserve"> </w:t>
      </w:r>
      <w:r w:rsidRPr="00C46C4E">
        <w:rPr>
          <w:rFonts w:ascii="Arial" w:hAnsi="Arial" w:cs="Arial"/>
          <w:sz w:val="26"/>
          <w:szCs w:val="26"/>
        </w:rPr>
        <w:t>Училиштето се грижи учениците</w:t>
      </w:r>
      <w:r w:rsidRPr="00C46C4E">
        <w:rPr>
          <w:rFonts w:ascii="Arial" w:hAnsi="Arial" w:cs="Arial"/>
          <w:spacing w:val="-9"/>
          <w:sz w:val="26"/>
          <w:szCs w:val="26"/>
        </w:rPr>
        <w:t xml:space="preserve"> </w:t>
      </w:r>
      <w:r w:rsidRPr="00C46C4E">
        <w:rPr>
          <w:rFonts w:ascii="Arial" w:hAnsi="Arial" w:cs="Arial"/>
          <w:sz w:val="26"/>
          <w:szCs w:val="26"/>
        </w:rPr>
        <w:t>правилно</w:t>
      </w:r>
      <w:r w:rsidRPr="00C46C4E">
        <w:rPr>
          <w:rFonts w:ascii="Arial" w:hAnsi="Arial" w:cs="Arial"/>
          <w:spacing w:val="-10"/>
          <w:sz w:val="26"/>
          <w:szCs w:val="26"/>
        </w:rPr>
        <w:t xml:space="preserve"> </w:t>
      </w:r>
      <w:r w:rsidRPr="00C46C4E">
        <w:rPr>
          <w:rFonts w:ascii="Arial" w:hAnsi="Arial" w:cs="Arial"/>
          <w:sz w:val="26"/>
          <w:szCs w:val="26"/>
        </w:rPr>
        <w:t>да</w:t>
      </w:r>
      <w:r w:rsidRPr="00C46C4E">
        <w:rPr>
          <w:rFonts w:ascii="Arial" w:hAnsi="Arial" w:cs="Arial"/>
          <w:spacing w:val="-9"/>
          <w:sz w:val="26"/>
          <w:szCs w:val="26"/>
        </w:rPr>
        <w:t xml:space="preserve"> </w:t>
      </w:r>
      <w:r w:rsidRPr="00C46C4E">
        <w:rPr>
          <w:rFonts w:ascii="Arial" w:hAnsi="Arial" w:cs="Arial"/>
          <w:sz w:val="26"/>
          <w:szCs w:val="26"/>
        </w:rPr>
        <w:t>ги</w:t>
      </w:r>
      <w:r w:rsidRPr="00C46C4E">
        <w:rPr>
          <w:rFonts w:ascii="Arial" w:hAnsi="Arial" w:cs="Arial"/>
          <w:spacing w:val="-10"/>
          <w:sz w:val="26"/>
          <w:szCs w:val="26"/>
        </w:rPr>
        <w:t xml:space="preserve"> </w:t>
      </w:r>
      <w:r w:rsidRPr="00C46C4E">
        <w:rPr>
          <w:rFonts w:ascii="Arial" w:hAnsi="Arial" w:cs="Arial"/>
          <w:sz w:val="26"/>
          <w:szCs w:val="26"/>
        </w:rPr>
        <w:t>користат</w:t>
      </w:r>
      <w:r w:rsidRPr="00C46C4E">
        <w:rPr>
          <w:rFonts w:ascii="Arial" w:hAnsi="Arial" w:cs="Arial"/>
          <w:spacing w:val="-10"/>
          <w:sz w:val="26"/>
          <w:szCs w:val="26"/>
        </w:rPr>
        <w:t xml:space="preserve"> </w:t>
      </w:r>
      <w:r w:rsidRPr="00C46C4E">
        <w:rPr>
          <w:rFonts w:ascii="Arial" w:hAnsi="Arial" w:cs="Arial"/>
          <w:sz w:val="26"/>
          <w:szCs w:val="26"/>
        </w:rPr>
        <w:t>санитарните</w:t>
      </w:r>
      <w:r w:rsidRPr="00C46C4E">
        <w:rPr>
          <w:rFonts w:ascii="Arial" w:hAnsi="Arial" w:cs="Arial"/>
          <w:spacing w:val="-9"/>
          <w:sz w:val="26"/>
          <w:szCs w:val="26"/>
        </w:rPr>
        <w:t xml:space="preserve"> </w:t>
      </w:r>
      <w:r w:rsidRPr="00C46C4E">
        <w:rPr>
          <w:rFonts w:ascii="Arial" w:hAnsi="Arial" w:cs="Arial"/>
          <w:sz w:val="26"/>
          <w:szCs w:val="26"/>
        </w:rPr>
        <w:t>простори,</w:t>
      </w:r>
      <w:r w:rsidRPr="00C46C4E">
        <w:rPr>
          <w:rFonts w:ascii="Arial" w:hAnsi="Arial" w:cs="Arial"/>
          <w:spacing w:val="-10"/>
          <w:sz w:val="26"/>
          <w:szCs w:val="26"/>
        </w:rPr>
        <w:t xml:space="preserve"> </w:t>
      </w:r>
      <w:r w:rsidRPr="00C46C4E">
        <w:rPr>
          <w:rFonts w:ascii="Arial" w:hAnsi="Arial" w:cs="Arial"/>
          <w:sz w:val="26"/>
          <w:szCs w:val="26"/>
        </w:rPr>
        <w:t>да</w:t>
      </w:r>
      <w:r w:rsidRPr="00C46C4E">
        <w:rPr>
          <w:rFonts w:ascii="Arial" w:hAnsi="Arial" w:cs="Arial"/>
          <w:spacing w:val="-9"/>
          <w:sz w:val="26"/>
          <w:szCs w:val="26"/>
        </w:rPr>
        <w:t xml:space="preserve"> </w:t>
      </w:r>
      <w:r w:rsidRPr="00C46C4E">
        <w:rPr>
          <w:rFonts w:ascii="Arial" w:hAnsi="Arial" w:cs="Arial"/>
          <w:sz w:val="26"/>
          <w:szCs w:val="26"/>
        </w:rPr>
        <w:t>ја</w:t>
      </w:r>
      <w:r w:rsidRPr="00C46C4E">
        <w:rPr>
          <w:rFonts w:ascii="Arial" w:hAnsi="Arial" w:cs="Arial"/>
          <w:spacing w:val="-12"/>
          <w:sz w:val="26"/>
          <w:szCs w:val="26"/>
        </w:rPr>
        <w:t xml:space="preserve"> </w:t>
      </w:r>
      <w:r w:rsidRPr="00C46C4E">
        <w:rPr>
          <w:rFonts w:ascii="Arial" w:hAnsi="Arial" w:cs="Arial"/>
          <w:sz w:val="26"/>
          <w:szCs w:val="26"/>
        </w:rPr>
        <w:t>одржуваат</w:t>
      </w:r>
      <w:r w:rsidRPr="00C46C4E">
        <w:rPr>
          <w:rFonts w:ascii="Arial" w:hAnsi="Arial" w:cs="Arial"/>
          <w:spacing w:val="-10"/>
          <w:sz w:val="26"/>
          <w:szCs w:val="26"/>
        </w:rPr>
        <w:t xml:space="preserve"> </w:t>
      </w:r>
      <w:r w:rsidRPr="00C46C4E">
        <w:rPr>
          <w:rFonts w:ascii="Arial" w:hAnsi="Arial" w:cs="Arial"/>
          <w:sz w:val="26"/>
          <w:szCs w:val="26"/>
        </w:rPr>
        <w:t xml:space="preserve">личната и колективната хигиена. Ходниците и скалите се чистат </w:t>
      </w:r>
      <w:r w:rsidR="00C46C4E" w:rsidRPr="00C46C4E">
        <w:rPr>
          <w:rFonts w:ascii="Arial" w:hAnsi="Arial" w:cs="Arial"/>
          <w:sz w:val="26"/>
          <w:szCs w:val="26"/>
          <w:lang w:val="mk-MK"/>
        </w:rPr>
        <w:t>повеќе</w:t>
      </w:r>
      <w:r w:rsidRPr="00C46C4E">
        <w:rPr>
          <w:rFonts w:ascii="Arial" w:hAnsi="Arial" w:cs="Arial"/>
          <w:sz w:val="26"/>
          <w:szCs w:val="26"/>
        </w:rPr>
        <w:t xml:space="preserve"> пати во денот, училниците редовно се метат, се брише подот, се отстранува отпадот и се проветрува. Мебелот во училниците и канцелариските простории се </w:t>
      </w:r>
      <w:r w:rsidR="00C46C4E" w:rsidRPr="00C46C4E">
        <w:rPr>
          <w:rFonts w:ascii="Arial" w:hAnsi="Arial" w:cs="Arial"/>
          <w:sz w:val="26"/>
          <w:szCs w:val="26"/>
          <w:lang w:val="mk-MK"/>
        </w:rPr>
        <w:t>чисти</w:t>
      </w:r>
      <w:r w:rsidRPr="00C46C4E">
        <w:rPr>
          <w:rFonts w:ascii="Arial" w:hAnsi="Arial" w:cs="Arial"/>
          <w:sz w:val="26"/>
          <w:szCs w:val="26"/>
        </w:rPr>
        <w:t xml:space="preserve"> секојдневно. Еднаш месечно се чистат, бришат, полираат дрвените и стаклените површини, врати, прозорци и друг инвентар. Другиот училишен простор со училишниот двор се одржува тековно чист, хортикултурно среден со поставени корпи</w:t>
      </w:r>
      <w:r w:rsidRPr="00C46C4E">
        <w:rPr>
          <w:rFonts w:ascii="Arial" w:hAnsi="Arial" w:cs="Arial"/>
          <w:spacing w:val="-10"/>
          <w:sz w:val="26"/>
          <w:szCs w:val="26"/>
        </w:rPr>
        <w:t xml:space="preserve"> </w:t>
      </w:r>
      <w:r w:rsidRPr="00C46C4E">
        <w:rPr>
          <w:rFonts w:ascii="Arial" w:hAnsi="Arial" w:cs="Arial"/>
          <w:sz w:val="26"/>
          <w:szCs w:val="26"/>
        </w:rPr>
        <w:t>за</w:t>
      </w:r>
      <w:r w:rsidRPr="00C46C4E">
        <w:rPr>
          <w:rFonts w:ascii="Arial" w:hAnsi="Arial" w:cs="Arial"/>
          <w:spacing w:val="-8"/>
          <w:sz w:val="26"/>
          <w:szCs w:val="26"/>
        </w:rPr>
        <w:t xml:space="preserve"> </w:t>
      </w:r>
      <w:r w:rsidRPr="00C46C4E">
        <w:rPr>
          <w:rFonts w:ascii="Arial" w:hAnsi="Arial" w:cs="Arial"/>
          <w:sz w:val="26"/>
          <w:szCs w:val="26"/>
        </w:rPr>
        <w:t>отпад.</w:t>
      </w:r>
      <w:r w:rsidRPr="00C46C4E">
        <w:rPr>
          <w:rFonts w:ascii="Arial" w:hAnsi="Arial" w:cs="Arial"/>
          <w:spacing w:val="-9"/>
          <w:sz w:val="26"/>
          <w:szCs w:val="26"/>
        </w:rPr>
        <w:t xml:space="preserve"> </w:t>
      </w:r>
      <w:r w:rsidRPr="00C46C4E">
        <w:rPr>
          <w:rFonts w:ascii="Arial" w:hAnsi="Arial" w:cs="Arial"/>
          <w:sz w:val="26"/>
          <w:szCs w:val="26"/>
        </w:rPr>
        <w:t>Со</w:t>
      </w:r>
      <w:r w:rsidRPr="00C46C4E">
        <w:rPr>
          <w:rFonts w:ascii="Arial" w:hAnsi="Arial" w:cs="Arial"/>
          <w:spacing w:val="-6"/>
          <w:sz w:val="26"/>
          <w:szCs w:val="26"/>
        </w:rPr>
        <w:t xml:space="preserve"> </w:t>
      </w:r>
      <w:r w:rsidRPr="00C46C4E">
        <w:rPr>
          <w:rFonts w:ascii="Arial" w:hAnsi="Arial" w:cs="Arial"/>
          <w:sz w:val="26"/>
          <w:szCs w:val="26"/>
        </w:rPr>
        <w:t>цел</w:t>
      </w:r>
      <w:r w:rsidRPr="00C46C4E">
        <w:rPr>
          <w:rFonts w:ascii="Arial" w:hAnsi="Arial" w:cs="Arial"/>
          <w:spacing w:val="-8"/>
          <w:sz w:val="26"/>
          <w:szCs w:val="26"/>
        </w:rPr>
        <w:t xml:space="preserve"> </w:t>
      </w:r>
      <w:r w:rsidRPr="00C46C4E">
        <w:rPr>
          <w:rFonts w:ascii="Arial" w:hAnsi="Arial" w:cs="Arial"/>
          <w:sz w:val="26"/>
          <w:szCs w:val="26"/>
        </w:rPr>
        <w:t>за</w:t>
      </w:r>
      <w:r w:rsidRPr="00C46C4E">
        <w:rPr>
          <w:rFonts w:ascii="Arial" w:hAnsi="Arial" w:cs="Arial"/>
          <w:spacing w:val="-6"/>
          <w:sz w:val="26"/>
          <w:szCs w:val="26"/>
        </w:rPr>
        <w:t xml:space="preserve"> </w:t>
      </w:r>
      <w:r w:rsidRPr="00C46C4E">
        <w:rPr>
          <w:rFonts w:ascii="Arial" w:hAnsi="Arial" w:cs="Arial"/>
          <w:sz w:val="26"/>
          <w:szCs w:val="26"/>
        </w:rPr>
        <w:t>чиста</w:t>
      </w:r>
      <w:r w:rsidRPr="00C46C4E">
        <w:rPr>
          <w:rFonts w:ascii="Arial" w:hAnsi="Arial" w:cs="Arial"/>
          <w:spacing w:val="-7"/>
          <w:sz w:val="26"/>
          <w:szCs w:val="26"/>
        </w:rPr>
        <w:t xml:space="preserve"> </w:t>
      </w:r>
      <w:r w:rsidRPr="00C46C4E">
        <w:rPr>
          <w:rFonts w:ascii="Arial" w:hAnsi="Arial" w:cs="Arial"/>
          <w:sz w:val="26"/>
          <w:szCs w:val="26"/>
        </w:rPr>
        <w:t>и</w:t>
      </w:r>
      <w:r w:rsidRPr="00C46C4E">
        <w:rPr>
          <w:rFonts w:ascii="Arial" w:hAnsi="Arial" w:cs="Arial"/>
          <w:spacing w:val="-9"/>
          <w:sz w:val="26"/>
          <w:szCs w:val="26"/>
        </w:rPr>
        <w:t xml:space="preserve"> </w:t>
      </w:r>
      <w:r w:rsidRPr="00C46C4E">
        <w:rPr>
          <w:rFonts w:ascii="Arial" w:hAnsi="Arial" w:cs="Arial"/>
          <w:sz w:val="26"/>
          <w:szCs w:val="26"/>
        </w:rPr>
        <w:t>здрава</w:t>
      </w:r>
      <w:r w:rsidRPr="00C46C4E">
        <w:rPr>
          <w:rFonts w:ascii="Arial" w:hAnsi="Arial" w:cs="Arial"/>
          <w:spacing w:val="-8"/>
          <w:sz w:val="26"/>
          <w:szCs w:val="26"/>
        </w:rPr>
        <w:t xml:space="preserve"> </w:t>
      </w:r>
      <w:r w:rsidRPr="00C46C4E">
        <w:rPr>
          <w:rFonts w:ascii="Arial" w:hAnsi="Arial" w:cs="Arial"/>
          <w:sz w:val="26"/>
          <w:szCs w:val="26"/>
        </w:rPr>
        <w:t>работна</w:t>
      </w:r>
      <w:r w:rsidRPr="00C46C4E">
        <w:rPr>
          <w:rFonts w:ascii="Arial" w:hAnsi="Arial" w:cs="Arial"/>
          <w:spacing w:val="-8"/>
          <w:sz w:val="26"/>
          <w:szCs w:val="26"/>
        </w:rPr>
        <w:t xml:space="preserve"> </w:t>
      </w:r>
      <w:r w:rsidRPr="00C46C4E">
        <w:rPr>
          <w:rFonts w:ascii="Arial" w:hAnsi="Arial" w:cs="Arial"/>
          <w:sz w:val="26"/>
          <w:szCs w:val="26"/>
        </w:rPr>
        <w:t>средина</w:t>
      </w:r>
      <w:r w:rsidRPr="00C46C4E">
        <w:rPr>
          <w:rFonts w:ascii="Arial" w:hAnsi="Arial" w:cs="Arial"/>
          <w:spacing w:val="-8"/>
          <w:sz w:val="26"/>
          <w:szCs w:val="26"/>
        </w:rPr>
        <w:t xml:space="preserve"> </w:t>
      </w:r>
      <w:r w:rsidRPr="00C46C4E">
        <w:rPr>
          <w:rFonts w:ascii="Arial" w:hAnsi="Arial" w:cs="Arial"/>
          <w:sz w:val="26"/>
          <w:szCs w:val="26"/>
        </w:rPr>
        <w:t>училиштето</w:t>
      </w:r>
      <w:r w:rsidRPr="00C46C4E">
        <w:rPr>
          <w:rFonts w:ascii="Arial" w:hAnsi="Arial" w:cs="Arial"/>
          <w:spacing w:val="-6"/>
          <w:sz w:val="26"/>
          <w:szCs w:val="26"/>
        </w:rPr>
        <w:t xml:space="preserve"> </w:t>
      </w:r>
      <w:r w:rsidRPr="00C46C4E">
        <w:rPr>
          <w:rFonts w:ascii="Arial" w:hAnsi="Arial" w:cs="Arial"/>
          <w:sz w:val="26"/>
          <w:szCs w:val="26"/>
        </w:rPr>
        <w:t>спроведува и интерни работни акции за средување на работното</w:t>
      </w:r>
      <w:r w:rsidRPr="00C46C4E">
        <w:rPr>
          <w:rFonts w:ascii="Arial" w:hAnsi="Arial" w:cs="Arial"/>
          <w:spacing w:val="-7"/>
          <w:sz w:val="26"/>
          <w:szCs w:val="26"/>
        </w:rPr>
        <w:t xml:space="preserve"> </w:t>
      </w:r>
      <w:r w:rsidRPr="00C46C4E">
        <w:rPr>
          <w:rFonts w:ascii="Arial" w:hAnsi="Arial" w:cs="Arial"/>
          <w:sz w:val="26"/>
          <w:szCs w:val="26"/>
        </w:rPr>
        <w:t>катче.</w:t>
      </w:r>
    </w:p>
    <w:p w:rsidR="00556FF8" w:rsidRPr="00260BEF" w:rsidRDefault="00556FF8" w:rsidP="00D25522">
      <w:pPr>
        <w:spacing w:after="0"/>
        <w:jc w:val="both"/>
        <w:rPr>
          <w:rFonts w:ascii="Arial" w:hAnsi="Arial" w:cs="Arial"/>
          <w:sz w:val="26"/>
          <w:szCs w:val="26"/>
          <w:lang w:val="ru-RU"/>
        </w:rPr>
      </w:pPr>
      <w:r w:rsidRPr="00260BEF">
        <w:rPr>
          <w:rFonts w:ascii="Arial" w:hAnsi="Arial" w:cs="Arial"/>
          <w:sz w:val="26"/>
          <w:szCs w:val="26"/>
          <w:lang w:val="ru-RU"/>
        </w:rPr>
        <w:t xml:space="preserve">   </w:t>
      </w:r>
    </w:p>
    <w:p w:rsidR="00556FF8" w:rsidRPr="009D668E" w:rsidRDefault="00556FF8" w:rsidP="0017796B">
      <w:pPr>
        <w:pStyle w:val="Heading2"/>
        <w:jc w:val="left"/>
        <w:rPr>
          <w:color w:val="auto"/>
          <w:lang w:val="ru-RU"/>
        </w:rPr>
      </w:pPr>
      <w:r w:rsidRPr="009D668E">
        <w:rPr>
          <w:color w:val="auto"/>
          <w:lang w:val="ru-RU"/>
        </w:rPr>
        <w:t xml:space="preserve"> </w:t>
      </w:r>
      <w:bookmarkStart w:id="235" w:name="_Toc139364011"/>
      <w:bookmarkStart w:id="236" w:name="_Toc139621069"/>
      <w:r w:rsidRPr="009D668E">
        <w:rPr>
          <w:color w:val="auto"/>
          <w:lang w:val="ru-RU"/>
        </w:rPr>
        <w:t>18.2. Систематски прегледи</w:t>
      </w:r>
      <w:bookmarkEnd w:id="235"/>
      <w:bookmarkEnd w:id="236"/>
    </w:p>
    <w:p w:rsidR="00556FF8" w:rsidRPr="001C2B2B" w:rsidRDefault="00D25522" w:rsidP="00D25522">
      <w:pPr>
        <w:pStyle w:val="BodyText"/>
        <w:tabs>
          <w:tab w:val="left" w:pos="0"/>
        </w:tabs>
        <w:kinsoku w:val="0"/>
        <w:adjustRightInd w:val="0"/>
        <w:ind w:right="-483"/>
        <w:jc w:val="both"/>
        <w:rPr>
          <w:rFonts w:ascii="Arial" w:hAnsi="Arial" w:cs="Arial"/>
          <w:sz w:val="26"/>
          <w:szCs w:val="26"/>
          <w:lang w:val="mk-MK"/>
        </w:rPr>
      </w:pPr>
      <w:r>
        <w:rPr>
          <w:rFonts w:ascii="Arial" w:hAnsi="Arial" w:cs="Arial"/>
          <w:color w:val="FF0000"/>
          <w:sz w:val="26"/>
          <w:szCs w:val="26"/>
        </w:rPr>
        <w:tab/>
      </w:r>
      <w:r w:rsidR="00556FF8" w:rsidRPr="00C46C4E">
        <w:rPr>
          <w:rFonts w:ascii="Arial" w:hAnsi="Arial" w:cs="Arial"/>
          <w:sz w:val="26"/>
          <w:szCs w:val="26"/>
        </w:rPr>
        <w:t xml:space="preserve">Систематските прегледи се задолжителни за вработените и за учениците. Тие се вршат во договорени термини во соработка со </w:t>
      </w:r>
      <w:r w:rsidR="00556FF8" w:rsidRPr="00C46C4E">
        <w:rPr>
          <w:rFonts w:ascii="Arial" w:hAnsi="Arial" w:cs="Arial"/>
          <w:sz w:val="26"/>
          <w:szCs w:val="26"/>
          <w:lang w:val="mk-MK"/>
        </w:rPr>
        <w:t xml:space="preserve">МЦ и ЗД „Кичево“, </w:t>
      </w:r>
      <w:r w:rsidR="00556FF8" w:rsidRPr="00C46C4E">
        <w:rPr>
          <w:rFonts w:ascii="Arial" w:hAnsi="Arial" w:cs="Arial"/>
          <w:sz w:val="26"/>
          <w:szCs w:val="26"/>
        </w:rPr>
        <w:t>стоматолошка</w:t>
      </w:r>
      <w:r w:rsidR="00556FF8" w:rsidRPr="00C46C4E">
        <w:rPr>
          <w:rFonts w:ascii="Arial" w:hAnsi="Arial" w:cs="Arial"/>
          <w:sz w:val="26"/>
          <w:szCs w:val="26"/>
          <w:lang w:val="mk-MK"/>
        </w:rPr>
        <w:t>та</w:t>
      </w:r>
      <w:r w:rsidR="00556FF8" w:rsidRPr="00C46C4E">
        <w:rPr>
          <w:rFonts w:ascii="Arial" w:hAnsi="Arial" w:cs="Arial"/>
          <w:sz w:val="26"/>
          <w:szCs w:val="26"/>
        </w:rPr>
        <w:t xml:space="preserve"> ординација,</w:t>
      </w:r>
      <w:r w:rsidR="00556FF8" w:rsidRPr="00C46C4E">
        <w:rPr>
          <w:rFonts w:ascii="Arial" w:hAnsi="Arial" w:cs="Arial"/>
          <w:spacing w:val="-22"/>
          <w:sz w:val="26"/>
          <w:szCs w:val="26"/>
        </w:rPr>
        <w:t xml:space="preserve"> </w:t>
      </w:r>
      <w:r w:rsidR="00556FF8" w:rsidRPr="00C46C4E">
        <w:rPr>
          <w:rFonts w:ascii="Arial" w:hAnsi="Arial" w:cs="Arial"/>
          <w:sz w:val="26"/>
          <w:szCs w:val="26"/>
        </w:rPr>
        <w:t>Републички</w:t>
      </w:r>
      <w:r w:rsidR="00556FF8" w:rsidRPr="00C46C4E">
        <w:rPr>
          <w:rFonts w:ascii="Arial" w:hAnsi="Arial" w:cs="Arial"/>
          <w:spacing w:val="-21"/>
          <w:sz w:val="26"/>
          <w:szCs w:val="26"/>
        </w:rPr>
        <w:t xml:space="preserve"> </w:t>
      </w:r>
      <w:r w:rsidR="00556FF8" w:rsidRPr="00C46C4E">
        <w:rPr>
          <w:rFonts w:ascii="Arial" w:hAnsi="Arial" w:cs="Arial"/>
          <w:sz w:val="26"/>
          <w:szCs w:val="26"/>
        </w:rPr>
        <w:t>завод</w:t>
      </w:r>
      <w:r w:rsidR="00556FF8" w:rsidRPr="00C46C4E">
        <w:rPr>
          <w:rFonts w:ascii="Arial" w:hAnsi="Arial" w:cs="Arial"/>
          <w:spacing w:val="-22"/>
          <w:sz w:val="26"/>
          <w:szCs w:val="26"/>
        </w:rPr>
        <w:t xml:space="preserve"> </w:t>
      </w:r>
      <w:r w:rsidR="00556FF8" w:rsidRPr="00C46C4E">
        <w:rPr>
          <w:rFonts w:ascii="Arial" w:hAnsi="Arial" w:cs="Arial"/>
          <w:sz w:val="26"/>
          <w:szCs w:val="26"/>
        </w:rPr>
        <w:t>за</w:t>
      </w:r>
      <w:r w:rsidR="00556FF8" w:rsidRPr="00C46C4E">
        <w:rPr>
          <w:rFonts w:ascii="Arial" w:hAnsi="Arial" w:cs="Arial"/>
          <w:spacing w:val="-22"/>
          <w:sz w:val="26"/>
          <w:szCs w:val="26"/>
        </w:rPr>
        <w:t xml:space="preserve"> </w:t>
      </w:r>
      <w:r w:rsidR="00556FF8" w:rsidRPr="00C46C4E">
        <w:rPr>
          <w:rFonts w:ascii="Arial" w:hAnsi="Arial" w:cs="Arial"/>
          <w:sz w:val="26"/>
          <w:szCs w:val="26"/>
        </w:rPr>
        <w:t>здравствена</w:t>
      </w:r>
      <w:r w:rsidR="00556FF8" w:rsidRPr="00C46C4E">
        <w:rPr>
          <w:rFonts w:ascii="Arial" w:hAnsi="Arial" w:cs="Arial"/>
          <w:spacing w:val="-21"/>
          <w:sz w:val="26"/>
          <w:szCs w:val="26"/>
        </w:rPr>
        <w:t xml:space="preserve"> </w:t>
      </w:r>
      <w:r w:rsidR="00556FF8" w:rsidRPr="00C46C4E">
        <w:rPr>
          <w:rFonts w:ascii="Arial" w:hAnsi="Arial" w:cs="Arial"/>
          <w:sz w:val="26"/>
          <w:szCs w:val="26"/>
        </w:rPr>
        <w:t>заштита-одделение</w:t>
      </w:r>
      <w:r w:rsidR="00556FF8" w:rsidRPr="00C46C4E">
        <w:rPr>
          <w:rFonts w:ascii="Arial" w:hAnsi="Arial" w:cs="Arial"/>
          <w:spacing w:val="-21"/>
          <w:sz w:val="26"/>
          <w:szCs w:val="26"/>
        </w:rPr>
        <w:t xml:space="preserve"> </w:t>
      </w:r>
      <w:r w:rsidR="00556FF8" w:rsidRPr="00C46C4E">
        <w:rPr>
          <w:rFonts w:ascii="Arial" w:hAnsi="Arial" w:cs="Arial"/>
          <w:sz w:val="26"/>
          <w:szCs w:val="26"/>
        </w:rPr>
        <w:t>Медицина на трудот и Сектор за епидемиологија и микробиологија, според плановите за работа на институциите.</w:t>
      </w:r>
      <w:r w:rsidR="00556FF8" w:rsidRPr="00C46C4E">
        <w:rPr>
          <w:rFonts w:ascii="Arial" w:hAnsi="Arial" w:cs="Arial"/>
          <w:sz w:val="26"/>
          <w:szCs w:val="26"/>
          <w:lang w:val="mk-MK"/>
        </w:rPr>
        <w:t xml:space="preserve"> </w:t>
      </w:r>
      <w:r w:rsidR="00556FF8" w:rsidRPr="00C46C4E">
        <w:rPr>
          <w:rFonts w:ascii="Arial" w:hAnsi="Arial" w:cs="Arial"/>
          <w:sz w:val="26"/>
          <w:szCs w:val="26"/>
        </w:rPr>
        <w:t xml:space="preserve">За вработените покрај редовниот годишен санитарен преглед на секои </w:t>
      </w:r>
      <w:r w:rsidR="00C46C4E" w:rsidRPr="00C46C4E">
        <w:rPr>
          <w:rFonts w:ascii="Arial" w:hAnsi="Arial" w:cs="Arial"/>
          <w:sz w:val="26"/>
          <w:szCs w:val="26"/>
          <w:lang w:val="mk-MK"/>
        </w:rPr>
        <w:t>три</w:t>
      </w:r>
      <w:r w:rsidR="00C46C4E" w:rsidRPr="00C46C4E">
        <w:rPr>
          <w:rFonts w:ascii="Arial" w:hAnsi="Arial" w:cs="Arial"/>
          <w:sz w:val="26"/>
          <w:szCs w:val="26"/>
        </w:rPr>
        <w:t xml:space="preserve"> години</w:t>
      </w:r>
      <w:r w:rsidR="00556FF8" w:rsidRPr="00C46C4E">
        <w:rPr>
          <w:rFonts w:ascii="Arial" w:hAnsi="Arial" w:cs="Arial"/>
          <w:sz w:val="26"/>
          <w:szCs w:val="26"/>
        </w:rPr>
        <w:t xml:space="preserve"> се врши и систематски </w:t>
      </w:r>
      <w:r w:rsidR="00C46C4E" w:rsidRPr="00C46C4E">
        <w:rPr>
          <w:rFonts w:ascii="Arial" w:hAnsi="Arial" w:cs="Arial"/>
          <w:sz w:val="26"/>
          <w:szCs w:val="26"/>
          <w:lang w:val="mk-MK"/>
        </w:rPr>
        <w:t xml:space="preserve">лекарски </w:t>
      </w:r>
      <w:r w:rsidR="00C46C4E" w:rsidRPr="00C46C4E">
        <w:rPr>
          <w:rFonts w:ascii="Arial" w:hAnsi="Arial" w:cs="Arial"/>
          <w:sz w:val="26"/>
          <w:szCs w:val="26"/>
        </w:rPr>
        <w:t xml:space="preserve">преглед. </w:t>
      </w:r>
    </w:p>
    <w:p w:rsidR="00556FF8" w:rsidRPr="00C46C4E" w:rsidRDefault="00D25522" w:rsidP="00D25522">
      <w:pPr>
        <w:pStyle w:val="BodyText"/>
        <w:tabs>
          <w:tab w:val="left" w:pos="0"/>
        </w:tabs>
        <w:spacing w:before="162"/>
        <w:ind w:right="-393"/>
        <w:jc w:val="both"/>
        <w:rPr>
          <w:rFonts w:ascii="Arial" w:hAnsi="Arial" w:cs="Arial"/>
          <w:sz w:val="26"/>
          <w:szCs w:val="26"/>
        </w:rPr>
      </w:pPr>
      <w:r>
        <w:rPr>
          <w:rFonts w:ascii="Arial" w:hAnsi="Arial" w:cs="Arial"/>
          <w:sz w:val="26"/>
          <w:szCs w:val="26"/>
        </w:rPr>
        <w:tab/>
      </w:r>
      <w:r w:rsidR="00556FF8" w:rsidRPr="00C46C4E">
        <w:rPr>
          <w:rFonts w:ascii="Arial" w:hAnsi="Arial" w:cs="Arial"/>
          <w:sz w:val="26"/>
          <w:szCs w:val="26"/>
        </w:rPr>
        <w:t>Задолжителни систематски прегледи се прегледите за учениците од: І</w:t>
      </w:r>
      <w:r w:rsidR="00C46C4E">
        <w:rPr>
          <w:rFonts w:ascii="Arial" w:hAnsi="Arial" w:cs="Arial"/>
          <w:sz w:val="26"/>
          <w:szCs w:val="26"/>
          <w:lang w:val="mk-MK"/>
        </w:rPr>
        <w:t xml:space="preserve"> </w:t>
      </w:r>
      <w:r w:rsidR="00556FF8" w:rsidRPr="00C46C4E">
        <w:rPr>
          <w:rFonts w:ascii="Arial" w:hAnsi="Arial" w:cs="Arial"/>
          <w:sz w:val="26"/>
          <w:szCs w:val="26"/>
        </w:rPr>
        <w:t>одд</w:t>
      </w:r>
      <w:r w:rsidR="00C46C4E" w:rsidRPr="00C46C4E">
        <w:rPr>
          <w:rFonts w:ascii="Arial" w:hAnsi="Arial" w:cs="Arial"/>
          <w:sz w:val="26"/>
          <w:szCs w:val="26"/>
        </w:rPr>
        <w:t>, ІІІ</w:t>
      </w:r>
      <w:r w:rsidR="00C46C4E">
        <w:rPr>
          <w:rFonts w:ascii="Arial" w:hAnsi="Arial" w:cs="Arial"/>
          <w:sz w:val="26"/>
          <w:szCs w:val="26"/>
          <w:lang w:val="mk-MK"/>
        </w:rPr>
        <w:t xml:space="preserve"> </w:t>
      </w:r>
      <w:r w:rsidR="00C46C4E" w:rsidRPr="00C46C4E">
        <w:rPr>
          <w:rFonts w:ascii="Arial" w:hAnsi="Arial" w:cs="Arial"/>
          <w:sz w:val="26"/>
          <w:szCs w:val="26"/>
        </w:rPr>
        <w:t>одд, V</w:t>
      </w:r>
      <w:r w:rsidR="00C46C4E">
        <w:rPr>
          <w:rFonts w:ascii="Arial" w:hAnsi="Arial" w:cs="Arial"/>
          <w:sz w:val="26"/>
          <w:szCs w:val="26"/>
          <w:lang w:val="mk-MK"/>
        </w:rPr>
        <w:t xml:space="preserve"> </w:t>
      </w:r>
      <w:r w:rsidR="00C46C4E" w:rsidRPr="00C46C4E">
        <w:rPr>
          <w:rFonts w:ascii="Arial" w:hAnsi="Arial" w:cs="Arial"/>
          <w:sz w:val="26"/>
          <w:szCs w:val="26"/>
        </w:rPr>
        <w:t>одд, VІІ</w:t>
      </w:r>
      <w:r w:rsidR="00C46C4E">
        <w:rPr>
          <w:rFonts w:ascii="Arial" w:hAnsi="Arial" w:cs="Arial"/>
          <w:sz w:val="26"/>
          <w:szCs w:val="26"/>
          <w:lang w:val="mk-MK"/>
        </w:rPr>
        <w:t xml:space="preserve"> </w:t>
      </w:r>
      <w:r w:rsidR="00C46C4E" w:rsidRPr="00C46C4E">
        <w:rPr>
          <w:rFonts w:ascii="Arial" w:hAnsi="Arial" w:cs="Arial"/>
          <w:sz w:val="26"/>
          <w:szCs w:val="26"/>
        </w:rPr>
        <w:t>одд и ІХ</w:t>
      </w:r>
      <w:r w:rsidR="00C46C4E">
        <w:rPr>
          <w:rFonts w:ascii="Arial" w:hAnsi="Arial" w:cs="Arial"/>
          <w:sz w:val="26"/>
          <w:szCs w:val="26"/>
          <w:lang w:val="mk-MK"/>
        </w:rPr>
        <w:t xml:space="preserve"> </w:t>
      </w:r>
      <w:r w:rsidR="00C46C4E" w:rsidRPr="00C46C4E">
        <w:rPr>
          <w:rFonts w:ascii="Arial" w:hAnsi="Arial" w:cs="Arial"/>
          <w:sz w:val="26"/>
          <w:szCs w:val="26"/>
        </w:rPr>
        <w:t>одд.</w:t>
      </w:r>
      <w:r w:rsidR="00556FF8" w:rsidRPr="00C46C4E">
        <w:rPr>
          <w:rFonts w:ascii="Arial" w:hAnsi="Arial" w:cs="Arial"/>
          <w:sz w:val="26"/>
          <w:szCs w:val="26"/>
        </w:rPr>
        <w:t xml:space="preserve"> По извршените прегледи се евидентира состојбата и се даваат препораки за понатамошно специјалистичко проследување (доколку има потреба).</w:t>
      </w:r>
    </w:p>
    <w:p w:rsidR="00556FF8" w:rsidRPr="001C2B2B" w:rsidRDefault="00556FF8" w:rsidP="00D25522">
      <w:pPr>
        <w:pStyle w:val="BodyText"/>
        <w:spacing w:before="162" w:after="0" w:line="240" w:lineRule="auto"/>
        <w:ind w:right="-393" w:firstLine="294"/>
        <w:jc w:val="both"/>
        <w:rPr>
          <w:rFonts w:ascii="Arial" w:hAnsi="Arial" w:cs="Arial"/>
          <w:sz w:val="26"/>
          <w:szCs w:val="26"/>
        </w:rPr>
      </w:pPr>
      <w:r w:rsidRPr="001C2B2B">
        <w:rPr>
          <w:rFonts w:ascii="Arial" w:hAnsi="Arial" w:cs="Arial"/>
          <w:sz w:val="26"/>
          <w:szCs w:val="26"/>
        </w:rPr>
        <w:t>Задолжителни стоматолошки прегледи се вршат за учениците од І</w:t>
      </w:r>
      <w:r w:rsidR="00C46C4E">
        <w:rPr>
          <w:rFonts w:ascii="Arial" w:hAnsi="Arial" w:cs="Arial"/>
          <w:sz w:val="26"/>
          <w:szCs w:val="26"/>
          <w:lang w:val="mk-MK"/>
        </w:rPr>
        <w:t xml:space="preserve"> </w:t>
      </w:r>
      <w:r w:rsidRPr="001C2B2B">
        <w:rPr>
          <w:rFonts w:ascii="Arial" w:hAnsi="Arial" w:cs="Arial"/>
          <w:sz w:val="26"/>
          <w:szCs w:val="26"/>
        </w:rPr>
        <w:t>одд до VІ</w:t>
      </w:r>
      <w:r w:rsidR="001903CF">
        <w:rPr>
          <w:rFonts w:ascii="Arial" w:hAnsi="Arial" w:cs="Arial"/>
          <w:sz w:val="26"/>
          <w:szCs w:val="26"/>
          <w:lang w:val="mk-MK"/>
        </w:rPr>
        <w:t xml:space="preserve"> </w:t>
      </w:r>
      <w:r w:rsidRPr="001C2B2B">
        <w:rPr>
          <w:rFonts w:ascii="Arial" w:hAnsi="Arial" w:cs="Arial"/>
          <w:sz w:val="26"/>
          <w:szCs w:val="26"/>
        </w:rPr>
        <w:t>одд, како и залевање на забите, откривање на деформитети и неправилности во</w:t>
      </w:r>
      <w:r w:rsidRPr="001C2B2B">
        <w:rPr>
          <w:rFonts w:ascii="Arial" w:hAnsi="Arial" w:cs="Arial"/>
          <w:spacing w:val="-44"/>
          <w:sz w:val="26"/>
          <w:szCs w:val="26"/>
        </w:rPr>
        <w:t xml:space="preserve"> </w:t>
      </w:r>
      <w:r w:rsidRPr="001C2B2B">
        <w:rPr>
          <w:rFonts w:ascii="Arial" w:hAnsi="Arial" w:cs="Arial"/>
          <w:sz w:val="26"/>
          <w:szCs w:val="26"/>
        </w:rPr>
        <w:t>растот на забите и вилиците, евиденција на состојбата на забалото, запис во</w:t>
      </w:r>
      <w:r w:rsidRPr="001C2B2B">
        <w:rPr>
          <w:rFonts w:ascii="Arial" w:hAnsi="Arial" w:cs="Arial"/>
          <w:spacing w:val="-21"/>
          <w:sz w:val="26"/>
          <w:szCs w:val="26"/>
        </w:rPr>
        <w:t xml:space="preserve"> </w:t>
      </w:r>
      <w:r w:rsidRPr="001C2B2B">
        <w:rPr>
          <w:rFonts w:ascii="Arial" w:hAnsi="Arial" w:cs="Arial"/>
          <w:sz w:val="26"/>
          <w:szCs w:val="26"/>
        </w:rPr>
        <w:t>картон.</w:t>
      </w:r>
    </w:p>
    <w:p w:rsidR="00556FF8" w:rsidRPr="001C2B2B" w:rsidRDefault="00556FF8" w:rsidP="00D25522">
      <w:pPr>
        <w:pStyle w:val="BodyText"/>
        <w:spacing w:before="161" w:after="0" w:line="240" w:lineRule="auto"/>
        <w:ind w:right="-393" w:firstLine="294"/>
        <w:jc w:val="both"/>
        <w:rPr>
          <w:rFonts w:ascii="Arial" w:hAnsi="Arial" w:cs="Arial"/>
          <w:sz w:val="26"/>
          <w:szCs w:val="26"/>
        </w:rPr>
      </w:pPr>
      <w:r w:rsidRPr="001C2B2B">
        <w:rPr>
          <w:rFonts w:ascii="Arial" w:hAnsi="Arial" w:cs="Arial"/>
          <w:color w:val="000000"/>
          <w:sz w:val="26"/>
          <w:szCs w:val="26"/>
        </w:rPr>
        <w:t xml:space="preserve">За сите прегледи навремено се информирани родителите и истите се изведуваат во </w:t>
      </w:r>
      <w:r w:rsidRPr="001C2B2B">
        <w:rPr>
          <w:rFonts w:ascii="Arial" w:hAnsi="Arial" w:cs="Arial"/>
          <w:color w:val="000000"/>
          <w:sz w:val="26"/>
          <w:szCs w:val="26"/>
          <w:lang w:val="mk-MK"/>
        </w:rPr>
        <w:t xml:space="preserve">МЦ и ЗД „Кичево“ </w:t>
      </w:r>
      <w:r w:rsidRPr="001C2B2B">
        <w:rPr>
          <w:rFonts w:ascii="Arial" w:hAnsi="Arial" w:cs="Arial"/>
          <w:color w:val="000000"/>
          <w:sz w:val="26"/>
          <w:szCs w:val="26"/>
        </w:rPr>
        <w:t>со одд.раководител или предметен наставник</w:t>
      </w:r>
      <w:r w:rsidRPr="001C2B2B">
        <w:rPr>
          <w:rFonts w:ascii="Arial" w:hAnsi="Arial" w:cs="Arial"/>
          <w:color w:val="000000"/>
          <w:sz w:val="26"/>
          <w:szCs w:val="26"/>
          <w:lang w:val="mk-MK"/>
        </w:rPr>
        <w:t>.</w:t>
      </w:r>
      <w:r w:rsidRPr="001C2B2B">
        <w:rPr>
          <w:rFonts w:ascii="Arial" w:hAnsi="Arial" w:cs="Arial"/>
          <w:color w:val="000000"/>
          <w:sz w:val="26"/>
          <w:szCs w:val="26"/>
        </w:rPr>
        <w:t xml:space="preserve"> </w:t>
      </w:r>
      <w:r w:rsidRPr="001C2B2B">
        <w:rPr>
          <w:rFonts w:ascii="Arial" w:hAnsi="Arial" w:cs="Arial"/>
          <w:sz w:val="26"/>
          <w:szCs w:val="26"/>
        </w:rPr>
        <w:t>При договарање на термините за вршење на прегледите се води сметка истите да се извршуваат во термини пред започнување или после завршување на часовите за да не се попречува наставниот процес.</w:t>
      </w:r>
    </w:p>
    <w:p w:rsidR="00556FF8" w:rsidRPr="001C2B2B" w:rsidRDefault="00556FF8" w:rsidP="00D25522">
      <w:pPr>
        <w:pStyle w:val="BodyText"/>
        <w:spacing w:before="158" w:after="0" w:line="240" w:lineRule="auto"/>
        <w:ind w:right="-393" w:firstLine="294"/>
        <w:jc w:val="both"/>
        <w:rPr>
          <w:rFonts w:ascii="Arial" w:hAnsi="Arial" w:cs="Arial"/>
          <w:sz w:val="26"/>
          <w:szCs w:val="26"/>
        </w:rPr>
      </w:pPr>
      <w:r w:rsidRPr="001C2B2B">
        <w:rPr>
          <w:rFonts w:ascii="Arial" w:hAnsi="Arial" w:cs="Arial"/>
          <w:sz w:val="26"/>
          <w:szCs w:val="26"/>
        </w:rPr>
        <w:t>Сите добиени резултати, информации, состојби, укажувања се заведуваат во здравствениот картон и се води грижа за тајност и заштита на податоците.</w:t>
      </w:r>
    </w:p>
    <w:p w:rsidR="00556FF8" w:rsidRPr="001C2B2B" w:rsidRDefault="00556FF8" w:rsidP="00D25522">
      <w:pPr>
        <w:pStyle w:val="BodyText"/>
        <w:tabs>
          <w:tab w:val="left" w:pos="270"/>
        </w:tabs>
        <w:kinsoku w:val="0"/>
        <w:adjustRightInd w:val="0"/>
        <w:spacing w:after="0" w:line="240" w:lineRule="auto"/>
        <w:ind w:right="-393"/>
        <w:jc w:val="both"/>
        <w:rPr>
          <w:rFonts w:ascii="Arial" w:hAnsi="Arial" w:cs="Arial"/>
          <w:sz w:val="26"/>
          <w:szCs w:val="26"/>
          <w:lang w:val="mk-MK"/>
        </w:rPr>
      </w:pPr>
      <w:r>
        <w:rPr>
          <w:rFonts w:ascii="Arial" w:hAnsi="Arial" w:cs="Arial"/>
          <w:sz w:val="26"/>
          <w:szCs w:val="26"/>
          <w:lang w:val="mk-MK"/>
        </w:rPr>
        <w:tab/>
      </w:r>
      <w:r w:rsidRPr="001C2B2B">
        <w:rPr>
          <w:rFonts w:ascii="Arial" w:hAnsi="Arial" w:cs="Arial"/>
          <w:sz w:val="26"/>
          <w:szCs w:val="26"/>
          <w:lang w:val="mk-MK"/>
        </w:rPr>
        <w:t>Во текот на целата учебна година во соработка со стручна екипа од МЦ и ЗД „Кичево“ на учениците им се одржуваат предавања и работилници за оралната хигиена.</w:t>
      </w:r>
    </w:p>
    <w:p w:rsidR="00556FF8" w:rsidRPr="001C2B2B" w:rsidRDefault="00556FF8" w:rsidP="00550B6A">
      <w:pPr>
        <w:pStyle w:val="BodyText"/>
        <w:tabs>
          <w:tab w:val="left" w:pos="270"/>
        </w:tabs>
        <w:kinsoku w:val="0"/>
        <w:adjustRightInd w:val="0"/>
        <w:spacing w:after="0"/>
        <w:ind w:right="-393"/>
        <w:jc w:val="both"/>
        <w:rPr>
          <w:rFonts w:ascii="Arial" w:hAnsi="Arial" w:cs="Arial"/>
          <w:sz w:val="26"/>
          <w:szCs w:val="26"/>
          <w:lang w:val="mk-MK"/>
        </w:rPr>
      </w:pPr>
    </w:p>
    <w:p w:rsidR="00556FF8" w:rsidRPr="009D668E" w:rsidRDefault="00556FF8" w:rsidP="0017796B">
      <w:pPr>
        <w:pStyle w:val="Heading2"/>
        <w:jc w:val="left"/>
        <w:rPr>
          <w:color w:val="auto"/>
          <w:lang w:val="ru-RU"/>
        </w:rPr>
      </w:pPr>
      <w:bookmarkStart w:id="237" w:name="_Toc139364012"/>
      <w:bookmarkStart w:id="238" w:name="_Toc139621070"/>
      <w:r w:rsidRPr="009D668E">
        <w:rPr>
          <w:color w:val="auto"/>
          <w:lang w:val="ru-RU"/>
        </w:rPr>
        <w:t>18.3. Вакцинирање</w:t>
      </w:r>
      <w:bookmarkEnd w:id="237"/>
      <w:bookmarkEnd w:id="238"/>
    </w:p>
    <w:p w:rsidR="00556FF8" w:rsidRPr="001C2B2B" w:rsidRDefault="00556FF8" w:rsidP="00D25522">
      <w:pPr>
        <w:pStyle w:val="BodyText"/>
        <w:spacing w:before="159"/>
        <w:ind w:right="-483" w:firstLine="567"/>
        <w:jc w:val="both"/>
        <w:rPr>
          <w:rFonts w:ascii="Arial" w:hAnsi="Arial" w:cs="Arial"/>
          <w:sz w:val="26"/>
          <w:szCs w:val="26"/>
        </w:rPr>
      </w:pPr>
      <w:r w:rsidRPr="001C2B2B">
        <w:rPr>
          <w:rFonts w:ascii="Arial" w:hAnsi="Arial" w:cs="Arial"/>
          <w:sz w:val="26"/>
          <w:szCs w:val="26"/>
        </w:rPr>
        <w:t xml:space="preserve">Вакцинирањето се врши според Програмата за имунизација на учениците од основните училишта, согласно Правилникот за имунопрофилакса и хемопрофилакса при Министерството за здравство , Државен санитарен и здравствен инспекторат </w:t>
      </w:r>
      <w:r w:rsidRPr="001C2B2B">
        <w:rPr>
          <w:rFonts w:ascii="Arial" w:hAnsi="Arial" w:cs="Arial"/>
          <w:spacing w:val="-3"/>
          <w:sz w:val="26"/>
          <w:szCs w:val="26"/>
          <w:lang w:val="mk-MK"/>
        </w:rPr>
        <w:t>и програмата од детското оделение при Медицински Центар Кичево.</w:t>
      </w:r>
      <w:r w:rsidRPr="001C2B2B">
        <w:rPr>
          <w:rFonts w:ascii="Arial" w:hAnsi="Arial" w:cs="Arial"/>
          <w:spacing w:val="44"/>
          <w:sz w:val="26"/>
          <w:szCs w:val="26"/>
          <w:lang w:val="mk-MK"/>
        </w:rPr>
        <w:t xml:space="preserve"> </w:t>
      </w:r>
      <w:r w:rsidRPr="001C2B2B">
        <w:rPr>
          <w:rFonts w:ascii="Arial" w:hAnsi="Arial" w:cs="Arial"/>
          <w:sz w:val="26"/>
          <w:szCs w:val="26"/>
          <w:lang w:val="mk-MK"/>
        </w:rPr>
        <w:t>При</w:t>
      </w:r>
      <w:r w:rsidRPr="001C2B2B">
        <w:rPr>
          <w:rFonts w:ascii="Arial" w:hAnsi="Arial" w:cs="Arial"/>
          <w:spacing w:val="44"/>
          <w:sz w:val="26"/>
          <w:szCs w:val="26"/>
          <w:lang w:val="mk-MK"/>
        </w:rPr>
        <w:t xml:space="preserve"> </w:t>
      </w:r>
      <w:r w:rsidRPr="001C2B2B">
        <w:rPr>
          <w:rFonts w:ascii="Arial" w:hAnsi="Arial" w:cs="Arial"/>
          <w:sz w:val="26"/>
          <w:szCs w:val="26"/>
          <w:lang w:val="mk-MK"/>
        </w:rPr>
        <w:t>вакцинирањето</w:t>
      </w:r>
      <w:r w:rsidRPr="001C2B2B">
        <w:rPr>
          <w:rFonts w:ascii="Arial" w:hAnsi="Arial" w:cs="Arial"/>
          <w:spacing w:val="44"/>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44"/>
          <w:sz w:val="26"/>
          <w:szCs w:val="26"/>
          <w:lang w:val="mk-MK"/>
        </w:rPr>
        <w:t xml:space="preserve"> </w:t>
      </w:r>
      <w:r w:rsidRPr="001C2B2B">
        <w:rPr>
          <w:rFonts w:ascii="Arial" w:hAnsi="Arial" w:cs="Arial"/>
          <w:sz w:val="26"/>
          <w:szCs w:val="26"/>
          <w:lang w:val="mk-MK"/>
        </w:rPr>
        <w:t>малите</w:t>
      </w:r>
      <w:r w:rsidRPr="001C2B2B">
        <w:rPr>
          <w:rFonts w:ascii="Arial" w:hAnsi="Arial" w:cs="Arial"/>
          <w:spacing w:val="45"/>
          <w:sz w:val="26"/>
          <w:szCs w:val="26"/>
          <w:lang w:val="mk-MK"/>
        </w:rPr>
        <w:t xml:space="preserve"> </w:t>
      </w:r>
      <w:r w:rsidRPr="001C2B2B">
        <w:rPr>
          <w:rFonts w:ascii="Arial" w:hAnsi="Arial" w:cs="Arial"/>
          <w:spacing w:val="-1"/>
          <w:sz w:val="26"/>
          <w:szCs w:val="26"/>
          <w:lang w:val="mk-MK"/>
        </w:rPr>
        <w:t>ученици</w:t>
      </w:r>
      <w:r w:rsidRPr="001C2B2B">
        <w:rPr>
          <w:rFonts w:ascii="Arial" w:hAnsi="Arial" w:cs="Arial"/>
          <w:spacing w:val="42"/>
          <w:sz w:val="26"/>
          <w:szCs w:val="26"/>
          <w:lang w:val="mk-MK"/>
        </w:rPr>
        <w:t xml:space="preserve"> </w:t>
      </w:r>
      <w:r w:rsidRPr="001C2B2B">
        <w:rPr>
          <w:rFonts w:ascii="Arial" w:hAnsi="Arial" w:cs="Arial"/>
          <w:sz w:val="26"/>
          <w:szCs w:val="26"/>
          <w:lang w:val="mk-MK"/>
        </w:rPr>
        <w:t>задолжително</w:t>
      </w:r>
      <w:r w:rsidRPr="001C2B2B">
        <w:rPr>
          <w:rFonts w:ascii="Arial" w:hAnsi="Arial" w:cs="Arial"/>
          <w:spacing w:val="45"/>
          <w:sz w:val="26"/>
          <w:szCs w:val="26"/>
          <w:lang w:val="mk-MK"/>
        </w:rPr>
        <w:t xml:space="preserve"> </w:t>
      </w:r>
      <w:r w:rsidRPr="001C2B2B">
        <w:rPr>
          <w:rFonts w:ascii="Arial" w:hAnsi="Arial" w:cs="Arial"/>
          <w:sz w:val="26"/>
          <w:szCs w:val="26"/>
          <w:lang w:val="mk-MK"/>
        </w:rPr>
        <w:t>е</w:t>
      </w:r>
      <w:r w:rsidRPr="001C2B2B">
        <w:rPr>
          <w:rFonts w:ascii="Arial" w:hAnsi="Arial" w:cs="Arial"/>
          <w:spacing w:val="43"/>
          <w:sz w:val="26"/>
          <w:szCs w:val="26"/>
          <w:lang w:val="mk-MK"/>
        </w:rPr>
        <w:t xml:space="preserve"> </w:t>
      </w:r>
      <w:r w:rsidRPr="001C2B2B">
        <w:rPr>
          <w:rFonts w:ascii="Arial" w:hAnsi="Arial" w:cs="Arial"/>
          <w:spacing w:val="-1"/>
          <w:sz w:val="26"/>
          <w:szCs w:val="26"/>
          <w:lang w:val="mk-MK"/>
        </w:rPr>
        <w:t>присуство</w:t>
      </w:r>
      <w:r w:rsidRPr="001C2B2B">
        <w:rPr>
          <w:rFonts w:ascii="Arial" w:hAnsi="Arial" w:cs="Arial"/>
          <w:spacing w:val="45"/>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43"/>
          <w:sz w:val="26"/>
          <w:szCs w:val="26"/>
          <w:lang w:val="mk-MK"/>
        </w:rPr>
        <w:t xml:space="preserve"> </w:t>
      </w:r>
      <w:r w:rsidRPr="001C2B2B">
        <w:rPr>
          <w:rFonts w:ascii="Arial" w:hAnsi="Arial" w:cs="Arial"/>
          <w:spacing w:val="-1"/>
          <w:sz w:val="26"/>
          <w:szCs w:val="26"/>
          <w:lang w:val="mk-MK"/>
        </w:rPr>
        <w:t>нивните</w:t>
      </w:r>
      <w:r w:rsidRPr="001C2B2B">
        <w:rPr>
          <w:rFonts w:ascii="Arial" w:hAnsi="Arial" w:cs="Arial"/>
          <w:spacing w:val="47"/>
          <w:w w:val="99"/>
          <w:sz w:val="26"/>
          <w:szCs w:val="26"/>
          <w:lang w:val="mk-MK"/>
        </w:rPr>
        <w:t xml:space="preserve"> </w:t>
      </w:r>
      <w:r w:rsidRPr="001C2B2B">
        <w:rPr>
          <w:rFonts w:ascii="Arial" w:hAnsi="Arial" w:cs="Arial"/>
          <w:spacing w:val="-1"/>
          <w:sz w:val="26"/>
          <w:szCs w:val="26"/>
          <w:lang w:val="mk-MK"/>
        </w:rPr>
        <w:t>родители,</w:t>
      </w:r>
      <w:r w:rsidRPr="001C2B2B">
        <w:rPr>
          <w:rFonts w:ascii="Arial" w:hAnsi="Arial" w:cs="Arial"/>
          <w:spacing w:val="-10"/>
          <w:sz w:val="26"/>
          <w:szCs w:val="26"/>
          <w:lang w:val="mk-MK"/>
        </w:rPr>
        <w:t xml:space="preserve"> </w:t>
      </w:r>
      <w:r w:rsidRPr="001C2B2B">
        <w:rPr>
          <w:rFonts w:ascii="Arial" w:hAnsi="Arial" w:cs="Arial"/>
          <w:sz w:val="26"/>
          <w:szCs w:val="26"/>
          <w:lang w:val="mk-MK"/>
        </w:rPr>
        <w:t>а</w:t>
      </w:r>
      <w:r w:rsidRPr="001C2B2B">
        <w:rPr>
          <w:rFonts w:ascii="Arial" w:hAnsi="Arial" w:cs="Arial"/>
          <w:spacing w:val="-9"/>
          <w:sz w:val="26"/>
          <w:szCs w:val="26"/>
          <w:lang w:val="mk-MK"/>
        </w:rPr>
        <w:t xml:space="preserve"> </w:t>
      </w:r>
      <w:r w:rsidRPr="001C2B2B">
        <w:rPr>
          <w:rFonts w:ascii="Arial" w:hAnsi="Arial" w:cs="Arial"/>
          <w:sz w:val="26"/>
          <w:szCs w:val="26"/>
          <w:lang w:val="mk-MK"/>
        </w:rPr>
        <w:t>за</w:t>
      </w:r>
      <w:r w:rsidRPr="001C2B2B">
        <w:rPr>
          <w:rFonts w:ascii="Arial" w:hAnsi="Arial" w:cs="Arial"/>
          <w:spacing w:val="-10"/>
          <w:sz w:val="26"/>
          <w:szCs w:val="26"/>
          <w:lang w:val="mk-MK"/>
        </w:rPr>
        <w:t xml:space="preserve"> </w:t>
      </w:r>
      <w:r w:rsidRPr="001C2B2B">
        <w:rPr>
          <w:rFonts w:ascii="Arial" w:hAnsi="Arial" w:cs="Arial"/>
          <w:sz w:val="26"/>
          <w:szCs w:val="26"/>
          <w:lang w:val="mk-MK"/>
        </w:rPr>
        <w:t>поголемите</w:t>
      </w:r>
      <w:r w:rsidRPr="001C2B2B">
        <w:rPr>
          <w:rFonts w:ascii="Arial" w:hAnsi="Arial" w:cs="Arial"/>
          <w:spacing w:val="-9"/>
          <w:sz w:val="26"/>
          <w:szCs w:val="26"/>
          <w:lang w:val="mk-MK"/>
        </w:rPr>
        <w:t xml:space="preserve"> </w:t>
      </w:r>
      <w:r w:rsidRPr="001C2B2B">
        <w:rPr>
          <w:rFonts w:ascii="Arial" w:hAnsi="Arial" w:cs="Arial"/>
          <w:sz w:val="26"/>
          <w:szCs w:val="26"/>
          <w:lang w:val="mk-MK"/>
        </w:rPr>
        <w:t>присуство</w:t>
      </w:r>
      <w:r w:rsidRPr="001C2B2B">
        <w:rPr>
          <w:rFonts w:ascii="Arial" w:hAnsi="Arial" w:cs="Arial"/>
          <w:spacing w:val="-10"/>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9"/>
          <w:sz w:val="26"/>
          <w:szCs w:val="26"/>
          <w:lang w:val="mk-MK"/>
        </w:rPr>
        <w:t xml:space="preserve"> </w:t>
      </w:r>
      <w:r w:rsidRPr="001C2B2B">
        <w:rPr>
          <w:rFonts w:ascii="Arial" w:hAnsi="Arial" w:cs="Arial"/>
          <w:sz w:val="26"/>
          <w:szCs w:val="26"/>
          <w:lang w:val="mk-MK"/>
        </w:rPr>
        <w:t>одделенскиот</w:t>
      </w:r>
      <w:r w:rsidRPr="001C2B2B">
        <w:rPr>
          <w:rFonts w:ascii="Arial" w:hAnsi="Arial" w:cs="Arial"/>
          <w:spacing w:val="-10"/>
          <w:sz w:val="26"/>
          <w:szCs w:val="26"/>
          <w:lang w:val="mk-MK"/>
        </w:rPr>
        <w:t xml:space="preserve"> </w:t>
      </w:r>
      <w:r w:rsidRPr="001C2B2B">
        <w:rPr>
          <w:rFonts w:ascii="Arial" w:hAnsi="Arial" w:cs="Arial"/>
          <w:sz w:val="26"/>
          <w:szCs w:val="26"/>
          <w:lang w:val="mk-MK"/>
        </w:rPr>
        <w:t>раководител, во болницата во градот.</w:t>
      </w:r>
    </w:p>
    <w:p w:rsidR="00556FF8" w:rsidRPr="001C2B2B" w:rsidRDefault="00556FF8" w:rsidP="00D25522">
      <w:pPr>
        <w:pStyle w:val="BodyText"/>
        <w:tabs>
          <w:tab w:val="left" w:pos="557"/>
        </w:tabs>
        <w:kinsoku w:val="0"/>
        <w:adjustRightInd w:val="0"/>
        <w:spacing w:after="0" w:line="240" w:lineRule="auto"/>
        <w:ind w:right="-483" w:firstLine="567"/>
        <w:jc w:val="both"/>
        <w:rPr>
          <w:rFonts w:ascii="Arial" w:hAnsi="Arial" w:cs="Arial"/>
          <w:sz w:val="26"/>
          <w:szCs w:val="26"/>
          <w:lang w:val="mk-MK"/>
        </w:rPr>
      </w:pPr>
      <w:r>
        <w:rPr>
          <w:rFonts w:ascii="Arial" w:hAnsi="Arial" w:cs="Arial"/>
          <w:sz w:val="26"/>
          <w:szCs w:val="26"/>
          <w:lang w:val="mk-MK"/>
        </w:rPr>
        <w:tab/>
      </w:r>
      <w:r w:rsidRPr="001C2B2B">
        <w:rPr>
          <w:rFonts w:ascii="Arial" w:hAnsi="Arial" w:cs="Arial"/>
          <w:sz w:val="26"/>
          <w:szCs w:val="26"/>
          <w:lang w:val="mk-MK"/>
        </w:rPr>
        <w:t>При</w:t>
      </w:r>
      <w:r w:rsidRPr="001C2B2B">
        <w:rPr>
          <w:rFonts w:ascii="Arial" w:hAnsi="Arial" w:cs="Arial"/>
          <w:spacing w:val="-5"/>
          <w:sz w:val="26"/>
          <w:szCs w:val="26"/>
          <w:lang w:val="mk-MK"/>
        </w:rPr>
        <w:t xml:space="preserve"> </w:t>
      </w:r>
      <w:r w:rsidRPr="001C2B2B">
        <w:rPr>
          <w:rFonts w:ascii="Arial" w:hAnsi="Arial" w:cs="Arial"/>
          <w:sz w:val="26"/>
          <w:szCs w:val="26"/>
          <w:lang w:val="mk-MK"/>
        </w:rPr>
        <w:t>запишувањето</w:t>
      </w:r>
      <w:r w:rsidRPr="001C2B2B">
        <w:rPr>
          <w:rFonts w:ascii="Arial" w:hAnsi="Arial" w:cs="Arial"/>
          <w:spacing w:val="-4"/>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4"/>
          <w:sz w:val="26"/>
          <w:szCs w:val="26"/>
          <w:lang w:val="mk-MK"/>
        </w:rPr>
        <w:t xml:space="preserve"> </w:t>
      </w:r>
      <w:r w:rsidRPr="001C2B2B">
        <w:rPr>
          <w:rFonts w:ascii="Arial" w:hAnsi="Arial" w:cs="Arial"/>
          <w:sz w:val="26"/>
          <w:szCs w:val="26"/>
          <w:lang w:val="mk-MK"/>
        </w:rPr>
        <w:t>децата</w:t>
      </w:r>
      <w:r w:rsidRPr="001C2B2B">
        <w:rPr>
          <w:rFonts w:ascii="Arial" w:hAnsi="Arial" w:cs="Arial"/>
          <w:spacing w:val="-3"/>
          <w:sz w:val="26"/>
          <w:szCs w:val="26"/>
          <w:lang w:val="mk-MK"/>
        </w:rPr>
        <w:t xml:space="preserve"> </w:t>
      </w:r>
      <w:r w:rsidRPr="001C2B2B">
        <w:rPr>
          <w:rFonts w:ascii="Arial" w:hAnsi="Arial" w:cs="Arial"/>
          <w:spacing w:val="-1"/>
          <w:sz w:val="26"/>
          <w:szCs w:val="26"/>
          <w:lang w:val="mk-MK"/>
        </w:rPr>
        <w:t>во</w:t>
      </w:r>
      <w:r w:rsidRPr="001C2B2B">
        <w:rPr>
          <w:rFonts w:ascii="Arial" w:hAnsi="Arial" w:cs="Arial"/>
          <w:spacing w:val="-4"/>
          <w:sz w:val="26"/>
          <w:szCs w:val="26"/>
          <w:lang w:val="mk-MK"/>
        </w:rPr>
        <w:t xml:space="preserve"> </w:t>
      </w:r>
      <w:r w:rsidRPr="001C2B2B">
        <w:rPr>
          <w:rFonts w:ascii="Arial" w:hAnsi="Arial" w:cs="Arial"/>
          <w:spacing w:val="-1"/>
          <w:sz w:val="26"/>
          <w:szCs w:val="26"/>
          <w:lang w:val="mk-MK"/>
        </w:rPr>
        <w:t>прво</w:t>
      </w:r>
      <w:r w:rsidRPr="001C2B2B">
        <w:rPr>
          <w:rFonts w:ascii="Arial" w:hAnsi="Arial" w:cs="Arial"/>
          <w:spacing w:val="-3"/>
          <w:sz w:val="26"/>
          <w:szCs w:val="26"/>
          <w:lang w:val="mk-MK"/>
        </w:rPr>
        <w:t xml:space="preserve"> </w:t>
      </w:r>
      <w:r w:rsidRPr="001C2B2B">
        <w:rPr>
          <w:rFonts w:ascii="Arial" w:hAnsi="Arial" w:cs="Arial"/>
          <w:sz w:val="26"/>
          <w:szCs w:val="26"/>
          <w:lang w:val="mk-MK"/>
        </w:rPr>
        <w:t>одделение</w:t>
      </w:r>
      <w:r w:rsidRPr="001C2B2B">
        <w:rPr>
          <w:rFonts w:ascii="Arial" w:hAnsi="Arial" w:cs="Arial"/>
          <w:spacing w:val="-4"/>
          <w:sz w:val="26"/>
          <w:szCs w:val="26"/>
          <w:lang w:val="mk-MK"/>
        </w:rPr>
        <w:t xml:space="preserve"> </w:t>
      </w:r>
      <w:r w:rsidRPr="001C2B2B">
        <w:rPr>
          <w:rFonts w:ascii="Arial" w:hAnsi="Arial" w:cs="Arial"/>
          <w:sz w:val="26"/>
          <w:szCs w:val="26"/>
          <w:lang w:val="mk-MK"/>
        </w:rPr>
        <w:t>задолжително</w:t>
      </w:r>
      <w:r w:rsidRPr="001C2B2B">
        <w:rPr>
          <w:rFonts w:ascii="Arial" w:hAnsi="Arial" w:cs="Arial"/>
          <w:spacing w:val="-3"/>
          <w:sz w:val="26"/>
          <w:szCs w:val="26"/>
          <w:lang w:val="mk-MK"/>
        </w:rPr>
        <w:t xml:space="preserve"> </w:t>
      </w:r>
      <w:r w:rsidRPr="001C2B2B">
        <w:rPr>
          <w:rFonts w:ascii="Arial" w:hAnsi="Arial" w:cs="Arial"/>
          <w:sz w:val="26"/>
          <w:szCs w:val="26"/>
          <w:lang w:val="mk-MK"/>
        </w:rPr>
        <w:t>се</w:t>
      </w:r>
      <w:r w:rsidRPr="001C2B2B">
        <w:rPr>
          <w:rFonts w:ascii="Arial" w:hAnsi="Arial" w:cs="Arial"/>
          <w:spacing w:val="-4"/>
          <w:sz w:val="26"/>
          <w:szCs w:val="26"/>
          <w:lang w:val="mk-MK"/>
        </w:rPr>
        <w:t xml:space="preserve"> доставува </w:t>
      </w:r>
      <w:r w:rsidRPr="001C2B2B">
        <w:rPr>
          <w:rFonts w:ascii="Arial" w:hAnsi="Arial" w:cs="Arial"/>
          <w:sz w:val="26"/>
          <w:szCs w:val="26"/>
          <w:lang w:val="mk-MK"/>
        </w:rPr>
        <w:t>и</w:t>
      </w:r>
      <w:r w:rsidRPr="001C2B2B">
        <w:rPr>
          <w:rFonts w:ascii="Arial" w:hAnsi="Arial" w:cs="Arial"/>
          <w:spacing w:val="-4"/>
          <w:sz w:val="26"/>
          <w:szCs w:val="26"/>
          <w:lang w:val="mk-MK"/>
        </w:rPr>
        <w:t xml:space="preserve"> </w:t>
      </w:r>
      <w:r w:rsidRPr="001C2B2B">
        <w:rPr>
          <w:rFonts w:ascii="Arial" w:hAnsi="Arial" w:cs="Arial"/>
          <w:sz w:val="26"/>
          <w:szCs w:val="26"/>
          <w:lang w:val="mk-MK"/>
        </w:rPr>
        <w:t>потврда</w:t>
      </w:r>
      <w:r w:rsidRPr="001C2B2B">
        <w:rPr>
          <w:rFonts w:ascii="Arial" w:hAnsi="Arial" w:cs="Arial"/>
          <w:spacing w:val="-4"/>
          <w:sz w:val="26"/>
          <w:szCs w:val="26"/>
          <w:lang w:val="mk-MK"/>
        </w:rPr>
        <w:t xml:space="preserve"> </w:t>
      </w:r>
      <w:r w:rsidRPr="001C2B2B">
        <w:rPr>
          <w:rFonts w:ascii="Arial" w:hAnsi="Arial" w:cs="Arial"/>
          <w:sz w:val="26"/>
          <w:szCs w:val="26"/>
          <w:lang w:val="mk-MK"/>
        </w:rPr>
        <w:t>за</w:t>
      </w:r>
      <w:r w:rsidRPr="001C2B2B">
        <w:rPr>
          <w:rFonts w:ascii="Arial" w:hAnsi="Arial" w:cs="Arial"/>
          <w:spacing w:val="-4"/>
          <w:sz w:val="26"/>
          <w:szCs w:val="26"/>
          <w:lang w:val="mk-MK"/>
        </w:rPr>
        <w:t xml:space="preserve"> имунизација и </w:t>
      </w:r>
      <w:r w:rsidRPr="001C2B2B">
        <w:rPr>
          <w:rFonts w:ascii="Arial" w:hAnsi="Arial" w:cs="Arial"/>
          <w:spacing w:val="-1"/>
          <w:sz w:val="26"/>
          <w:szCs w:val="26"/>
          <w:lang w:val="mk-MK"/>
        </w:rPr>
        <w:t>стоматолошки</w:t>
      </w:r>
      <w:r w:rsidRPr="001C2B2B">
        <w:rPr>
          <w:rFonts w:ascii="Arial" w:hAnsi="Arial" w:cs="Arial"/>
          <w:spacing w:val="-10"/>
          <w:sz w:val="26"/>
          <w:szCs w:val="26"/>
          <w:lang w:val="mk-MK"/>
        </w:rPr>
        <w:t xml:space="preserve"> </w:t>
      </w:r>
      <w:r w:rsidRPr="001C2B2B">
        <w:rPr>
          <w:rFonts w:ascii="Arial" w:hAnsi="Arial" w:cs="Arial"/>
          <w:sz w:val="26"/>
          <w:szCs w:val="26"/>
          <w:lang w:val="mk-MK"/>
        </w:rPr>
        <w:t>прегледи</w:t>
      </w:r>
      <w:r w:rsidRPr="001C2B2B">
        <w:rPr>
          <w:rFonts w:ascii="Arial" w:hAnsi="Arial" w:cs="Arial"/>
          <w:spacing w:val="-9"/>
          <w:sz w:val="26"/>
          <w:szCs w:val="26"/>
          <w:lang w:val="mk-MK"/>
        </w:rPr>
        <w:t xml:space="preserve"> </w:t>
      </w:r>
      <w:r w:rsidRPr="001C2B2B">
        <w:rPr>
          <w:rFonts w:ascii="Arial" w:hAnsi="Arial" w:cs="Arial"/>
          <w:sz w:val="26"/>
          <w:szCs w:val="26"/>
          <w:lang w:val="mk-MK"/>
        </w:rPr>
        <w:t>за</w:t>
      </w:r>
      <w:r w:rsidRPr="001C2B2B">
        <w:rPr>
          <w:rFonts w:ascii="Arial" w:hAnsi="Arial" w:cs="Arial"/>
          <w:spacing w:val="-9"/>
          <w:sz w:val="26"/>
          <w:szCs w:val="26"/>
          <w:lang w:val="mk-MK"/>
        </w:rPr>
        <w:t xml:space="preserve"> </w:t>
      </w:r>
      <w:r w:rsidRPr="001C2B2B">
        <w:rPr>
          <w:rFonts w:ascii="Arial" w:hAnsi="Arial" w:cs="Arial"/>
          <w:sz w:val="26"/>
          <w:szCs w:val="26"/>
          <w:lang w:val="mk-MK"/>
        </w:rPr>
        <w:t>детето</w:t>
      </w:r>
      <w:r w:rsidRPr="001C2B2B">
        <w:rPr>
          <w:rFonts w:ascii="Arial" w:hAnsi="Arial" w:cs="Arial"/>
          <w:spacing w:val="-8"/>
          <w:sz w:val="26"/>
          <w:szCs w:val="26"/>
          <w:lang w:val="mk-MK"/>
        </w:rPr>
        <w:t xml:space="preserve"> </w:t>
      </w:r>
      <w:r w:rsidRPr="001C2B2B">
        <w:rPr>
          <w:rFonts w:ascii="Arial" w:hAnsi="Arial" w:cs="Arial"/>
          <w:sz w:val="26"/>
          <w:szCs w:val="26"/>
          <w:lang w:val="mk-MK"/>
        </w:rPr>
        <w:t>како</w:t>
      </w:r>
      <w:r w:rsidRPr="001C2B2B">
        <w:rPr>
          <w:rFonts w:ascii="Arial" w:hAnsi="Arial" w:cs="Arial"/>
          <w:spacing w:val="-9"/>
          <w:sz w:val="26"/>
          <w:szCs w:val="26"/>
          <w:lang w:val="mk-MK"/>
        </w:rPr>
        <w:t xml:space="preserve"> </w:t>
      </w:r>
      <w:r w:rsidRPr="001C2B2B">
        <w:rPr>
          <w:rFonts w:ascii="Arial" w:hAnsi="Arial" w:cs="Arial"/>
          <w:sz w:val="26"/>
          <w:szCs w:val="26"/>
          <w:lang w:val="mk-MK"/>
        </w:rPr>
        <w:t>услов</w:t>
      </w:r>
      <w:r w:rsidRPr="001C2B2B">
        <w:rPr>
          <w:rFonts w:ascii="Arial" w:hAnsi="Arial" w:cs="Arial"/>
          <w:spacing w:val="-9"/>
          <w:sz w:val="26"/>
          <w:szCs w:val="26"/>
          <w:lang w:val="mk-MK"/>
        </w:rPr>
        <w:t xml:space="preserve"> </w:t>
      </w:r>
      <w:r w:rsidRPr="001C2B2B">
        <w:rPr>
          <w:rFonts w:ascii="Arial" w:hAnsi="Arial" w:cs="Arial"/>
          <w:sz w:val="26"/>
          <w:szCs w:val="26"/>
          <w:lang w:val="mk-MK"/>
        </w:rPr>
        <w:t>за</w:t>
      </w:r>
      <w:r w:rsidRPr="001C2B2B">
        <w:rPr>
          <w:rFonts w:ascii="Arial" w:hAnsi="Arial" w:cs="Arial"/>
          <w:spacing w:val="-9"/>
          <w:sz w:val="26"/>
          <w:szCs w:val="26"/>
          <w:lang w:val="mk-MK"/>
        </w:rPr>
        <w:t xml:space="preserve"> </w:t>
      </w:r>
      <w:r w:rsidRPr="001C2B2B">
        <w:rPr>
          <w:rFonts w:ascii="Arial" w:hAnsi="Arial" w:cs="Arial"/>
          <w:sz w:val="26"/>
          <w:szCs w:val="26"/>
          <w:lang w:val="mk-MK"/>
        </w:rPr>
        <w:t>запишување.</w:t>
      </w:r>
    </w:p>
    <w:p w:rsidR="00556FF8" w:rsidRPr="00C46C4E" w:rsidRDefault="00556FF8" w:rsidP="00D25522">
      <w:pPr>
        <w:pStyle w:val="BodyText"/>
        <w:tabs>
          <w:tab w:val="left" w:pos="9356"/>
        </w:tabs>
        <w:spacing w:before="161" w:after="0" w:line="240" w:lineRule="auto"/>
        <w:ind w:right="-483" w:firstLine="567"/>
        <w:jc w:val="both"/>
        <w:rPr>
          <w:rFonts w:ascii="Arial" w:hAnsi="Arial" w:cs="Arial"/>
          <w:sz w:val="26"/>
          <w:szCs w:val="26"/>
        </w:rPr>
      </w:pPr>
      <w:r w:rsidRPr="00C46C4E">
        <w:rPr>
          <w:rFonts w:ascii="Arial" w:hAnsi="Arial" w:cs="Arial"/>
          <w:sz w:val="26"/>
          <w:szCs w:val="26"/>
        </w:rPr>
        <w:t>-І одд.</w:t>
      </w:r>
      <w:r w:rsidRPr="00C46C4E">
        <w:rPr>
          <w:rFonts w:ascii="Arial" w:hAnsi="Arial" w:cs="Arial"/>
          <w:sz w:val="26"/>
          <w:szCs w:val="26"/>
          <w:lang w:val="mk-MK"/>
        </w:rPr>
        <w:t xml:space="preserve"> </w:t>
      </w:r>
      <w:r w:rsidRPr="00C46C4E">
        <w:rPr>
          <w:rFonts w:ascii="Arial" w:hAnsi="Arial" w:cs="Arial"/>
          <w:sz w:val="26"/>
          <w:szCs w:val="26"/>
        </w:rPr>
        <w:t>за учениците со навршени шест год.-ревакцина MRP (морбили, рубеола, паротит)</w:t>
      </w:r>
    </w:p>
    <w:p w:rsidR="00556FF8" w:rsidRPr="00C46C4E" w:rsidRDefault="00556FF8" w:rsidP="00D25522">
      <w:pPr>
        <w:pStyle w:val="BodyText"/>
        <w:tabs>
          <w:tab w:val="left" w:pos="9356"/>
        </w:tabs>
        <w:spacing w:before="159" w:after="0" w:line="240" w:lineRule="auto"/>
        <w:ind w:right="-483" w:firstLine="567"/>
        <w:jc w:val="both"/>
        <w:rPr>
          <w:rFonts w:ascii="Arial" w:hAnsi="Arial" w:cs="Arial"/>
          <w:sz w:val="26"/>
          <w:szCs w:val="26"/>
        </w:rPr>
      </w:pPr>
      <w:r w:rsidRPr="00C46C4E">
        <w:rPr>
          <w:rFonts w:ascii="Arial" w:hAnsi="Arial" w:cs="Arial"/>
          <w:sz w:val="26"/>
          <w:szCs w:val="26"/>
        </w:rPr>
        <w:t>- ІІ одд и ІІІ одд - ревакцина DT Polio (дифтерија ,тетанус) и тестирање манту за TBC . По добиените резултати од проверката следи вакцина.</w:t>
      </w:r>
    </w:p>
    <w:p w:rsidR="00556FF8" w:rsidRPr="00C46C4E" w:rsidRDefault="00556FF8" w:rsidP="00D25522">
      <w:pPr>
        <w:pStyle w:val="BodyText"/>
        <w:spacing w:before="160" w:after="0" w:line="240" w:lineRule="auto"/>
        <w:ind w:right="-483" w:firstLine="567"/>
        <w:jc w:val="both"/>
        <w:rPr>
          <w:rFonts w:ascii="Arial" w:hAnsi="Arial" w:cs="Arial"/>
          <w:sz w:val="26"/>
          <w:szCs w:val="26"/>
        </w:rPr>
      </w:pPr>
      <w:r w:rsidRPr="00C46C4E">
        <w:rPr>
          <w:rFonts w:ascii="Arial" w:hAnsi="Arial" w:cs="Arial"/>
          <w:sz w:val="26"/>
          <w:szCs w:val="26"/>
        </w:rPr>
        <w:t>-VІІ одд, вакцини за детска парализа и тетанус по кои следат ревакцини.</w:t>
      </w:r>
    </w:p>
    <w:p w:rsidR="00556FF8" w:rsidRPr="00C46C4E" w:rsidRDefault="00556FF8" w:rsidP="00D25522">
      <w:pPr>
        <w:pStyle w:val="BodyText"/>
        <w:tabs>
          <w:tab w:val="left" w:pos="9356"/>
        </w:tabs>
        <w:spacing w:before="75" w:after="0" w:line="240" w:lineRule="auto"/>
        <w:ind w:right="-483" w:firstLine="567"/>
        <w:jc w:val="both"/>
        <w:rPr>
          <w:rFonts w:ascii="Arial" w:hAnsi="Arial" w:cs="Arial"/>
          <w:sz w:val="26"/>
          <w:szCs w:val="26"/>
        </w:rPr>
      </w:pPr>
      <w:r w:rsidRPr="00C46C4E">
        <w:rPr>
          <w:rFonts w:ascii="Arial" w:hAnsi="Arial" w:cs="Arial"/>
          <w:sz w:val="26"/>
          <w:szCs w:val="26"/>
        </w:rPr>
        <w:t>Во периодот до 12-13 години следат вакцини (втора и трета доза) од веќе примените, а за девојчињата HPV-хуман папилома вирус-инфекции (две дози во</w:t>
      </w:r>
      <w:r w:rsidRPr="00C46C4E">
        <w:rPr>
          <w:rFonts w:ascii="Arial" w:hAnsi="Arial" w:cs="Arial"/>
          <w:sz w:val="26"/>
          <w:szCs w:val="26"/>
          <w:lang w:val="mk-MK"/>
        </w:rPr>
        <w:t xml:space="preserve"> </w:t>
      </w:r>
      <w:r w:rsidRPr="00C46C4E">
        <w:rPr>
          <w:rFonts w:ascii="Arial" w:hAnsi="Arial" w:cs="Arial"/>
          <w:sz w:val="26"/>
          <w:szCs w:val="26"/>
        </w:rPr>
        <w:t>одреден период) за кои се известуваат ученичките и родителите кои ја примиле првата доза.</w:t>
      </w:r>
    </w:p>
    <w:p w:rsidR="00556FF8" w:rsidRPr="00C46C4E" w:rsidRDefault="00556FF8" w:rsidP="00D25522">
      <w:pPr>
        <w:pStyle w:val="BodyText"/>
        <w:spacing w:before="162"/>
        <w:ind w:right="-31" w:firstLine="567"/>
        <w:jc w:val="both"/>
        <w:rPr>
          <w:rFonts w:ascii="Arial" w:hAnsi="Arial" w:cs="Arial"/>
          <w:sz w:val="26"/>
          <w:szCs w:val="26"/>
        </w:rPr>
      </w:pPr>
      <w:r w:rsidRPr="00C46C4E">
        <w:rPr>
          <w:rFonts w:ascii="Arial" w:hAnsi="Arial" w:cs="Arial"/>
          <w:sz w:val="26"/>
          <w:szCs w:val="26"/>
        </w:rPr>
        <w:t>-ІХ</w:t>
      </w:r>
      <w:r w:rsidRPr="00C46C4E">
        <w:rPr>
          <w:rFonts w:ascii="Arial" w:hAnsi="Arial" w:cs="Arial"/>
          <w:spacing w:val="-19"/>
          <w:sz w:val="26"/>
          <w:szCs w:val="26"/>
        </w:rPr>
        <w:t xml:space="preserve"> </w:t>
      </w:r>
      <w:r w:rsidRPr="00C46C4E">
        <w:rPr>
          <w:rFonts w:ascii="Arial" w:hAnsi="Arial" w:cs="Arial"/>
          <w:sz w:val="26"/>
          <w:szCs w:val="26"/>
        </w:rPr>
        <w:t>одд-</w:t>
      </w:r>
      <w:r w:rsidRPr="00C46C4E">
        <w:rPr>
          <w:rFonts w:ascii="Arial" w:hAnsi="Arial" w:cs="Arial"/>
          <w:spacing w:val="-18"/>
          <w:sz w:val="26"/>
          <w:szCs w:val="26"/>
        </w:rPr>
        <w:t xml:space="preserve"> </w:t>
      </w:r>
      <w:r w:rsidRPr="00C46C4E">
        <w:rPr>
          <w:rFonts w:ascii="Arial" w:hAnsi="Arial" w:cs="Arial"/>
          <w:sz w:val="26"/>
          <w:szCs w:val="26"/>
        </w:rPr>
        <w:t>само</w:t>
      </w:r>
      <w:r w:rsidRPr="00C46C4E">
        <w:rPr>
          <w:rFonts w:ascii="Arial" w:hAnsi="Arial" w:cs="Arial"/>
          <w:spacing w:val="-16"/>
          <w:sz w:val="26"/>
          <w:szCs w:val="26"/>
        </w:rPr>
        <w:t xml:space="preserve"> </w:t>
      </w:r>
      <w:r w:rsidRPr="00C46C4E">
        <w:rPr>
          <w:rFonts w:ascii="Arial" w:hAnsi="Arial" w:cs="Arial"/>
          <w:sz w:val="26"/>
          <w:szCs w:val="26"/>
        </w:rPr>
        <w:t>девојчињата</w:t>
      </w:r>
      <w:r w:rsidRPr="00C46C4E">
        <w:rPr>
          <w:rFonts w:ascii="Arial" w:hAnsi="Arial" w:cs="Arial"/>
          <w:spacing w:val="-17"/>
          <w:sz w:val="26"/>
          <w:szCs w:val="26"/>
        </w:rPr>
        <w:t xml:space="preserve"> </w:t>
      </w:r>
      <w:r w:rsidRPr="00C46C4E">
        <w:rPr>
          <w:rFonts w:ascii="Arial" w:hAnsi="Arial" w:cs="Arial"/>
          <w:sz w:val="26"/>
          <w:szCs w:val="26"/>
        </w:rPr>
        <w:t>се</w:t>
      </w:r>
      <w:r w:rsidRPr="00C46C4E">
        <w:rPr>
          <w:rFonts w:ascii="Arial" w:hAnsi="Arial" w:cs="Arial"/>
          <w:spacing w:val="-19"/>
          <w:sz w:val="26"/>
          <w:szCs w:val="26"/>
        </w:rPr>
        <w:t xml:space="preserve"> </w:t>
      </w:r>
      <w:r w:rsidRPr="00C46C4E">
        <w:rPr>
          <w:rFonts w:ascii="Arial" w:hAnsi="Arial" w:cs="Arial"/>
          <w:sz w:val="26"/>
          <w:szCs w:val="26"/>
        </w:rPr>
        <w:t>ревакцинираат</w:t>
      </w:r>
      <w:r w:rsidRPr="00C46C4E">
        <w:rPr>
          <w:rFonts w:ascii="Arial" w:hAnsi="Arial" w:cs="Arial"/>
          <w:spacing w:val="-19"/>
          <w:sz w:val="26"/>
          <w:szCs w:val="26"/>
        </w:rPr>
        <w:t xml:space="preserve"> </w:t>
      </w:r>
      <w:r w:rsidRPr="00C46C4E">
        <w:rPr>
          <w:rFonts w:ascii="Arial" w:hAnsi="Arial" w:cs="Arial"/>
          <w:sz w:val="26"/>
          <w:szCs w:val="26"/>
        </w:rPr>
        <w:t>од</w:t>
      </w:r>
      <w:r w:rsidRPr="00C46C4E">
        <w:rPr>
          <w:rFonts w:ascii="Arial" w:hAnsi="Arial" w:cs="Arial"/>
          <w:spacing w:val="-18"/>
          <w:sz w:val="26"/>
          <w:szCs w:val="26"/>
        </w:rPr>
        <w:t xml:space="preserve"> </w:t>
      </w:r>
      <w:r w:rsidRPr="00C46C4E">
        <w:rPr>
          <w:rFonts w:ascii="Arial" w:hAnsi="Arial" w:cs="Arial"/>
          <w:sz w:val="26"/>
          <w:szCs w:val="26"/>
        </w:rPr>
        <w:t>рубеола,</w:t>
      </w:r>
      <w:r w:rsidRPr="00C46C4E">
        <w:rPr>
          <w:rFonts w:ascii="Arial" w:hAnsi="Arial" w:cs="Arial"/>
          <w:spacing w:val="-19"/>
          <w:sz w:val="26"/>
          <w:szCs w:val="26"/>
        </w:rPr>
        <w:t xml:space="preserve"> </w:t>
      </w:r>
      <w:r w:rsidRPr="00C46C4E">
        <w:rPr>
          <w:rFonts w:ascii="Arial" w:hAnsi="Arial" w:cs="Arial"/>
          <w:sz w:val="26"/>
          <w:szCs w:val="26"/>
        </w:rPr>
        <w:t>а</w:t>
      </w:r>
      <w:r w:rsidRPr="00C46C4E">
        <w:rPr>
          <w:rFonts w:ascii="Arial" w:hAnsi="Arial" w:cs="Arial"/>
          <w:spacing w:val="-17"/>
          <w:sz w:val="26"/>
          <w:szCs w:val="26"/>
        </w:rPr>
        <w:t xml:space="preserve"> </w:t>
      </w:r>
      <w:r w:rsidRPr="00C46C4E">
        <w:rPr>
          <w:rFonts w:ascii="Arial" w:hAnsi="Arial" w:cs="Arial"/>
          <w:sz w:val="26"/>
          <w:szCs w:val="26"/>
        </w:rPr>
        <w:t>сите</w:t>
      </w:r>
      <w:r w:rsidRPr="00C46C4E">
        <w:rPr>
          <w:rFonts w:ascii="Arial" w:hAnsi="Arial" w:cs="Arial"/>
          <w:spacing w:val="-17"/>
          <w:sz w:val="26"/>
          <w:szCs w:val="26"/>
        </w:rPr>
        <w:t xml:space="preserve"> </w:t>
      </w:r>
      <w:r w:rsidRPr="00C46C4E">
        <w:rPr>
          <w:rFonts w:ascii="Arial" w:hAnsi="Arial" w:cs="Arial"/>
          <w:sz w:val="26"/>
          <w:szCs w:val="26"/>
        </w:rPr>
        <w:t>ученици</w:t>
      </w:r>
      <w:r w:rsidRPr="00C46C4E">
        <w:rPr>
          <w:rFonts w:ascii="Arial" w:hAnsi="Arial" w:cs="Arial"/>
          <w:spacing w:val="-17"/>
          <w:sz w:val="26"/>
          <w:szCs w:val="26"/>
        </w:rPr>
        <w:t xml:space="preserve"> </w:t>
      </w:r>
      <w:r w:rsidRPr="00C46C4E">
        <w:rPr>
          <w:rFonts w:ascii="Arial" w:hAnsi="Arial" w:cs="Arial"/>
          <w:sz w:val="26"/>
          <w:szCs w:val="26"/>
        </w:rPr>
        <w:t>од:</w:t>
      </w:r>
      <w:r w:rsidRPr="00C46C4E">
        <w:rPr>
          <w:rFonts w:ascii="Arial" w:hAnsi="Arial" w:cs="Arial"/>
          <w:spacing w:val="-17"/>
          <w:sz w:val="26"/>
          <w:szCs w:val="26"/>
        </w:rPr>
        <w:t xml:space="preserve"> </w:t>
      </w:r>
      <w:r w:rsidRPr="00C46C4E">
        <w:rPr>
          <w:rFonts w:ascii="Arial" w:hAnsi="Arial" w:cs="Arial"/>
          <w:sz w:val="26"/>
          <w:szCs w:val="26"/>
        </w:rPr>
        <w:t>детск</w:t>
      </w:r>
      <w:r w:rsidR="001903CF">
        <w:rPr>
          <w:rFonts w:ascii="Arial" w:hAnsi="Arial" w:cs="Arial"/>
          <w:sz w:val="26"/>
          <w:szCs w:val="26"/>
        </w:rPr>
        <w:t>а парализа</w:t>
      </w:r>
      <w:r w:rsidRPr="00C46C4E">
        <w:rPr>
          <w:rFonts w:ascii="Arial" w:hAnsi="Arial" w:cs="Arial"/>
          <w:sz w:val="26"/>
          <w:szCs w:val="26"/>
        </w:rPr>
        <w:t>, дифтерија и тетанус во дози и</w:t>
      </w:r>
      <w:r w:rsidRPr="00C46C4E">
        <w:rPr>
          <w:rFonts w:ascii="Arial" w:hAnsi="Arial" w:cs="Arial"/>
          <w:spacing w:val="-9"/>
          <w:sz w:val="26"/>
          <w:szCs w:val="26"/>
        </w:rPr>
        <w:t xml:space="preserve"> </w:t>
      </w:r>
      <w:r w:rsidRPr="00C46C4E">
        <w:rPr>
          <w:rFonts w:ascii="Arial" w:hAnsi="Arial" w:cs="Arial"/>
          <w:sz w:val="26"/>
          <w:szCs w:val="26"/>
        </w:rPr>
        <w:t>ревакцина.</w:t>
      </w:r>
    </w:p>
    <w:p w:rsidR="00556FF8" w:rsidRPr="009A5F7A" w:rsidRDefault="00556FF8" w:rsidP="00551751">
      <w:pPr>
        <w:pStyle w:val="BodyText"/>
        <w:spacing w:before="161"/>
        <w:ind w:left="700" w:right="-31"/>
        <w:jc w:val="both"/>
        <w:rPr>
          <w:rFonts w:ascii="Arial" w:hAnsi="Arial" w:cs="Arial"/>
          <w:b/>
          <w:sz w:val="26"/>
          <w:szCs w:val="26"/>
          <w:lang w:val="mk-MK"/>
        </w:rPr>
      </w:pPr>
    </w:p>
    <w:p w:rsidR="00556FF8" w:rsidRDefault="00556FF8" w:rsidP="0017796B">
      <w:pPr>
        <w:pStyle w:val="Heading2"/>
        <w:jc w:val="left"/>
        <w:rPr>
          <w:color w:val="auto"/>
          <w:lang w:val="mk-MK"/>
        </w:rPr>
      </w:pPr>
      <w:bookmarkStart w:id="239" w:name="_Toc139364013"/>
      <w:bookmarkStart w:id="240" w:name="_Toc139621071"/>
      <w:r w:rsidRPr="009D668E">
        <w:rPr>
          <w:color w:val="auto"/>
        </w:rPr>
        <w:t>18.4. Едукација за здрава исхрана – оброк во училиштата</w:t>
      </w:r>
      <w:bookmarkEnd w:id="239"/>
      <w:bookmarkEnd w:id="240"/>
    </w:p>
    <w:p w:rsidR="004671BD" w:rsidRPr="004671BD" w:rsidRDefault="004671BD" w:rsidP="004671BD">
      <w:pPr>
        <w:rPr>
          <w:lang w:val="mk-MK"/>
        </w:rPr>
      </w:pPr>
    </w:p>
    <w:p w:rsidR="00556FF8" w:rsidRPr="00260BEF" w:rsidRDefault="00556FF8" w:rsidP="00D25522">
      <w:pPr>
        <w:ind w:right="-483" w:firstLine="567"/>
        <w:jc w:val="both"/>
        <w:rPr>
          <w:rFonts w:ascii="Arial" w:hAnsi="Arial" w:cs="Arial"/>
          <w:b/>
          <w:color w:val="000000"/>
          <w:sz w:val="26"/>
          <w:szCs w:val="26"/>
          <w:lang w:val="ru-RU"/>
        </w:rPr>
      </w:pPr>
      <w:r w:rsidRPr="001C2B2B">
        <w:rPr>
          <w:rFonts w:ascii="Arial" w:hAnsi="Arial" w:cs="Arial"/>
          <w:sz w:val="26"/>
          <w:szCs w:val="26"/>
          <w:lang w:val="mk-MK"/>
        </w:rPr>
        <w:t>Свеста</w:t>
      </w:r>
      <w:r w:rsidRPr="001C2B2B">
        <w:rPr>
          <w:rFonts w:ascii="Arial" w:hAnsi="Arial" w:cs="Arial"/>
          <w:spacing w:val="8"/>
          <w:sz w:val="26"/>
          <w:szCs w:val="26"/>
          <w:lang w:val="mk-MK"/>
        </w:rPr>
        <w:t xml:space="preserve"> </w:t>
      </w:r>
      <w:r w:rsidRPr="001C2B2B">
        <w:rPr>
          <w:rFonts w:ascii="Arial" w:hAnsi="Arial" w:cs="Arial"/>
          <w:sz w:val="26"/>
          <w:szCs w:val="26"/>
          <w:lang w:val="mk-MK"/>
        </w:rPr>
        <w:t>за</w:t>
      </w:r>
      <w:r w:rsidRPr="001C2B2B">
        <w:rPr>
          <w:rFonts w:ascii="Arial" w:hAnsi="Arial" w:cs="Arial"/>
          <w:spacing w:val="8"/>
          <w:sz w:val="26"/>
          <w:szCs w:val="26"/>
          <w:lang w:val="mk-MK"/>
        </w:rPr>
        <w:t xml:space="preserve"> </w:t>
      </w:r>
      <w:r w:rsidRPr="001C2B2B">
        <w:rPr>
          <w:rFonts w:ascii="Arial" w:hAnsi="Arial" w:cs="Arial"/>
          <w:spacing w:val="-1"/>
          <w:sz w:val="26"/>
          <w:szCs w:val="26"/>
          <w:lang w:val="mk-MK"/>
        </w:rPr>
        <w:t>важноста</w:t>
      </w:r>
      <w:r w:rsidRPr="001C2B2B">
        <w:rPr>
          <w:rFonts w:ascii="Arial" w:hAnsi="Arial" w:cs="Arial"/>
          <w:spacing w:val="8"/>
          <w:sz w:val="26"/>
          <w:szCs w:val="26"/>
          <w:lang w:val="mk-MK"/>
        </w:rPr>
        <w:t xml:space="preserve"> </w:t>
      </w:r>
      <w:r w:rsidRPr="001C2B2B">
        <w:rPr>
          <w:rFonts w:ascii="Arial" w:hAnsi="Arial" w:cs="Arial"/>
          <w:sz w:val="26"/>
          <w:szCs w:val="26"/>
          <w:lang w:val="mk-MK"/>
        </w:rPr>
        <w:t>од</w:t>
      </w:r>
      <w:r w:rsidRPr="001C2B2B">
        <w:rPr>
          <w:rFonts w:ascii="Arial" w:hAnsi="Arial" w:cs="Arial"/>
          <w:spacing w:val="9"/>
          <w:sz w:val="26"/>
          <w:szCs w:val="26"/>
          <w:lang w:val="mk-MK"/>
        </w:rPr>
        <w:t xml:space="preserve"> </w:t>
      </w:r>
      <w:r w:rsidRPr="001C2B2B">
        <w:rPr>
          <w:rFonts w:ascii="Arial" w:hAnsi="Arial" w:cs="Arial"/>
          <w:sz w:val="26"/>
          <w:szCs w:val="26"/>
          <w:lang w:val="mk-MK"/>
        </w:rPr>
        <w:t>здравата</w:t>
      </w:r>
      <w:r w:rsidRPr="001C2B2B">
        <w:rPr>
          <w:rFonts w:ascii="Arial" w:hAnsi="Arial" w:cs="Arial"/>
          <w:spacing w:val="9"/>
          <w:sz w:val="26"/>
          <w:szCs w:val="26"/>
          <w:lang w:val="mk-MK"/>
        </w:rPr>
        <w:t xml:space="preserve"> </w:t>
      </w:r>
      <w:r w:rsidRPr="001C2B2B">
        <w:rPr>
          <w:rFonts w:ascii="Arial" w:hAnsi="Arial" w:cs="Arial"/>
          <w:sz w:val="26"/>
          <w:szCs w:val="26"/>
          <w:lang w:val="mk-MK"/>
        </w:rPr>
        <w:t>исхрана</w:t>
      </w:r>
      <w:r w:rsidRPr="001C2B2B">
        <w:rPr>
          <w:rFonts w:ascii="Arial" w:hAnsi="Arial" w:cs="Arial"/>
          <w:spacing w:val="8"/>
          <w:sz w:val="26"/>
          <w:szCs w:val="26"/>
          <w:lang w:val="mk-MK"/>
        </w:rPr>
        <w:t xml:space="preserve"> </w:t>
      </w:r>
      <w:r w:rsidRPr="001C2B2B">
        <w:rPr>
          <w:rFonts w:ascii="Arial" w:hAnsi="Arial" w:cs="Arial"/>
          <w:sz w:val="26"/>
          <w:szCs w:val="26"/>
          <w:lang w:val="mk-MK"/>
        </w:rPr>
        <w:t>како</w:t>
      </w:r>
      <w:r w:rsidRPr="001C2B2B">
        <w:rPr>
          <w:rFonts w:ascii="Arial" w:hAnsi="Arial" w:cs="Arial"/>
          <w:spacing w:val="9"/>
          <w:sz w:val="26"/>
          <w:szCs w:val="26"/>
          <w:lang w:val="mk-MK"/>
        </w:rPr>
        <w:t xml:space="preserve"> </w:t>
      </w:r>
      <w:r w:rsidRPr="001C2B2B">
        <w:rPr>
          <w:rFonts w:ascii="Arial" w:hAnsi="Arial" w:cs="Arial"/>
          <w:spacing w:val="-1"/>
          <w:sz w:val="26"/>
          <w:szCs w:val="26"/>
          <w:lang w:val="mk-MK"/>
        </w:rPr>
        <w:t>важен</w:t>
      </w:r>
      <w:r w:rsidRPr="001C2B2B">
        <w:rPr>
          <w:rFonts w:ascii="Arial" w:hAnsi="Arial" w:cs="Arial"/>
          <w:spacing w:val="9"/>
          <w:sz w:val="26"/>
          <w:szCs w:val="26"/>
          <w:lang w:val="mk-MK"/>
        </w:rPr>
        <w:t xml:space="preserve"> </w:t>
      </w:r>
      <w:r w:rsidRPr="001C2B2B">
        <w:rPr>
          <w:rFonts w:ascii="Arial" w:hAnsi="Arial" w:cs="Arial"/>
          <w:sz w:val="26"/>
          <w:szCs w:val="26"/>
          <w:lang w:val="mk-MK"/>
        </w:rPr>
        <w:t>фактор</w:t>
      </w:r>
      <w:r w:rsidRPr="001C2B2B">
        <w:rPr>
          <w:rFonts w:ascii="Arial" w:hAnsi="Arial" w:cs="Arial"/>
          <w:spacing w:val="8"/>
          <w:sz w:val="26"/>
          <w:szCs w:val="26"/>
          <w:lang w:val="mk-MK"/>
        </w:rPr>
        <w:t xml:space="preserve"> </w:t>
      </w:r>
      <w:r w:rsidRPr="001C2B2B">
        <w:rPr>
          <w:rFonts w:ascii="Arial" w:hAnsi="Arial" w:cs="Arial"/>
          <w:sz w:val="26"/>
          <w:szCs w:val="26"/>
          <w:lang w:val="mk-MK"/>
        </w:rPr>
        <w:t>за</w:t>
      </w:r>
      <w:r w:rsidRPr="001C2B2B">
        <w:rPr>
          <w:rFonts w:ascii="Arial" w:hAnsi="Arial" w:cs="Arial"/>
          <w:spacing w:val="9"/>
          <w:sz w:val="26"/>
          <w:szCs w:val="26"/>
          <w:lang w:val="mk-MK"/>
        </w:rPr>
        <w:t xml:space="preserve"> </w:t>
      </w:r>
      <w:r w:rsidRPr="001C2B2B">
        <w:rPr>
          <w:rFonts w:ascii="Arial" w:hAnsi="Arial" w:cs="Arial"/>
          <w:sz w:val="26"/>
          <w:szCs w:val="26"/>
          <w:lang w:val="mk-MK"/>
        </w:rPr>
        <w:t>здравјето</w:t>
      </w:r>
      <w:r w:rsidRPr="001C2B2B">
        <w:rPr>
          <w:rFonts w:ascii="Arial" w:hAnsi="Arial" w:cs="Arial"/>
          <w:spacing w:val="9"/>
          <w:sz w:val="26"/>
          <w:szCs w:val="26"/>
          <w:lang w:val="mk-MK"/>
        </w:rPr>
        <w:t xml:space="preserve"> </w:t>
      </w:r>
      <w:r w:rsidRPr="001C2B2B">
        <w:rPr>
          <w:rFonts w:ascii="Arial" w:hAnsi="Arial" w:cs="Arial"/>
          <w:spacing w:val="-1"/>
          <w:sz w:val="26"/>
          <w:szCs w:val="26"/>
          <w:lang w:val="mk-MK"/>
        </w:rPr>
        <w:t>на</w:t>
      </w:r>
      <w:r w:rsidRPr="001C2B2B">
        <w:rPr>
          <w:rFonts w:ascii="Arial" w:hAnsi="Arial" w:cs="Arial"/>
          <w:spacing w:val="8"/>
          <w:sz w:val="26"/>
          <w:szCs w:val="26"/>
          <w:lang w:val="mk-MK"/>
        </w:rPr>
        <w:t xml:space="preserve"> </w:t>
      </w:r>
      <w:r w:rsidRPr="001C2B2B">
        <w:rPr>
          <w:rFonts w:ascii="Arial" w:hAnsi="Arial" w:cs="Arial"/>
          <w:sz w:val="26"/>
          <w:szCs w:val="26"/>
          <w:lang w:val="mk-MK"/>
        </w:rPr>
        <w:t>учениците</w:t>
      </w:r>
      <w:r w:rsidRPr="001C2B2B">
        <w:rPr>
          <w:rFonts w:ascii="Arial" w:hAnsi="Arial" w:cs="Arial"/>
          <w:spacing w:val="8"/>
          <w:sz w:val="26"/>
          <w:szCs w:val="26"/>
          <w:lang w:val="mk-MK"/>
        </w:rPr>
        <w:t xml:space="preserve"> ќе </w:t>
      </w:r>
      <w:r w:rsidRPr="001C2B2B">
        <w:rPr>
          <w:rFonts w:ascii="Arial" w:hAnsi="Arial" w:cs="Arial"/>
          <w:sz w:val="26"/>
          <w:szCs w:val="26"/>
          <w:lang w:val="mk-MK"/>
        </w:rPr>
        <w:t>се</w:t>
      </w:r>
      <w:r w:rsidRPr="001C2B2B">
        <w:rPr>
          <w:rFonts w:ascii="Arial" w:hAnsi="Arial" w:cs="Arial"/>
          <w:spacing w:val="29"/>
          <w:w w:val="99"/>
          <w:sz w:val="26"/>
          <w:szCs w:val="26"/>
          <w:lang w:val="mk-MK"/>
        </w:rPr>
        <w:t xml:space="preserve"> </w:t>
      </w:r>
      <w:r w:rsidRPr="001C2B2B">
        <w:rPr>
          <w:rFonts w:ascii="Arial" w:hAnsi="Arial" w:cs="Arial"/>
          <w:sz w:val="26"/>
          <w:szCs w:val="26"/>
          <w:lang w:val="mk-MK"/>
        </w:rPr>
        <w:t>поттикнува</w:t>
      </w:r>
      <w:r w:rsidRPr="001C2B2B">
        <w:rPr>
          <w:rFonts w:ascii="Arial" w:hAnsi="Arial" w:cs="Arial"/>
          <w:spacing w:val="4"/>
          <w:sz w:val="26"/>
          <w:szCs w:val="26"/>
          <w:lang w:val="mk-MK"/>
        </w:rPr>
        <w:t xml:space="preserve"> </w:t>
      </w:r>
      <w:r w:rsidRPr="001C2B2B">
        <w:rPr>
          <w:rFonts w:ascii="Arial" w:hAnsi="Arial" w:cs="Arial"/>
          <w:sz w:val="26"/>
          <w:szCs w:val="26"/>
          <w:lang w:val="mk-MK"/>
        </w:rPr>
        <w:t>преку</w:t>
      </w:r>
      <w:r w:rsidRPr="001C2B2B">
        <w:rPr>
          <w:rFonts w:ascii="Arial" w:hAnsi="Arial" w:cs="Arial"/>
          <w:spacing w:val="3"/>
          <w:sz w:val="26"/>
          <w:szCs w:val="26"/>
          <w:lang w:val="mk-MK"/>
        </w:rPr>
        <w:t xml:space="preserve"> </w:t>
      </w:r>
      <w:r w:rsidRPr="001C2B2B">
        <w:rPr>
          <w:rFonts w:ascii="Arial" w:hAnsi="Arial" w:cs="Arial"/>
          <w:sz w:val="26"/>
          <w:szCs w:val="26"/>
          <w:lang w:val="mk-MK"/>
        </w:rPr>
        <w:t>предавања</w:t>
      </w:r>
      <w:r w:rsidRPr="001C2B2B">
        <w:rPr>
          <w:rFonts w:ascii="Arial" w:hAnsi="Arial" w:cs="Arial"/>
          <w:spacing w:val="4"/>
          <w:sz w:val="26"/>
          <w:szCs w:val="26"/>
          <w:lang w:val="mk-MK"/>
        </w:rPr>
        <w:t xml:space="preserve"> </w:t>
      </w:r>
      <w:r w:rsidRPr="001C2B2B">
        <w:rPr>
          <w:rFonts w:ascii="Arial" w:hAnsi="Arial" w:cs="Arial"/>
          <w:sz w:val="26"/>
          <w:szCs w:val="26"/>
          <w:lang w:val="mk-MK"/>
        </w:rPr>
        <w:t>кои</w:t>
      </w:r>
      <w:r w:rsidRPr="001C2B2B">
        <w:rPr>
          <w:rFonts w:ascii="Arial" w:hAnsi="Arial" w:cs="Arial"/>
          <w:spacing w:val="4"/>
          <w:sz w:val="26"/>
          <w:szCs w:val="26"/>
          <w:lang w:val="mk-MK"/>
        </w:rPr>
        <w:t xml:space="preserve"> </w:t>
      </w:r>
      <w:r w:rsidRPr="001C2B2B">
        <w:rPr>
          <w:rFonts w:ascii="Arial" w:hAnsi="Arial" w:cs="Arial"/>
          <w:sz w:val="26"/>
          <w:szCs w:val="26"/>
          <w:lang w:val="mk-MK"/>
        </w:rPr>
        <w:t>ги</w:t>
      </w:r>
      <w:r w:rsidRPr="001C2B2B">
        <w:rPr>
          <w:rFonts w:ascii="Arial" w:hAnsi="Arial" w:cs="Arial"/>
          <w:spacing w:val="2"/>
          <w:sz w:val="26"/>
          <w:szCs w:val="26"/>
          <w:lang w:val="mk-MK"/>
        </w:rPr>
        <w:t xml:space="preserve"> </w:t>
      </w:r>
      <w:r w:rsidRPr="001C2B2B">
        <w:rPr>
          <w:rFonts w:ascii="Arial" w:hAnsi="Arial" w:cs="Arial"/>
          <w:sz w:val="26"/>
          <w:szCs w:val="26"/>
          <w:lang w:val="mk-MK"/>
        </w:rPr>
        <w:t>организира</w:t>
      </w:r>
      <w:r w:rsidRPr="001C2B2B">
        <w:rPr>
          <w:rFonts w:ascii="Arial" w:hAnsi="Arial" w:cs="Arial"/>
          <w:spacing w:val="4"/>
          <w:sz w:val="26"/>
          <w:szCs w:val="26"/>
          <w:lang w:val="mk-MK"/>
        </w:rPr>
        <w:t xml:space="preserve"> </w:t>
      </w:r>
      <w:r w:rsidRPr="001C2B2B">
        <w:rPr>
          <w:rFonts w:ascii="Arial" w:hAnsi="Arial" w:cs="Arial"/>
          <w:sz w:val="26"/>
          <w:szCs w:val="26"/>
          <w:lang w:val="mk-MK"/>
        </w:rPr>
        <w:t>училиштето,</w:t>
      </w:r>
      <w:r w:rsidRPr="001C2B2B">
        <w:rPr>
          <w:rFonts w:ascii="Arial" w:hAnsi="Arial" w:cs="Arial"/>
          <w:spacing w:val="4"/>
          <w:sz w:val="26"/>
          <w:szCs w:val="26"/>
          <w:lang w:val="mk-MK"/>
        </w:rPr>
        <w:t xml:space="preserve"> </w:t>
      </w:r>
      <w:r w:rsidRPr="001C2B2B">
        <w:rPr>
          <w:rFonts w:ascii="Arial" w:hAnsi="Arial" w:cs="Arial"/>
          <w:sz w:val="26"/>
          <w:szCs w:val="26"/>
          <w:lang w:val="mk-MK"/>
        </w:rPr>
        <w:t>работилници</w:t>
      </w:r>
      <w:r w:rsidRPr="001C2B2B">
        <w:rPr>
          <w:rFonts w:ascii="Arial" w:hAnsi="Arial" w:cs="Arial"/>
          <w:spacing w:val="4"/>
          <w:sz w:val="26"/>
          <w:szCs w:val="26"/>
          <w:lang w:val="mk-MK"/>
        </w:rPr>
        <w:t xml:space="preserve"> </w:t>
      </w:r>
      <w:r w:rsidRPr="001C2B2B">
        <w:rPr>
          <w:rFonts w:ascii="Arial" w:hAnsi="Arial" w:cs="Arial"/>
          <w:sz w:val="26"/>
          <w:szCs w:val="26"/>
          <w:lang w:val="mk-MK"/>
        </w:rPr>
        <w:t>и</w:t>
      </w:r>
      <w:r w:rsidRPr="001C2B2B">
        <w:rPr>
          <w:rFonts w:ascii="Arial" w:hAnsi="Arial" w:cs="Arial"/>
          <w:spacing w:val="3"/>
          <w:sz w:val="26"/>
          <w:szCs w:val="26"/>
          <w:lang w:val="mk-MK"/>
        </w:rPr>
        <w:t xml:space="preserve"> </w:t>
      </w:r>
      <w:r w:rsidRPr="001C2B2B">
        <w:rPr>
          <w:rFonts w:ascii="Arial" w:hAnsi="Arial" w:cs="Arial"/>
          <w:spacing w:val="-1"/>
          <w:sz w:val="26"/>
          <w:szCs w:val="26"/>
          <w:lang w:val="mk-MK"/>
        </w:rPr>
        <w:t>индивидуални</w:t>
      </w:r>
      <w:r w:rsidRPr="001C2B2B">
        <w:rPr>
          <w:rFonts w:ascii="Arial" w:hAnsi="Arial" w:cs="Arial"/>
          <w:spacing w:val="4"/>
          <w:sz w:val="26"/>
          <w:szCs w:val="26"/>
          <w:lang w:val="mk-MK"/>
        </w:rPr>
        <w:t xml:space="preserve"> </w:t>
      </w:r>
      <w:r w:rsidRPr="001C2B2B">
        <w:rPr>
          <w:rFonts w:ascii="Arial" w:hAnsi="Arial" w:cs="Arial"/>
          <w:sz w:val="26"/>
          <w:szCs w:val="26"/>
          <w:lang w:val="mk-MK"/>
        </w:rPr>
        <w:t>совети</w:t>
      </w:r>
      <w:r w:rsidRPr="001C2B2B">
        <w:rPr>
          <w:rFonts w:ascii="Arial" w:hAnsi="Arial" w:cs="Arial"/>
          <w:spacing w:val="28"/>
          <w:w w:val="99"/>
          <w:sz w:val="26"/>
          <w:szCs w:val="26"/>
          <w:lang w:val="mk-MK"/>
        </w:rPr>
        <w:t xml:space="preserve"> </w:t>
      </w:r>
      <w:r w:rsidRPr="001C2B2B">
        <w:rPr>
          <w:rFonts w:ascii="Arial" w:hAnsi="Arial" w:cs="Arial"/>
          <w:sz w:val="26"/>
          <w:szCs w:val="26"/>
          <w:lang w:val="mk-MK"/>
        </w:rPr>
        <w:t>за</w:t>
      </w:r>
      <w:r w:rsidRPr="001C2B2B">
        <w:rPr>
          <w:rFonts w:ascii="Arial" w:hAnsi="Arial" w:cs="Arial"/>
          <w:spacing w:val="22"/>
          <w:sz w:val="26"/>
          <w:szCs w:val="26"/>
          <w:lang w:val="mk-MK"/>
        </w:rPr>
        <w:t xml:space="preserve"> </w:t>
      </w:r>
      <w:r w:rsidRPr="001C2B2B">
        <w:rPr>
          <w:rFonts w:ascii="Arial" w:hAnsi="Arial" w:cs="Arial"/>
          <w:sz w:val="26"/>
          <w:szCs w:val="26"/>
          <w:lang w:val="mk-MK"/>
        </w:rPr>
        <w:t>учениците, како и со имплементирање на третата фаза од проектот за здрава исхрана.</w:t>
      </w:r>
    </w:p>
    <w:p w:rsidR="00556FF8" w:rsidRPr="00260BEF" w:rsidRDefault="00556FF8" w:rsidP="00D25522">
      <w:pPr>
        <w:spacing w:after="7" w:line="287" w:lineRule="auto"/>
        <w:ind w:right="-483" w:firstLine="567"/>
        <w:contextualSpacing/>
        <w:jc w:val="both"/>
        <w:rPr>
          <w:rFonts w:ascii="Arial" w:hAnsi="Arial" w:cs="Arial"/>
          <w:color w:val="000000"/>
          <w:sz w:val="26"/>
          <w:szCs w:val="26"/>
          <w:lang w:val="ru-RU"/>
        </w:rPr>
      </w:pPr>
      <w:r w:rsidRPr="00260BEF">
        <w:rPr>
          <w:rFonts w:ascii="Arial" w:hAnsi="Arial" w:cs="Arial"/>
          <w:color w:val="000000"/>
          <w:sz w:val="26"/>
          <w:szCs w:val="26"/>
          <w:lang w:val="ru-RU"/>
        </w:rPr>
        <w:t>Ќе се стави акцент на здравата исхрана богата со витамини и минерали, зголемена физичка и спортска активност, намалено време на работа со компјутери за подобрување на физичкото, менталното и социјалното здравје.</w:t>
      </w:r>
    </w:p>
    <w:p w:rsidR="00556FF8" w:rsidRPr="001903CF" w:rsidRDefault="00556FF8" w:rsidP="00D25522">
      <w:pPr>
        <w:spacing w:after="7" w:line="287" w:lineRule="auto"/>
        <w:ind w:right="-483" w:firstLine="567"/>
        <w:contextualSpacing/>
        <w:jc w:val="both"/>
        <w:rPr>
          <w:rFonts w:ascii="Arial" w:hAnsi="Arial" w:cs="Arial"/>
          <w:color w:val="000000"/>
          <w:sz w:val="26"/>
          <w:szCs w:val="26"/>
          <w:lang w:val="ru-RU"/>
        </w:rPr>
        <w:sectPr w:rsidR="00556FF8" w:rsidRPr="001903CF" w:rsidSect="00551751">
          <w:pgSz w:w="12240" w:h="15840"/>
          <w:pgMar w:top="1360" w:right="1183" w:bottom="280" w:left="740" w:header="720" w:footer="720" w:gutter="0"/>
          <w:cols w:space="720"/>
        </w:sectPr>
      </w:pPr>
      <w:r w:rsidRPr="00260BEF">
        <w:rPr>
          <w:rFonts w:ascii="Arial" w:hAnsi="Arial" w:cs="Arial"/>
          <w:color w:val="000000"/>
          <w:sz w:val="26"/>
          <w:szCs w:val="26"/>
          <w:lang w:val="ru-RU"/>
        </w:rPr>
        <w:t>Темите на предавањата ќе бидат изработени од наставниците и усогласени со наставните содржини</w:t>
      </w:r>
      <w:r w:rsidRPr="001C2B2B">
        <w:rPr>
          <w:rFonts w:ascii="Arial" w:hAnsi="Arial" w:cs="Arial"/>
          <w:color w:val="000000"/>
          <w:sz w:val="26"/>
          <w:szCs w:val="26"/>
          <w:lang w:val="mk-MK"/>
        </w:rPr>
        <w:t xml:space="preserve"> како дел од часови на одделенска заедница, воннаставни активности и проекти</w:t>
      </w:r>
      <w:r w:rsidRPr="00260BEF">
        <w:rPr>
          <w:rFonts w:ascii="Arial" w:hAnsi="Arial" w:cs="Arial"/>
          <w:color w:val="000000"/>
          <w:sz w:val="26"/>
          <w:szCs w:val="26"/>
          <w:lang w:val="ru-RU"/>
        </w:rPr>
        <w:t>.</w:t>
      </w:r>
      <w:r w:rsidRPr="001C2B2B">
        <w:rPr>
          <w:rFonts w:ascii="Arial" w:hAnsi="Arial" w:cs="Arial"/>
          <w:color w:val="000000"/>
          <w:sz w:val="26"/>
          <w:szCs w:val="26"/>
          <w:lang w:val="mk-MK"/>
        </w:rPr>
        <w:t xml:space="preserve"> Во дел од овие активности како предавачи ќе бидат вклучени и родители на учениците со соодветно образование.</w:t>
      </w:r>
      <w:r w:rsidRPr="00260BEF">
        <w:rPr>
          <w:rFonts w:ascii="Arial" w:hAnsi="Arial" w:cs="Arial"/>
          <w:color w:val="000000"/>
          <w:sz w:val="26"/>
          <w:szCs w:val="26"/>
          <w:lang w:val="ru-RU"/>
        </w:rPr>
        <w:t xml:space="preserve"> Тие ќе имаат за цел едукација на учениците за здрава исхрана и подигање на свеста за правилна исхрана</w:t>
      </w:r>
      <w:r w:rsidRPr="001C2B2B">
        <w:rPr>
          <w:rFonts w:ascii="Arial" w:hAnsi="Arial" w:cs="Arial"/>
          <w:color w:val="000000"/>
          <w:sz w:val="26"/>
          <w:szCs w:val="26"/>
          <w:lang w:val="mk-MK"/>
        </w:rPr>
        <w:t>, како и заштита на забите од бактерии и кариес по секој оброк</w:t>
      </w:r>
      <w:r w:rsidRPr="00260BEF">
        <w:rPr>
          <w:rFonts w:ascii="Arial" w:hAnsi="Arial" w:cs="Arial"/>
          <w:color w:val="000000"/>
          <w:sz w:val="26"/>
          <w:szCs w:val="26"/>
          <w:lang w:val="ru-RU"/>
        </w:rPr>
        <w:t>.</w:t>
      </w:r>
    </w:p>
    <w:p w:rsidR="00556FF8" w:rsidRPr="0017796B" w:rsidRDefault="00556FF8" w:rsidP="0017796B">
      <w:pPr>
        <w:pStyle w:val="Heading1"/>
        <w:rPr>
          <w:rFonts w:ascii="Arial" w:hAnsi="Arial" w:cs="Arial"/>
        </w:rPr>
      </w:pPr>
    </w:p>
    <w:p w:rsidR="00556FF8" w:rsidRPr="0017796B" w:rsidRDefault="00556FF8" w:rsidP="0017796B">
      <w:pPr>
        <w:pStyle w:val="Heading1"/>
        <w:rPr>
          <w:rFonts w:ascii="Arial" w:hAnsi="Arial" w:cs="Arial"/>
          <w:color w:val="000000"/>
          <w:lang w:val="ru-RU"/>
        </w:rPr>
      </w:pPr>
      <w:bookmarkStart w:id="241" w:name="_Toc139364014"/>
      <w:bookmarkStart w:id="242" w:name="_Toc139621072"/>
      <w:r w:rsidRPr="0017796B">
        <w:rPr>
          <w:rFonts w:ascii="Arial" w:hAnsi="Arial" w:cs="Arial"/>
          <w:color w:val="000000"/>
          <w:lang w:val="ru-RU"/>
        </w:rPr>
        <w:t>19. Училишна клима</w:t>
      </w:r>
      <w:bookmarkEnd w:id="241"/>
      <w:bookmarkEnd w:id="242"/>
      <w:r w:rsidRPr="0017796B">
        <w:rPr>
          <w:rFonts w:ascii="Arial" w:hAnsi="Arial" w:cs="Arial"/>
          <w:color w:val="000000"/>
          <w:lang w:val="ru-RU"/>
        </w:rPr>
        <w:t xml:space="preserve"> </w:t>
      </w:r>
    </w:p>
    <w:p w:rsidR="00556FF8" w:rsidRPr="009D668E" w:rsidRDefault="00556FF8" w:rsidP="0017796B">
      <w:pPr>
        <w:pStyle w:val="Heading2"/>
        <w:jc w:val="left"/>
        <w:rPr>
          <w:color w:val="auto"/>
          <w:lang w:val="ru-RU"/>
        </w:rPr>
      </w:pPr>
      <w:bookmarkStart w:id="243" w:name="_Toc139364015"/>
      <w:bookmarkStart w:id="244" w:name="_Toc139621073"/>
      <w:r w:rsidRPr="009D668E">
        <w:rPr>
          <w:color w:val="auto"/>
          <w:lang w:val="ru-RU"/>
        </w:rPr>
        <w:t>19.1. Дисциплина</w:t>
      </w:r>
      <w:bookmarkEnd w:id="243"/>
      <w:bookmarkEnd w:id="244"/>
    </w:p>
    <w:p w:rsidR="00556FF8" w:rsidRPr="00260BEF" w:rsidRDefault="00556FF8" w:rsidP="00D25522">
      <w:pPr>
        <w:widowControl w:val="0"/>
        <w:autoSpaceDE w:val="0"/>
        <w:autoSpaceDN w:val="0"/>
        <w:spacing w:before="158" w:after="0" w:line="240" w:lineRule="auto"/>
        <w:ind w:right="-456" w:firstLine="567"/>
        <w:jc w:val="both"/>
        <w:rPr>
          <w:rFonts w:ascii="Arial" w:eastAsia="Arial" w:hAnsi="Arial" w:cs="Arial"/>
          <w:sz w:val="26"/>
          <w:szCs w:val="26"/>
          <w:lang w:val="ru-RU"/>
        </w:rPr>
      </w:pPr>
      <w:r w:rsidRPr="00260BEF">
        <w:rPr>
          <w:rFonts w:ascii="Arial" w:eastAsia="Arial" w:hAnsi="Arial" w:cs="Arial"/>
          <w:sz w:val="26"/>
          <w:szCs w:val="26"/>
          <w:lang w:val="ru-RU"/>
        </w:rPr>
        <w:t>Училиштето е препознатливо по квалитетот на работењето и постигањата на учениците. Целокупниот колектив води грижа за дисциплината и безбедноста на учениците во училиштето.</w:t>
      </w:r>
    </w:p>
    <w:p w:rsidR="00556FF8" w:rsidRPr="001A66CA" w:rsidRDefault="00556FF8" w:rsidP="00D25522">
      <w:pPr>
        <w:spacing w:after="0"/>
        <w:ind w:right="-456" w:firstLine="567"/>
        <w:jc w:val="both"/>
        <w:rPr>
          <w:rFonts w:ascii="Arial" w:hAnsi="Arial" w:cs="Arial"/>
          <w:sz w:val="26"/>
          <w:szCs w:val="26"/>
          <w:lang w:val="mk-MK"/>
        </w:rPr>
      </w:pPr>
    </w:p>
    <w:p w:rsidR="00556FF8" w:rsidRPr="001A66CA" w:rsidRDefault="00556FF8" w:rsidP="00D25522">
      <w:pPr>
        <w:spacing w:after="7" w:line="287" w:lineRule="auto"/>
        <w:ind w:right="-456" w:firstLine="567"/>
        <w:contextualSpacing/>
        <w:jc w:val="both"/>
        <w:rPr>
          <w:rFonts w:ascii="Arial" w:hAnsi="Arial" w:cs="Arial"/>
          <w:color w:val="000000"/>
          <w:sz w:val="26"/>
          <w:szCs w:val="26"/>
          <w:lang w:val="mk-MK"/>
        </w:rPr>
      </w:pPr>
      <w:r w:rsidRPr="001A66CA">
        <w:rPr>
          <w:rFonts w:ascii="Arial" w:hAnsi="Arial" w:cs="Arial"/>
          <w:color w:val="000000"/>
          <w:sz w:val="26"/>
          <w:szCs w:val="26"/>
          <w:lang w:val="mk-MK"/>
        </w:rPr>
        <w:t xml:space="preserve">За подобрување на училишната дисциплина училиштето има изработен распоред на дежурни наставници, ученици и помошен персонал. </w:t>
      </w:r>
    </w:p>
    <w:p w:rsidR="00556FF8" w:rsidRPr="001A66CA" w:rsidRDefault="00556FF8" w:rsidP="00D25522">
      <w:pPr>
        <w:spacing w:after="7" w:line="287" w:lineRule="auto"/>
        <w:ind w:right="-456" w:firstLine="567"/>
        <w:contextualSpacing/>
        <w:jc w:val="both"/>
        <w:rPr>
          <w:rFonts w:ascii="Arial" w:hAnsi="Arial" w:cs="Arial"/>
          <w:color w:val="000000"/>
          <w:sz w:val="26"/>
          <w:szCs w:val="26"/>
          <w:lang w:val="mk-MK"/>
        </w:rPr>
      </w:pPr>
      <w:r w:rsidRPr="00B22056">
        <w:rPr>
          <w:rFonts w:ascii="Arial" w:hAnsi="Arial" w:cs="Arial"/>
          <w:sz w:val="26"/>
          <w:szCs w:val="26"/>
          <w:lang w:val="mk-MK"/>
        </w:rPr>
        <w:t>Одговорни</w:t>
      </w:r>
      <w:r w:rsidRPr="00B22056">
        <w:rPr>
          <w:rFonts w:ascii="Arial" w:hAnsi="Arial" w:cs="Arial"/>
          <w:spacing w:val="-4"/>
          <w:sz w:val="26"/>
          <w:szCs w:val="26"/>
          <w:lang w:val="mk-MK"/>
        </w:rPr>
        <w:t xml:space="preserve"> </w:t>
      </w:r>
      <w:r w:rsidRPr="00B22056">
        <w:rPr>
          <w:rFonts w:ascii="Arial" w:hAnsi="Arial" w:cs="Arial"/>
          <w:sz w:val="26"/>
          <w:szCs w:val="26"/>
          <w:lang w:val="mk-MK"/>
        </w:rPr>
        <w:t>за</w:t>
      </w:r>
      <w:r w:rsidRPr="00B22056">
        <w:rPr>
          <w:rFonts w:ascii="Arial" w:hAnsi="Arial" w:cs="Arial"/>
          <w:spacing w:val="-5"/>
          <w:sz w:val="26"/>
          <w:szCs w:val="26"/>
          <w:lang w:val="mk-MK"/>
        </w:rPr>
        <w:t xml:space="preserve"> </w:t>
      </w:r>
      <w:r w:rsidRPr="00B22056">
        <w:rPr>
          <w:rFonts w:ascii="Arial" w:hAnsi="Arial" w:cs="Arial"/>
          <w:sz w:val="26"/>
          <w:szCs w:val="26"/>
          <w:lang w:val="mk-MK"/>
        </w:rPr>
        <w:t>дисциплината</w:t>
      </w:r>
      <w:r w:rsidRPr="00B22056">
        <w:rPr>
          <w:rFonts w:ascii="Arial" w:hAnsi="Arial" w:cs="Arial"/>
          <w:spacing w:val="-5"/>
          <w:sz w:val="26"/>
          <w:szCs w:val="26"/>
          <w:lang w:val="mk-MK"/>
        </w:rPr>
        <w:t xml:space="preserve"> </w:t>
      </w:r>
      <w:r w:rsidRPr="00B22056">
        <w:rPr>
          <w:rFonts w:ascii="Arial" w:hAnsi="Arial" w:cs="Arial"/>
          <w:spacing w:val="-1"/>
          <w:sz w:val="26"/>
          <w:szCs w:val="26"/>
          <w:lang w:val="mk-MK"/>
        </w:rPr>
        <w:t>во</w:t>
      </w:r>
      <w:r w:rsidRPr="00B22056">
        <w:rPr>
          <w:rFonts w:ascii="Arial" w:hAnsi="Arial" w:cs="Arial"/>
          <w:spacing w:val="-4"/>
          <w:sz w:val="26"/>
          <w:szCs w:val="26"/>
          <w:lang w:val="mk-MK"/>
        </w:rPr>
        <w:t xml:space="preserve"> </w:t>
      </w:r>
      <w:r w:rsidRPr="00B22056">
        <w:rPr>
          <w:rFonts w:ascii="Arial" w:hAnsi="Arial" w:cs="Arial"/>
          <w:sz w:val="26"/>
          <w:szCs w:val="26"/>
          <w:lang w:val="mk-MK"/>
        </w:rPr>
        <w:t>училиштето</w:t>
      </w:r>
      <w:r w:rsidRPr="00B22056">
        <w:rPr>
          <w:rFonts w:ascii="Arial" w:hAnsi="Arial" w:cs="Arial"/>
          <w:spacing w:val="-5"/>
          <w:sz w:val="26"/>
          <w:szCs w:val="26"/>
          <w:lang w:val="mk-MK"/>
        </w:rPr>
        <w:t xml:space="preserve"> </w:t>
      </w:r>
      <w:r w:rsidRPr="00B22056">
        <w:rPr>
          <w:rFonts w:ascii="Arial" w:hAnsi="Arial" w:cs="Arial"/>
          <w:sz w:val="26"/>
          <w:szCs w:val="26"/>
          <w:lang w:val="mk-MK"/>
        </w:rPr>
        <w:t>се</w:t>
      </w:r>
      <w:r w:rsidRPr="00B22056">
        <w:rPr>
          <w:rFonts w:ascii="Arial" w:hAnsi="Arial" w:cs="Arial"/>
          <w:spacing w:val="-5"/>
          <w:sz w:val="26"/>
          <w:szCs w:val="26"/>
          <w:lang w:val="mk-MK"/>
        </w:rPr>
        <w:t xml:space="preserve"> </w:t>
      </w:r>
      <w:r w:rsidRPr="00B22056">
        <w:rPr>
          <w:rFonts w:ascii="Arial" w:hAnsi="Arial" w:cs="Arial"/>
          <w:sz w:val="26"/>
          <w:szCs w:val="26"/>
          <w:lang w:val="mk-MK"/>
        </w:rPr>
        <w:t>сите</w:t>
      </w:r>
      <w:r w:rsidRPr="00B22056">
        <w:rPr>
          <w:rFonts w:ascii="Arial" w:hAnsi="Arial" w:cs="Arial"/>
          <w:spacing w:val="-5"/>
          <w:sz w:val="26"/>
          <w:szCs w:val="26"/>
          <w:lang w:val="mk-MK"/>
        </w:rPr>
        <w:t xml:space="preserve"> </w:t>
      </w:r>
      <w:r w:rsidRPr="00B22056">
        <w:rPr>
          <w:rFonts w:ascii="Arial" w:hAnsi="Arial" w:cs="Arial"/>
          <w:sz w:val="26"/>
          <w:szCs w:val="26"/>
          <w:lang w:val="mk-MK"/>
        </w:rPr>
        <w:t>вработени</w:t>
      </w:r>
      <w:r w:rsidRPr="00B22056">
        <w:rPr>
          <w:rFonts w:ascii="Arial" w:hAnsi="Arial" w:cs="Arial"/>
          <w:spacing w:val="-5"/>
          <w:sz w:val="26"/>
          <w:szCs w:val="26"/>
          <w:lang w:val="mk-MK"/>
        </w:rPr>
        <w:t xml:space="preserve"> </w:t>
      </w:r>
      <w:r w:rsidRPr="00B22056">
        <w:rPr>
          <w:rFonts w:ascii="Arial" w:hAnsi="Arial" w:cs="Arial"/>
          <w:sz w:val="26"/>
          <w:szCs w:val="26"/>
          <w:lang w:val="mk-MK"/>
        </w:rPr>
        <w:t>и</w:t>
      </w:r>
      <w:r w:rsidRPr="00B22056">
        <w:rPr>
          <w:rFonts w:ascii="Arial" w:hAnsi="Arial" w:cs="Arial"/>
          <w:spacing w:val="-5"/>
          <w:sz w:val="26"/>
          <w:szCs w:val="26"/>
          <w:lang w:val="mk-MK"/>
        </w:rPr>
        <w:t xml:space="preserve"> </w:t>
      </w:r>
      <w:r w:rsidRPr="00B22056">
        <w:rPr>
          <w:rFonts w:ascii="Arial" w:hAnsi="Arial" w:cs="Arial"/>
          <w:sz w:val="26"/>
          <w:szCs w:val="26"/>
          <w:lang w:val="mk-MK"/>
        </w:rPr>
        <w:t>учениците,</w:t>
      </w:r>
      <w:r w:rsidRPr="00B22056">
        <w:rPr>
          <w:rFonts w:ascii="Arial" w:hAnsi="Arial" w:cs="Arial"/>
          <w:spacing w:val="-5"/>
          <w:sz w:val="26"/>
          <w:szCs w:val="26"/>
          <w:lang w:val="mk-MK"/>
        </w:rPr>
        <w:t xml:space="preserve"> </w:t>
      </w:r>
      <w:r w:rsidRPr="00B22056">
        <w:rPr>
          <w:rFonts w:ascii="Arial" w:hAnsi="Arial" w:cs="Arial"/>
          <w:sz w:val="26"/>
          <w:szCs w:val="26"/>
          <w:lang w:val="mk-MK"/>
        </w:rPr>
        <w:t>согласно</w:t>
      </w:r>
      <w:r w:rsidRPr="00B22056">
        <w:rPr>
          <w:rFonts w:ascii="Arial" w:hAnsi="Arial" w:cs="Arial"/>
          <w:spacing w:val="-4"/>
          <w:sz w:val="26"/>
          <w:szCs w:val="26"/>
          <w:lang w:val="mk-MK"/>
        </w:rPr>
        <w:t xml:space="preserve"> </w:t>
      </w:r>
      <w:r w:rsidRPr="00B22056">
        <w:rPr>
          <w:rFonts w:ascii="Arial" w:hAnsi="Arial" w:cs="Arial"/>
          <w:sz w:val="26"/>
          <w:szCs w:val="26"/>
          <w:lang w:val="mk-MK"/>
        </w:rPr>
        <w:t>Етичкиот</w:t>
      </w:r>
      <w:r w:rsidRPr="00B22056">
        <w:rPr>
          <w:rFonts w:ascii="Arial" w:hAnsi="Arial" w:cs="Arial"/>
          <w:spacing w:val="25"/>
          <w:w w:val="99"/>
          <w:sz w:val="26"/>
          <w:szCs w:val="26"/>
          <w:lang w:val="mk-MK"/>
        </w:rPr>
        <w:t xml:space="preserve"> </w:t>
      </w:r>
      <w:r w:rsidRPr="00B22056">
        <w:rPr>
          <w:rFonts w:ascii="Arial" w:hAnsi="Arial" w:cs="Arial"/>
          <w:sz w:val="26"/>
          <w:szCs w:val="26"/>
          <w:lang w:val="mk-MK"/>
        </w:rPr>
        <w:t>кодекс</w:t>
      </w:r>
      <w:r w:rsidRPr="00B22056">
        <w:rPr>
          <w:rFonts w:ascii="Arial" w:hAnsi="Arial" w:cs="Arial"/>
          <w:spacing w:val="-12"/>
          <w:sz w:val="26"/>
          <w:szCs w:val="26"/>
          <w:lang w:val="mk-MK"/>
        </w:rPr>
        <w:t xml:space="preserve"> </w:t>
      </w:r>
      <w:r w:rsidRPr="00B22056">
        <w:rPr>
          <w:rFonts w:ascii="Arial" w:hAnsi="Arial" w:cs="Arial"/>
          <w:spacing w:val="-1"/>
          <w:sz w:val="26"/>
          <w:szCs w:val="26"/>
          <w:lang w:val="mk-MK"/>
        </w:rPr>
        <w:t>на</w:t>
      </w:r>
      <w:r w:rsidRPr="00B22056">
        <w:rPr>
          <w:rFonts w:ascii="Arial" w:hAnsi="Arial" w:cs="Arial"/>
          <w:spacing w:val="-11"/>
          <w:sz w:val="26"/>
          <w:szCs w:val="26"/>
          <w:lang w:val="mk-MK"/>
        </w:rPr>
        <w:t xml:space="preserve"> </w:t>
      </w:r>
      <w:r w:rsidRPr="00B22056">
        <w:rPr>
          <w:rFonts w:ascii="Arial" w:hAnsi="Arial" w:cs="Arial"/>
          <w:sz w:val="26"/>
          <w:szCs w:val="26"/>
          <w:lang w:val="mk-MK"/>
        </w:rPr>
        <w:t>однесување на сите субјекти</w:t>
      </w:r>
      <w:r w:rsidRPr="00260BEF">
        <w:rPr>
          <w:rFonts w:ascii="Arial" w:hAnsi="Arial" w:cs="Arial"/>
          <w:sz w:val="26"/>
          <w:szCs w:val="26"/>
          <w:lang w:val="ru-RU"/>
        </w:rPr>
        <w:t>:</w:t>
      </w:r>
      <w:r w:rsidRPr="00B22056">
        <w:rPr>
          <w:rFonts w:ascii="Arial" w:hAnsi="Arial" w:cs="Arial"/>
          <w:sz w:val="26"/>
          <w:szCs w:val="26"/>
          <w:lang w:val="mk-MK"/>
        </w:rPr>
        <w:t xml:space="preserve"> </w:t>
      </w:r>
      <w:r w:rsidRPr="00260BEF">
        <w:rPr>
          <w:rFonts w:ascii="Arial" w:eastAsia="Arial" w:hAnsi="Arial" w:cs="Arial"/>
          <w:sz w:val="26"/>
          <w:szCs w:val="26"/>
          <w:lang w:val="ru-RU"/>
        </w:rPr>
        <w:t xml:space="preserve">ученици, вработени (наставници, стручни соработници, технички персонал) и родители. </w:t>
      </w:r>
      <w:r w:rsidRPr="00B22056">
        <w:rPr>
          <w:rFonts w:ascii="Arial" w:hAnsi="Arial" w:cs="Arial"/>
          <w:sz w:val="26"/>
          <w:szCs w:val="26"/>
          <w:lang w:val="mk-MK"/>
        </w:rPr>
        <w:t xml:space="preserve"> </w:t>
      </w:r>
      <w:r w:rsidRPr="00B22056">
        <w:rPr>
          <w:rFonts w:ascii="Arial" w:hAnsi="Arial" w:cs="Arial"/>
          <w:spacing w:val="-1"/>
          <w:sz w:val="26"/>
          <w:szCs w:val="26"/>
          <w:lang w:val="mk-MK"/>
        </w:rPr>
        <w:t>На</w:t>
      </w:r>
      <w:r w:rsidRPr="00B22056">
        <w:rPr>
          <w:rFonts w:ascii="Arial" w:hAnsi="Arial" w:cs="Arial"/>
          <w:spacing w:val="13"/>
          <w:sz w:val="26"/>
          <w:szCs w:val="26"/>
          <w:lang w:val="mk-MK"/>
        </w:rPr>
        <w:t xml:space="preserve"> </w:t>
      </w:r>
      <w:r w:rsidRPr="00B22056">
        <w:rPr>
          <w:rFonts w:ascii="Arial" w:hAnsi="Arial" w:cs="Arial"/>
          <w:sz w:val="26"/>
          <w:szCs w:val="26"/>
          <w:lang w:val="mk-MK"/>
        </w:rPr>
        <w:t>почетокот</w:t>
      </w:r>
      <w:r w:rsidRPr="00B22056">
        <w:rPr>
          <w:rFonts w:ascii="Arial" w:hAnsi="Arial" w:cs="Arial"/>
          <w:spacing w:val="14"/>
          <w:sz w:val="26"/>
          <w:szCs w:val="26"/>
          <w:lang w:val="mk-MK"/>
        </w:rPr>
        <w:t xml:space="preserve"> </w:t>
      </w:r>
      <w:r w:rsidRPr="00B22056">
        <w:rPr>
          <w:rFonts w:ascii="Arial" w:hAnsi="Arial" w:cs="Arial"/>
          <w:sz w:val="26"/>
          <w:szCs w:val="26"/>
          <w:lang w:val="mk-MK"/>
        </w:rPr>
        <w:t>од</w:t>
      </w:r>
      <w:r w:rsidRPr="00B22056">
        <w:rPr>
          <w:rFonts w:ascii="Arial" w:hAnsi="Arial" w:cs="Arial"/>
          <w:spacing w:val="13"/>
          <w:sz w:val="26"/>
          <w:szCs w:val="26"/>
          <w:lang w:val="mk-MK"/>
        </w:rPr>
        <w:t xml:space="preserve"> </w:t>
      </w:r>
      <w:r w:rsidRPr="00B22056">
        <w:rPr>
          <w:rFonts w:ascii="Arial" w:hAnsi="Arial" w:cs="Arial"/>
          <w:sz w:val="26"/>
          <w:szCs w:val="26"/>
          <w:lang w:val="mk-MK"/>
        </w:rPr>
        <w:t>учебната</w:t>
      </w:r>
      <w:r w:rsidRPr="00B22056">
        <w:rPr>
          <w:rFonts w:ascii="Arial" w:hAnsi="Arial" w:cs="Arial"/>
          <w:spacing w:val="14"/>
          <w:sz w:val="26"/>
          <w:szCs w:val="26"/>
          <w:lang w:val="mk-MK"/>
        </w:rPr>
        <w:t xml:space="preserve"> </w:t>
      </w:r>
      <w:r w:rsidRPr="00B22056">
        <w:rPr>
          <w:rFonts w:ascii="Arial" w:hAnsi="Arial" w:cs="Arial"/>
          <w:sz w:val="26"/>
          <w:szCs w:val="26"/>
          <w:lang w:val="mk-MK"/>
        </w:rPr>
        <w:t>година</w:t>
      </w:r>
      <w:r w:rsidRPr="00B22056">
        <w:rPr>
          <w:rFonts w:ascii="Arial" w:hAnsi="Arial" w:cs="Arial"/>
          <w:spacing w:val="14"/>
          <w:sz w:val="26"/>
          <w:szCs w:val="26"/>
          <w:lang w:val="mk-MK"/>
        </w:rPr>
        <w:t xml:space="preserve"> </w:t>
      </w:r>
      <w:r w:rsidRPr="00B22056">
        <w:rPr>
          <w:rFonts w:ascii="Arial" w:hAnsi="Arial" w:cs="Arial"/>
          <w:spacing w:val="-1"/>
          <w:sz w:val="26"/>
          <w:szCs w:val="26"/>
          <w:lang w:val="mk-MK"/>
        </w:rPr>
        <w:t>во</w:t>
      </w:r>
      <w:r w:rsidRPr="00B22056">
        <w:rPr>
          <w:rFonts w:ascii="Arial" w:hAnsi="Arial" w:cs="Arial"/>
          <w:spacing w:val="13"/>
          <w:sz w:val="26"/>
          <w:szCs w:val="26"/>
          <w:lang w:val="mk-MK"/>
        </w:rPr>
        <w:t xml:space="preserve"> </w:t>
      </w:r>
      <w:r w:rsidRPr="00B22056">
        <w:rPr>
          <w:rFonts w:ascii="Arial" w:hAnsi="Arial" w:cs="Arial"/>
          <w:sz w:val="26"/>
          <w:szCs w:val="26"/>
          <w:lang w:val="mk-MK"/>
        </w:rPr>
        <w:t>распоредот</w:t>
      </w:r>
      <w:r w:rsidRPr="00B22056">
        <w:rPr>
          <w:rFonts w:ascii="Arial" w:hAnsi="Arial" w:cs="Arial"/>
          <w:spacing w:val="14"/>
          <w:sz w:val="26"/>
          <w:szCs w:val="26"/>
          <w:lang w:val="mk-MK"/>
        </w:rPr>
        <w:t xml:space="preserve"> </w:t>
      </w:r>
      <w:r w:rsidRPr="00B22056">
        <w:rPr>
          <w:rFonts w:ascii="Arial" w:hAnsi="Arial" w:cs="Arial"/>
          <w:spacing w:val="-1"/>
          <w:sz w:val="26"/>
          <w:szCs w:val="26"/>
          <w:lang w:val="mk-MK"/>
        </w:rPr>
        <w:t>на</w:t>
      </w:r>
      <w:r w:rsidRPr="00B22056">
        <w:rPr>
          <w:rFonts w:ascii="Arial" w:hAnsi="Arial" w:cs="Arial"/>
          <w:spacing w:val="13"/>
          <w:sz w:val="26"/>
          <w:szCs w:val="26"/>
          <w:lang w:val="mk-MK"/>
        </w:rPr>
        <w:t xml:space="preserve"> </w:t>
      </w:r>
      <w:r w:rsidRPr="00B22056">
        <w:rPr>
          <w:rFonts w:ascii="Arial" w:hAnsi="Arial" w:cs="Arial"/>
          <w:sz w:val="26"/>
          <w:szCs w:val="26"/>
          <w:lang w:val="mk-MK"/>
        </w:rPr>
        <w:t>часови</w:t>
      </w:r>
      <w:r w:rsidRPr="00B22056">
        <w:rPr>
          <w:rFonts w:ascii="Arial" w:hAnsi="Arial" w:cs="Arial"/>
          <w:spacing w:val="14"/>
          <w:sz w:val="26"/>
          <w:szCs w:val="26"/>
          <w:lang w:val="mk-MK"/>
        </w:rPr>
        <w:t xml:space="preserve"> </w:t>
      </w:r>
      <w:r w:rsidRPr="00B22056">
        <w:rPr>
          <w:rFonts w:ascii="Arial" w:hAnsi="Arial" w:cs="Arial"/>
          <w:sz w:val="26"/>
          <w:szCs w:val="26"/>
          <w:lang w:val="mk-MK"/>
        </w:rPr>
        <w:t>се</w:t>
      </w:r>
      <w:r w:rsidRPr="00B22056">
        <w:rPr>
          <w:rFonts w:ascii="Arial" w:hAnsi="Arial" w:cs="Arial"/>
          <w:spacing w:val="14"/>
          <w:sz w:val="26"/>
          <w:szCs w:val="26"/>
          <w:lang w:val="mk-MK"/>
        </w:rPr>
        <w:t xml:space="preserve"> </w:t>
      </w:r>
      <w:r w:rsidRPr="00B22056">
        <w:rPr>
          <w:rFonts w:ascii="Arial" w:hAnsi="Arial" w:cs="Arial"/>
          <w:sz w:val="26"/>
          <w:szCs w:val="26"/>
          <w:lang w:val="mk-MK"/>
        </w:rPr>
        <w:t>внесуваат</w:t>
      </w:r>
      <w:r w:rsidRPr="00B22056">
        <w:rPr>
          <w:rFonts w:ascii="Arial" w:hAnsi="Arial" w:cs="Arial"/>
          <w:spacing w:val="15"/>
          <w:sz w:val="26"/>
          <w:szCs w:val="26"/>
          <w:lang w:val="mk-MK"/>
        </w:rPr>
        <w:t xml:space="preserve"> </w:t>
      </w:r>
      <w:r w:rsidRPr="00B22056">
        <w:rPr>
          <w:rFonts w:ascii="Arial" w:hAnsi="Arial" w:cs="Arial"/>
          <w:sz w:val="26"/>
          <w:szCs w:val="26"/>
          <w:lang w:val="mk-MK"/>
        </w:rPr>
        <w:t>и</w:t>
      </w:r>
      <w:r w:rsidRPr="00B22056">
        <w:rPr>
          <w:rFonts w:ascii="Arial" w:hAnsi="Arial" w:cs="Arial"/>
          <w:spacing w:val="14"/>
          <w:sz w:val="26"/>
          <w:szCs w:val="26"/>
          <w:lang w:val="mk-MK"/>
        </w:rPr>
        <w:t xml:space="preserve"> </w:t>
      </w:r>
      <w:r w:rsidRPr="00B22056">
        <w:rPr>
          <w:rFonts w:ascii="Arial" w:hAnsi="Arial" w:cs="Arial"/>
          <w:sz w:val="26"/>
          <w:szCs w:val="26"/>
          <w:lang w:val="mk-MK"/>
        </w:rPr>
        <w:t>дежурните</w:t>
      </w:r>
      <w:r w:rsidRPr="00B22056">
        <w:rPr>
          <w:rFonts w:ascii="Arial" w:hAnsi="Arial" w:cs="Arial"/>
          <w:spacing w:val="24"/>
          <w:w w:val="99"/>
          <w:sz w:val="26"/>
          <w:szCs w:val="26"/>
          <w:lang w:val="mk-MK"/>
        </w:rPr>
        <w:t xml:space="preserve"> </w:t>
      </w:r>
      <w:r w:rsidRPr="00B22056">
        <w:rPr>
          <w:rFonts w:ascii="Arial" w:hAnsi="Arial" w:cs="Arial"/>
          <w:sz w:val="26"/>
          <w:szCs w:val="26"/>
          <w:lang w:val="mk-MK"/>
        </w:rPr>
        <w:t>наставници</w:t>
      </w:r>
      <w:r w:rsidRPr="00B22056">
        <w:rPr>
          <w:rFonts w:ascii="Arial" w:hAnsi="Arial" w:cs="Arial"/>
          <w:spacing w:val="28"/>
          <w:sz w:val="26"/>
          <w:szCs w:val="26"/>
          <w:lang w:val="mk-MK"/>
        </w:rPr>
        <w:t xml:space="preserve"> </w:t>
      </w:r>
      <w:r w:rsidRPr="00B22056">
        <w:rPr>
          <w:rFonts w:ascii="Arial" w:hAnsi="Arial" w:cs="Arial"/>
          <w:sz w:val="26"/>
          <w:szCs w:val="26"/>
          <w:lang w:val="mk-MK"/>
        </w:rPr>
        <w:t>за</w:t>
      </w:r>
      <w:r w:rsidRPr="00B22056">
        <w:rPr>
          <w:rFonts w:ascii="Arial" w:hAnsi="Arial" w:cs="Arial"/>
          <w:spacing w:val="28"/>
          <w:sz w:val="26"/>
          <w:szCs w:val="26"/>
          <w:lang w:val="mk-MK"/>
        </w:rPr>
        <w:t xml:space="preserve"> </w:t>
      </w:r>
      <w:r w:rsidRPr="00B22056">
        <w:rPr>
          <w:rFonts w:ascii="Arial" w:hAnsi="Arial" w:cs="Arial"/>
          <w:sz w:val="26"/>
          <w:szCs w:val="26"/>
          <w:lang w:val="mk-MK"/>
        </w:rPr>
        <w:t>секој</w:t>
      </w:r>
      <w:r w:rsidRPr="00B22056">
        <w:rPr>
          <w:rFonts w:ascii="Arial" w:hAnsi="Arial" w:cs="Arial"/>
          <w:spacing w:val="27"/>
          <w:sz w:val="26"/>
          <w:szCs w:val="26"/>
          <w:lang w:val="mk-MK"/>
        </w:rPr>
        <w:t xml:space="preserve"> </w:t>
      </w:r>
      <w:r w:rsidRPr="00B22056">
        <w:rPr>
          <w:rFonts w:ascii="Arial" w:hAnsi="Arial" w:cs="Arial"/>
          <w:sz w:val="26"/>
          <w:szCs w:val="26"/>
          <w:lang w:val="mk-MK"/>
        </w:rPr>
        <w:t>ден</w:t>
      </w:r>
      <w:r w:rsidRPr="00B22056">
        <w:rPr>
          <w:rFonts w:ascii="Arial" w:hAnsi="Arial" w:cs="Arial"/>
          <w:spacing w:val="28"/>
          <w:sz w:val="26"/>
          <w:szCs w:val="26"/>
          <w:lang w:val="mk-MK"/>
        </w:rPr>
        <w:t xml:space="preserve"> </w:t>
      </w:r>
      <w:r w:rsidRPr="00B22056">
        <w:rPr>
          <w:rFonts w:ascii="Arial" w:hAnsi="Arial" w:cs="Arial"/>
          <w:sz w:val="26"/>
          <w:szCs w:val="26"/>
          <w:lang w:val="mk-MK"/>
        </w:rPr>
        <w:t>од</w:t>
      </w:r>
      <w:r w:rsidRPr="00B22056">
        <w:rPr>
          <w:rFonts w:ascii="Arial" w:hAnsi="Arial" w:cs="Arial"/>
          <w:spacing w:val="28"/>
          <w:sz w:val="26"/>
          <w:szCs w:val="26"/>
          <w:lang w:val="mk-MK"/>
        </w:rPr>
        <w:t xml:space="preserve"> </w:t>
      </w:r>
      <w:r w:rsidRPr="00B22056">
        <w:rPr>
          <w:rFonts w:ascii="Arial" w:hAnsi="Arial" w:cs="Arial"/>
          <w:sz w:val="26"/>
          <w:szCs w:val="26"/>
          <w:lang w:val="mk-MK"/>
        </w:rPr>
        <w:t>неделата</w:t>
      </w:r>
      <w:r w:rsidRPr="00B22056">
        <w:rPr>
          <w:rFonts w:ascii="Arial" w:hAnsi="Arial" w:cs="Arial"/>
          <w:spacing w:val="29"/>
          <w:sz w:val="26"/>
          <w:szCs w:val="26"/>
          <w:lang w:val="mk-MK"/>
        </w:rPr>
        <w:t xml:space="preserve"> </w:t>
      </w:r>
      <w:r w:rsidRPr="00B22056">
        <w:rPr>
          <w:rFonts w:ascii="Arial" w:hAnsi="Arial" w:cs="Arial"/>
          <w:spacing w:val="-1"/>
          <w:sz w:val="26"/>
          <w:szCs w:val="26"/>
          <w:lang w:val="mk-MK"/>
        </w:rPr>
        <w:t>по</w:t>
      </w:r>
      <w:r w:rsidRPr="00B22056">
        <w:rPr>
          <w:rFonts w:ascii="Arial" w:hAnsi="Arial" w:cs="Arial"/>
          <w:spacing w:val="28"/>
          <w:sz w:val="26"/>
          <w:szCs w:val="26"/>
          <w:lang w:val="mk-MK"/>
        </w:rPr>
        <w:t xml:space="preserve"> </w:t>
      </w:r>
      <w:r w:rsidRPr="00B22056">
        <w:rPr>
          <w:rFonts w:ascii="Arial" w:hAnsi="Arial" w:cs="Arial"/>
          <w:sz w:val="26"/>
          <w:szCs w:val="26"/>
          <w:lang w:val="mk-MK"/>
        </w:rPr>
        <w:t>катови.</w:t>
      </w:r>
      <w:r w:rsidRPr="00B22056">
        <w:rPr>
          <w:rFonts w:ascii="Arial" w:hAnsi="Arial" w:cs="Arial"/>
          <w:spacing w:val="28"/>
          <w:sz w:val="26"/>
          <w:szCs w:val="26"/>
          <w:lang w:val="mk-MK"/>
        </w:rPr>
        <w:t xml:space="preserve"> </w:t>
      </w:r>
      <w:r w:rsidRPr="00B22056">
        <w:rPr>
          <w:rFonts w:ascii="Arial" w:hAnsi="Arial" w:cs="Arial"/>
          <w:sz w:val="26"/>
          <w:szCs w:val="26"/>
          <w:lang w:val="mk-MK"/>
        </w:rPr>
        <w:t>Тие</w:t>
      </w:r>
      <w:r w:rsidRPr="00B22056">
        <w:rPr>
          <w:rFonts w:ascii="Arial" w:hAnsi="Arial" w:cs="Arial"/>
          <w:spacing w:val="28"/>
          <w:sz w:val="26"/>
          <w:szCs w:val="26"/>
          <w:lang w:val="mk-MK"/>
        </w:rPr>
        <w:t xml:space="preserve"> </w:t>
      </w:r>
      <w:r w:rsidRPr="00B22056">
        <w:rPr>
          <w:rFonts w:ascii="Arial" w:hAnsi="Arial" w:cs="Arial"/>
          <w:sz w:val="26"/>
          <w:szCs w:val="26"/>
          <w:lang w:val="mk-MK"/>
        </w:rPr>
        <w:t>имаат</w:t>
      </w:r>
      <w:r w:rsidRPr="00B22056">
        <w:rPr>
          <w:rFonts w:ascii="Arial" w:hAnsi="Arial" w:cs="Arial"/>
          <w:spacing w:val="28"/>
          <w:sz w:val="26"/>
          <w:szCs w:val="26"/>
          <w:lang w:val="mk-MK"/>
        </w:rPr>
        <w:t xml:space="preserve"> </w:t>
      </w:r>
      <w:r w:rsidRPr="00B22056">
        <w:rPr>
          <w:rFonts w:ascii="Arial" w:hAnsi="Arial" w:cs="Arial"/>
          <w:sz w:val="26"/>
          <w:szCs w:val="26"/>
          <w:lang w:val="mk-MK"/>
        </w:rPr>
        <w:t>задача</w:t>
      </w:r>
      <w:r w:rsidRPr="00B22056">
        <w:rPr>
          <w:rFonts w:ascii="Arial" w:hAnsi="Arial" w:cs="Arial"/>
          <w:spacing w:val="29"/>
          <w:sz w:val="26"/>
          <w:szCs w:val="26"/>
          <w:lang w:val="mk-MK"/>
        </w:rPr>
        <w:t xml:space="preserve"> </w:t>
      </w:r>
      <w:r w:rsidRPr="00B22056">
        <w:rPr>
          <w:rFonts w:ascii="Arial" w:hAnsi="Arial" w:cs="Arial"/>
          <w:sz w:val="26"/>
          <w:szCs w:val="26"/>
          <w:lang w:val="mk-MK"/>
        </w:rPr>
        <w:t>да</w:t>
      </w:r>
      <w:r w:rsidRPr="00B22056">
        <w:rPr>
          <w:rFonts w:ascii="Arial" w:hAnsi="Arial" w:cs="Arial"/>
          <w:spacing w:val="28"/>
          <w:sz w:val="26"/>
          <w:szCs w:val="26"/>
          <w:lang w:val="mk-MK"/>
        </w:rPr>
        <w:t xml:space="preserve"> </w:t>
      </w:r>
      <w:r w:rsidRPr="00B22056">
        <w:rPr>
          <w:rFonts w:ascii="Arial" w:hAnsi="Arial" w:cs="Arial"/>
          <w:sz w:val="26"/>
          <w:szCs w:val="26"/>
          <w:lang w:val="mk-MK"/>
        </w:rPr>
        <w:t>се</w:t>
      </w:r>
      <w:r w:rsidRPr="00B22056">
        <w:rPr>
          <w:rFonts w:ascii="Arial" w:hAnsi="Arial" w:cs="Arial"/>
          <w:spacing w:val="28"/>
          <w:sz w:val="26"/>
          <w:szCs w:val="26"/>
          <w:lang w:val="mk-MK"/>
        </w:rPr>
        <w:t xml:space="preserve"> </w:t>
      </w:r>
      <w:r w:rsidRPr="00B22056">
        <w:rPr>
          <w:rFonts w:ascii="Arial" w:hAnsi="Arial" w:cs="Arial"/>
          <w:sz w:val="26"/>
          <w:szCs w:val="26"/>
          <w:lang w:val="mk-MK"/>
        </w:rPr>
        <w:t>грижат</w:t>
      </w:r>
      <w:r w:rsidRPr="00B22056">
        <w:rPr>
          <w:rFonts w:ascii="Arial" w:hAnsi="Arial" w:cs="Arial"/>
          <w:spacing w:val="28"/>
          <w:sz w:val="26"/>
          <w:szCs w:val="26"/>
          <w:lang w:val="mk-MK"/>
        </w:rPr>
        <w:t xml:space="preserve"> </w:t>
      </w:r>
      <w:r w:rsidRPr="00B22056">
        <w:rPr>
          <w:rFonts w:ascii="Arial" w:hAnsi="Arial" w:cs="Arial"/>
          <w:sz w:val="26"/>
          <w:szCs w:val="26"/>
          <w:lang w:val="mk-MK"/>
        </w:rPr>
        <w:t>за</w:t>
      </w:r>
      <w:r w:rsidRPr="00B22056">
        <w:rPr>
          <w:rFonts w:ascii="Arial" w:hAnsi="Arial" w:cs="Arial"/>
          <w:spacing w:val="21"/>
          <w:w w:val="99"/>
          <w:sz w:val="26"/>
          <w:szCs w:val="26"/>
          <w:lang w:val="mk-MK"/>
        </w:rPr>
        <w:t xml:space="preserve"> </w:t>
      </w:r>
      <w:r w:rsidRPr="00B22056">
        <w:rPr>
          <w:rFonts w:ascii="Arial" w:hAnsi="Arial" w:cs="Arial"/>
          <w:sz w:val="26"/>
          <w:szCs w:val="26"/>
          <w:lang w:val="mk-MK"/>
        </w:rPr>
        <w:t>дисциплината</w:t>
      </w:r>
      <w:r w:rsidRPr="00B22056">
        <w:rPr>
          <w:rFonts w:ascii="Arial" w:hAnsi="Arial" w:cs="Arial"/>
          <w:spacing w:val="-9"/>
          <w:sz w:val="26"/>
          <w:szCs w:val="26"/>
          <w:lang w:val="mk-MK"/>
        </w:rPr>
        <w:t xml:space="preserve"> </w:t>
      </w:r>
      <w:r w:rsidRPr="00B22056">
        <w:rPr>
          <w:rFonts w:ascii="Arial" w:hAnsi="Arial" w:cs="Arial"/>
          <w:sz w:val="26"/>
          <w:szCs w:val="26"/>
          <w:lang w:val="mk-MK"/>
        </w:rPr>
        <w:t>за</w:t>
      </w:r>
      <w:r w:rsidRPr="00B22056">
        <w:rPr>
          <w:rFonts w:ascii="Arial" w:hAnsi="Arial" w:cs="Arial"/>
          <w:spacing w:val="-9"/>
          <w:sz w:val="26"/>
          <w:szCs w:val="26"/>
          <w:lang w:val="mk-MK"/>
        </w:rPr>
        <w:t xml:space="preserve"> </w:t>
      </w:r>
      <w:r w:rsidRPr="00B22056">
        <w:rPr>
          <w:rFonts w:ascii="Arial" w:hAnsi="Arial" w:cs="Arial"/>
          <w:sz w:val="26"/>
          <w:szCs w:val="26"/>
          <w:lang w:val="mk-MK"/>
        </w:rPr>
        <w:t>време</w:t>
      </w:r>
      <w:r w:rsidRPr="00B22056">
        <w:rPr>
          <w:rFonts w:ascii="Arial" w:hAnsi="Arial" w:cs="Arial"/>
          <w:spacing w:val="-10"/>
          <w:sz w:val="26"/>
          <w:szCs w:val="26"/>
          <w:lang w:val="mk-MK"/>
        </w:rPr>
        <w:t xml:space="preserve"> </w:t>
      </w:r>
      <w:r w:rsidRPr="00B22056">
        <w:rPr>
          <w:rFonts w:ascii="Arial" w:hAnsi="Arial" w:cs="Arial"/>
          <w:spacing w:val="-1"/>
          <w:sz w:val="26"/>
          <w:szCs w:val="26"/>
          <w:lang w:val="mk-MK"/>
        </w:rPr>
        <w:t>на</w:t>
      </w:r>
      <w:r w:rsidRPr="00B22056">
        <w:rPr>
          <w:rFonts w:ascii="Arial" w:hAnsi="Arial" w:cs="Arial"/>
          <w:spacing w:val="-9"/>
          <w:sz w:val="26"/>
          <w:szCs w:val="26"/>
          <w:lang w:val="mk-MK"/>
        </w:rPr>
        <w:t xml:space="preserve"> </w:t>
      </w:r>
      <w:r w:rsidRPr="00B22056">
        <w:rPr>
          <w:rFonts w:ascii="Arial" w:hAnsi="Arial" w:cs="Arial"/>
          <w:sz w:val="26"/>
          <w:szCs w:val="26"/>
          <w:lang w:val="mk-MK"/>
        </w:rPr>
        <w:t>одморите и</w:t>
      </w:r>
      <w:r w:rsidRPr="001A66CA">
        <w:rPr>
          <w:rFonts w:ascii="Arial" w:hAnsi="Arial" w:cs="Arial"/>
          <w:color w:val="000000"/>
          <w:sz w:val="26"/>
          <w:szCs w:val="26"/>
          <w:lang w:val="mk-MK"/>
        </w:rPr>
        <w:t xml:space="preserve"> ќе водат писмена евиденција за тековните збиднувања за време на одморите. Распоредот на настваниците и нивни обврски за дежурства се уредени со Правилник за дежурства на наставниците.</w:t>
      </w:r>
    </w:p>
    <w:p w:rsidR="00556FF8" w:rsidRPr="00B22056" w:rsidRDefault="00556FF8" w:rsidP="00D25522">
      <w:pPr>
        <w:pStyle w:val="BodyText"/>
        <w:widowControl w:val="0"/>
        <w:tabs>
          <w:tab w:val="left" w:pos="558"/>
        </w:tabs>
        <w:kinsoku w:val="0"/>
        <w:autoSpaceDN w:val="0"/>
        <w:adjustRightInd w:val="0"/>
        <w:spacing w:line="240" w:lineRule="auto"/>
        <w:ind w:right="-456" w:firstLine="567"/>
        <w:jc w:val="both"/>
        <w:rPr>
          <w:rFonts w:ascii="Arial" w:hAnsi="Arial" w:cs="Arial"/>
          <w:sz w:val="26"/>
          <w:szCs w:val="26"/>
          <w:lang w:val="mk-MK"/>
        </w:rPr>
      </w:pPr>
      <w:r w:rsidRPr="00B22056">
        <w:rPr>
          <w:rFonts w:ascii="Arial" w:hAnsi="Arial" w:cs="Arial"/>
          <w:sz w:val="26"/>
          <w:szCs w:val="26"/>
          <w:lang w:val="mk-MK"/>
        </w:rPr>
        <w:t xml:space="preserve"> Во секојдневната комуникација ќе се промовираат вредностите на взаемно почитување, позитивна комуникација, соработка, одговорност, доследност во извршувањето на обврските за создавање на позитивна и пријатна клима за престој и работа во училиштето.</w:t>
      </w:r>
    </w:p>
    <w:p w:rsidR="00556FF8" w:rsidRPr="00260BEF" w:rsidRDefault="00556FF8" w:rsidP="00D25522">
      <w:pPr>
        <w:widowControl w:val="0"/>
        <w:tabs>
          <w:tab w:val="left" w:pos="9356"/>
        </w:tabs>
        <w:autoSpaceDE w:val="0"/>
        <w:autoSpaceDN w:val="0"/>
        <w:spacing w:before="159" w:after="0" w:line="240" w:lineRule="auto"/>
        <w:ind w:right="-456" w:firstLine="567"/>
        <w:jc w:val="both"/>
        <w:rPr>
          <w:rFonts w:ascii="Arial" w:eastAsia="Arial" w:hAnsi="Arial" w:cs="Arial"/>
          <w:sz w:val="26"/>
          <w:szCs w:val="26"/>
          <w:lang w:val="ru-RU"/>
        </w:rPr>
      </w:pPr>
      <w:r w:rsidRPr="00260BEF">
        <w:rPr>
          <w:rFonts w:ascii="Arial" w:eastAsia="Arial" w:hAnsi="Arial" w:cs="Arial"/>
          <w:sz w:val="26"/>
          <w:szCs w:val="26"/>
          <w:lang w:val="ru-RU"/>
        </w:rPr>
        <w:t>Наставниците преку</w:t>
      </w:r>
      <w:r w:rsidRPr="00260BEF">
        <w:rPr>
          <w:rFonts w:ascii="Arial" w:eastAsia="Arial" w:hAnsi="Arial" w:cs="Arial"/>
          <w:spacing w:val="30"/>
          <w:sz w:val="26"/>
          <w:szCs w:val="26"/>
          <w:lang w:val="ru-RU"/>
        </w:rPr>
        <w:t xml:space="preserve"> </w:t>
      </w:r>
      <w:r w:rsidRPr="00260BEF">
        <w:rPr>
          <w:rFonts w:ascii="Arial" w:eastAsia="Arial" w:hAnsi="Arial" w:cs="Arial"/>
          <w:sz w:val="26"/>
          <w:szCs w:val="26"/>
          <w:lang w:val="ru-RU"/>
        </w:rPr>
        <w:t>меѓусебна</w:t>
      </w:r>
      <w:r w:rsidRPr="00260BEF">
        <w:rPr>
          <w:rFonts w:ascii="Arial" w:eastAsia="Arial" w:hAnsi="Arial" w:cs="Arial"/>
          <w:spacing w:val="-17"/>
          <w:sz w:val="26"/>
          <w:szCs w:val="26"/>
          <w:lang w:val="ru-RU"/>
        </w:rPr>
        <w:t xml:space="preserve"> </w:t>
      </w:r>
      <w:r w:rsidRPr="00260BEF">
        <w:rPr>
          <w:rFonts w:ascii="Arial" w:eastAsia="Arial" w:hAnsi="Arial" w:cs="Arial"/>
          <w:sz w:val="26"/>
          <w:szCs w:val="26"/>
          <w:lang w:val="ru-RU"/>
        </w:rPr>
        <w:t>професионална</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соработка,</w:t>
      </w:r>
      <w:r w:rsidRPr="00260BEF">
        <w:rPr>
          <w:rFonts w:ascii="Arial" w:eastAsia="Arial" w:hAnsi="Arial" w:cs="Arial"/>
          <w:spacing w:val="-17"/>
          <w:sz w:val="26"/>
          <w:szCs w:val="26"/>
          <w:lang w:val="ru-RU"/>
        </w:rPr>
        <w:t xml:space="preserve"> </w:t>
      </w:r>
      <w:r w:rsidRPr="00260BEF">
        <w:rPr>
          <w:rFonts w:ascii="Arial" w:eastAsia="Arial" w:hAnsi="Arial" w:cs="Arial"/>
          <w:sz w:val="26"/>
          <w:szCs w:val="26"/>
          <w:lang w:val="ru-RU"/>
        </w:rPr>
        <w:t>како</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19"/>
          <w:sz w:val="26"/>
          <w:szCs w:val="26"/>
          <w:lang w:val="ru-RU"/>
        </w:rPr>
        <w:t xml:space="preserve"> </w:t>
      </w:r>
      <w:r w:rsidRPr="00260BEF">
        <w:rPr>
          <w:rFonts w:ascii="Arial" w:eastAsia="Arial" w:hAnsi="Arial" w:cs="Arial"/>
          <w:sz w:val="26"/>
          <w:szCs w:val="26"/>
          <w:lang w:val="ru-RU"/>
        </w:rPr>
        <w:t>соработка</w:t>
      </w:r>
      <w:r w:rsidRPr="00260BEF">
        <w:rPr>
          <w:rFonts w:ascii="Arial" w:eastAsia="Arial" w:hAnsi="Arial" w:cs="Arial"/>
          <w:spacing w:val="-17"/>
          <w:sz w:val="26"/>
          <w:szCs w:val="26"/>
          <w:lang w:val="ru-RU"/>
        </w:rPr>
        <w:t xml:space="preserve"> </w:t>
      </w:r>
      <w:r w:rsidRPr="00260BEF">
        <w:rPr>
          <w:rFonts w:ascii="Arial" w:eastAsia="Arial" w:hAnsi="Arial" w:cs="Arial"/>
          <w:sz w:val="26"/>
          <w:szCs w:val="26"/>
          <w:lang w:val="ru-RU"/>
        </w:rPr>
        <w:t>со</w:t>
      </w:r>
      <w:r w:rsidRPr="00260BEF">
        <w:rPr>
          <w:rFonts w:ascii="Arial" w:eastAsia="Arial" w:hAnsi="Arial" w:cs="Arial"/>
          <w:spacing w:val="-19"/>
          <w:sz w:val="26"/>
          <w:szCs w:val="26"/>
          <w:lang w:val="ru-RU"/>
        </w:rPr>
        <w:t xml:space="preserve"> </w:t>
      </w:r>
      <w:r w:rsidRPr="00260BEF">
        <w:rPr>
          <w:rFonts w:ascii="Arial" w:eastAsia="Arial" w:hAnsi="Arial" w:cs="Arial"/>
          <w:sz w:val="26"/>
          <w:szCs w:val="26"/>
          <w:lang w:val="ru-RU"/>
        </w:rPr>
        <w:t>раководниот</w:t>
      </w:r>
      <w:r w:rsidRPr="00260BEF">
        <w:rPr>
          <w:rFonts w:ascii="Arial" w:eastAsia="Arial" w:hAnsi="Arial" w:cs="Arial"/>
          <w:spacing w:val="-20"/>
          <w:sz w:val="26"/>
          <w:szCs w:val="26"/>
          <w:lang w:val="ru-RU"/>
        </w:rPr>
        <w:t xml:space="preserve"> </w:t>
      </w:r>
      <w:r w:rsidRPr="00260BEF">
        <w:rPr>
          <w:rFonts w:ascii="Arial" w:eastAsia="Arial" w:hAnsi="Arial" w:cs="Arial"/>
          <w:sz w:val="26"/>
          <w:szCs w:val="26"/>
          <w:lang w:val="ru-RU"/>
        </w:rPr>
        <w:t>кадар и стручните соработници ја одржуваат позитивната училишна клима и атмосфера која делува поттикнувачки на</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учениците.</w:t>
      </w:r>
    </w:p>
    <w:p w:rsidR="00556FF8" w:rsidRPr="00260BEF" w:rsidRDefault="00556FF8" w:rsidP="00D25522">
      <w:pPr>
        <w:widowControl w:val="0"/>
        <w:autoSpaceDE w:val="0"/>
        <w:autoSpaceDN w:val="0"/>
        <w:spacing w:before="161" w:after="0" w:line="240" w:lineRule="auto"/>
        <w:ind w:right="-456" w:firstLine="567"/>
        <w:jc w:val="both"/>
        <w:rPr>
          <w:rFonts w:ascii="Arial" w:eastAsia="Arial" w:hAnsi="Arial" w:cs="Arial"/>
          <w:sz w:val="26"/>
          <w:szCs w:val="26"/>
          <w:lang w:val="ru-RU"/>
        </w:rPr>
      </w:pPr>
      <w:r w:rsidRPr="00260BEF">
        <w:rPr>
          <w:rFonts w:ascii="Arial" w:eastAsia="Arial" w:hAnsi="Arial" w:cs="Arial"/>
          <w:sz w:val="26"/>
          <w:szCs w:val="26"/>
          <w:lang w:val="ru-RU"/>
        </w:rPr>
        <w:t>Однесувањето на вработените и учениците е соодветно на пропишаните</w:t>
      </w:r>
      <w:r w:rsidRPr="00260BEF">
        <w:rPr>
          <w:rFonts w:ascii="Arial" w:eastAsia="Arial" w:hAnsi="Arial" w:cs="Arial"/>
          <w:spacing w:val="-40"/>
          <w:sz w:val="26"/>
          <w:szCs w:val="26"/>
          <w:lang w:val="ru-RU"/>
        </w:rPr>
        <w:t xml:space="preserve"> </w:t>
      </w:r>
      <w:r w:rsidRPr="00260BEF">
        <w:rPr>
          <w:rFonts w:ascii="Arial" w:eastAsia="Arial" w:hAnsi="Arial" w:cs="Arial"/>
          <w:sz w:val="26"/>
          <w:szCs w:val="26"/>
          <w:lang w:val="ru-RU"/>
        </w:rPr>
        <w:t>принципи во</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Кодексот</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9"/>
          <w:sz w:val="26"/>
          <w:szCs w:val="26"/>
          <w:lang w:val="ru-RU"/>
        </w:rPr>
        <w:t xml:space="preserve"> </w:t>
      </w:r>
      <w:r w:rsidRPr="00260BEF">
        <w:rPr>
          <w:rFonts w:ascii="Arial" w:eastAsia="Arial" w:hAnsi="Arial" w:cs="Arial"/>
          <w:sz w:val="26"/>
          <w:szCs w:val="26"/>
          <w:lang w:val="ru-RU"/>
        </w:rPr>
        <w:t>однесување</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училиштето.Вработените</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се</w:t>
      </w:r>
      <w:r w:rsidRPr="00260BEF">
        <w:rPr>
          <w:rFonts w:ascii="Arial" w:eastAsia="Arial" w:hAnsi="Arial" w:cs="Arial"/>
          <w:spacing w:val="-20"/>
          <w:sz w:val="26"/>
          <w:szCs w:val="26"/>
          <w:lang w:val="ru-RU"/>
        </w:rPr>
        <w:t xml:space="preserve"> </w:t>
      </w:r>
      <w:r w:rsidRPr="00260BEF">
        <w:rPr>
          <w:rFonts w:ascii="Arial" w:eastAsia="Arial" w:hAnsi="Arial" w:cs="Arial"/>
          <w:sz w:val="26"/>
          <w:szCs w:val="26"/>
          <w:lang w:val="ru-RU"/>
        </w:rPr>
        <w:t>грижат</w:t>
      </w:r>
      <w:r w:rsidRPr="00260BEF">
        <w:rPr>
          <w:rFonts w:ascii="Arial" w:eastAsia="Arial" w:hAnsi="Arial" w:cs="Arial"/>
          <w:spacing w:val="-17"/>
          <w:sz w:val="26"/>
          <w:szCs w:val="26"/>
          <w:lang w:val="ru-RU"/>
        </w:rPr>
        <w:t xml:space="preserve"> </w:t>
      </w:r>
      <w:r w:rsidRPr="00260BEF">
        <w:rPr>
          <w:rFonts w:ascii="Arial" w:eastAsia="Arial" w:hAnsi="Arial" w:cs="Arial"/>
          <w:sz w:val="26"/>
          <w:szCs w:val="26"/>
          <w:lang w:val="ru-RU"/>
        </w:rPr>
        <w:t>за</w:t>
      </w:r>
      <w:r w:rsidRPr="00260BEF">
        <w:rPr>
          <w:rFonts w:ascii="Arial" w:eastAsia="Arial" w:hAnsi="Arial" w:cs="Arial"/>
          <w:spacing w:val="-20"/>
          <w:sz w:val="26"/>
          <w:szCs w:val="26"/>
          <w:lang w:val="ru-RU"/>
        </w:rPr>
        <w:t xml:space="preserve"> </w:t>
      </w:r>
      <w:r w:rsidRPr="00260BEF">
        <w:rPr>
          <w:rFonts w:ascii="Arial" w:eastAsia="Arial" w:hAnsi="Arial" w:cs="Arial"/>
          <w:sz w:val="26"/>
          <w:szCs w:val="26"/>
          <w:lang w:val="ru-RU"/>
        </w:rPr>
        <w:t>однесувањето и безбедноста на учениците, како за време на часовитеи за време на одморите, така</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при</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приемот</w:t>
      </w:r>
      <w:r w:rsidRPr="00260BEF">
        <w:rPr>
          <w:rFonts w:ascii="Arial" w:eastAsia="Arial" w:hAnsi="Arial" w:cs="Arial"/>
          <w:spacing w:val="-8"/>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заминувањето</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учениците</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од</w:t>
      </w:r>
      <w:r w:rsidRPr="00260BEF">
        <w:rPr>
          <w:rFonts w:ascii="Arial" w:eastAsia="Arial" w:hAnsi="Arial" w:cs="Arial"/>
          <w:spacing w:val="-8"/>
          <w:sz w:val="26"/>
          <w:szCs w:val="26"/>
          <w:lang w:val="ru-RU"/>
        </w:rPr>
        <w:t xml:space="preserve"> </w:t>
      </w:r>
      <w:r w:rsidRPr="00260BEF">
        <w:rPr>
          <w:rFonts w:ascii="Arial" w:eastAsia="Arial" w:hAnsi="Arial" w:cs="Arial"/>
          <w:sz w:val="26"/>
          <w:szCs w:val="26"/>
          <w:lang w:val="ru-RU"/>
        </w:rPr>
        <w:t>училиште.Постои</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распоред</w:t>
      </w:r>
      <w:r w:rsidRPr="00260BEF">
        <w:rPr>
          <w:rFonts w:ascii="Arial" w:eastAsia="Arial" w:hAnsi="Arial" w:cs="Arial"/>
          <w:spacing w:val="-8"/>
          <w:sz w:val="26"/>
          <w:szCs w:val="26"/>
          <w:lang w:val="ru-RU"/>
        </w:rPr>
        <w:t xml:space="preserve"> </w:t>
      </w:r>
      <w:r w:rsidRPr="00260BEF">
        <w:rPr>
          <w:rFonts w:ascii="Arial" w:eastAsia="Arial" w:hAnsi="Arial" w:cs="Arial"/>
          <w:sz w:val="26"/>
          <w:szCs w:val="26"/>
          <w:lang w:val="ru-RU"/>
        </w:rPr>
        <w:t>за дежурства</w:t>
      </w:r>
      <w:r w:rsidRPr="00260BEF">
        <w:rPr>
          <w:rFonts w:ascii="Arial" w:eastAsia="Arial" w:hAnsi="Arial" w:cs="Arial"/>
          <w:spacing w:val="-13"/>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наставниците</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во</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ходниците,</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училниците</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училишниот</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двор</w:t>
      </w:r>
      <w:r w:rsidRPr="00260BEF">
        <w:rPr>
          <w:rFonts w:ascii="Arial" w:eastAsia="Arial" w:hAnsi="Arial" w:cs="Arial"/>
          <w:spacing w:val="-14"/>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се</w:t>
      </w:r>
      <w:r w:rsidRPr="00260BEF">
        <w:rPr>
          <w:rFonts w:ascii="Arial" w:eastAsia="Arial" w:hAnsi="Arial" w:cs="Arial"/>
          <w:spacing w:val="-13"/>
          <w:sz w:val="26"/>
          <w:szCs w:val="26"/>
          <w:lang w:val="ru-RU"/>
        </w:rPr>
        <w:t xml:space="preserve"> </w:t>
      </w:r>
      <w:r w:rsidRPr="00260BEF">
        <w:rPr>
          <w:rFonts w:ascii="Arial" w:eastAsia="Arial" w:hAnsi="Arial" w:cs="Arial"/>
          <w:sz w:val="26"/>
          <w:szCs w:val="26"/>
          <w:lang w:val="ru-RU"/>
        </w:rPr>
        <w:t>води секојдневна евиденција за тековните</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збиднувања.</w:t>
      </w:r>
    </w:p>
    <w:p w:rsidR="00556FF8" w:rsidRPr="00260BEF" w:rsidRDefault="00556FF8" w:rsidP="00D25522">
      <w:pPr>
        <w:widowControl w:val="0"/>
        <w:autoSpaceDE w:val="0"/>
        <w:autoSpaceDN w:val="0"/>
        <w:spacing w:before="161" w:after="0" w:line="240" w:lineRule="auto"/>
        <w:ind w:right="-456" w:firstLine="567"/>
        <w:jc w:val="both"/>
        <w:rPr>
          <w:rFonts w:ascii="Arial" w:eastAsia="Arial" w:hAnsi="Arial" w:cs="Arial"/>
          <w:b/>
          <w:sz w:val="26"/>
          <w:szCs w:val="26"/>
          <w:lang w:val="ru-RU"/>
        </w:rPr>
      </w:pPr>
      <w:r w:rsidRPr="00260BEF">
        <w:rPr>
          <w:rFonts w:ascii="Arial" w:eastAsia="Arial" w:hAnsi="Arial" w:cs="Arial"/>
          <w:sz w:val="26"/>
          <w:szCs w:val="26"/>
          <w:lang w:val="ru-RU"/>
        </w:rPr>
        <w:t>Во случаи на непочитување на правилата на однесување се постапува соодветно Правилнико</w:t>
      </w:r>
      <w:r w:rsidR="001903CF">
        <w:rPr>
          <w:rFonts w:ascii="Arial" w:eastAsia="Arial" w:hAnsi="Arial" w:cs="Arial"/>
          <w:sz w:val="26"/>
          <w:szCs w:val="26"/>
          <w:lang w:val="ru-RU"/>
        </w:rPr>
        <w:t>т за изрекување педагошки мерки</w:t>
      </w:r>
      <w:r w:rsidRPr="00260BEF">
        <w:rPr>
          <w:rFonts w:ascii="Arial" w:eastAsia="Arial" w:hAnsi="Arial" w:cs="Arial"/>
          <w:sz w:val="26"/>
          <w:szCs w:val="26"/>
          <w:lang w:val="ru-RU"/>
        </w:rPr>
        <w:t>, пропишан со Законот за основно образование и Интерниот правилник на училиштето, вклучувајќи ги и евидентните листови за насилно однесување помеѓу учениците кои ги водат наставниците, како и протоколите за упатување на разговор на учениците кај стручните соработници</w:t>
      </w:r>
      <w:r w:rsidRPr="00260BEF">
        <w:rPr>
          <w:rFonts w:ascii="Arial" w:eastAsia="Arial" w:hAnsi="Arial" w:cs="Arial"/>
          <w:b/>
          <w:sz w:val="26"/>
          <w:szCs w:val="26"/>
          <w:lang w:val="ru-RU"/>
        </w:rPr>
        <w:t>.</w:t>
      </w:r>
    </w:p>
    <w:p w:rsidR="00556FF8" w:rsidRDefault="00556FF8" w:rsidP="00550B6A">
      <w:pPr>
        <w:ind w:right="-483"/>
        <w:jc w:val="both"/>
        <w:rPr>
          <w:rFonts w:ascii="Arial" w:hAnsi="Arial" w:cs="Arial"/>
          <w:sz w:val="26"/>
          <w:szCs w:val="26"/>
          <w:lang w:val="mk-MK"/>
        </w:rPr>
      </w:pPr>
    </w:p>
    <w:p w:rsidR="00D25522" w:rsidRPr="001A66CA" w:rsidRDefault="00D25522" w:rsidP="00550B6A">
      <w:pPr>
        <w:ind w:right="-483"/>
        <w:jc w:val="both"/>
        <w:rPr>
          <w:rFonts w:ascii="Arial" w:hAnsi="Arial" w:cs="Arial"/>
          <w:sz w:val="26"/>
          <w:szCs w:val="26"/>
          <w:lang w:val="mk-MK"/>
        </w:rPr>
      </w:pPr>
    </w:p>
    <w:p w:rsidR="00556FF8" w:rsidRPr="009D668E" w:rsidRDefault="00556FF8" w:rsidP="0017796B">
      <w:pPr>
        <w:pStyle w:val="Heading2"/>
        <w:jc w:val="left"/>
        <w:rPr>
          <w:color w:val="auto"/>
          <w:lang w:val="ru-RU"/>
        </w:rPr>
      </w:pPr>
      <w:bookmarkStart w:id="245" w:name="_Toc139364016"/>
      <w:bookmarkStart w:id="246" w:name="_Toc139621074"/>
      <w:r w:rsidRPr="009D668E">
        <w:rPr>
          <w:color w:val="auto"/>
          <w:lang w:val="ru-RU"/>
        </w:rPr>
        <w:t>19.2. Естетско и функционално уредување на просторот во училиштето</w:t>
      </w:r>
      <w:bookmarkEnd w:id="245"/>
      <w:bookmarkEnd w:id="246"/>
      <w:r w:rsidRPr="009D668E">
        <w:rPr>
          <w:color w:val="auto"/>
          <w:lang w:val="ru-RU"/>
        </w:rPr>
        <w:t xml:space="preserve"> </w:t>
      </w:r>
    </w:p>
    <w:p w:rsidR="00556FF8" w:rsidRPr="00260BEF" w:rsidRDefault="00556FF8" w:rsidP="00551751">
      <w:pPr>
        <w:spacing w:after="0"/>
        <w:jc w:val="both"/>
        <w:rPr>
          <w:rFonts w:ascii="Arial" w:hAnsi="Arial" w:cs="Arial"/>
          <w:sz w:val="26"/>
          <w:szCs w:val="26"/>
          <w:lang w:val="ru-RU"/>
        </w:rPr>
      </w:pPr>
      <w:r w:rsidRPr="00260BEF">
        <w:rPr>
          <w:rFonts w:ascii="Arial" w:hAnsi="Arial" w:cs="Arial"/>
          <w:sz w:val="26"/>
          <w:szCs w:val="26"/>
          <w:lang w:val="ru-RU"/>
        </w:rPr>
        <w:t xml:space="preserve"> </w:t>
      </w:r>
    </w:p>
    <w:p w:rsidR="00556FF8" w:rsidRPr="001A66CA" w:rsidRDefault="00556FF8" w:rsidP="00D25522">
      <w:pPr>
        <w:pStyle w:val="BodyText"/>
        <w:kinsoku w:val="0"/>
        <w:spacing w:line="240" w:lineRule="auto"/>
        <w:ind w:right="-456" w:firstLine="567"/>
        <w:jc w:val="both"/>
        <w:rPr>
          <w:rFonts w:ascii="Arial" w:hAnsi="Arial" w:cs="Arial"/>
          <w:sz w:val="26"/>
          <w:szCs w:val="26"/>
          <w:lang w:val="mk-MK"/>
        </w:rPr>
      </w:pPr>
      <w:r w:rsidRPr="00256482">
        <w:rPr>
          <w:rFonts w:ascii="Arial" w:hAnsi="Arial" w:cs="Arial"/>
          <w:sz w:val="26"/>
          <w:szCs w:val="26"/>
          <w:lang w:val="mk-MK"/>
        </w:rPr>
        <w:t xml:space="preserve">Училиштето ќе ја продолжи тенденцијата за разубавување на ентериерот и креирање на имиџ на современо училиште кое </w:t>
      </w:r>
      <w:r w:rsidRPr="00256482">
        <w:rPr>
          <w:rFonts w:ascii="Arial" w:hAnsi="Arial" w:cs="Arial"/>
          <w:spacing w:val="-1"/>
          <w:sz w:val="26"/>
          <w:szCs w:val="26"/>
          <w:lang w:val="mk-MK"/>
        </w:rPr>
        <w:t>во</w:t>
      </w:r>
      <w:r w:rsidRPr="00256482">
        <w:rPr>
          <w:rFonts w:ascii="Arial" w:hAnsi="Arial" w:cs="Arial"/>
          <w:spacing w:val="34"/>
          <w:w w:val="99"/>
          <w:sz w:val="26"/>
          <w:szCs w:val="26"/>
          <w:lang w:val="mk-MK"/>
        </w:rPr>
        <w:t xml:space="preserve"> </w:t>
      </w:r>
      <w:r w:rsidRPr="00256482">
        <w:rPr>
          <w:rFonts w:ascii="Arial" w:hAnsi="Arial" w:cs="Arial"/>
          <w:sz w:val="26"/>
          <w:szCs w:val="26"/>
          <w:lang w:val="mk-MK"/>
        </w:rPr>
        <w:t>голема</w:t>
      </w:r>
      <w:r w:rsidRPr="00256482">
        <w:rPr>
          <w:rFonts w:ascii="Arial" w:hAnsi="Arial" w:cs="Arial"/>
          <w:spacing w:val="-2"/>
          <w:sz w:val="26"/>
          <w:szCs w:val="26"/>
          <w:lang w:val="mk-MK"/>
        </w:rPr>
        <w:t xml:space="preserve"> </w:t>
      </w:r>
      <w:r w:rsidRPr="00256482">
        <w:rPr>
          <w:rFonts w:ascii="Arial" w:hAnsi="Arial" w:cs="Arial"/>
          <w:sz w:val="26"/>
          <w:szCs w:val="26"/>
          <w:lang w:val="mk-MK"/>
        </w:rPr>
        <w:t>мера</w:t>
      </w:r>
      <w:r w:rsidRPr="00256482">
        <w:rPr>
          <w:rFonts w:ascii="Arial" w:hAnsi="Arial" w:cs="Arial"/>
          <w:spacing w:val="-3"/>
          <w:sz w:val="26"/>
          <w:szCs w:val="26"/>
          <w:lang w:val="mk-MK"/>
        </w:rPr>
        <w:t xml:space="preserve">  ќе обезбедува сите да се чувствуваат пријатно и да негуваат чувство на припадност кон училиштето</w:t>
      </w:r>
      <w:r w:rsidRPr="00256482">
        <w:rPr>
          <w:rFonts w:ascii="Arial" w:hAnsi="Arial" w:cs="Arial"/>
          <w:sz w:val="26"/>
          <w:szCs w:val="26"/>
          <w:lang w:val="mk-MK"/>
        </w:rPr>
        <w:t>.</w:t>
      </w:r>
    </w:p>
    <w:p w:rsidR="00556FF8" w:rsidRPr="00260BEF" w:rsidRDefault="00556FF8" w:rsidP="00D25522">
      <w:pPr>
        <w:ind w:right="-456" w:firstLine="567"/>
        <w:jc w:val="both"/>
        <w:rPr>
          <w:rFonts w:ascii="Arial" w:hAnsi="Arial" w:cs="Arial"/>
          <w:sz w:val="26"/>
          <w:szCs w:val="26"/>
          <w:lang w:val="ru-RU"/>
        </w:rPr>
      </w:pPr>
      <w:r w:rsidRPr="00260BEF">
        <w:rPr>
          <w:rFonts w:ascii="Arial" w:hAnsi="Arial" w:cs="Arial"/>
          <w:sz w:val="26"/>
          <w:szCs w:val="26"/>
          <w:lang w:val="ru-RU"/>
        </w:rPr>
        <w:t>На</w:t>
      </w:r>
      <w:r w:rsidR="00156048">
        <w:rPr>
          <w:rFonts w:ascii="Arial" w:hAnsi="Arial" w:cs="Arial"/>
          <w:sz w:val="26"/>
          <w:szCs w:val="26"/>
          <w:lang w:val="ru-RU"/>
        </w:rPr>
        <w:t xml:space="preserve"> самиот почеток од учебната 202</w:t>
      </w:r>
      <w:r w:rsidR="00E13DD2">
        <w:rPr>
          <w:rFonts w:ascii="Arial" w:hAnsi="Arial" w:cs="Arial"/>
          <w:sz w:val="26"/>
          <w:szCs w:val="26"/>
          <w:lang w:val="ru-RU"/>
        </w:rPr>
        <w:t>3</w:t>
      </w:r>
      <w:r w:rsidR="00156048">
        <w:rPr>
          <w:rFonts w:ascii="Arial" w:hAnsi="Arial" w:cs="Arial"/>
          <w:sz w:val="26"/>
          <w:szCs w:val="26"/>
          <w:lang w:val="ru-RU"/>
        </w:rPr>
        <w:t>/2</w:t>
      </w:r>
      <w:r w:rsidR="00E13DD2">
        <w:rPr>
          <w:rFonts w:ascii="Arial" w:hAnsi="Arial" w:cs="Arial"/>
          <w:sz w:val="26"/>
          <w:szCs w:val="26"/>
          <w:lang w:val="ru-RU"/>
        </w:rPr>
        <w:t>4</w:t>
      </w:r>
      <w:r w:rsidRPr="00260BEF">
        <w:rPr>
          <w:rFonts w:ascii="Arial" w:hAnsi="Arial" w:cs="Arial"/>
          <w:sz w:val="26"/>
          <w:szCs w:val="26"/>
          <w:lang w:val="ru-RU"/>
        </w:rPr>
        <w:t xml:space="preserve"> година ќе се форми</w:t>
      </w:r>
      <w:r w:rsidRPr="00C46C4E">
        <w:rPr>
          <w:rFonts w:ascii="Arial" w:hAnsi="Arial" w:cs="Arial"/>
          <w:sz w:val="26"/>
          <w:szCs w:val="26"/>
          <w:lang w:val="mk-MK"/>
        </w:rPr>
        <w:t>ра</w:t>
      </w:r>
      <w:r w:rsidRPr="00260BEF">
        <w:rPr>
          <w:rFonts w:ascii="Arial" w:hAnsi="Arial" w:cs="Arial"/>
          <w:sz w:val="26"/>
          <w:szCs w:val="26"/>
          <w:lang w:val="ru-RU"/>
        </w:rPr>
        <w:t xml:space="preserve"> Тим за естетско и функционално уредување на просторот во училиштето.</w:t>
      </w:r>
      <w:r w:rsidRPr="00C46C4E">
        <w:rPr>
          <w:rFonts w:ascii="Arial" w:hAnsi="Arial" w:cs="Arial"/>
          <w:sz w:val="26"/>
          <w:szCs w:val="26"/>
          <w:lang w:val="mk-MK"/>
        </w:rPr>
        <w:t xml:space="preserve"> </w:t>
      </w:r>
      <w:r w:rsidRPr="00260BEF">
        <w:rPr>
          <w:rFonts w:ascii="Arial" w:hAnsi="Arial" w:cs="Arial"/>
          <w:sz w:val="26"/>
          <w:szCs w:val="26"/>
          <w:lang w:val="ru-RU"/>
        </w:rPr>
        <w:t>Во него ќе учествуваат:</w:t>
      </w:r>
    </w:p>
    <w:p w:rsidR="00556FF8" w:rsidRPr="00555DCE" w:rsidRDefault="00556FF8" w:rsidP="00551751">
      <w:pPr>
        <w:ind w:left="426"/>
        <w:jc w:val="both"/>
        <w:rPr>
          <w:rFonts w:ascii="Arial" w:hAnsi="Arial" w:cs="Arial"/>
          <w:sz w:val="26"/>
          <w:szCs w:val="26"/>
          <w:lang w:val="ru-RU"/>
        </w:rPr>
      </w:pPr>
      <w:r w:rsidRPr="00555DCE">
        <w:rPr>
          <w:rFonts w:ascii="Arial" w:hAnsi="Arial" w:cs="Arial"/>
          <w:sz w:val="26"/>
          <w:szCs w:val="26"/>
          <w:lang w:val="ru-RU"/>
        </w:rPr>
        <w:t>1. Горан Карафилоски, директор;</w:t>
      </w:r>
    </w:p>
    <w:p w:rsidR="00556FF8" w:rsidRPr="00555DCE" w:rsidRDefault="00556FF8" w:rsidP="00551751">
      <w:pPr>
        <w:ind w:left="426"/>
        <w:jc w:val="both"/>
        <w:rPr>
          <w:rFonts w:ascii="Arial" w:hAnsi="Arial" w:cs="Arial"/>
          <w:sz w:val="26"/>
          <w:szCs w:val="26"/>
          <w:lang w:val="ru-RU"/>
        </w:rPr>
      </w:pPr>
      <w:r w:rsidRPr="00555DCE">
        <w:rPr>
          <w:rFonts w:ascii="Arial" w:hAnsi="Arial" w:cs="Arial"/>
          <w:sz w:val="26"/>
          <w:szCs w:val="26"/>
          <w:lang w:val="ru-RU"/>
        </w:rPr>
        <w:t>2. Илче Ѓорески, наставник по ликовно образование;</w:t>
      </w:r>
    </w:p>
    <w:p w:rsidR="00556FF8" w:rsidRPr="00555DCE" w:rsidRDefault="00556FF8" w:rsidP="00551751">
      <w:pPr>
        <w:ind w:left="426"/>
        <w:jc w:val="both"/>
        <w:rPr>
          <w:rFonts w:ascii="Arial" w:hAnsi="Arial" w:cs="Arial"/>
          <w:sz w:val="26"/>
          <w:szCs w:val="26"/>
          <w:lang w:val="ru-RU"/>
        </w:rPr>
      </w:pPr>
      <w:r w:rsidRPr="00555DCE">
        <w:rPr>
          <w:rFonts w:ascii="Arial" w:hAnsi="Arial" w:cs="Arial"/>
          <w:sz w:val="26"/>
          <w:szCs w:val="26"/>
          <w:lang w:val="ru-RU"/>
        </w:rPr>
        <w:t xml:space="preserve">3. </w:t>
      </w:r>
      <w:r w:rsidRPr="00555DCE">
        <w:rPr>
          <w:rFonts w:ascii="Arial" w:hAnsi="Arial" w:cs="Arial"/>
          <w:sz w:val="26"/>
          <w:szCs w:val="26"/>
          <w:lang w:val="mk-MK"/>
        </w:rPr>
        <w:t>Анѓелина Цветаноска, наставник по македонски јазик</w:t>
      </w:r>
      <w:r w:rsidRPr="00555DCE">
        <w:rPr>
          <w:rFonts w:ascii="Arial" w:hAnsi="Arial" w:cs="Arial"/>
          <w:sz w:val="26"/>
          <w:szCs w:val="26"/>
          <w:lang w:val="ru-RU"/>
        </w:rPr>
        <w:t>;</w:t>
      </w:r>
    </w:p>
    <w:p w:rsidR="00556FF8" w:rsidRPr="00555DCE" w:rsidRDefault="00556FF8" w:rsidP="00551751">
      <w:pPr>
        <w:ind w:left="426"/>
        <w:jc w:val="both"/>
        <w:rPr>
          <w:rFonts w:ascii="Arial" w:hAnsi="Arial" w:cs="Arial"/>
          <w:sz w:val="26"/>
          <w:szCs w:val="26"/>
          <w:lang w:val="mk-MK"/>
        </w:rPr>
      </w:pPr>
      <w:r w:rsidRPr="00555DCE">
        <w:rPr>
          <w:rFonts w:ascii="Arial" w:hAnsi="Arial" w:cs="Arial"/>
          <w:sz w:val="26"/>
          <w:szCs w:val="26"/>
          <w:lang w:val="mk-MK"/>
        </w:rPr>
        <w:t>4.</w:t>
      </w:r>
      <w:r w:rsidRPr="00555DCE">
        <w:rPr>
          <w:rFonts w:ascii="Arial" w:hAnsi="Arial" w:cs="Arial"/>
          <w:sz w:val="26"/>
          <w:szCs w:val="26"/>
          <w:lang w:val="ru-RU"/>
        </w:rPr>
        <w:t xml:space="preserve"> </w:t>
      </w:r>
      <w:r w:rsidRPr="00555DCE">
        <w:rPr>
          <w:rFonts w:ascii="Arial" w:hAnsi="Arial" w:cs="Arial"/>
          <w:sz w:val="26"/>
          <w:szCs w:val="26"/>
          <w:lang w:val="mk-MK"/>
        </w:rPr>
        <w:t>Наташа Аврамовиќ, наставник по англиски јазик</w:t>
      </w:r>
      <w:r w:rsidRPr="00555DCE">
        <w:rPr>
          <w:rFonts w:ascii="Arial" w:hAnsi="Arial" w:cs="Arial"/>
          <w:sz w:val="26"/>
          <w:szCs w:val="26"/>
          <w:lang w:val="ru-RU"/>
        </w:rPr>
        <w:t>;</w:t>
      </w:r>
    </w:p>
    <w:p w:rsidR="00556FF8" w:rsidRPr="00555DCE" w:rsidRDefault="00556FF8" w:rsidP="00551751">
      <w:pPr>
        <w:ind w:left="426"/>
        <w:jc w:val="both"/>
        <w:rPr>
          <w:rFonts w:ascii="Arial" w:hAnsi="Arial" w:cs="Arial"/>
          <w:sz w:val="26"/>
          <w:szCs w:val="26"/>
          <w:lang w:val="mk-MK"/>
        </w:rPr>
      </w:pPr>
      <w:r w:rsidRPr="00555DCE">
        <w:rPr>
          <w:rFonts w:ascii="Arial" w:hAnsi="Arial" w:cs="Arial"/>
          <w:sz w:val="26"/>
          <w:szCs w:val="26"/>
          <w:lang w:val="mk-MK"/>
        </w:rPr>
        <w:t>5. Снежана Јованоска, одделенски наставник</w:t>
      </w:r>
      <w:r w:rsidRPr="00555DCE">
        <w:rPr>
          <w:rFonts w:ascii="Arial" w:hAnsi="Arial" w:cs="Arial"/>
          <w:sz w:val="26"/>
          <w:szCs w:val="26"/>
          <w:lang w:val="ru-RU"/>
        </w:rPr>
        <w:t>;</w:t>
      </w:r>
    </w:p>
    <w:p w:rsidR="00556FF8" w:rsidRPr="00555DCE" w:rsidRDefault="00556FF8" w:rsidP="00551751">
      <w:pPr>
        <w:ind w:left="426"/>
        <w:jc w:val="both"/>
        <w:rPr>
          <w:rFonts w:ascii="Arial" w:hAnsi="Arial" w:cs="Arial"/>
          <w:sz w:val="26"/>
          <w:szCs w:val="26"/>
          <w:lang w:val="ru-RU"/>
        </w:rPr>
      </w:pPr>
      <w:r w:rsidRPr="00555DCE">
        <w:rPr>
          <w:rFonts w:ascii="Arial" w:hAnsi="Arial" w:cs="Arial"/>
          <w:sz w:val="26"/>
          <w:szCs w:val="26"/>
          <w:lang w:val="ru-RU"/>
        </w:rPr>
        <w:t>6.</w:t>
      </w:r>
      <w:r w:rsidRPr="00555DCE">
        <w:rPr>
          <w:rFonts w:ascii="Arial" w:hAnsi="Arial" w:cs="Arial"/>
          <w:sz w:val="26"/>
          <w:szCs w:val="26"/>
          <w:lang w:val="mk-MK"/>
        </w:rPr>
        <w:t xml:space="preserve"> </w:t>
      </w:r>
      <w:r w:rsidRPr="00555DCE">
        <w:rPr>
          <w:rFonts w:ascii="Arial" w:hAnsi="Arial" w:cs="Arial"/>
          <w:sz w:val="26"/>
          <w:szCs w:val="26"/>
          <w:lang w:val="ru-RU"/>
        </w:rPr>
        <w:t>Претседател на УП;</w:t>
      </w:r>
    </w:p>
    <w:p w:rsidR="00556FF8" w:rsidRPr="00555DCE" w:rsidRDefault="00556FF8" w:rsidP="00551751">
      <w:pPr>
        <w:ind w:left="426"/>
        <w:jc w:val="both"/>
        <w:rPr>
          <w:rFonts w:ascii="Arial" w:hAnsi="Arial" w:cs="Arial"/>
          <w:sz w:val="26"/>
          <w:szCs w:val="26"/>
          <w:lang w:val="ru-RU"/>
        </w:rPr>
      </w:pPr>
      <w:r w:rsidRPr="00555DCE">
        <w:rPr>
          <w:rFonts w:ascii="Arial" w:hAnsi="Arial" w:cs="Arial"/>
          <w:sz w:val="26"/>
          <w:szCs w:val="26"/>
          <w:lang w:val="ru-RU"/>
        </w:rPr>
        <w:t>7.</w:t>
      </w:r>
      <w:r w:rsidRPr="00555DCE">
        <w:rPr>
          <w:rFonts w:ascii="Arial" w:hAnsi="Arial" w:cs="Arial"/>
          <w:sz w:val="26"/>
          <w:szCs w:val="26"/>
          <w:lang w:val="mk-MK"/>
        </w:rPr>
        <w:t xml:space="preserve"> </w:t>
      </w:r>
      <w:r w:rsidR="00E13DD2">
        <w:rPr>
          <w:rFonts w:ascii="Arial" w:hAnsi="Arial" w:cs="Arial"/>
          <w:sz w:val="26"/>
          <w:szCs w:val="26"/>
          <w:lang w:val="ru-RU"/>
        </w:rPr>
        <w:t>Ученик правобранител.</w:t>
      </w:r>
    </w:p>
    <w:p w:rsidR="00556FF8" w:rsidRPr="00260BEF" w:rsidRDefault="00556FF8" w:rsidP="00D25522">
      <w:pPr>
        <w:ind w:right="-483" w:firstLine="567"/>
        <w:jc w:val="both"/>
        <w:rPr>
          <w:rFonts w:ascii="Arial" w:hAnsi="Arial" w:cs="Arial"/>
          <w:color w:val="000000"/>
          <w:sz w:val="26"/>
          <w:szCs w:val="26"/>
          <w:lang w:val="ru-RU"/>
        </w:rPr>
      </w:pPr>
      <w:r w:rsidRPr="00260BEF">
        <w:rPr>
          <w:rFonts w:ascii="Arial" w:hAnsi="Arial" w:cs="Arial"/>
          <w:color w:val="000000"/>
          <w:sz w:val="26"/>
          <w:szCs w:val="26"/>
          <w:lang w:val="ru-RU"/>
        </w:rPr>
        <w:t>Тимот, непосредно по неговото конституирање, ќе се состане да изготви Програма за работа за тековната учебна година, а во која задолжително треба да ги вметне и веќе традиционално постоечките активности во училиштето од овој вид како што се:</w:t>
      </w:r>
      <w:r w:rsidRPr="00256482">
        <w:rPr>
          <w:rFonts w:ascii="Arial" w:hAnsi="Arial" w:cs="Arial"/>
          <w:color w:val="000000"/>
          <w:sz w:val="26"/>
          <w:szCs w:val="26"/>
          <w:lang w:val="mk-MK"/>
        </w:rPr>
        <w:t xml:space="preserve"> </w:t>
      </w:r>
      <w:r w:rsidRPr="00260BEF">
        <w:rPr>
          <w:rFonts w:ascii="Arial" w:hAnsi="Arial" w:cs="Arial"/>
          <w:color w:val="000000"/>
          <w:sz w:val="26"/>
          <w:szCs w:val="26"/>
          <w:lang w:val="ru-RU"/>
        </w:rPr>
        <w:t>естетско уредување на просторија за прием на првачиња,</w:t>
      </w:r>
      <w:r w:rsidRPr="00256482">
        <w:rPr>
          <w:rFonts w:ascii="Arial" w:hAnsi="Arial" w:cs="Arial"/>
          <w:color w:val="000000"/>
          <w:sz w:val="26"/>
          <w:szCs w:val="26"/>
          <w:lang w:val="mk-MK"/>
        </w:rPr>
        <w:t xml:space="preserve"> </w:t>
      </w:r>
      <w:r w:rsidRPr="00260BEF">
        <w:rPr>
          <w:rFonts w:ascii="Arial" w:hAnsi="Arial" w:cs="Arial"/>
          <w:color w:val="000000"/>
          <w:sz w:val="26"/>
          <w:szCs w:val="26"/>
          <w:lang w:val="ru-RU"/>
        </w:rPr>
        <w:t>уредување на просторија за прием на ученици во Детска организација,</w:t>
      </w:r>
      <w:r w:rsidRPr="00256482">
        <w:rPr>
          <w:rFonts w:ascii="Arial" w:hAnsi="Arial" w:cs="Arial"/>
          <w:color w:val="000000"/>
          <w:sz w:val="26"/>
          <w:szCs w:val="26"/>
          <w:lang w:val="mk-MK"/>
        </w:rPr>
        <w:t xml:space="preserve"> </w:t>
      </w:r>
      <w:r w:rsidRPr="00260BEF">
        <w:rPr>
          <w:rFonts w:ascii="Arial" w:hAnsi="Arial" w:cs="Arial"/>
          <w:color w:val="000000"/>
          <w:sz w:val="26"/>
          <w:szCs w:val="26"/>
          <w:lang w:val="ru-RU"/>
        </w:rPr>
        <w:t>реализирање на акцијата од претходниот УП за избор на најчиста училница</w:t>
      </w:r>
      <w:r w:rsidR="00E13DD2">
        <w:rPr>
          <w:rFonts w:ascii="Arial" w:hAnsi="Arial" w:cs="Arial"/>
          <w:color w:val="000000"/>
          <w:sz w:val="26"/>
          <w:szCs w:val="26"/>
          <w:lang w:val="ru-RU"/>
        </w:rPr>
        <w:t xml:space="preserve"> </w:t>
      </w:r>
      <w:r w:rsidRPr="00260BEF">
        <w:rPr>
          <w:rFonts w:ascii="Arial" w:hAnsi="Arial" w:cs="Arial"/>
          <w:color w:val="000000"/>
          <w:sz w:val="26"/>
          <w:szCs w:val="26"/>
          <w:lang w:val="ru-RU"/>
        </w:rPr>
        <w:t>(запознавање со правилата, следење, бележење, избор и награда за две паралелки со континуирано најчисти училници-патување на поблиска дестинација според можностите на училиштето); уредување на училници и училишни холови за Нова година,</w:t>
      </w:r>
      <w:r w:rsidRPr="00256482">
        <w:rPr>
          <w:rFonts w:ascii="Arial" w:hAnsi="Arial" w:cs="Arial"/>
          <w:color w:val="000000"/>
          <w:sz w:val="26"/>
          <w:szCs w:val="26"/>
          <w:lang w:val="mk-MK"/>
        </w:rPr>
        <w:t xml:space="preserve"> Денот на училштето, </w:t>
      </w:r>
      <w:r w:rsidRPr="00260BEF">
        <w:rPr>
          <w:rFonts w:ascii="Arial" w:hAnsi="Arial" w:cs="Arial"/>
          <w:color w:val="000000"/>
          <w:sz w:val="26"/>
          <w:szCs w:val="26"/>
          <w:lang w:val="ru-RU"/>
        </w:rPr>
        <w:t>организирање на изложби во училишниот хол по повод разни празници или по иницијатива на учениците и уредување на паноата во главниот хол по разни поводи и манифестации</w:t>
      </w:r>
      <w:r w:rsidRPr="001A66CA">
        <w:rPr>
          <w:rFonts w:ascii="Arial" w:hAnsi="Arial" w:cs="Arial"/>
          <w:color w:val="000000"/>
          <w:sz w:val="26"/>
          <w:szCs w:val="26"/>
          <w:lang w:val="mk-MK"/>
        </w:rPr>
        <w:t>.</w:t>
      </w:r>
    </w:p>
    <w:p w:rsidR="00556FF8" w:rsidRPr="00256482" w:rsidRDefault="00556FF8" w:rsidP="00D25522">
      <w:pPr>
        <w:ind w:right="-483" w:firstLine="567"/>
        <w:jc w:val="both"/>
        <w:rPr>
          <w:rFonts w:ascii="Arial" w:hAnsi="Arial" w:cs="Arial"/>
          <w:color w:val="000000"/>
          <w:sz w:val="26"/>
          <w:szCs w:val="26"/>
          <w:lang w:val="mk-MK"/>
        </w:rPr>
      </w:pPr>
      <w:r w:rsidRPr="00260BEF">
        <w:rPr>
          <w:rFonts w:ascii="Arial" w:hAnsi="Arial" w:cs="Arial"/>
          <w:color w:val="000000"/>
          <w:sz w:val="26"/>
          <w:szCs w:val="26"/>
          <w:lang w:val="ru-RU"/>
        </w:rPr>
        <w:t>Тимот воедно до раководството на училиштето ќе достави со Програмата и список на потребни ресурси за реализација на истата.</w:t>
      </w:r>
      <w:r>
        <w:rPr>
          <w:rFonts w:ascii="Arial" w:hAnsi="Arial" w:cs="Arial"/>
          <w:color w:val="000000"/>
          <w:sz w:val="26"/>
          <w:szCs w:val="26"/>
          <w:lang w:val="mk-MK"/>
        </w:rPr>
        <w:t xml:space="preserve"> </w:t>
      </w:r>
      <w:r w:rsidRPr="00260BEF">
        <w:rPr>
          <w:rFonts w:ascii="Arial" w:hAnsi="Arial" w:cs="Arial"/>
          <w:color w:val="000000"/>
          <w:sz w:val="26"/>
          <w:szCs w:val="26"/>
          <w:lang w:val="ru-RU"/>
        </w:rPr>
        <w:t>Раководството ќе обезбеди дел од потребите, а дел ќе се бараат начини за нивно обезбедување преку донации, организирање на базари и сл</w:t>
      </w:r>
      <w:r w:rsidRPr="00256482">
        <w:rPr>
          <w:rFonts w:ascii="Arial" w:hAnsi="Arial" w:cs="Arial"/>
          <w:color w:val="000000"/>
          <w:sz w:val="26"/>
          <w:szCs w:val="26"/>
          <w:lang w:val="mk-MK"/>
        </w:rPr>
        <w:t xml:space="preserve">. </w:t>
      </w:r>
    </w:p>
    <w:p w:rsidR="00556FF8" w:rsidRPr="00260BEF" w:rsidRDefault="00556FF8" w:rsidP="00D25522">
      <w:pPr>
        <w:widowControl w:val="0"/>
        <w:autoSpaceDE w:val="0"/>
        <w:autoSpaceDN w:val="0"/>
        <w:spacing w:before="162" w:after="0" w:line="240" w:lineRule="auto"/>
        <w:ind w:right="-483" w:firstLine="567"/>
        <w:jc w:val="both"/>
        <w:rPr>
          <w:rFonts w:ascii="Arial" w:eastAsia="Arial" w:hAnsi="Arial" w:cs="Arial"/>
          <w:sz w:val="26"/>
          <w:szCs w:val="26"/>
          <w:lang w:val="ru-RU"/>
        </w:rPr>
      </w:pPr>
      <w:r w:rsidRPr="00260BEF">
        <w:rPr>
          <w:rFonts w:ascii="Arial" w:eastAsia="Arial" w:hAnsi="Arial" w:cs="Arial"/>
          <w:sz w:val="26"/>
          <w:szCs w:val="26"/>
          <w:lang w:val="ru-RU"/>
        </w:rPr>
        <w:t>Во уредување и одржување на просторот во училиштето и дворот учествуваат сите субјекти. Секој наставник во својот кабинет или училница ќе го уредува просторот според потребите и наставните содржини, училишните ходници и главниот хол ќе го одржуваат членовите на ликовната и литературната секција со предметните наставници по ликовно образование и македонски јазик. Изгледот на училиштето е важен сегмент во прилагодувањето на учениците и нивно максимално ангжирање во воспитно-образовниот процес.</w:t>
      </w:r>
    </w:p>
    <w:p w:rsidR="00556FF8" w:rsidRPr="00260BEF" w:rsidRDefault="00556FF8" w:rsidP="00D25522">
      <w:pPr>
        <w:widowControl w:val="0"/>
        <w:autoSpaceDE w:val="0"/>
        <w:autoSpaceDN w:val="0"/>
        <w:spacing w:before="158" w:after="0" w:line="240" w:lineRule="auto"/>
        <w:ind w:right="-483" w:firstLine="567"/>
        <w:jc w:val="both"/>
        <w:rPr>
          <w:rFonts w:ascii="Arial" w:eastAsia="Arial" w:hAnsi="Arial" w:cs="Arial"/>
          <w:sz w:val="26"/>
          <w:szCs w:val="26"/>
          <w:lang w:val="ru-RU"/>
        </w:rPr>
      </w:pPr>
      <w:r w:rsidRPr="00260BEF">
        <w:rPr>
          <w:rFonts w:ascii="Arial" w:eastAsia="Arial" w:hAnsi="Arial" w:cs="Arial"/>
          <w:sz w:val="26"/>
          <w:szCs w:val="26"/>
          <w:lang w:val="ru-RU"/>
        </w:rPr>
        <w:t>Со</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учество</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учениците</w:t>
      </w:r>
      <w:r w:rsidRPr="00260BEF">
        <w:rPr>
          <w:rFonts w:ascii="Arial" w:eastAsia="Arial" w:hAnsi="Arial" w:cs="Arial"/>
          <w:spacing w:val="-8"/>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наставниците</w:t>
      </w:r>
      <w:r w:rsidRPr="00260BEF">
        <w:rPr>
          <w:rFonts w:ascii="Arial" w:eastAsia="Arial" w:hAnsi="Arial" w:cs="Arial"/>
          <w:spacing w:val="-8"/>
          <w:sz w:val="26"/>
          <w:szCs w:val="26"/>
          <w:lang w:val="ru-RU"/>
        </w:rPr>
        <w:t xml:space="preserve"> </w:t>
      </w:r>
      <w:r w:rsidRPr="00260BEF">
        <w:rPr>
          <w:rFonts w:ascii="Arial" w:eastAsia="Arial" w:hAnsi="Arial" w:cs="Arial"/>
          <w:sz w:val="26"/>
          <w:szCs w:val="26"/>
          <w:lang w:val="ru-RU"/>
        </w:rPr>
        <w:t>во</w:t>
      </w:r>
      <w:r w:rsidRPr="00260BEF">
        <w:rPr>
          <w:rFonts w:ascii="Arial" w:eastAsia="Arial" w:hAnsi="Arial" w:cs="Arial"/>
          <w:spacing w:val="-8"/>
          <w:sz w:val="26"/>
          <w:szCs w:val="26"/>
          <w:lang w:val="ru-RU"/>
        </w:rPr>
        <w:t xml:space="preserve"> </w:t>
      </w:r>
      <w:r w:rsidRPr="00260BEF">
        <w:rPr>
          <w:rFonts w:ascii="Arial" w:eastAsia="Arial" w:hAnsi="Arial" w:cs="Arial"/>
          <w:sz w:val="26"/>
          <w:szCs w:val="26"/>
          <w:lang w:val="ru-RU"/>
        </w:rPr>
        <w:t>училиштето,</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а</w:t>
      </w:r>
      <w:r w:rsidRPr="00260BEF">
        <w:rPr>
          <w:rFonts w:ascii="Arial" w:eastAsia="Arial" w:hAnsi="Arial" w:cs="Arial"/>
          <w:spacing w:val="-8"/>
          <w:sz w:val="26"/>
          <w:szCs w:val="26"/>
          <w:lang w:val="ru-RU"/>
        </w:rPr>
        <w:t xml:space="preserve"> </w:t>
      </w:r>
      <w:r w:rsidRPr="00260BEF">
        <w:rPr>
          <w:rFonts w:ascii="Arial" w:eastAsia="Arial" w:hAnsi="Arial" w:cs="Arial"/>
          <w:sz w:val="26"/>
          <w:szCs w:val="26"/>
          <w:lang w:val="ru-RU"/>
        </w:rPr>
        <w:t>во</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некои</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активности</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со учество на родителите се води и континуирана грижа за изгледот и хортикултурно уредување на училишниот двор, одржување на зеленилото, цвеќињата, поставените клупи и кантите за</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отпадоци.</w:t>
      </w:r>
    </w:p>
    <w:p w:rsidR="00556FF8" w:rsidRPr="00260BEF" w:rsidRDefault="00556FF8" w:rsidP="00550B6A">
      <w:pPr>
        <w:ind w:left="426" w:right="-483"/>
        <w:jc w:val="both"/>
        <w:rPr>
          <w:rFonts w:ascii="StobiSerif Regular" w:hAnsi="StobiSerif Regular" w:cs="Arial"/>
          <w:color w:val="000000"/>
          <w:sz w:val="20"/>
          <w:szCs w:val="20"/>
          <w:lang w:val="ru-RU"/>
        </w:rPr>
      </w:pPr>
    </w:p>
    <w:p w:rsidR="00556FF8" w:rsidRPr="009D668E" w:rsidRDefault="00556FF8" w:rsidP="0017796B">
      <w:pPr>
        <w:pStyle w:val="Heading2"/>
        <w:jc w:val="left"/>
        <w:rPr>
          <w:color w:val="auto"/>
          <w:lang w:val="ru-RU"/>
        </w:rPr>
      </w:pPr>
      <w:bookmarkStart w:id="247" w:name="_Toc139364017"/>
      <w:bookmarkStart w:id="248" w:name="_Toc139621075"/>
      <w:r w:rsidRPr="009D668E">
        <w:rPr>
          <w:color w:val="auto"/>
          <w:lang w:val="ru-RU"/>
        </w:rPr>
        <w:t>19.3. Етички кодекси</w:t>
      </w:r>
      <w:bookmarkEnd w:id="247"/>
      <w:bookmarkEnd w:id="248"/>
    </w:p>
    <w:p w:rsidR="00556FF8" w:rsidRPr="001A66CA" w:rsidRDefault="00556FF8" w:rsidP="00550B6A">
      <w:pPr>
        <w:spacing w:after="0"/>
        <w:ind w:right="-483"/>
        <w:jc w:val="both"/>
        <w:rPr>
          <w:rFonts w:ascii="StobiSerif Regular" w:hAnsi="StobiSerif Regular" w:cs="Arial"/>
          <w:color w:val="000000"/>
          <w:sz w:val="20"/>
          <w:szCs w:val="20"/>
          <w:lang w:val="mk-MK"/>
        </w:rPr>
      </w:pPr>
    </w:p>
    <w:p w:rsidR="00556FF8" w:rsidRPr="001A66CA" w:rsidRDefault="00556FF8" w:rsidP="00D25522">
      <w:pPr>
        <w:ind w:right="-483" w:firstLine="567"/>
        <w:jc w:val="both"/>
        <w:rPr>
          <w:rFonts w:ascii="Arial" w:hAnsi="Arial" w:cs="Arial"/>
          <w:color w:val="000000"/>
          <w:sz w:val="26"/>
          <w:szCs w:val="26"/>
          <w:lang w:val="mk-MK"/>
        </w:rPr>
      </w:pPr>
      <w:r w:rsidRPr="00260BEF">
        <w:rPr>
          <w:rFonts w:ascii="Arial" w:eastAsia="Arial" w:hAnsi="Arial" w:cs="Arial"/>
          <w:sz w:val="26"/>
          <w:szCs w:val="26"/>
          <w:lang w:val="ru-RU"/>
        </w:rPr>
        <w:t xml:space="preserve">Училиштето има изработено етички кодекс за </w:t>
      </w:r>
      <w:r w:rsidRPr="00E23626">
        <w:rPr>
          <w:rFonts w:ascii="Arial" w:eastAsia="Arial" w:hAnsi="Arial" w:cs="Arial"/>
          <w:sz w:val="26"/>
          <w:szCs w:val="26"/>
          <w:lang w:val="mk-MK"/>
        </w:rPr>
        <w:t xml:space="preserve">однесување и оценување, како и ЕКО кодекс за </w:t>
      </w:r>
      <w:r w:rsidRPr="00260BEF">
        <w:rPr>
          <w:rFonts w:ascii="Arial" w:eastAsia="Arial" w:hAnsi="Arial" w:cs="Arial"/>
          <w:sz w:val="26"/>
          <w:szCs w:val="26"/>
          <w:lang w:val="ru-RU"/>
        </w:rPr>
        <w:t>сите лица кои се вкчучени во училишниот живот – ученици, наставници, родители и други вработени.</w:t>
      </w:r>
      <w:r w:rsidRPr="00E23626">
        <w:rPr>
          <w:rFonts w:ascii="Arial" w:eastAsia="Arial" w:hAnsi="Arial" w:cs="Arial"/>
          <w:sz w:val="26"/>
          <w:szCs w:val="26"/>
          <w:lang w:val="mk-MK"/>
        </w:rPr>
        <w:t xml:space="preserve"> Со</w:t>
      </w:r>
      <w:r w:rsidRPr="00260BEF">
        <w:rPr>
          <w:rFonts w:ascii="Arial" w:eastAsia="Arial" w:hAnsi="Arial" w:cs="Arial"/>
          <w:sz w:val="26"/>
          <w:szCs w:val="26"/>
          <w:lang w:val="ru-RU"/>
        </w:rPr>
        <w:t xml:space="preserve"> истиот </w:t>
      </w:r>
      <w:r w:rsidRPr="00E23626">
        <w:rPr>
          <w:rFonts w:ascii="Arial" w:hAnsi="Arial" w:cs="Arial"/>
          <w:sz w:val="26"/>
          <w:szCs w:val="26"/>
          <w:lang w:val="mk-MK"/>
        </w:rPr>
        <w:t>се</w:t>
      </w:r>
      <w:r w:rsidRPr="00E23626">
        <w:rPr>
          <w:rFonts w:ascii="Arial" w:hAnsi="Arial" w:cs="Arial"/>
          <w:spacing w:val="-9"/>
          <w:sz w:val="26"/>
          <w:szCs w:val="26"/>
          <w:lang w:val="mk-MK"/>
        </w:rPr>
        <w:t xml:space="preserve"> </w:t>
      </w:r>
      <w:r w:rsidRPr="00E23626">
        <w:rPr>
          <w:rFonts w:ascii="Arial" w:hAnsi="Arial" w:cs="Arial"/>
          <w:sz w:val="26"/>
          <w:szCs w:val="26"/>
          <w:lang w:val="mk-MK"/>
        </w:rPr>
        <w:t>запознаени</w:t>
      </w:r>
      <w:r w:rsidRPr="00E23626">
        <w:rPr>
          <w:rFonts w:ascii="Arial" w:hAnsi="Arial" w:cs="Arial"/>
          <w:spacing w:val="-9"/>
          <w:sz w:val="26"/>
          <w:szCs w:val="26"/>
          <w:lang w:val="mk-MK"/>
        </w:rPr>
        <w:t xml:space="preserve"> </w:t>
      </w:r>
      <w:r w:rsidRPr="00E23626">
        <w:rPr>
          <w:rFonts w:ascii="Arial" w:hAnsi="Arial" w:cs="Arial"/>
          <w:sz w:val="26"/>
          <w:szCs w:val="26"/>
          <w:lang w:val="mk-MK"/>
        </w:rPr>
        <w:t>сите</w:t>
      </w:r>
      <w:r w:rsidRPr="00E23626">
        <w:rPr>
          <w:rFonts w:ascii="Arial" w:hAnsi="Arial" w:cs="Arial"/>
          <w:spacing w:val="-9"/>
          <w:sz w:val="26"/>
          <w:szCs w:val="26"/>
          <w:lang w:val="mk-MK"/>
        </w:rPr>
        <w:t xml:space="preserve"> </w:t>
      </w:r>
      <w:r w:rsidRPr="00E23626">
        <w:rPr>
          <w:rFonts w:ascii="Arial" w:hAnsi="Arial" w:cs="Arial"/>
          <w:spacing w:val="-1"/>
          <w:sz w:val="26"/>
          <w:szCs w:val="26"/>
          <w:lang w:val="mk-MK"/>
        </w:rPr>
        <w:t>структури</w:t>
      </w:r>
      <w:r w:rsidRPr="00E23626">
        <w:rPr>
          <w:rFonts w:ascii="Arial" w:hAnsi="Arial" w:cs="Arial"/>
          <w:spacing w:val="-9"/>
          <w:sz w:val="26"/>
          <w:szCs w:val="26"/>
          <w:lang w:val="mk-MK"/>
        </w:rPr>
        <w:t xml:space="preserve"> </w:t>
      </w:r>
      <w:r w:rsidRPr="00E23626">
        <w:rPr>
          <w:rFonts w:ascii="Arial" w:hAnsi="Arial" w:cs="Arial"/>
          <w:spacing w:val="-1"/>
          <w:sz w:val="26"/>
          <w:szCs w:val="26"/>
          <w:lang w:val="mk-MK"/>
        </w:rPr>
        <w:t>во</w:t>
      </w:r>
      <w:r w:rsidRPr="00E23626">
        <w:rPr>
          <w:rFonts w:ascii="Arial" w:hAnsi="Arial" w:cs="Arial"/>
          <w:spacing w:val="-8"/>
          <w:sz w:val="26"/>
          <w:szCs w:val="26"/>
          <w:lang w:val="mk-MK"/>
        </w:rPr>
        <w:t xml:space="preserve"> </w:t>
      </w:r>
      <w:r w:rsidRPr="00E23626">
        <w:rPr>
          <w:rFonts w:ascii="Arial" w:hAnsi="Arial" w:cs="Arial"/>
          <w:sz w:val="26"/>
          <w:szCs w:val="26"/>
          <w:lang w:val="mk-MK"/>
        </w:rPr>
        <w:t>училиштето и е транспарентно</w:t>
      </w:r>
      <w:r w:rsidRPr="00260BEF">
        <w:rPr>
          <w:rFonts w:ascii="Arial" w:eastAsia="Arial" w:hAnsi="Arial" w:cs="Arial"/>
          <w:sz w:val="26"/>
          <w:szCs w:val="26"/>
          <w:lang w:val="ru-RU"/>
        </w:rPr>
        <w:t xml:space="preserve"> истакнат на видно место во училиштето</w:t>
      </w:r>
      <w:r w:rsidRPr="00E23626">
        <w:rPr>
          <w:rFonts w:ascii="Arial" w:eastAsia="Arial" w:hAnsi="Arial" w:cs="Arial"/>
          <w:sz w:val="26"/>
          <w:szCs w:val="26"/>
          <w:lang w:val="mk-MK"/>
        </w:rPr>
        <w:t>.</w:t>
      </w:r>
      <w:r w:rsidRPr="00260BEF">
        <w:rPr>
          <w:rFonts w:ascii="Arial" w:eastAsia="Arial" w:hAnsi="Arial" w:cs="Arial"/>
          <w:sz w:val="26"/>
          <w:szCs w:val="26"/>
          <w:lang w:val="ru-RU"/>
        </w:rPr>
        <w:t xml:space="preserve"> Преку јасно дефинирани правила етичкиот кодекс ја дефинира посветеноста на училиштето за подобрување на условите во кои се учи и работи.</w:t>
      </w:r>
      <w:r w:rsidRPr="00260BEF">
        <w:rPr>
          <w:rFonts w:ascii="Arial" w:hAnsi="Arial" w:cs="Arial"/>
          <w:color w:val="000000"/>
          <w:sz w:val="26"/>
          <w:szCs w:val="26"/>
          <w:lang w:val="ru-RU"/>
        </w:rPr>
        <w:t xml:space="preserve"> Исто така</w:t>
      </w:r>
      <w:r>
        <w:rPr>
          <w:rFonts w:ascii="Arial" w:hAnsi="Arial" w:cs="Arial"/>
          <w:color w:val="000000"/>
          <w:sz w:val="26"/>
          <w:szCs w:val="26"/>
          <w:lang w:val="mk-MK"/>
        </w:rPr>
        <w:t>,</w:t>
      </w:r>
      <w:r w:rsidRPr="00260BEF">
        <w:rPr>
          <w:rFonts w:ascii="Arial" w:hAnsi="Arial" w:cs="Arial"/>
          <w:color w:val="000000"/>
          <w:sz w:val="26"/>
          <w:szCs w:val="26"/>
          <w:lang w:val="ru-RU"/>
        </w:rPr>
        <w:t xml:space="preserve"> и секоја паралелка има изработени правила за однесување кои ги донесува одделенска заедница и истите се истакнати во училниците во училиштето. Кодексот </w:t>
      </w:r>
      <w:r w:rsidRPr="001A66CA">
        <w:rPr>
          <w:rFonts w:ascii="Arial" w:hAnsi="Arial" w:cs="Arial"/>
          <w:color w:val="000000"/>
          <w:sz w:val="26"/>
          <w:szCs w:val="26"/>
          <w:lang w:val="mk-MK"/>
        </w:rPr>
        <w:t>може</w:t>
      </w:r>
      <w:r w:rsidRPr="00E23626">
        <w:rPr>
          <w:rFonts w:ascii="Arial" w:hAnsi="Arial" w:cs="Arial"/>
          <w:color w:val="000000"/>
          <w:sz w:val="26"/>
          <w:szCs w:val="26"/>
          <w:lang w:val="mk-MK"/>
        </w:rPr>
        <w:t xml:space="preserve"> </w:t>
      </w:r>
      <w:r w:rsidRPr="001A66CA">
        <w:rPr>
          <w:rFonts w:ascii="Arial" w:hAnsi="Arial" w:cs="Arial"/>
          <w:color w:val="000000"/>
          <w:sz w:val="26"/>
          <w:szCs w:val="26"/>
          <w:lang w:val="mk-MK"/>
        </w:rPr>
        <w:t>да трпи промени и истиот се</w:t>
      </w:r>
      <w:r w:rsidRPr="00260BEF">
        <w:rPr>
          <w:rFonts w:ascii="Arial" w:hAnsi="Arial" w:cs="Arial"/>
          <w:color w:val="000000"/>
          <w:sz w:val="26"/>
          <w:szCs w:val="26"/>
          <w:lang w:val="ru-RU"/>
        </w:rPr>
        <w:t xml:space="preserve"> разгледува и ревидира</w:t>
      </w:r>
      <w:r w:rsidRPr="001A66CA">
        <w:rPr>
          <w:rFonts w:ascii="Arial" w:hAnsi="Arial" w:cs="Arial"/>
          <w:color w:val="000000"/>
          <w:sz w:val="26"/>
          <w:szCs w:val="26"/>
          <w:lang w:val="mk-MK"/>
        </w:rPr>
        <w:t xml:space="preserve"> по барање и</w:t>
      </w:r>
      <w:r w:rsidRPr="00260BEF">
        <w:rPr>
          <w:rFonts w:ascii="Arial" w:hAnsi="Arial" w:cs="Arial"/>
          <w:color w:val="000000"/>
          <w:sz w:val="26"/>
          <w:szCs w:val="26"/>
          <w:lang w:val="ru-RU"/>
        </w:rPr>
        <w:t xml:space="preserve"> од страна на учениците на ученички парламент</w:t>
      </w:r>
      <w:r w:rsidRPr="001A66CA">
        <w:rPr>
          <w:rFonts w:ascii="Arial" w:hAnsi="Arial" w:cs="Arial"/>
          <w:color w:val="000000"/>
          <w:sz w:val="26"/>
          <w:szCs w:val="26"/>
          <w:lang w:val="mk-MK"/>
        </w:rPr>
        <w:t>, како и останатите релевантни фактори во училиштето</w:t>
      </w:r>
      <w:r w:rsidRPr="00260BEF">
        <w:rPr>
          <w:rFonts w:ascii="Arial" w:hAnsi="Arial" w:cs="Arial"/>
          <w:color w:val="000000"/>
          <w:sz w:val="26"/>
          <w:szCs w:val="26"/>
          <w:lang w:val="ru-RU"/>
        </w:rPr>
        <w:t>.</w:t>
      </w:r>
    </w:p>
    <w:p w:rsidR="00556FF8" w:rsidRPr="009D668E" w:rsidRDefault="00556FF8" w:rsidP="0017796B">
      <w:pPr>
        <w:pStyle w:val="Heading2"/>
        <w:jc w:val="left"/>
        <w:rPr>
          <w:color w:val="auto"/>
          <w:lang w:val="ru-RU"/>
        </w:rPr>
      </w:pPr>
      <w:bookmarkStart w:id="249" w:name="_Toc139364018"/>
      <w:bookmarkStart w:id="250" w:name="_Toc139621076"/>
      <w:r w:rsidRPr="009D668E">
        <w:rPr>
          <w:color w:val="auto"/>
          <w:lang w:val="ru-RU"/>
        </w:rPr>
        <w:t>19.4. Односи меѓу сите структури во училиштето</w:t>
      </w:r>
      <w:bookmarkEnd w:id="249"/>
      <w:bookmarkEnd w:id="250"/>
    </w:p>
    <w:p w:rsidR="00556FF8" w:rsidRPr="009A5F7A" w:rsidRDefault="00556FF8" w:rsidP="00550B6A">
      <w:pPr>
        <w:spacing w:after="0"/>
        <w:ind w:right="-483"/>
        <w:jc w:val="both"/>
        <w:rPr>
          <w:rFonts w:ascii="Arial" w:hAnsi="Arial" w:cs="Arial"/>
          <w:b/>
          <w:sz w:val="26"/>
          <w:szCs w:val="26"/>
          <w:lang w:val="mk-MK"/>
        </w:rPr>
      </w:pPr>
    </w:p>
    <w:p w:rsidR="00556FF8" w:rsidRPr="00260BEF" w:rsidRDefault="00556FF8" w:rsidP="00D25522">
      <w:pPr>
        <w:ind w:right="-483" w:firstLine="567"/>
        <w:jc w:val="both"/>
        <w:rPr>
          <w:rFonts w:ascii="Arial" w:hAnsi="Arial" w:cs="Arial"/>
          <w:color w:val="000000"/>
          <w:sz w:val="26"/>
          <w:szCs w:val="26"/>
          <w:lang w:val="ru-RU"/>
        </w:rPr>
      </w:pPr>
      <w:r w:rsidRPr="00DB54DF">
        <w:rPr>
          <w:rFonts w:ascii="Arial" w:hAnsi="Arial" w:cs="Arial"/>
          <w:sz w:val="26"/>
          <w:szCs w:val="26"/>
          <w:lang w:val="mk-MK"/>
        </w:rPr>
        <w:t>Односите</w:t>
      </w:r>
      <w:r w:rsidRPr="00DB54DF">
        <w:rPr>
          <w:rFonts w:ascii="Arial" w:hAnsi="Arial" w:cs="Arial"/>
          <w:spacing w:val="31"/>
          <w:sz w:val="26"/>
          <w:szCs w:val="26"/>
          <w:lang w:val="mk-MK"/>
        </w:rPr>
        <w:t xml:space="preserve"> </w:t>
      </w:r>
      <w:r w:rsidRPr="00DB54DF">
        <w:rPr>
          <w:rFonts w:ascii="Arial" w:hAnsi="Arial" w:cs="Arial"/>
          <w:sz w:val="26"/>
          <w:szCs w:val="26"/>
          <w:lang w:val="mk-MK"/>
        </w:rPr>
        <w:t>меѓу</w:t>
      </w:r>
      <w:r w:rsidRPr="00DB54DF">
        <w:rPr>
          <w:rFonts w:ascii="Arial" w:hAnsi="Arial" w:cs="Arial"/>
          <w:spacing w:val="30"/>
          <w:sz w:val="26"/>
          <w:szCs w:val="26"/>
          <w:lang w:val="mk-MK"/>
        </w:rPr>
        <w:t xml:space="preserve"> </w:t>
      </w:r>
      <w:r w:rsidRPr="00DB54DF">
        <w:rPr>
          <w:rFonts w:ascii="Arial" w:hAnsi="Arial" w:cs="Arial"/>
          <w:sz w:val="26"/>
          <w:szCs w:val="26"/>
          <w:lang w:val="mk-MK"/>
        </w:rPr>
        <w:t>сите</w:t>
      </w:r>
      <w:r w:rsidRPr="00DB54DF">
        <w:rPr>
          <w:rFonts w:ascii="Arial" w:hAnsi="Arial" w:cs="Arial"/>
          <w:spacing w:val="32"/>
          <w:sz w:val="26"/>
          <w:szCs w:val="26"/>
          <w:lang w:val="mk-MK"/>
        </w:rPr>
        <w:t xml:space="preserve"> </w:t>
      </w:r>
      <w:r w:rsidRPr="00DB54DF">
        <w:rPr>
          <w:rFonts w:ascii="Arial" w:hAnsi="Arial" w:cs="Arial"/>
          <w:sz w:val="26"/>
          <w:szCs w:val="26"/>
          <w:lang w:val="mk-MK"/>
        </w:rPr>
        <w:t>вработени</w:t>
      </w:r>
      <w:r w:rsidRPr="00DB54DF">
        <w:rPr>
          <w:rFonts w:ascii="Arial" w:hAnsi="Arial" w:cs="Arial"/>
          <w:spacing w:val="32"/>
          <w:sz w:val="26"/>
          <w:szCs w:val="26"/>
          <w:lang w:val="mk-MK"/>
        </w:rPr>
        <w:t xml:space="preserve"> </w:t>
      </w:r>
      <w:r w:rsidRPr="00DB54DF">
        <w:rPr>
          <w:rFonts w:ascii="Arial" w:hAnsi="Arial" w:cs="Arial"/>
          <w:spacing w:val="-1"/>
          <w:sz w:val="26"/>
          <w:szCs w:val="26"/>
          <w:lang w:val="mk-MK"/>
        </w:rPr>
        <w:t>во</w:t>
      </w:r>
      <w:r w:rsidRPr="00DB54DF">
        <w:rPr>
          <w:rFonts w:ascii="Arial" w:hAnsi="Arial" w:cs="Arial"/>
          <w:spacing w:val="31"/>
          <w:sz w:val="26"/>
          <w:szCs w:val="26"/>
          <w:lang w:val="mk-MK"/>
        </w:rPr>
        <w:t xml:space="preserve"> </w:t>
      </w:r>
      <w:r w:rsidRPr="00DB54DF">
        <w:rPr>
          <w:rFonts w:ascii="Arial" w:hAnsi="Arial" w:cs="Arial"/>
          <w:sz w:val="26"/>
          <w:szCs w:val="26"/>
          <w:lang w:val="mk-MK"/>
        </w:rPr>
        <w:t>училиштето</w:t>
      </w:r>
      <w:r w:rsidRPr="00DB54DF">
        <w:rPr>
          <w:rFonts w:ascii="Arial" w:hAnsi="Arial" w:cs="Arial"/>
          <w:spacing w:val="30"/>
          <w:sz w:val="26"/>
          <w:szCs w:val="26"/>
          <w:lang w:val="mk-MK"/>
        </w:rPr>
        <w:t xml:space="preserve"> с</w:t>
      </w:r>
      <w:r w:rsidRPr="00DB54DF">
        <w:rPr>
          <w:rFonts w:ascii="Arial" w:hAnsi="Arial" w:cs="Arial"/>
          <w:sz w:val="26"/>
          <w:szCs w:val="26"/>
          <w:lang w:val="mk-MK"/>
        </w:rPr>
        <w:t>е</w:t>
      </w:r>
      <w:r w:rsidRPr="00DB54DF">
        <w:rPr>
          <w:rFonts w:ascii="Arial" w:hAnsi="Arial" w:cs="Arial"/>
          <w:spacing w:val="31"/>
          <w:sz w:val="26"/>
          <w:szCs w:val="26"/>
          <w:lang w:val="mk-MK"/>
        </w:rPr>
        <w:t xml:space="preserve"> </w:t>
      </w:r>
      <w:r w:rsidRPr="00DB54DF">
        <w:rPr>
          <w:rFonts w:ascii="Arial" w:hAnsi="Arial" w:cs="Arial"/>
          <w:spacing w:val="-1"/>
          <w:sz w:val="26"/>
          <w:szCs w:val="26"/>
          <w:lang w:val="mk-MK"/>
        </w:rPr>
        <w:t>на</w:t>
      </w:r>
      <w:r w:rsidRPr="00DB54DF">
        <w:rPr>
          <w:rFonts w:ascii="Arial" w:hAnsi="Arial" w:cs="Arial"/>
          <w:spacing w:val="31"/>
          <w:sz w:val="26"/>
          <w:szCs w:val="26"/>
          <w:lang w:val="mk-MK"/>
        </w:rPr>
        <w:t xml:space="preserve"> </w:t>
      </w:r>
      <w:r w:rsidRPr="00DB54DF">
        <w:rPr>
          <w:rFonts w:ascii="Arial" w:hAnsi="Arial" w:cs="Arial"/>
          <w:spacing w:val="-1"/>
          <w:sz w:val="26"/>
          <w:szCs w:val="26"/>
          <w:lang w:val="mk-MK"/>
        </w:rPr>
        <w:t>високо</w:t>
      </w:r>
      <w:r w:rsidRPr="00DB54DF">
        <w:rPr>
          <w:rFonts w:ascii="Arial" w:hAnsi="Arial" w:cs="Arial"/>
          <w:spacing w:val="31"/>
          <w:sz w:val="26"/>
          <w:szCs w:val="26"/>
          <w:lang w:val="mk-MK"/>
        </w:rPr>
        <w:t xml:space="preserve"> </w:t>
      </w:r>
      <w:r w:rsidRPr="00DB54DF">
        <w:rPr>
          <w:rFonts w:ascii="Arial" w:hAnsi="Arial" w:cs="Arial"/>
          <w:spacing w:val="-1"/>
          <w:sz w:val="26"/>
          <w:szCs w:val="26"/>
          <w:lang w:val="mk-MK"/>
        </w:rPr>
        <w:t>ниво</w:t>
      </w:r>
      <w:r w:rsidRPr="00DB54DF">
        <w:rPr>
          <w:rFonts w:ascii="Arial" w:hAnsi="Arial" w:cs="Arial"/>
          <w:spacing w:val="32"/>
          <w:sz w:val="26"/>
          <w:szCs w:val="26"/>
          <w:lang w:val="mk-MK"/>
        </w:rPr>
        <w:t>.</w:t>
      </w:r>
      <w:r w:rsidRPr="00DB54DF">
        <w:rPr>
          <w:rFonts w:ascii="Arial" w:hAnsi="Arial" w:cs="Arial"/>
          <w:sz w:val="26"/>
          <w:szCs w:val="26"/>
          <w:lang w:val="mk-MK"/>
        </w:rPr>
        <w:t>Најголем</w:t>
      </w:r>
      <w:r w:rsidRPr="00DB54DF">
        <w:rPr>
          <w:rFonts w:ascii="Arial" w:hAnsi="Arial" w:cs="Arial"/>
          <w:spacing w:val="35"/>
          <w:sz w:val="26"/>
          <w:szCs w:val="26"/>
          <w:lang w:val="mk-MK"/>
        </w:rPr>
        <w:t xml:space="preserve"> </w:t>
      </w:r>
      <w:r w:rsidRPr="00DB54DF">
        <w:rPr>
          <w:rFonts w:ascii="Arial" w:hAnsi="Arial" w:cs="Arial"/>
          <w:sz w:val="26"/>
          <w:szCs w:val="26"/>
          <w:lang w:val="mk-MK"/>
        </w:rPr>
        <w:t>број</w:t>
      </w:r>
      <w:r w:rsidRPr="00DB54DF">
        <w:rPr>
          <w:rFonts w:ascii="Arial" w:hAnsi="Arial" w:cs="Arial"/>
          <w:spacing w:val="34"/>
          <w:sz w:val="26"/>
          <w:szCs w:val="26"/>
          <w:lang w:val="mk-MK"/>
        </w:rPr>
        <w:t xml:space="preserve"> </w:t>
      </w:r>
      <w:r w:rsidRPr="00DB54DF">
        <w:rPr>
          <w:rFonts w:ascii="Arial" w:hAnsi="Arial" w:cs="Arial"/>
          <w:sz w:val="26"/>
          <w:szCs w:val="26"/>
          <w:lang w:val="mk-MK"/>
        </w:rPr>
        <w:t>од</w:t>
      </w:r>
      <w:r w:rsidRPr="00DB54DF">
        <w:rPr>
          <w:rFonts w:ascii="Arial" w:hAnsi="Arial" w:cs="Arial"/>
          <w:spacing w:val="35"/>
          <w:sz w:val="26"/>
          <w:szCs w:val="26"/>
          <w:lang w:val="mk-MK"/>
        </w:rPr>
        <w:t xml:space="preserve"> </w:t>
      </w:r>
      <w:r w:rsidRPr="00DB54DF">
        <w:rPr>
          <w:rFonts w:ascii="Arial" w:hAnsi="Arial" w:cs="Arial"/>
          <w:sz w:val="26"/>
          <w:szCs w:val="26"/>
          <w:lang w:val="mk-MK"/>
        </w:rPr>
        <w:t>наставниците</w:t>
      </w:r>
      <w:r w:rsidRPr="00DB54DF">
        <w:rPr>
          <w:rFonts w:ascii="Arial" w:hAnsi="Arial" w:cs="Arial"/>
          <w:spacing w:val="33"/>
          <w:sz w:val="26"/>
          <w:szCs w:val="26"/>
          <w:lang w:val="mk-MK"/>
        </w:rPr>
        <w:t xml:space="preserve"> </w:t>
      </w:r>
      <w:r w:rsidRPr="00DB54DF">
        <w:rPr>
          <w:rFonts w:ascii="Arial" w:hAnsi="Arial" w:cs="Arial"/>
          <w:sz w:val="26"/>
          <w:szCs w:val="26"/>
          <w:lang w:val="mk-MK"/>
        </w:rPr>
        <w:t>се</w:t>
      </w:r>
      <w:r w:rsidRPr="00DB54DF">
        <w:rPr>
          <w:rFonts w:ascii="Arial" w:hAnsi="Arial" w:cs="Arial"/>
          <w:spacing w:val="36"/>
          <w:sz w:val="26"/>
          <w:szCs w:val="26"/>
          <w:lang w:val="mk-MK"/>
        </w:rPr>
        <w:t xml:space="preserve"> </w:t>
      </w:r>
      <w:r w:rsidRPr="00DB54DF">
        <w:rPr>
          <w:rFonts w:ascii="Arial" w:hAnsi="Arial" w:cs="Arial"/>
          <w:sz w:val="26"/>
          <w:szCs w:val="26"/>
          <w:lang w:val="mk-MK"/>
        </w:rPr>
        <w:t>подготвени</w:t>
      </w:r>
      <w:r w:rsidRPr="00DB54DF">
        <w:rPr>
          <w:rFonts w:ascii="Arial" w:hAnsi="Arial" w:cs="Arial"/>
          <w:spacing w:val="33"/>
          <w:sz w:val="26"/>
          <w:szCs w:val="26"/>
          <w:lang w:val="mk-MK"/>
        </w:rPr>
        <w:t xml:space="preserve"> </w:t>
      </w:r>
      <w:r w:rsidRPr="00DB54DF">
        <w:rPr>
          <w:rFonts w:ascii="Arial" w:hAnsi="Arial" w:cs="Arial"/>
          <w:sz w:val="26"/>
          <w:szCs w:val="26"/>
          <w:lang w:val="mk-MK"/>
        </w:rPr>
        <w:t>за</w:t>
      </w:r>
      <w:r w:rsidRPr="00DB54DF">
        <w:rPr>
          <w:rFonts w:ascii="Arial" w:hAnsi="Arial" w:cs="Arial"/>
          <w:spacing w:val="35"/>
          <w:sz w:val="26"/>
          <w:szCs w:val="26"/>
          <w:lang w:val="mk-MK"/>
        </w:rPr>
        <w:t xml:space="preserve"> </w:t>
      </w:r>
      <w:r w:rsidRPr="00DB54DF">
        <w:rPr>
          <w:rFonts w:ascii="Arial" w:hAnsi="Arial" w:cs="Arial"/>
          <w:sz w:val="26"/>
          <w:szCs w:val="26"/>
          <w:lang w:val="mk-MK"/>
        </w:rPr>
        <w:t>соработка</w:t>
      </w:r>
      <w:r w:rsidRPr="00DB54DF">
        <w:rPr>
          <w:rFonts w:ascii="Arial" w:hAnsi="Arial" w:cs="Arial"/>
          <w:spacing w:val="34"/>
          <w:sz w:val="26"/>
          <w:szCs w:val="26"/>
          <w:lang w:val="mk-MK"/>
        </w:rPr>
        <w:t xml:space="preserve"> </w:t>
      </w:r>
      <w:r w:rsidRPr="00DB54DF">
        <w:rPr>
          <w:rFonts w:ascii="Arial" w:hAnsi="Arial" w:cs="Arial"/>
          <w:sz w:val="26"/>
          <w:szCs w:val="26"/>
          <w:lang w:val="mk-MK"/>
        </w:rPr>
        <w:t>и</w:t>
      </w:r>
      <w:r w:rsidRPr="00DB54DF">
        <w:rPr>
          <w:rFonts w:ascii="Arial" w:hAnsi="Arial" w:cs="Arial"/>
          <w:spacing w:val="34"/>
          <w:sz w:val="26"/>
          <w:szCs w:val="26"/>
          <w:lang w:val="mk-MK"/>
        </w:rPr>
        <w:t xml:space="preserve"> </w:t>
      </w:r>
      <w:r w:rsidRPr="00DB54DF">
        <w:rPr>
          <w:rFonts w:ascii="Arial" w:hAnsi="Arial" w:cs="Arial"/>
          <w:sz w:val="26"/>
          <w:szCs w:val="26"/>
          <w:lang w:val="mk-MK"/>
        </w:rPr>
        <w:t>одговорност кон</w:t>
      </w:r>
      <w:r w:rsidRPr="00DB54DF">
        <w:rPr>
          <w:rFonts w:ascii="Arial" w:hAnsi="Arial" w:cs="Arial"/>
          <w:spacing w:val="22"/>
          <w:w w:val="99"/>
          <w:sz w:val="26"/>
          <w:szCs w:val="26"/>
          <w:lang w:val="mk-MK"/>
        </w:rPr>
        <w:t xml:space="preserve"> </w:t>
      </w:r>
      <w:r w:rsidRPr="00DB54DF">
        <w:rPr>
          <w:rFonts w:ascii="Arial" w:hAnsi="Arial" w:cs="Arial"/>
          <w:sz w:val="26"/>
          <w:szCs w:val="26"/>
          <w:lang w:val="mk-MK"/>
        </w:rPr>
        <w:t xml:space="preserve">извршување на </w:t>
      </w:r>
      <w:r w:rsidRPr="00DB54DF">
        <w:rPr>
          <w:rFonts w:ascii="Arial" w:hAnsi="Arial" w:cs="Arial"/>
          <w:spacing w:val="-17"/>
          <w:sz w:val="26"/>
          <w:szCs w:val="26"/>
          <w:lang w:val="mk-MK"/>
        </w:rPr>
        <w:t xml:space="preserve"> </w:t>
      </w:r>
      <w:r w:rsidRPr="00DB54DF">
        <w:rPr>
          <w:rFonts w:ascii="Arial" w:hAnsi="Arial" w:cs="Arial"/>
          <w:sz w:val="26"/>
          <w:szCs w:val="26"/>
          <w:lang w:val="mk-MK"/>
        </w:rPr>
        <w:t>дадените</w:t>
      </w:r>
      <w:r w:rsidRPr="00DB54DF">
        <w:rPr>
          <w:rFonts w:ascii="Arial" w:hAnsi="Arial" w:cs="Arial"/>
          <w:spacing w:val="-18"/>
          <w:sz w:val="26"/>
          <w:szCs w:val="26"/>
          <w:lang w:val="mk-MK"/>
        </w:rPr>
        <w:t xml:space="preserve"> </w:t>
      </w:r>
      <w:r w:rsidRPr="00DB54DF">
        <w:rPr>
          <w:rFonts w:ascii="Arial" w:hAnsi="Arial" w:cs="Arial"/>
          <w:sz w:val="26"/>
          <w:szCs w:val="26"/>
          <w:lang w:val="mk-MK"/>
        </w:rPr>
        <w:t xml:space="preserve">задолженија. </w:t>
      </w:r>
      <w:r w:rsidRPr="00260BEF">
        <w:rPr>
          <w:rFonts w:ascii="Arial" w:eastAsia="Arial" w:hAnsi="Arial" w:cs="Arial"/>
          <w:sz w:val="26"/>
          <w:szCs w:val="26"/>
          <w:lang w:val="ru-RU"/>
        </w:rPr>
        <w:t>Во училиштето постои конструктивна комуникација помеѓу сите структури во него</w:t>
      </w:r>
      <w:r w:rsidRPr="00DB54DF">
        <w:rPr>
          <w:rFonts w:ascii="Arial" w:eastAsia="Arial" w:hAnsi="Arial" w:cs="Arial"/>
          <w:sz w:val="26"/>
          <w:szCs w:val="26"/>
          <w:lang w:val="mk-MK"/>
        </w:rPr>
        <w:t xml:space="preserve"> </w:t>
      </w:r>
      <w:r w:rsidRPr="00260BEF">
        <w:rPr>
          <w:rFonts w:ascii="Arial" w:eastAsia="Arial" w:hAnsi="Arial" w:cs="Arial"/>
          <w:sz w:val="26"/>
          <w:szCs w:val="26"/>
          <w:lang w:val="ru-RU"/>
        </w:rPr>
        <w:t>(Директор, Училишен одбор, Совет на родители, Ученичка заедница, Стручни активи</w:t>
      </w:r>
      <w:r w:rsidRPr="00DB54DF">
        <w:rPr>
          <w:rFonts w:ascii="Arial" w:eastAsia="Arial" w:hAnsi="Arial" w:cs="Arial"/>
          <w:sz w:val="26"/>
          <w:szCs w:val="26"/>
          <w:lang w:val="mk-MK"/>
        </w:rPr>
        <w:t xml:space="preserve"> и Стручна служба</w:t>
      </w:r>
      <w:r w:rsidRPr="00260BEF">
        <w:rPr>
          <w:rFonts w:ascii="Arial" w:eastAsia="Arial" w:hAnsi="Arial" w:cs="Arial"/>
          <w:sz w:val="26"/>
          <w:szCs w:val="26"/>
          <w:lang w:val="ru-RU"/>
        </w:rPr>
        <w:t>).</w:t>
      </w:r>
      <w:r w:rsidRPr="00DB54DF">
        <w:rPr>
          <w:rFonts w:ascii="Arial" w:eastAsia="Arial" w:hAnsi="Arial" w:cs="Arial"/>
          <w:sz w:val="26"/>
          <w:szCs w:val="26"/>
          <w:lang w:val="mk-MK"/>
        </w:rPr>
        <w:t xml:space="preserve"> </w:t>
      </w:r>
      <w:r w:rsidRPr="00260BEF">
        <w:rPr>
          <w:rFonts w:ascii="Arial" w:eastAsia="Arial" w:hAnsi="Arial" w:cs="Arial"/>
          <w:sz w:val="26"/>
          <w:szCs w:val="26"/>
          <w:lang w:val="ru-RU"/>
        </w:rPr>
        <w:t>Таа комуникција се темели на вистински вредности и принципи кои помагаат за подобрување на училишната клима и односите во него.</w:t>
      </w:r>
    </w:p>
    <w:p w:rsidR="00556FF8" w:rsidRPr="00260BEF" w:rsidRDefault="00556FF8" w:rsidP="00D25522">
      <w:pPr>
        <w:widowControl w:val="0"/>
        <w:autoSpaceDE w:val="0"/>
        <w:autoSpaceDN w:val="0"/>
        <w:spacing w:before="161" w:after="0" w:line="240" w:lineRule="auto"/>
        <w:ind w:right="-483" w:firstLine="567"/>
        <w:jc w:val="both"/>
        <w:rPr>
          <w:rFonts w:ascii="Arial" w:eastAsia="Arial" w:hAnsi="Arial" w:cs="Arial"/>
          <w:sz w:val="26"/>
          <w:szCs w:val="26"/>
          <w:lang w:val="ru-RU"/>
        </w:rPr>
      </w:pPr>
      <w:r w:rsidRPr="00260BEF">
        <w:rPr>
          <w:rFonts w:ascii="Arial" w:eastAsia="Arial" w:hAnsi="Arial" w:cs="Arial"/>
          <w:sz w:val="26"/>
          <w:szCs w:val="26"/>
          <w:lang w:val="ru-RU"/>
        </w:rPr>
        <w:t>Одговорните на сите структури го сочинуваат тимот кој се грижи за надминување на евентуалните негативни појави во однос на училишната клима, изготвувајќи предлог мерки за нејзино</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подобрување.</w:t>
      </w:r>
    </w:p>
    <w:p w:rsidR="00556FF8" w:rsidRPr="00B97503" w:rsidRDefault="00556FF8" w:rsidP="00D25522">
      <w:pPr>
        <w:spacing w:after="0" w:line="240" w:lineRule="auto"/>
        <w:ind w:right="-483" w:firstLine="567"/>
        <w:jc w:val="both"/>
        <w:rPr>
          <w:rFonts w:ascii="Arial" w:eastAsia="Arial" w:hAnsi="Arial" w:cs="Arial"/>
          <w:sz w:val="26"/>
          <w:szCs w:val="26"/>
          <w:lang w:val="mk-MK"/>
        </w:rPr>
        <w:sectPr w:rsidR="00556FF8" w:rsidRPr="00B97503" w:rsidSect="00551751">
          <w:pgSz w:w="12240" w:h="15840"/>
          <w:pgMar w:top="1360" w:right="1183" w:bottom="280" w:left="740" w:header="720" w:footer="720" w:gutter="0"/>
          <w:cols w:space="720"/>
        </w:sectPr>
      </w:pPr>
      <w:r w:rsidRPr="00260BEF">
        <w:rPr>
          <w:rFonts w:ascii="Arial" w:eastAsia="Arial" w:hAnsi="Arial" w:cs="Arial"/>
          <w:sz w:val="26"/>
          <w:szCs w:val="26"/>
          <w:lang w:val="ru-RU"/>
        </w:rPr>
        <w:t>Со цел подигнување на квалитетот на комуникацијата и меѓусебната доверба и соработка, вработените во училиштето, како и досега, ќе остваруваат формални</w:t>
      </w:r>
      <w:r w:rsidRPr="00260BEF">
        <w:rPr>
          <w:rFonts w:ascii="Arial" w:eastAsia="Arial" w:hAnsi="Arial" w:cs="Arial"/>
          <w:spacing w:val="-41"/>
          <w:sz w:val="26"/>
          <w:szCs w:val="26"/>
          <w:lang w:val="ru-RU"/>
        </w:rPr>
        <w:t xml:space="preserve"> </w:t>
      </w:r>
      <w:r w:rsidRPr="00260BEF">
        <w:rPr>
          <w:rFonts w:ascii="Arial" w:eastAsia="Arial" w:hAnsi="Arial" w:cs="Arial"/>
          <w:sz w:val="26"/>
          <w:szCs w:val="26"/>
          <w:lang w:val="ru-RU"/>
        </w:rPr>
        <w:t>и неформални средби, односно ќе се организираат заеднички прослави, екскурзии, свечености, посети и сл. Во</w:t>
      </w:r>
      <w:r w:rsidRPr="00260BEF">
        <w:rPr>
          <w:rFonts w:ascii="Arial" w:eastAsia="Arial" w:hAnsi="Arial" w:cs="Arial"/>
          <w:spacing w:val="-7"/>
          <w:sz w:val="26"/>
          <w:szCs w:val="26"/>
          <w:lang w:val="ru-RU"/>
        </w:rPr>
        <w:t xml:space="preserve"> </w:t>
      </w:r>
      <w:r w:rsidRPr="00260BEF">
        <w:rPr>
          <w:rFonts w:ascii="Arial" w:eastAsia="Arial" w:hAnsi="Arial" w:cs="Arial"/>
          <w:sz w:val="26"/>
          <w:szCs w:val="26"/>
          <w:lang w:val="ru-RU"/>
        </w:rPr>
        <w:t>рамките</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Проектот</w:t>
      </w:r>
      <w:r w:rsidRPr="00260BEF">
        <w:rPr>
          <w:rFonts w:ascii="Arial" w:eastAsia="Arial" w:hAnsi="Arial" w:cs="Arial"/>
          <w:spacing w:val="-7"/>
          <w:sz w:val="26"/>
          <w:szCs w:val="26"/>
          <w:lang w:val="ru-RU"/>
        </w:rPr>
        <w:t xml:space="preserve"> </w:t>
      </w:r>
      <w:r w:rsidRPr="00260BEF">
        <w:rPr>
          <w:rFonts w:ascii="Arial" w:eastAsia="Arial" w:hAnsi="Arial" w:cs="Arial"/>
          <w:sz w:val="26"/>
          <w:szCs w:val="26"/>
          <w:lang w:val="ru-RU"/>
        </w:rPr>
        <w:t>за</w:t>
      </w:r>
      <w:r w:rsidRPr="00260BEF">
        <w:rPr>
          <w:rFonts w:ascii="Arial" w:eastAsia="Arial" w:hAnsi="Arial" w:cs="Arial"/>
          <w:spacing w:val="-7"/>
          <w:sz w:val="26"/>
          <w:szCs w:val="26"/>
          <w:lang w:val="ru-RU"/>
        </w:rPr>
        <w:t xml:space="preserve"> </w:t>
      </w:r>
      <w:r w:rsidRPr="00260BEF">
        <w:rPr>
          <w:rFonts w:ascii="Arial" w:eastAsia="Arial" w:hAnsi="Arial" w:cs="Arial"/>
          <w:sz w:val="26"/>
          <w:szCs w:val="26"/>
          <w:lang w:val="ru-RU"/>
        </w:rPr>
        <w:t>меѓуетничка</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нтеграција</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во</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образованието</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се</w:t>
      </w:r>
      <w:r w:rsidRPr="00260BEF">
        <w:rPr>
          <w:rFonts w:ascii="Arial" w:eastAsia="Arial" w:hAnsi="Arial" w:cs="Arial"/>
          <w:spacing w:val="-7"/>
          <w:sz w:val="26"/>
          <w:szCs w:val="26"/>
          <w:lang w:val="ru-RU"/>
        </w:rPr>
        <w:t xml:space="preserve"> </w:t>
      </w:r>
      <w:r w:rsidRPr="00260BEF">
        <w:rPr>
          <w:rFonts w:ascii="Arial" w:eastAsia="Arial" w:hAnsi="Arial" w:cs="Arial"/>
          <w:sz w:val="26"/>
          <w:szCs w:val="26"/>
          <w:lang w:val="ru-RU"/>
        </w:rPr>
        <w:t>планирани активности кои ќе придонесат за развивање на мултикул</w:t>
      </w:r>
      <w:r w:rsidR="00156048">
        <w:rPr>
          <w:rFonts w:ascii="Arial" w:eastAsia="Arial" w:hAnsi="Arial" w:cs="Arial"/>
          <w:sz w:val="26"/>
          <w:szCs w:val="26"/>
          <w:lang w:val="ru-RU"/>
        </w:rPr>
        <w:t>турен сезибилитет кај учениците</w:t>
      </w:r>
      <w:r w:rsidR="00D25522">
        <w:rPr>
          <w:rFonts w:ascii="Arial" w:eastAsia="Arial" w:hAnsi="Arial" w:cs="Arial"/>
          <w:sz w:val="26"/>
          <w:szCs w:val="26"/>
          <w:lang w:val="ru-RU"/>
        </w:rPr>
        <w:t>, во соработка со родителите</w:t>
      </w:r>
      <w:r w:rsidRPr="00260BEF">
        <w:rPr>
          <w:rFonts w:ascii="Arial" w:eastAsia="Arial" w:hAnsi="Arial" w:cs="Arial"/>
          <w:sz w:val="26"/>
          <w:szCs w:val="26"/>
          <w:lang w:val="ru-RU"/>
        </w:rPr>
        <w:t xml:space="preserve">, локалната заедница како и во соработка со </w:t>
      </w:r>
      <w:r w:rsidR="005A3F4C">
        <w:rPr>
          <w:rFonts w:ascii="Arial" w:eastAsia="Arial" w:hAnsi="Arial" w:cs="Arial"/>
          <w:sz w:val="26"/>
          <w:szCs w:val="26"/>
          <w:lang w:val="ru-RU"/>
        </w:rPr>
        <w:t xml:space="preserve">нашето </w:t>
      </w:r>
      <w:r w:rsidRPr="00260BEF">
        <w:rPr>
          <w:rFonts w:ascii="Arial" w:eastAsia="Arial" w:hAnsi="Arial" w:cs="Arial"/>
          <w:sz w:val="26"/>
          <w:szCs w:val="26"/>
          <w:lang w:val="ru-RU"/>
        </w:rPr>
        <w:t>партнер</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училиште</w:t>
      </w:r>
      <w:r w:rsidR="0017796B">
        <w:rPr>
          <w:rFonts w:ascii="Arial" w:eastAsia="Arial" w:hAnsi="Arial" w:cs="Arial"/>
          <w:sz w:val="26"/>
          <w:szCs w:val="26"/>
          <w:lang w:val="ru-RU"/>
        </w:rPr>
        <w:t>.</w:t>
      </w:r>
    </w:p>
    <w:p w:rsidR="00556FF8" w:rsidRPr="0017796B" w:rsidRDefault="00556FF8" w:rsidP="0017796B">
      <w:pPr>
        <w:pStyle w:val="Heading1"/>
        <w:rPr>
          <w:rFonts w:ascii="Arial" w:hAnsi="Arial" w:cs="Arial"/>
        </w:rPr>
      </w:pPr>
    </w:p>
    <w:p w:rsidR="00556FF8" w:rsidRPr="0017796B" w:rsidRDefault="00556FF8" w:rsidP="0017796B">
      <w:pPr>
        <w:pStyle w:val="Heading1"/>
        <w:rPr>
          <w:rFonts w:ascii="Arial" w:hAnsi="Arial" w:cs="Arial"/>
          <w:lang w:val="ru-RU"/>
        </w:rPr>
      </w:pPr>
      <w:bookmarkStart w:id="251" w:name="_Toc139364019"/>
      <w:bookmarkStart w:id="252" w:name="_Toc139621077"/>
      <w:r w:rsidRPr="0017796B">
        <w:rPr>
          <w:rFonts w:ascii="Arial" w:hAnsi="Arial" w:cs="Arial"/>
          <w:lang w:val="ru-RU"/>
        </w:rPr>
        <w:t>20. Професионален и кариерен развој на воспитно-образовниот кадар</w:t>
      </w:r>
      <w:bookmarkEnd w:id="251"/>
      <w:bookmarkEnd w:id="252"/>
      <w:r w:rsidRPr="0017796B">
        <w:rPr>
          <w:rFonts w:ascii="Arial" w:hAnsi="Arial" w:cs="Arial"/>
          <w:lang w:val="ru-RU"/>
        </w:rPr>
        <w:t xml:space="preserve"> </w:t>
      </w:r>
    </w:p>
    <w:p w:rsidR="00556FF8" w:rsidRPr="009D668E" w:rsidRDefault="00556FF8" w:rsidP="0017796B">
      <w:pPr>
        <w:pStyle w:val="Heading2"/>
        <w:jc w:val="left"/>
        <w:rPr>
          <w:color w:val="auto"/>
          <w:lang w:val="ru-RU"/>
        </w:rPr>
      </w:pPr>
      <w:r w:rsidRPr="00260BEF">
        <w:rPr>
          <w:lang w:val="ru-RU"/>
        </w:rPr>
        <w:t xml:space="preserve">    </w:t>
      </w:r>
      <w:bookmarkStart w:id="253" w:name="_Toc139364020"/>
      <w:bookmarkStart w:id="254" w:name="_Toc139621078"/>
      <w:r w:rsidRPr="009D668E">
        <w:rPr>
          <w:color w:val="auto"/>
          <w:lang w:val="ru-RU"/>
        </w:rPr>
        <w:t>20.1. Детектирање на потребите и приоритетите</w:t>
      </w:r>
      <w:bookmarkEnd w:id="253"/>
      <w:bookmarkEnd w:id="254"/>
    </w:p>
    <w:p w:rsidR="0017796B" w:rsidRPr="0017796B" w:rsidRDefault="0017796B" w:rsidP="0017796B">
      <w:pPr>
        <w:rPr>
          <w:lang w:val="ru-RU"/>
        </w:rPr>
      </w:pPr>
    </w:p>
    <w:p w:rsidR="00556FF8" w:rsidRPr="00260BEF" w:rsidRDefault="00556FF8" w:rsidP="005A3F4C">
      <w:pPr>
        <w:ind w:right="-13" w:firstLine="567"/>
        <w:jc w:val="both"/>
        <w:rPr>
          <w:rFonts w:ascii="Arial" w:eastAsia="Arial" w:hAnsi="Arial" w:cs="Arial"/>
          <w:sz w:val="26"/>
          <w:szCs w:val="26"/>
          <w:lang w:val="ru-RU"/>
        </w:rPr>
      </w:pPr>
      <w:r w:rsidRPr="00260BEF">
        <w:rPr>
          <w:rFonts w:ascii="Arial" w:hAnsi="Arial" w:cs="Arial"/>
          <w:sz w:val="26"/>
          <w:szCs w:val="26"/>
          <w:lang w:val="ru-RU"/>
        </w:rPr>
        <w:t xml:space="preserve"> </w:t>
      </w:r>
      <w:r>
        <w:rPr>
          <w:rFonts w:ascii="Arial" w:hAnsi="Arial" w:cs="Arial"/>
          <w:sz w:val="26"/>
          <w:szCs w:val="26"/>
          <w:lang w:val="mk-MK"/>
        </w:rPr>
        <w:t xml:space="preserve"> </w:t>
      </w:r>
      <w:r>
        <w:rPr>
          <w:rFonts w:ascii="Arial" w:hAnsi="Arial" w:cs="Arial"/>
          <w:sz w:val="26"/>
          <w:szCs w:val="26"/>
          <w:lang w:val="mk-MK"/>
        </w:rPr>
        <w:tab/>
      </w:r>
      <w:r w:rsidRPr="00260BEF">
        <w:rPr>
          <w:rFonts w:ascii="Arial" w:eastAsia="Arial" w:hAnsi="Arial" w:cs="Arial"/>
          <w:sz w:val="26"/>
          <w:szCs w:val="26"/>
          <w:lang w:val="ru-RU"/>
        </w:rPr>
        <w:t>Современото</w:t>
      </w:r>
      <w:r w:rsidRPr="00260BEF">
        <w:rPr>
          <w:rFonts w:ascii="Arial" w:eastAsia="Arial" w:hAnsi="Arial" w:cs="Arial"/>
          <w:spacing w:val="-13"/>
          <w:sz w:val="26"/>
          <w:szCs w:val="26"/>
          <w:lang w:val="ru-RU"/>
        </w:rPr>
        <w:t xml:space="preserve"> </w:t>
      </w:r>
      <w:r w:rsidRPr="00260BEF">
        <w:rPr>
          <w:rFonts w:ascii="Arial" w:eastAsia="Arial" w:hAnsi="Arial" w:cs="Arial"/>
          <w:sz w:val="26"/>
          <w:szCs w:val="26"/>
          <w:lang w:val="ru-RU"/>
        </w:rPr>
        <w:t>образование</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ја</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наметнува</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потребата</w:t>
      </w:r>
      <w:r w:rsidRPr="00260BEF">
        <w:rPr>
          <w:rFonts w:ascii="Arial" w:eastAsia="Arial" w:hAnsi="Arial" w:cs="Arial"/>
          <w:spacing w:val="-13"/>
          <w:sz w:val="26"/>
          <w:szCs w:val="26"/>
          <w:lang w:val="ru-RU"/>
        </w:rPr>
        <w:t xml:space="preserve"> </w:t>
      </w:r>
      <w:r w:rsidRPr="00260BEF">
        <w:rPr>
          <w:rFonts w:ascii="Arial" w:eastAsia="Arial" w:hAnsi="Arial" w:cs="Arial"/>
          <w:sz w:val="26"/>
          <w:szCs w:val="26"/>
          <w:lang w:val="ru-RU"/>
        </w:rPr>
        <w:t>од</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континуиран</w:t>
      </w:r>
      <w:r w:rsidRPr="00260BEF">
        <w:rPr>
          <w:rFonts w:ascii="Arial" w:eastAsia="Arial" w:hAnsi="Arial" w:cs="Arial"/>
          <w:spacing w:val="-13"/>
          <w:sz w:val="26"/>
          <w:szCs w:val="26"/>
          <w:lang w:val="ru-RU"/>
        </w:rPr>
        <w:t xml:space="preserve"> </w:t>
      </w:r>
      <w:r w:rsidRPr="00260BEF">
        <w:rPr>
          <w:rFonts w:ascii="Arial" w:eastAsia="Arial" w:hAnsi="Arial" w:cs="Arial"/>
          <w:sz w:val="26"/>
          <w:szCs w:val="26"/>
          <w:lang w:val="ru-RU"/>
        </w:rPr>
        <w:t>професионален развој</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образовниот</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кадар</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бидејќи</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тој</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е</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еден</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од</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клучните</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фактори</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што</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влијае</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врз постигањата на учениците.</w:t>
      </w:r>
      <w:r w:rsidRPr="00790BFD">
        <w:rPr>
          <w:rFonts w:ascii="Arial" w:eastAsia="Arial" w:hAnsi="Arial" w:cs="Arial"/>
          <w:sz w:val="26"/>
          <w:szCs w:val="26"/>
          <w:lang w:val="mk-MK"/>
        </w:rPr>
        <w:t xml:space="preserve"> </w:t>
      </w:r>
      <w:r w:rsidRPr="00260BEF">
        <w:rPr>
          <w:rFonts w:ascii="Arial" w:eastAsia="Arial" w:hAnsi="Arial" w:cs="Arial"/>
          <w:sz w:val="26"/>
          <w:szCs w:val="26"/>
          <w:lang w:val="ru-RU"/>
        </w:rPr>
        <w:t>За подобрување на квалитетот на образованието на образовниот кадар покрај формалното образование треба да се зема предвид и концептот на доживотно учење, т.е нивна континуирана надградба.</w:t>
      </w:r>
      <w:r w:rsidRPr="00790BFD">
        <w:rPr>
          <w:rFonts w:ascii="Arial" w:eastAsia="Arial" w:hAnsi="Arial" w:cs="Arial"/>
          <w:sz w:val="26"/>
          <w:szCs w:val="26"/>
          <w:lang w:val="mk-MK"/>
        </w:rPr>
        <w:t xml:space="preserve"> </w:t>
      </w:r>
      <w:r w:rsidRPr="00260BEF">
        <w:rPr>
          <w:rFonts w:ascii="Arial" w:eastAsia="Arial" w:hAnsi="Arial" w:cs="Arial"/>
          <w:sz w:val="26"/>
          <w:szCs w:val="26"/>
          <w:lang w:val="ru-RU"/>
        </w:rPr>
        <w:t>Почитувајќи го концептот на доживотно учење и новините во образованието, образовниот кадар континуирано присуствува на обуки, семинари, работилници, конференции, трибини, организирани од страна на Министерството за образование и наука, Бирото за развој на образованието на Македонија, невладини организации и други релевантни</w:t>
      </w:r>
      <w:r w:rsidRPr="00260BEF">
        <w:rPr>
          <w:rFonts w:ascii="Arial" w:eastAsia="Arial" w:hAnsi="Arial" w:cs="Arial"/>
          <w:spacing w:val="-2"/>
          <w:sz w:val="26"/>
          <w:szCs w:val="26"/>
          <w:lang w:val="ru-RU"/>
        </w:rPr>
        <w:t xml:space="preserve"> </w:t>
      </w:r>
      <w:r w:rsidRPr="00260BEF">
        <w:rPr>
          <w:rFonts w:ascii="Arial" w:eastAsia="Arial" w:hAnsi="Arial" w:cs="Arial"/>
          <w:sz w:val="26"/>
          <w:szCs w:val="26"/>
          <w:lang w:val="ru-RU"/>
        </w:rPr>
        <w:t>институции</w:t>
      </w:r>
      <w:r w:rsidRPr="00790BFD">
        <w:rPr>
          <w:rFonts w:ascii="Arial" w:eastAsia="Arial" w:hAnsi="Arial" w:cs="Arial"/>
          <w:sz w:val="26"/>
          <w:szCs w:val="26"/>
          <w:lang w:val="mk-MK"/>
        </w:rPr>
        <w:t xml:space="preserve"> како и на интерни дисеминации на обуки и семинари </w:t>
      </w:r>
      <w:r w:rsidRPr="00790BFD">
        <w:rPr>
          <w:rFonts w:ascii="Arial" w:hAnsi="Arial" w:cs="Arial"/>
          <w:sz w:val="26"/>
          <w:szCs w:val="26"/>
          <w:lang w:val="mk-MK"/>
        </w:rPr>
        <w:t>организирани од училиштето според потребите на наставниот кадар</w:t>
      </w:r>
      <w:r w:rsidRPr="00260BEF">
        <w:rPr>
          <w:rFonts w:ascii="Arial" w:eastAsia="Arial" w:hAnsi="Arial" w:cs="Arial"/>
          <w:sz w:val="26"/>
          <w:szCs w:val="26"/>
          <w:lang w:val="ru-RU"/>
        </w:rPr>
        <w:t>.</w:t>
      </w:r>
    </w:p>
    <w:p w:rsidR="00556FF8" w:rsidRPr="00260BEF" w:rsidRDefault="00556FF8" w:rsidP="005A3F4C">
      <w:pPr>
        <w:ind w:right="-13" w:firstLine="567"/>
        <w:jc w:val="both"/>
        <w:rPr>
          <w:rFonts w:ascii="Arial" w:eastAsia="Arial" w:hAnsi="Arial" w:cs="Arial"/>
          <w:b/>
          <w:sz w:val="26"/>
          <w:szCs w:val="26"/>
          <w:lang w:val="ru-RU"/>
        </w:rPr>
      </w:pPr>
      <w:r w:rsidRPr="00260BEF">
        <w:rPr>
          <w:rFonts w:ascii="Arial" w:eastAsia="Arial" w:hAnsi="Arial" w:cs="Arial"/>
          <w:sz w:val="26"/>
          <w:szCs w:val="26"/>
          <w:lang w:val="ru-RU"/>
        </w:rPr>
        <w:t>Во нашето училиште постои тим за професионален развој на наставниците во состав директор, стручни соработници, претседатели на стручни активи, чија задача е да ги детектира потребите за професионален развој на наставниците, поа</w:t>
      </w:r>
      <w:r w:rsidRPr="00790BFD">
        <w:rPr>
          <w:rFonts w:ascii="Arial" w:eastAsia="Arial" w:hAnsi="Arial" w:cs="Arial"/>
          <w:sz w:val="26"/>
          <w:szCs w:val="26"/>
          <w:lang w:val="mk-MK"/>
        </w:rPr>
        <w:t xml:space="preserve">ѓајќи од </w:t>
      </w:r>
      <w:r w:rsidRPr="00260BEF">
        <w:rPr>
          <w:rFonts w:ascii="Arial" w:hAnsi="Arial" w:cs="Arial"/>
          <w:sz w:val="26"/>
          <w:szCs w:val="26"/>
          <w:lang w:val="ru-RU"/>
        </w:rPr>
        <w:t>утврдени</w:t>
      </w:r>
      <w:r w:rsidRPr="00790BFD">
        <w:rPr>
          <w:rFonts w:ascii="Arial" w:hAnsi="Arial" w:cs="Arial"/>
          <w:sz w:val="26"/>
          <w:szCs w:val="26"/>
          <w:lang w:val="mk-MK"/>
        </w:rPr>
        <w:t>те</w:t>
      </w:r>
      <w:r w:rsidRPr="00260BEF">
        <w:rPr>
          <w:rFonts w:ascii="Arial" w:hAnsi="Arial" w:cs="Arial"/>
          <w:sz w:val="26"/>
          <w:szCs w:val="26"/>
          <w:lang w:val="ru-RU"/>
        </w:rPr>
        <w:t xml:space="preserve"> потреби и приоритети кои произлегоа од детектираните состојби од самоевалуацијата, интегралните евалуации</w:t>
      </w:r>
      <w:r w:rsidRPr="00790BFD">
        <w:rPr>
          <w:rFonts w:ascii="Arial" w:hAnsi="Arial" w:cs="Arial"/>
          <w:sz w:val="26"/>
          <w:szCs w:val="26"/>
          <w:lang w:val="mk-MK"/>
        </w:rPr>
        <w:t>, професионални компетенции на наставниците</w:t>
      </w:r>
      <w:r w:rsidRPr="00260BEF">
        <w:rPr>
          <w:rFonts w:ascii="Arial" w:hAnsi="Arial" w:cs="Arial"/>
          <w:sz w:val="26"/>
          <w:szCs w:val="26"/>
          <w:lang w:val="ru-RU"/>
        </w:rPr>
        <w:t xml:space="preserve"> и новините и насоките дадени од Министерството и основачот, со наведена процедура за избор на наставници за професионален развој </w:t>
      </w:r>
      <w:r w:rsidRPr="00790BFD">
        <w:rPr>
          <w:rFonts w:ascii="Arial" w:hAnsi="Arial" w:cs="Arial"/>
          <w:sz w:val="26"/>
          <w:szCs w:val="26"/>
          <w:lang w:val="mk-MK"/>
        </w:rPr>
        <w:t xml:space="preserve">и </w:t>
      </w:r>
      <w:r w:rsidRPr="00260BEF">
        <w:rPr>
          <w:rFonts w:ascii="Arial" w:eastAsia="Arial" w:hAnsi="Arial" w:cs="Arial"/>
          <w:sz w:val="26"/>
          <w:szCs w:val="26"/>
          <w:lang w:val="ru-RU"/>
        </w:rPr>
        <w:t>истите да ги планира како и да го следи нивниот професионален развој</w:t>
      </w:r>
      <w:r w:rsidRPr="00260BEF">
        <w:rPr>
          <w:rFonts w:ascii="Arial" w:eastAsia="Arial" w:hAnsi="Arial" w:cs="Arial"/>
          <w:b/>
          <w:sz w:val="26"/>
          <w:szCs w:val="26"/>
          <w:lang w:val="ru-RU"/>
        </w:rPr>
        <w:t>.</w:t>
      </w:r>
    </w:p>
    <w:p w:rsidR="001903CF" w:rsidRPr="005A3F4C" w:rsidRDefault="00556FF8" w:rsidP="005A3F4C">
      <w:pPr>
        <w:ind w:right="-13" w:firstLine="567"/>
        <w:jc w:val="both"/>
        <w:rPr>
          <w:rFonts w:ascii="Arial" w:hAnsi="Arial" w:cs="Arial"/>
          <w:sz w:val="24"/>
          <w:szCs w:val="24"/>
          <w:lang w:val="mk-MK"/>
        </w:rPr>
      </w:pPr>
      <w:r w:rsidRPr="00790BFD">
        <w:rPr>
          <w:rFonts w:ascii="Arial" w:hAnsi="Arial" w:cs="Arial"/>
          <w:sz w:val="26"/>
          <w:szCs w:val="26"/>
          <w:lang w:val="mk-MK"/>
        </w:rPr>
        <w:t xml:space="preserve">Според Правилник за форма и содржината на личниот план за профосионалниот развој на наставниците и стручните соработници во основните и средните училишта донесен врз основа на член 28 став (4) од Законот за наставниците и стручните соработници, </w:t>
      </w:r>
      <w:r w:rsidRPr="00260BEF">
        <w:rPr>
          <w:rFonts w:ascii="Arial" w:hAnsi="Arial" w:cs="Arial"/>
          <w:sz w:val="26"/>
          <w:szCs w:val="26"/>
          <w:lang w:val="ru-RU"/>
        </w:rPr>
        <w:t xml:space="preserve">со цел </w:t>
      </w:r>
      <w:r w:rsidRPr="00790BFD">
        <w:rPr>
          <w:rFonts w:ascii="Arial" w:hAnsi="Arial" w:cs="Arial"/>
          <w:sz w:val="26"/>
          <w:szCs w:val="26"/>
          <w:lang w:val="mk-MK"/>
        </w:rPr>
        <w:t>наставниците и стручните соработници постојано професионално да се развиваат</w:t>
      </w:r>
      <w:r w:rsidRPr="00260BEF">
        <w:rPr>
          <w:rFonts w:ascii="Arial" w:hAnsi="Arial" w:cs="Arial"/>
          <w:sz w:val="26"/>
          <w:szCs w:val="26"/>
          <w:lang w:val="ru-RU"/>
        </w:rPr>
        <w:t xml:space="preserve"> и да се постигне </w:t>
      </w:r>
      <w:r w:rsidRPr="00790BFD">
        <w:rPr>
          <w:rFonts w:ascii="Arial" w:hAnsi="Arial" w:cs="Arial"/>
          <w:sz w:val="26"/>
          <w:szCs w:val="26"/>
          <w:lang w:val="mk-MK"/>
        </w:rPr>
        <w:t>по</w:t>
      </w:r>
      <w:r w:rsidRPr="00260BEF">
        <w:rPr>
          <w:rFonts w:ascii="Arial" w:hAnsi="Arial" w:cs="Arial"/>
          <w:sz w:val="26"/>
          <w:szCs w:val="26"/>
          <w:lang w:val="ru-RU"/>
        </w:rPr>
        <w:t xml:space="preserve">квалитетна настава </w:t>
      </w:r>
      <w:r w:rsidRPr="00790BFD">
        <w:rPr>
          <w:rFonts w:ascii="Arial" w:hAnsi="Arial" w:cs="Arial"/>
          <w:sz w:val="26"/>
          <w:szCs w:val="26"/>
          <w:lang w:val="mk-MK"/>
        </w:rPr>
        <w:t>за</w:t>
      </w:r>
      <w:r w:rsidRPr="00260BEF">
        <w:rPr>
          <w:rFonts w:ascii="Arial" w:hAnsi="Arial" w:cs="Arial"/>
          <w:sz w:val="26"/>
          <w:szCs w:val="26"/>
          <w:lang w:val="ru-RU"/>
        </w:rPr>
        <w:t xml:space="preserve"> учениците</w:t>
      </w:r>
      <w:r w:rsidRPr="00790BFD">
        <w:rPr>
          <w:rFonts w:ascii="Arial" w:hAnsi="Arial" w:cs="Arial"/>
          <w:sz w:val="26"/>
          <w:szCs w:val="26"/>
          <w:lang w:val="mk-MK"/>
        </w:rPr>
        <w:t xml:space="preserve"> се спроведе самопроценка на компетенциите и истите изготвија и доставија до тимот за професионален развој личен план за професионален развој.</w:t>
      </w:r>
      <w:r w:rsidRPr="00260BEF">
        <w:rPr>
          <w:rFonts w:ascii="Arial" w:hAnsi="Arial" w:cs="Arial"/>
          <w:sz w:val="26"/>
          <w:szCs w:val="26"/>
          <w:lang w:val="ru-RU"/>
        </w:rPr>
        <w:t xml:space="preserve"> С</w:t>
      </w:r>
      <w:r w:rsidRPr="00790BFD">
        <w:rPr>
          <w:rFonts w:ascii="Arial" w:hAnsi="Arial" w:cs="Arial"/>
          <w:sz w:val="26"/>
          <w:szCs w:val="26"/>
          <w:lang w:val="mk-MK"/>
        </w:rPr>
        <w:t>о тоа би се иницирале промени во образованието со што ќе се подигне квалитетот на постигањата на учениците</w:t>
      </w:r>
      <w:r>
        <w:rPr>
          <w:rFonts w:ascii="Arial" w:hAnsi="Arial" w:cs="Arial"/>
          <w:sz w:val="24"/>
          <w:szCs w:val="24"/>
          <w:lang w:val="mk-MK"/>
        </w:rPr>
        <w:t>.</w:t>
      </w:r>
    </w:p>
    <w:p w:rsidR="001903CF" w:rsidRPr="00260BEF" w:rsidRDefault="001903CF" w:rsidP="00551751">
      <w:pPr>
        <w:spacing w:after="0"/>
        <w:ind w:firstLine="142"/>
        <w:jc w:val="both"/>
        <w:rPr>
          <w:rFonts w:ascii="Arial" w:hAnsi="Arial" w:cs="Arial"/>
          <w:color w:val="000000"/>
          <w:sz w:val="26"/>
          <w:szCs w:val="26"/>
          <w:lang w:val="ru-RU"/>
        </w:rPr>
      </w:pPr>
    </w:p>
    <w:p w:rsidR="00556FF8" w:rsidRPr="009D668E" w:rsidRDefault="00556FF8" w:rsidP="0017796B">
      <w:pPr>
        <w:pStyle w:val="Heading2"/>
        <w:jc w:val="left"/>
        <w:rPr>
          <w:color w:val="auto"/>
          <w:lang w:val="ru-RU"/>
        </w:rPr>
      </w:pPr>
      <w:bookmarkStart w:id="255" w:name="_Toc139364021"/>
      <w:bookmarkStart w:id="256" w:name="_Toc139621079"/>
      <w:r w:rsidRPr="009D668E">
        <w:rPr>
          <w:color w:val="auto"/>
          <w:lang w:val="ru-RU"/>
        </w:rPr>
        <w:t>20.2. Активности за професионален развој</w:t>
      </w:r>
      <w:bookmarkEnd w:id="255"/>
      <w:bookmarkEnd w:id="256"/>
    </w:p>
    <w:p w:rsidR="00556FF8" w:rsidRPr="0026490A" w:rsidRDefault="00556FF8" w:rsidP="00551751">
      <w:pPr>
        <w:spacing w:after="0"/>
        <w:jc w:val="both"/>
        <w:rPr>
          <w:rFonts w:ascii="Arial" w:hAnsi="Arial" w:cs="Arial"/>
          <w:color w:val="000000"/>
          <w:sz w:val="26"/>
          <w:szCs w:val="26"/>
          <w:lang w:val="mk-MK"/>
        </w:rPr>
      </w:pPr>
    </w:p>
    <w:p w:rsidR="00556FF8" w:rsidRPr="00260BEF" w:rsidRDefault="00556FF8" w:rsidP="005A3F4C">
      <w:pPr>
        <w:ind w:right="-13" w:firstLine="567"/>
        <w:jc w:val="both"/>
        <w:rPr>
          <w:rFonts w:ascii="Arial" w:eastAsia="Arial" w:hAnsi="Arial" w:cs="Arial"/>
          <w:sz w:val="26"/>
          <w:szCs w:val="26"/>
          <w:lang w:val="ru-RU"/>
        </w:rPr>
      </w:pPr>
      <w:r w:rsidRPr="0026490A">
        <w:rPr>
          <w:rFonts w:ascii="Arial" w:hAnsi="Arial" w:cs="Arial"/>
          <w:color w:val="000000"/>
          <w:sz w:val="26"/>
          <w:szCs w:val="26"/>
          <w:lang w:val="mk-MK"/>
        </w:rPr>
        <w:t xml:space="preserve">Според Законот за наставници и стручни соработници наставниците се должни континуирано професионално да се усовршуваат. </w:t>
      </w:r>
      <w:r w:rsidRPr="00260BEF">
        <w:rPr>
          <w:rFonts w:ascii="Arial" w:eastAsia="Arial" w:hAnsi="Arial" w:cs="Arial"/>
          <w:sz w:val="26"/>
          <w:szCs w:val="26"/>
          <w:lang w:val="ru-RU"/>
        </w:rPr>
        <w:t xml:space="preserve">Професионалниот развој на наставникот е континуиран процес и предуслов за квалитетна воспитно образовна работа, ефективно учење и високи постигања.Составен дел на професионалниот развој е стручното усовршување, односно стекнување нови и усовршување на постојните компетенции на воспитно- образовниот кадар. </w:t>
      </w:r>
    </w:p>
    <w:p w:rsidR="00556FF8" w:rsidRPr="0026490A" w:rsidRDefault="00556FF8" w:rsidP="005A3F4C">
      <w:pPr>
        <w:widowControl w:val="0"/>
        <w:autoSpaceDE w:val="0"/>
        <w:autoSpaceDN w:val="0"/>
        <w:adjustRightInd w:val="0"/>
        <w:spacing w:before="120" w:after="120" w:line="240" w:lineRule="auto"/>
        <w:ind w:right="-13" w:firstLine="567"/>
        <w:jc w:val="both"/>
        <w:rPr>
          <w:rFonts w:ascii="Arial" w:eastAsia="Times New Roman" w:hAnsi="Arial" w:cs="Arial"/>
          <w:sz w:val="26"/>
          <w:szCs w:val="26"/>
          <w:lang w:val="mk-MK" w:eastAsia="mk-MK"/>
        </w:rPr>
      </w:pPr>
      <w:r w:rsidRPr="00260BEF">
        <w:rPr>
          <w:rFonts w:ascii="Arial" w:eastAsia="Arial" w:hAnsi="Arial" w:cs="Arial"/>
          <w:sz w:val="26"/>
          <w:szCs w:val="26"/>
          <w:lang w:val="ru-RU"/>
        </w:rPr>
        <w:t>Училиштето има воспоставен систем за планирање и реализирање на стручното усовршување на наставниот кадар. Во училиштето се подготвува годишна програма за програма за професионален развој, сите реализирани активности се следат преку водење на соодветна евиденција и документација, секој наставник изготвува личен план за професионален развој и се изготвува извештај за реализација на</w:t>
      </w:r>
      <w:r w:rsidRPr="00260BEF">
        <w:rPr>
          <w:rFonts w:ascii="Arial" w:eastAsia="Arial" w:hAnsi="Arial" w:cs="Arial"/>
          <w:spacing w:val="-1"/>
          <w:sz w:val="26"/>
          <w:szCs w:val="26"/>
          <w:lang w:val="ru-RU"/>
        </w:rPr>
        <w:t xml:space="preserve"> </w:t>
      </w:r>
      <w:r w:rsidRPr="00260BEF">
        <w:rPr>
          <w:rFonts w:ascii="Arial" w:eastAsia="Arial" w:hAnsi="Arial" w:cs="Arial"/>
          <w:sz w:val="26"/>
          <w:szCs w:val="26"/>
          <w:lang w:val="ru-RU"/>
        </w:rPr>
        <w:t>планот</w:t>
      </w:r>
      <w:r w:rsidRPr="0026490A">
        <w:rPr>
          <w:rFonts w:ascii="Arial" w:eastAsia="Arial" w:hAnsi="Arial" w:cs="Arial"/>
          <w:sz w:val="26"/>
          <w:szCs w:val="26"/>
          <w:lang w:val="mk-MK"/>
        </w:rPr>
        <w:t xml:space="preserve">. </w:t>
      </w:r>
      <w:r w:rsidRPr="0026490A">
        <w:rPr>
          <w:rFonts w:ascii="Arial" w:eastAsia="Times New Roman" w:hAnsi="Arial" w:cs="Arial"/>
          <w:sz w:val="26"/>
          <w:szCs w:val="26"/>
          <w:lang w:val="mk-MK" w:eastAsia="mk-MK"/>
        </w:rPr>
        <w:t>Врз основа на личните планови за професионален развој ќе бидат утврдени приоритетни обуки кои би требало да ги посетат наставниците од училиштето и ќе се пристапи кон изнаоѓање на начини за учество на истите.</w:t>
      </w:r>
    </w:p>
    <w:p w:rsidR="00556FF8" w:rsidRPr="0026490A" w:rsidRDefault="00556FF8" w:rsidP="005A3F4C">
      <w:pPr>
        <w:ind w:right="-13" w:firstLine="567"/>
        <w:jc w:val="both"/>
        <w:rPr>
          <w:rFonts w:ascii="Arial" w:hAnsi="Arial" w:cs="Arial"/>
          <w:color w:val="000000"/>
          <w:sz w:val="26"/>
          <w:szCs w:val="26"/>
          <w:lang w:val="mk-MK"/>
        </w:rPr>
      </w:pPr>
      <w:r w:rsidRPr="00260BEF">
        <w:rPr>
          <w:rFonts w:ascii="Arial" w:hAnsi="Arial" w:cs="Arial"/>
          <w:color w:val="000000"/>
          <w:sz w:val="26"/>
          <w:szCs w:val="26"/>
          <w:lang w:val="ru-RU"/>
        </w:rPr>
        <w:t>Училиштето</w:t>
      </w:r>
      <w:r w:rsidRPr="0026490A">
        <w:rPr>
          <w:rFonts w:ascii="Arial" w:hAnsi="Arial" w:cs="Arial"/>
          <w:color w:val="000000"/>
          <w:sz w:val="26"/>
          <w:szCs w:val="26"/>
          <w:lang w:val="mk-MK"/>
        </w:rPr>
        <w:t xml:space="preserve"> во континуитет го следи и се грижи за професионален развој на наставниците, а истите</w:t>
      </w:r>
      <w:r w:rsidRPr="00260BEF">
        <w:rPr>
          <w:rFonts w:ascii="Arial" w:hAnsi="Arial" w:cs="Arial"/>
          <w:color w:val="000000"/>
          <w:sz w:val="26"/>
          <w:szCs w:val="26"/>
          <w:lang w:val="ru-RU"/>
        </w:rPr>
        <w:t xml:space="preserve"> учествува на обуки, семинари, работилници од кои имаат потреба и се врши дисеминација на </w:t>
      </w:r>
      <w:r w:rsidRPr="0026490A">
        <w:rPr>
          <w:rFonts w:ascii="Arial" w:hAnsi="Arial" w:cs="Arial"/>
          <w:color w:val="000000"/>
          <w:sz w:val="26"/>
          <w:szCs w:val="26"/>
          <w:lang w:val="mk-MK"/>
        </w:rPr>
        <w:t>стекнатите знаења</w:t>
      </w:r>
      <w:r w:rsidRPr="00260BEF">
        <w:rPr>
          <w:rFonts w:ascii="Arial" w:hAnsi="Arial" w:cs="Arial"/>
          <w:color w:val="000000"/>
          <w:sz w:val="26"/>
          <w:szCs w:val="26"/>
          <w:lang w:val="ru-RU"/>
        </w:rPr>
        <w:t xml:space="preserve"> и на веќе имплементирани активности во рамки на  проектите во училиштето, се подготвуваат извештаи, се прави евалуација и од неа произлегуваат следните приоритети за професионален развој.</w:t>
      </w:r>
    </w:p>
    <w:p w:rsidR="00556FF8" w:rsidRPr="0026490A" w:rsidRDefault="005A3F4C" w:rsidP="005A3F4C">
      <w:pPr>
        <w:widowControl w:val="0"/>
        <w:autoSpaceDE w:val="0"/>
        <w:autoSpaceDN w:val="0"/>
        <w:adjustRightInd w:val="0"/>
        <w:spacing w:before="120" w:after="120" w:line="240" w:lineRule="auto"/>
        <w:ind w:right="-13" w:firstLine="567"/>
        <w:jc w:val="both"/>
        <w:rPr>
          <w:rFonts w:ascii="Arial" w:eastAsia="Times New Roman" w:hAnsi="Arial" w:cs="Arial"/>
          <w:sz w:val="26"/>
          <w:szCs w:val="26"/>
          <w:lang w:val="mk-MK" w:eastAsia="mk-MK"/>
        </w:rPr>
      </w:pPr>
      <w:r>
        <w:rPr>
          <w:rFonts w:ascii="Arial" w:eastAsia="Times New Roman" w:hAnsi="Arial" w:cs="Arial"/>
          <w:sz w:val="26"/>
          <w:szCs w:val="26"/>
          <w:lang w:val="mk-MK" w:eastAsia="mk-MK"/>
        </w:rPr>
        <w:t xml:space="preserve"> </w:t>
      </w:r>
      <w:r w:rsidR="00556FF8" w:rsidRPr="0026490A">
        <w:rPr>
          <w:rFonts w:ascii="Arial" w:eastAsia="Times New Roman" w:hAnsi="Arial" w:cs="Arial"/>
          <w:sz w:val="26"/>
          <w:szCs w:val="26"/>
          <w:lang w:val="mk-MK" w:eastAsia="mk-MK"/>
        </w:rPr>
        <w:t>И оваа учебна од континуираниот професионален развој на наставниците ќе се спроведува</w:t>
      </w:r>
      <w:r w:rsidR="00E13DD2">
        <w:rPr>
          <w:rFonts w:ascii="Arial" w:eastAsia="Times New Roman" w:hAnsi="Arial" w:cs="Arial"/>
          <w:sz w:val="26"/>
          <w:szCs w:val="26"/>
          <w:lang w:val="mk-MK" w:eastAsia="mk-MK"/>
        </w:rPr>
        <w:t>ат</w:t>
      </w:r>
      <w:r w:rsidR="00556FF8" w:rsidRPr="0026490A">
        <w:rPr>
          <w:rFonts w:ascii="Arial" w:eastAsia="Times New Roman" w:hAnsi="Arial" w:cs="Arial"/>
          <w:sz w:val="26"/>
          <w:szCs w:val="26"/>
          <w:lang w:val="mk-MK" w:eastAsia="mk-MK"/>
        </w:rPr>
        <w:t xml:space="preserve"> дисеминациите од разни обуки на кои учествувале само дел од наставниците од училиштето. Учеството на наставници од нашето училиште на разни конференции овозможува одржување на чекор со актуелните промени во воспитно-образовната работа. Голем број на наставниците учествиваат на разви семинари и онлајн обуки па размената на искуства и идеи меѓу наставниците ќе доведе до заеднички професионален развој на сите инволвирани во воспитно образовната работа во училиштето. Сите овие активности ќе бидат следени и заведени од страна на тимот за професионален развој.</w:t>
      </w:r>
    </w:p>
    <w:p w:rsidR="00556FF8" w:rsidRPr="009A5F7A" w:rsidRDefault="00556FF8" w:rsidP="005A3F4C">
      <w:pPr>
        <w:ind w:right="-13"/>
        <w:jc w:val="both"/>
        <w:rPr>
          <w:rFonts w:ascii="StobiSerif Regular" w:hAnsi="StobiSerif Regular" w:cs="Arial"/>
          <w:b/>
          <w:color w:val="000000"/>
          <w:sz w:val="20"/>
          <w:szCs w:val="20"/>
          <w:lang w:val="mk-MK"/>
        </w:rPr>
      </w:pPr>
    </w:p>
    <w:p w:rsidR="00556FF8" w:rsidRPr="009D668E" w:rsidRDefault="00556FF8" w:rsidP="0017796B">
      <w:pPr>
        <w:pStyle w:val="Heading2"/>
        <w:jc w:val="left"/>
        <w:rPr>
          <w:color w:val="auto"/>
          <w:lang w:val="ru-RU"/>
        </w:rPr>
      </w:pPr>
      <w:r w:rsidRPr="00260BEF">
        <w:rPr>
          <w:rFonts w:ascii="StobiSerif Regular" w:hAnsi="StobiSerif Regular"/>
          <w:sz w:val="24"/>
          <w:szCs w:val="24"/>
          <w:lang w:val="ru-RU"/>
        </w:rPr>
        <w:t xml:space="preserve">    </w:t>
      </w:r>
      <w:bookmarkStart w:id="257" w:name="_Toc139364022"/>
      <w:bookmarkStart w:id="258" w:name="_Toc139621080"/>
      <w:r w:rsidRPr="009D668E">
        <w:rPr>
          <w:color w:val="auto"/>
          <w:lang w:val="ru-RU"/>
        </w:rPr>
        <w:t>20.3. Личен професионален развој</w:t>
      </w:r>
      <w:bookmarkEnd w:id="257"/>
      <w:bookmarkEnd w:id="258"/>
    </w:p>
    <w:p w:rsidR="00556FF8" w:rsidRPr="00260BEF" w:rsidRDefault="00556FF8" w:rsidP="005A3F4C">
      <w:pPr>
        <w:widowControl w:val="0"/>
        <w:autoSpaceDE w:val="0"/>
        <w:autoSpaceDN w:val="0"/>
        <w:spacing w:before="75" w:after="0" w:line="240" w:lineRule="auto"/>
        <w:ind w:right="-13" w:firstLine="567"/>
        <w:jc w:val="both"/>
        <w:rPr>
          <w:rFonts w:ascii="Arial" w:eastAsia="Arial" w:hAnsi="Arial" w:cs="Arial"/>
          <w:sz w:val="26"/>
          <w:szCs w:val="26"/>
          <w:lang w:val="ru-RU"/>
        </w:rPr>
      </w:pPr>
      <w:r w:rsidRPr="00260BEF">
        <w:rPr>
          <w:rFonts w:ascii="Arial" w:eastAsia="Arial" w:hAnsi="Arial" w:cs="Arial"/>
          <w:sz w:val="26"/>
          <w:szCs w:val="26"/>
          <w:lang w:val="ru-RU"/>
        </w:rPr>
        <w:t>Перманентната надградба на образовниот кадар е задолжителен дел на</w:t>
      </w:r>
      <w:r w:rsidRPr="00260BEF">
        <w:rPr>
          <w:rFonts w:ascii="Arial" w:eastAsia="Arial" w:hAnsi="Arial" w:cs="Arial"/>
          <w:spacing w:val="-48"/>
          <w:sz w:val="26"/>
          <w:szCs w:val="26"/>
          <w:lang w:val="ru-RU"/>
        </w:rPr>
        <w:t xml:space="preserve"> </w:t>
      </w:r>
      <w:r w:rsidRPr="00260BEF">
        <w:rPr>
          <w:rFonts w:ascii="Arial" w:eastAsia="Arial" w:hAnsi="Arial" w:cs="Arial"/>
          <w:sz w:val="26"/>
          <w:szCs w:val="26"/>
          <w:lang w:val="ru-RU"/>
        </w:rPr>
        <w:t>воспитно- образовниот процес, вклучено во системот на професионалниот развој. Со цел личен</w:t>
      </w:r>
      <w:r w:rsidRPr="00260BEF">
        <w:rPr>
          <w:rFonts w:ascii="Arial" w:eastAsia="Arial" w:hAnsi="Arial" w:cs="Arial"/>
          <w:spacing w:val="-20"/>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професионале</w:t>
      </w:r>
      <w:r>
        <w:rPr>
          <w:rFonts w:ascii="Arial" w:eastAsia="Arial" w:hAnsi="Arial" w:cs="Arial"/>
          <w:sz w:val="26"/>
          <w:szCs w:val="26"/>
          <w:lang w:val="mk-MK"/>
        </w:rPr>
        <w:t>н</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развој</w:t>
      </w:r>
      <w:r w:rsidRPr="00260BEF">
        <w:rPr>
          <w:rFonts w:ascii="Arial" w:eastAsia="Arial" w:hAnsi="Arial" w:cs="Arial"/>
          <w:spacing w:val="-19"/>
          <w:sz w:val="26"/>
          <w:szCs w:val="26"/>
          <w:lang w:val="ru-RU"/>
        </w:rPr>
        <w:t xml:space="preserve"> </w:t>
      </w:r>
      <w:r w:rsidRPr="00260BEF">
        <w:rPr>
          <w:rFonts w:ascii="Arial" w:eastAsia="Arial" w:hAnsi="Arial" w:cs="Arial"/>
          <w:sz w:val="26"/>
          <w:szCs w:val="26"/>
          <w:lang w:val="ru-RU"/>
        </w:rPr>
        <w:t>секој</w:t>
      </w:r>
      <w:r w:rsidRPr="00260BEF">
        <w:rPr>
          <w:rFonts w:ascii="Arial" w:eastAsia="Arial" w:hAnsi="Arial" w:cs="Arial"/>
          <w:spacing w:val="-19"/>
          <w:sz w:val="26"/>
          <w:szCs w:val="26"/>
          <w:lang w:val="ru-RU"/>
        </w:rPr>
        <w:t xml:space="preserve"> </w:t>
      </w:r>
      <w:r w:rsidRPr="00260BEF">
        <w:rPr>
          <w:rFonts w:ascii="Arial" w:eastAsia="Arial" w:hAnsi="Arial" w:cs="Arial"/>
          <w:sz w:val="26"/>
          <w:szCs w:val="26"/>
          <w:lang w:val="ru-RU"/>
        </w:rPr>
        <w:t>наставник</w:t>
      </w:r>
      <w:r w:rsidRPr="00260BEF">
        <w:rPr>
          <w:rFonts w:ascii="Arial" w:eastAsia="Arial" w:hAnsi="Arial" w:cs="Arial"/>
          <w:spacing w:val="30"/>
          <w:sz w:val="26"/>
          <w:szCs w:val="26"/>
          <w:lang w:val="ru-RU"/>
        </w:rPr>
        <w:t xml:space="preserve"> </w:t>
      </w:r>
      <w:r w:rsidRPr="00260BEF">
        <w:rPr>
          <w:rFonts w:ascii="Arial" w:eastAsia="Arial" w:hAnsi="Arial" w:cs="Arial"/>
          <w:sz w:val="26"/>
          <w:szCs w:val="26"/>
          <w:lang w:val="ru-RU"/>
        </w:rPr>
        <w:t>континуирано</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посетува</w:t>
      </w:r>
      <w:r w:rsidRPr="00260BEF">
        <w:rPr>
          <w:rFonts w:ascii="Arial" w:eastAsia="Arial" w:hAnsi="Arial" w:cs="Arial"/>
          <w:spacing w:val="-19"/>
          <w:sz w:val="26"/>
          <w:szCs w:val="26"/>
          <w:lang w:val="ru-RU"/>
        </w:rPr>
        <w:t xml:space="preserve"> </w:t>
      </w:r>
      <w:r w:rsidR="001903CF">
        <w:rPr>
          <w:rFonts w:ascii="Arial" w:eastAsia="Arial" w:hAnsi="Arial" w:cs="Arial"/>
          <w:sz w:val="26"/>
          <w:szCs w:val="26"/>
          <w:lang w:val="ru-RU"/>
        </w:rPr>
        <w:t>организирани семинари</w:t>
      </w:r>
      <w:r w:rsidRPr="00260BEF">
        <w:rPr>
          <w:rFonts w:ascii="Arial" w:eastAsia="Arial" w:hAnsi="Arial" w:cs="Arial"/>
          <w:sz w:val="26"/>
          <w:szCs w:val="26"/>
          <w:lang w:val="ru-RU"/>
        </w:rPr>
        <w:t>, обуки, презентации, конференции, како и ги следи и почитува сите законски</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промени</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во</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воспитно</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образовниот</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процес,</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за</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што</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изготвува</w:t>
      </w:r>
      <w:r w:rsidRPr="00260BEF">
        <w:rPr>
          <w:rFonts w:ascii="Arial" w:eastAsia="Arial" w:hAnsi="Arial" w:cs="Arial"/>
          <w:spacing w:val="-10"/>
          <w:sz w:val="26"/>
          <w:szCs w:val="26"/>
          <w:lang w:val="ru-RU"/>
        </w:rPr>
        <w:t xml:space="preserve"> </w:t>
      </w:r>
      <w:r w:rsidRPr="00260BEF">
        <w:rPr>
          <w:rFonts w:ascii="Arial" w:eastAsia="Arial" w:hAnsi="Arial" w:cs="Arial"/>
          <w:sz w:val="26"/>
          <w:szCs w:val="26"/>
          <w:lang w:val="ru-RU"/>
        </w:rPr>
        <w:t>личен</w:t>
      </w:r>
      <w:r w:rsidRPr="00260BEF">
        <w:rPr>
          <w:rFonts w:ascii="Arial" w:eastAsia="Arial" w:hAnsi="Arial" w:cs="Arial"/>
          <w:spacing w:val="-12"/>
          <w:sz w:val="26"/>
          <w:szCs w:val="26"/>
          <w:lang w:val="ru-RU"/>
        </w:rPr>
        <w:t xml:space="preserve"> </w:t>
      </w:r>
      <w:r w:rsidRPr="00260BEF">
        <w:rPr>
          <w:rFonts w:ascii="Arial" w:eastAsia="Arial" w:hAnsi="Arial" w:cs="Arial"/>
          <w:sz w:val="26"/>
          <w:szCs w:val="26"/>
          <w:lang w:val="ru-RU"/>
        </w:rPr>
        <w:t>план</w:t>
      </w:r>
      <w:r w:rsidRPr="00260BEF">
        <w:rPr>
          <w:rFonts w:ascii="Arial" w:eastAsia="Arial" w:hAnsi="Arial" w:cs="Arial"/>
          <w:spacing w:val="-11"/>
          <w:sz w:val="26"/>
          <w:szCs w:val="26"/>
          <w:lang w:val="ru-RU"/>
        </w:rPr>
        <w:t xml:space="preserve"> </w:t>
      </w:r>
      <w:r w:rsidRPr="00260BEF">
        <w:rPr>
          <w:rFonts w:ascii="Arial" w:eastAsia="Arial" w:hAnsi="Arial" w:cs="Arial"/>
          <w:sz w:val="26"/>
          <w:szCs w:val="26"/>
          <w:lang w:val="ru-RU"/>
        </w:rPr>
        <w:t>за професионален</w:t>
      </w:r>
      <w:r w:rsidRPr="00260BEF">
        <w:rPr>
          <w:rFonts w:ascii="Arial" w:eastAsia="Arial" w:hAnsi="Arial" w:cs="Arial"/>
          <w:spacing w:val="-4"/>
          <w:sz w:val="26"/>
          <w:szCs w:val="26"/>
          <w:lang w:val="ru-RU"/>
        </w:rPr>
        <w:t xml:space="preserve"> </w:t>
      </w:r>
      <w:r w:rsidRPr="00260BEF">
        <w:rPr>
          <w:rFonts w:ascii="Arial" w:eastAsia="Arial" w:hAnsi="Arial" w:cs="Arial"/>
          <w:sz w:val="26"/>
          <w:szCs w:val="26"/>
          <w:lang w:val="ru-RU"/>
        </w:rPr>
        <w:t>развој.</w:t>
      </w:r>
    </w:p>
    <w:p w:rsidR="00556FF8" w:rsidRPr="006D24B6" w:rsidRDefault="00556FF8" w:rsidP="005A3F4C">
      <w:pPr>
        <w:spacing w:after="0"/>
        <w:ind w:right="-13" w:firstLine="567"/>
        <w:jc w:val="both"/>
        <w:rPr>
          <w:rFonts w:ascii="Arial" w:hAnsi="Arial" w:cs="Arial"/>
          <w:color w:val="000000"/>
          <w:sz w:val="26"/>
          <w:szCs w:val="26"/>
          <w:lang w:val="mk-MK"/>
        </w:rPr>
      </w:pPr>
      <w:r w:rsidRPr="00260BEF">
        <w:rPr>
          <w:rFonts w:ascii="Arial" w:hAnsi="Arial" w:cs="Arial"/>
          <w:color w:val="000000"/>
          <w:sz w:val="26"/>
          <w:szCs w:val="26"/>
          <w:lang w:val="ru-RU"/>
        </w:rPr>
        <w:t>На почетокот на учебната година за сопствено лично усовршување наставникот и стручниот соработник прав</w:t>
      </w:r>
      <w:r w:rsidRPr="006D24B6">
        <w:rPr>
          <w:rFonts w:ascii="Arial" w:hAnsi="Arial" w:cs="Arial"/>
          <w:color w:val="000000"/>
          <w:sz w:val="26"/>
          <w:szCs w:val="26"/>
          <w:lang w:val="mk-MK"/>
        </w:rPr>
        <w:t>ат</w:t>
      </w:r>
      <w:r w:rsidRPr="00260BEF">
        <w:rPr>
          <w:rFonts w:ascii="Arial" w:hAnsi="Arial" w:cs="Arial"/>
          <w:color w:val="000000"/>
          <w:sz w:val="26"/>
          <w:szCs w:val="26"/>
          <w:lang w:val="ru-RU"/>
        </w:rPr>
        <w:t xml:space="preserve"> личен план за професионален развој во однос на зајакнување на своите професионални компетенции, а врз основа на резултатите од интегралната евалуација, извештаите од посетите од страна на директорот на основното училиште, како и од страна на советниците од Бирото за развој на образованието.</w:t>
      </w:r>
    </w:p>
    <w:p w:rsidR="00556FF8" w:rsidRPr="005A3F4C" w:rsidRDefault="00556FF8" w:rsidP="005A3F4C">
      <w:pPr>
        <w:ind w:right="-13" w:firstLine="567"/>
        <w:jc w:val="both"/>
        <w:rPr>
          <w:rFonts w:ascii="Arial" w:hAnsi="Arial" w:cs="Arial"/>
          <w:color w:val="000000"/>
          <w:sz w:val="26"/>
          <w:szCs w:val="26"/>
          <w:lang w:val="ru-RU"/>
        </w:rPr>
      </w:pPr>
      <w:r w:rsidRPr="00260BEF">
        <w:rPr>
          <w:rFonts w:ascii="Arial" w:hAnsi="Arial" w:cs="Arial"/>
          <w:color w:val="000000"/>
          <w:sz w:val="26"/>
          <w:szCs w:val="26"/>
          <w:lang w:val="ru-RU"/>
        </w:rPr>
        <w:t>Согласно Законот за основно образование во рамки на училиштето е формирана Комисија за професионален развој на наставниците и стручните соработници, која ќе се грижи за личен професионален развој и напредување во звања.</w:t>
      </w:r>
      <w:r w:rsidR="005A3F4C">
        <w:rPr>
          <w:rFonts w:ascii="Arial" w:hAnsi="Arial" w:cs="Arial"/>
          <w:color w:val="000000"/>
          <w:sz w:val="26"/>
          <w:szCs w:val="26"/>
          <w:lang w:val="ru-RU"/>
        </w:rPr>
        <w:t xml:space="preserve"> </w:t>
      </w:r>
      <w:r w:rsidRPr="00260BEF">
        <w:rPr>
          <w:rFonts w:ascii="Arial" w:eastAsia="Arial" w:hAnsi="Arial" w:cs="Arial"/>
          <w:sz w:val="26"/>
          <w:szCs w:val="26"/>
          <w:lang w:val="ru-RU"/>
        </w:rPr>
        <w:t>Секој наставник има сопствено наставничко портфолио со трудови од нивната работа и изработки од учениците. Стручните соработници за секо</w:t>
      </w:r>
      <w:r w:rsidR="001903CF">
        <w:rPr>
          <w:rFonts w:ascii="Arial" w:eastAsia="Arial" w:hAnsi="Arial" w:cs="Arial"/>
          <w:sz w:val="26"/>
          <w:szCs w:val="26"/>
          <w:lang w:val="ru-RU"/>
        </w:rPr>
        <w:t xml:space="preserve">ј наставник водат професионалн </w:t>
      </w:r>
      <w:r w:rsidRPr="00260BEF">
        <w:rPr>
          <w:rFonts w:ascii="Arial" w:eastAsia="Arial" w:hAnsi="Arial" w:cs="Arial"/>
          <w:sz w:val="26"/>
          <w:szCs w:val="26"/>
          <w:lang w:val="ru-RU"/>
        </w:rPr>
        <w:t>досие во кое се заведува и следи нивниот личен професионалниот развој.</w:t>
      </w:r>
      <w:r w:rsidRPr="006D24B6">
        <w:rPr>
          <w:rFonts w:ascii="Arial" w:hAnsi="Arial" w:cs="Arial"/>
          <w:color w:val="000000"/>
          <w:sz w:val="26"/>
          <w:szCs w:val="26"/>
          <w:lang w:val="mk-MK"/>
        </w:rPr>
        <w:t xml:space="preserve"> </w:t>
      </w:r>
      <w:r w:rsidRPr="00260BEF">
        <w:rPr>
          <w:rFonts w:ascii="Arial" w:eastAsia="Arial" w:hAnsi="Arial" w:cs="Arial"/>
          <w:sz w:val="26"/>
          <w:szCs w:val="26"/>
          <w:lang w:val="ru-RU"/>
        </w:rPr>
        <w:t>Директорот на училиштето го следи професионалниот развој на стручните соработници преку водење на нивното професионално досие.</w:t>
      </w:r>
      <w:r w:rsidRPr="006D24B6">
        <w:rPr>
          <w:rFonts w:ascii="Arial" w:hAnsi="Arial" w:cs="Arial"/>
          <w:spacing w:val="-1"/>
          <w:sz w:val="26"/>
          <w:szCs w:val="26"/>
          <w:lang w:val="mk-MK"/>
        </w:rPr>
        <w:t xml:space="preserve"> Се</w:t>
      </w:r>
      <w:r w:rsidRPr="006D24B6">
        <w:rPr>
          <w:rFonts w:ascii="Arial" w:hAnsi="Arial" w:cs="Arial"/>
          <w:spacing w:val="-7"/>
          <w:sz w:val="26"/>
          <w:szCs w:val="26"/>
          <w:lang w:val="mk-MK"/>
        </w:rPr>
        <w:t xml:space="preserve"> </w:t>
      </w:r>
      <w:r w:rsidRPr="006D24B6">
        <w:rPr>
          <w:rFonts w:ascii="Arial" w:hAnsi="Arial" w:cs="Arial"/>
          <w:sz w:val="26"/>
          <w:szCs w:val="26"/>
          <w:lang w:val="mk-MK"/>
        </w:rPr>
        <w:t>врши</w:t>
      </w:r>
      <w:r w:rsidRPr="006D24B6">
        <w:rPr>
          <w:rFonts w:ascii="Arial" w:hAnsi="Arial" w:cs="Arial"/>
          <w:spacing w:val="-7"/>
          <w:sz w:val="26"/>
          <w:szCs w:val="26"/>
          <w:lang w:val="mk-MK"/>
        </w:rPr>
        <w:t xml:space="preserve"> нивно </w:t>
      </w:r>
      <w:r w:rsidRPr="006D24B6">
        <w:rPr>
          <w:rFonts w:ascii="Arial" w:hAnsi="Arial" w:cs="Arial"/>
          <w:spacing w:val="-1"/>
          <w:sz w:val="26"/>
          <w:szCs w:val="26"/>
          <w:lang w:val="mk-MK"/>
        </w:rPr>
        <w:t>вреднување</w:t>
      </w:r>
      <w:r w:rsidRPr="006D24B6">
        <w:rPr>
          <w:rFonts w:ascii="Arial" w:hAnsi="Arial" w:cs="Arial"/>
          <w:spacing w:val="-7"/>
          <w:sz w:val="26"/>
          <w:szCs w:val="26"/>
          <w:lang w:val="mk-MK"/>
        </w:rPr>
        <w:t xml:space="preserve"> </w:t>
      </w:r>
      <w:r w:rsidRPr="006D24B6">
        <w:rPr>
          <w:rFonts w:ascii="Arial" w:hAnsi="Arial" w:cs="Arial"/>
          <w:sz w:val="26"/>
          <w:szCs w:val="26"/>
          <w:lang w:val="mk-MK"/>
        </w:rPr>
        <w:t>од</w:t>
      </w:r>
      <w:r w:rsidRPr="006D24B6">
        <w:rPr>
          <w:rFonts w:ascii="Arial" w:hAnsi="Arial" w:cs="Arial"/>
          <w:spacing w:val="-7"/>
          <w:sz w:val="26"/>
          <w:szCs w:val="26"/>
          <w:lang w:val="mk-MK"/>
        </w:rPr>
        <w:t xml:space="preserve"> </w:t>
      </w:r>
      <w:r w:rsidRPr="006D24B6">
        <w:rPr>
          <w:rFonts w:ascii="Arial" w:hAnsi="Arial" w:cs="Arial"/>
          <w:sz w:val="26"/>
          <w:szCs w:val="26"/>
          <w:lang w:val="mk-MK"/>
        </w:rPr>
        <w:t>страна</w:t>
      </w:r>
      <w:r w:rsidRPr="006D24B6">
        <w:rPr>
          <w:rFonts w:ascii="Arial" w:hAnsi="Arial" w:cs="Arial"/>
          <w:spacing w:val="-6"/>
          <w:sz w:val="26"/>
          <w:szCs w:val="26"/>
          <w:lang w:val="mk-MK"/>
        </w:rPr>
        <w:t xml:space="preserve"> </w:t>
      </w:r>
      <w:r w:rsidRPr="006D24B6">
        <w:rPr>
          <w:rFonts w:ascii="Arial" w:hAnsi="Arial" w:cs="Arial"/>
          <w:spacing w:val="-1"/>
          <w:sz w:val="26"/>
          <w:szCs w:val="26"/>
          <w:lang w:val="mk-MK"/>
        </w:rPr>
        <w:t>на</w:t>
      </w:r>
      <w:r w:rsidRPr="006D24B6">
        <w:rPr>
          <w:rFonts w:ascii="Arial" w:hAnsi="Arial" w:cs="Arial"/>
          <w:spacing w:val="-7"/>
          <w:sz w:val="26"/>
          <w:szCs w:val="26"/>
          <w:lang w:val="mk-MK"/>
        </w:rPr>
        <w:t xml:space="preserve"> ДПИ </w:t>
      </w:r>
      <w:r w:rsidRPr="006D24B6">
        <w:rPr>
          <w:rFonts w:ascii="Arial" w:hAnsi="Arial" w:cs="Arial"/>
          <w:sz w:val="26"/>
          <w:szCs w:val="26"/>
          <w:lang w:val="mk-MK"/>
        </w:rPr>
        <w:t>и</w:t>
      </w:r>
      <w:r w:rsidRPr="006D24B6">
        <w:rPr>
          <w:rFonts w:ascii="Arial" w:hAnsi="Arial" w:cs="Arial"/>
          <w:spacing w:val="-8"/>
          <w:sz w:val="26"/>
          <w:szCs w:val="26"/>
          <w:lang w:val="mk-MK"/>
        </w:rPr>
        <w:t xml:space="preserve"> </w:t>
      </w:r>
      <w:r w:rsidRPr="006D24B6">
        <w:rPr>
          <w:rFonts w:ascii="Arial" w:hAnsi="Arial" w:cs="Arial"/>
          <w:sz w:val="26"/>
          <w:szCs w:val="26"/>
          <w:lang w:val="mk-MK"/>
        </w:rPr>
        <w:t>советници</w:t>
      </w:r>
      <w:r w:rsidRPr="006D24B6">
        <w:rPr>
          <w:rFonts w:ascii="Arial" w:hAnsi="Arial" w:cs="Arial"/>
          <w:spacing w:val="-7"/>
          <w:sz w:val="26"/>
          <w:szCs w:val="26"/>
          <w:lang w:val="mk-MK"/>
        </w:rPr>
        <w:t xml:space="preserve"> </w:t>
      </w:r>
      <w:r w:rsidRPr="006D24B6">
        <w:rPr>
          <w:rFonts w:ascii="Arial" w:hAnsi="Arial" w:cs="Arial"/>
          <w:sz w:val="26"/>
          <w:szCs w:val="26"/>
          <w:lang w:val="mk-MK"/>
        </w:rPr>
        <w:t>од</w:t>
      </w:r>
      <w:r w:rsidRPr="006D24B6">
        <w:rPr>
          <w:rFonts w:ascii="Arial" w:hAnsi="Arial" w:cs="Arial"/>
          <w:spacing w:val="-7"/>
          <w:sz w:val="26"/>
          <w:szCs w:val="26"/>
          <w:lang w:val="mk-MK"/>
        </w:rPr>
        <w:t xml:space="preserve"> </w:t>
      </w:r>
      <w:r w:rsidRPr="006D24B6">
        <w:rPr>
          <w:rFonts w:ascii="Arial" w:hAnsi="Arial" w:cs="Arial"/>
          <w:sz w:val="26"/>
          <w:szCs w:val="26"/>
          <w:lang w:val="mk-MK"/>
        </w:rPr>
        <w:t>БРО. Наставниците</w:t>
      </w:r>
      <w:r w:rsidRPr="006D24B6">
        <w:rPr>
          <w:rFonts w:ascii="Arial" w:hAnsi="Arial" w:cs="Arial"/>
          <w:spacing w:val="3"/>
          <w:sz w:val="26"/>
          <w:szCs w:val="26"/>
          <w:lang w:val="mk-MK"/>
        </w:rPr>
        <w:t xml:space="preserve"> се мотивираат </w:t>
      </w:r>
      <w:r w:rsidRPr="006D24B6">
        <w:rPr>
          <w:rFonts w:ascii="Arial" w:hAnsi="Arial" w:cs="Arial"/>
          <w:sz w:val="26"/>
          <w:szCs w:val="26"/>
          <w:lang w:val="mk-MK"/>
        </w:rPr>
        <w:t>за</w:t>
      </w:r>
      <w:r w:rsidRPr="006D24B6">
        <w:rPr>
          <w:rFonts w:ascii="Arial" w:hAnsi="Arial" w:cs="Arial"/>
          <w:spacing w:val="5"/>
          <w:sz w:val="26"/>
          <w:szCs w:val="26"/>
          <w:lang w:val="mk-MK"/>
        </w:rPr>
        <w:t xml:space="preserve"> </w:t>
      </w:r>
      <w:r w:rsidRPr="006D24B6">
        <w:rPr>
          <w:rFonts w:ascii="Arial" w:hAnsi="Arial" w:cs="Arial"/>
          <w:sz w:val="26"/>
          <w:szCs w:val="26"/>
          <w:lang w:val="mk-MK"/>
        </w:rPr>
        <w:t>постојано</w:t>
      </w:r>
      <w:r w:rsidRPr="006D24B6">
        <w:rPr>
          <w:rFonts w:ascii="Arial" w:hAnsi="Arial" w:cs="Arial"/>
          <w:spacing w:val="4"/>
          <w:sz w:val="26"/>
          <w:szCs w:val="26"/>
          <w:lang w:val="mk-MK"/>
        </w:rPr>
        <w:t xml:space="preserve"> </w:t>
      </w:r>
      <w:r w:rsidRPr="006D24B6">
        <w:rPr>
          <w:rFonts w:ascii="Arial" w:hAnsi="Arial" w:cs="Arial"/>
          <w:sz w:val="26"/>
          <w:szCs w:val="26"/>
          <w:lang w:val="mk-MK"/>
        </w:rPr>
        <w:t>посетување</w:t>
      </w:r>
      <w:r w:rsidRPr="006D24B6">
        <w:rPr>
          <w:rFonts w:ascii="Arial" w:hAnsi="Arial" w:cs="Arial"/>
          <w:spacing w:val="4"/>
          <w:sz w:val="26"/>
          <w:szCs w:val="26"/>
          <w:lang w:val="mk-MK"/>
        </w:rPr>
        <w:t xml:space="preserve"> </w:t>
      </w:r>
      <w:r w:rsidRPr="006D24B6">
        <w:rPr>
          <w:rFonts w:ascii="Arial" w:hAnsi="Arial" w:cs="Arial"/>
          <w:sz w:val="26"/>
          <w:szCs w:val="26"/>
          <w:lang w:val="mk-MK"/>
        </w:rPr>
        <w:t>на</w:t>
      </w:r>
      <w:r w:rsidRPr="006D24B6">
        <w:rPr>
          <w:rFonts w:ascii="Arial" w:hAnsi="Arial" w:cs="Arial"/>
          <w:spacing w:val="4"/>
          <w:sz w:val="26"/>
          <w:szCs w:val="26"/>
          <w:lang w:val="mk-MK"/>
        </w:rPr>
        <w:t xml:space="preserve"> </w:t>
      </w:r>
      <w:r w:rsidRPr="006D24B6">
        <w:rPr>
          <w:rFonts w:ascii="Arial" w:hAnsi="Arial" w:cs="Arial"/>
          <w:sz w:val="26"/>
          <w:szCs w:val="26"/>
          <w:lang w:val="mk-MK"/>
        </w:rPr>
        <w:t>семинари</w:t>
      </w:r>
      <w:r w:rsidRPr="006D24B6">
        <w:rPr>
          <w:rFonts w:ascii="Arial" w:hAnsi="Arial" w:cs="Arial"/>
          <w:spacing w:val="4"/>
          <w:sz w:val="26"/>
          <w:szCs w:val="26"/>
          <w:lang w:val="mk-MK"/>
        </w:rPr>
        <w:t xml:space="preserve"> </w:t>
      </w:r>
      <w:r w:rsidRPr="006D24B6">
        <w:rPr>
          <w:rFonts w:ascii="Arial" w:hAnsi="Arial" w:cs="Arial"/>
          <w:sz w:val="26"/>
          <w:szCs w:val="26"/>
          <w:lang w:val="mk-MK"/>
        </w:rPr>
        <w:t>и</w:t>
      </w:r>
      <w:r w:rsidRPr="006D24B6">
        <w:rPr>
          <w:rFonts w:ascii="Arial" w:hAnsi="Arial" w:cs="Arial"/>
          <w:spacing w:val="3"/>
          <w:sz w:val="26"/>
          <w:szCs w:val="26"/>
          <w:lang w:val="mk-MK"/>
        </w:rPr>
        <w:t xml:space="preserve"> </w:t>
      </w:r>
      <w:r w:rsidRPr="006D24B6">
        <w:rPr>
          <w:rFonts w:ascii="Arial" w:hAnsi="Arial" w:cs="Arial"/>
          <w:spacing w:val="-1"/>
          <w:sz w:val="26"/>
          <w:szCs w:val="26"/>
          <w:lang w:val="mk-MK"/>
        </w:rPr>
        <w:t>обуки</w:t>
      </w:r>
      <w:r w:rsidRPr="006D24B6">
        <w:rPr>
          <w:rFonts w:ascii="Arial" w:hAnsi="Arial" w:cs="Arial"/>
          <w:spacing w:val="4"/>
          <w:sz w:val="26"/>
          <w:szCs w:val="26"/>
          <w:lang w:val="mk-MK"/>
        </w:rPr>
        <w:t xml:space="preserve"> </w:t>
      </w:r>
      <w:r w:rsidRPr="006D24B6">
        <w:rPr>
          <w:rFonts w:ascii="Arial" w:hAnsi="Arial" w:cs="Arial"/>
          <w:sz w:val="26"/>
          <w:szCs w:val="26"/>
          <w:lang w:val="mk-MK"/>
        </w:rPr>
        <w:t>за</w:t>
      </w:r>
      <w:r w:rsidRPr="006D24B6">
        <w:rPr>
          <w:rFonts w:ascii="Arial" w:hAnsi="Arial" w:cs="Arial"/>
          <w:spacing w:val="5"/>
          <w:sz w:val="26"/>
          <w:szCs w:val="26"/>
          <w:lang w:val="mk-MK"/>
        </w:rPr>
        <w:t xml:space="preserve"> </w:t>
      </w:r>
      <w:r w:rsidRPr="006D24B6">
        <w:rPr>
          <w:rFonts w:ascii="Arial" w:hAnsi="Arial" w:cs="Arial"/>
          <w:sz w:val="26"/>
          <w:szCs w:val="26"/>
          <w:lang w:val="mk-MK"/>
        </w:rPr>
        <w:t>стекнување</w:t>
      </w:r>
      <w:r w:rsidRPr="006D24B6">
        <w:rPr>
          <w:rFonts w:ascii="Arial" w:hAnsi="Arial" w:cs="Arial"/>
          <w:spacing w:val="26"/>
          <w:w w:val="99"/>
          <w:sz w:val="26"/>
          <w:szCs w:val="26"/>
          <w:lang w:val="mk-MK"/>
        </w:rPr>
        <w:t xml:space="preserve"> </w:t>
      </w:r>
      <w:r w:rsidRPr="006D24B6">
        <w:rPr>
          <w:rFonts w:ascii="Arial" w:hAnsi="Arial" w:cs="Arial"/>
          <w:spacing w:val="-1"/>
          <w:sz w:val="26"/>
          <w:szCs w:val="26"/>
          <w:lang w:val="mk-MK"/>
        </w:rPr>
        <w:t>на</w:t>
      </w:r>
      <w:r w:rsidRPr="006D24B6">
        <w:rPr>
          <w:rFonts w:ascii="Arial" w:hAnsi="Arial" w:cs="Arial"/>
          <w:spacing w:val="5"/>
          <w:sz w:val="26"/>
          <w:szCs w:val="26"/>
          <w:lang w:val="mk-MK"/>
        </w:rPr>
        <w:t xml:space="preserve"> </w:t>
      </w:r>
      <w:r w:rsidRPr="006D24B6">
        <w:rPr>
          <w:rFonts w:ascii="Arial" w:hAnsi="Arial" w:cs="Arial"/>
          <w:spacing w:val="-1"/>
          <w:sz w:val="26"/>
          <w:szCs w:val="26"/>
          <w:lang w:val="mk-MK"/>
        </w:rPr>
        <w:t>сертификати,</w:t>
      </w:r>
      <w:r w:rsidRPr="006D24B6">
        <w:rPr>
          <w:rFonts w:ascii="Arial" w:hAnsi="Arial" w:cs="Arial"/>
          <w:spacing w:val="5"/>
          <w:sz w:val="26"/>
          <w:szCs w:val="26"/>
          <w:lang w:val="mk-MK"/>
        </w:rPr>
        <w:t xml:space="preserve"> </w:t>
      </w:r>
      <w:r w:rsidRPr="006D24B6">
        <w:rPr>
          <w:rFonts w:ascii="Arial" w:hAnsi="Arial" w:cs="Arial"/>
          <w:sz w:val="26"/>
          <w:szCs w:val="26"/>
          <w:lang w:val="mk-MK"/>
        </w:rPr>
        <w:t>учество</w:t>
      </w:r>
      <w:r w:rsidRPr="006D24B6">
        <w:rPr>
          <w:rFonts w:ascii="Arial" w:hAnsi="Arial" w:cs="Arial"/>
          <w:spacing w:val="6"/>
          <w:sz w:val="26"/>
          <w:szCs w:val="26"/>
          <w:lang w:val="mk-MK"/>
        </w:rPr>
        <w:t xml:space="preserve"> </w:t>
      </w:r>
      <w:r w:rsidRPr="006D24B6">
        <w:rPr>
          <w:rFonts w:ascii="Arial" w:hAnsi="Arial" w:cs="Arial"/>
          <w:spacing w:val="-1"/>
          <w:sz w:val="26"/>
          <w:szCs w:val="26"/>
          <w:lang w:val="mk-MK"/>
        </w:rPr>
        <w:t>во</w:t>
      </w:r>
      <w:r w:rsidRPr="006D24B6">
        <w:rPr>
          <w:rFonts w:ascii="Arial" w:hAnsi="Arial" w:cs="Arial"/>
          <w:spacing w:val="5"/>
          <w:sz w:val="26"/>
          <w:szCs w:val="26"/>
          <w:lang w:val="mk-MK"/>
        </w:rPr>
        <w:t xml:space="preserve"> </w:t>
      </w:r>
      <w:r w:rsidRPr="006D24B6">
        <w:rPr>
          <w:rFonts w:ascii="Arial" w:hAnsi="Arial" w:cs="Arial"/>
          <w:sz w:val="26"/>
          <w:szCs w:val="26"/>
          <w:lang w:val="mk-MK"/>
        </w:rPr>
        <w:t>конференции,</w:t>
      </w:r>
      <w:r w:rsidRPr="006D24B6">
        <w:rPr>
          <w:rFonts w:ascii="Arial" w:hAnsi="Arial" w:cs="Arial"/>
          <w:spacing w:val="6"/>
          <w:sz w:val="26"/>
          <w:szCs w:val="26"/>
          <w:lang w:val="mk-MK"/>
        </w:rPr>
        <w:t xml:space="preserve"> </w:t>
      </w:r>
      <w:r w:rsidRPr="006D24B6">
        <w:rPr>
          <w:rFonts w:ascii="Arial" w:hAnsi="Arial" w:cs="Arial"/>
          <w:sz w:val="26"/>
          <w:szCs w:val="26"/>
          <w:lang w:val="mk-MK"/>
        </w:rPr>
        <w:t>регионални</w:t>
      </w:r>
      <w:r w:rsidRPr="006D24B6">
        <w:rPr>
          <w:rFonts w:ascii="Arial" w:hAnsi="Arial" w:cs="Arial"/>
          <w:spacing w:val="6"/>
          <w:sz w:val="26"/>
          <w:szCs w:val="26"/>
          <w:lang w:val="mk-MK"/>
        </w:rPr>
        <w:t xml:space="preserve"> </w:t>
      </w:r>
      <w:r w:rsidRPr="006D24B6">
        <w:rPr>
          <w:rFonts w:ascii="Arial" w:hAnsi="Arial" w:cs="Arial"/>
          <w:spacing w:val="-1"/>
          <w:sz w:val="26"/>
          <w:szCs w:val="26"/>
          <w:lang w:val="mk-MK"/>
        </w:rPr>
        <w:t>средби,</w:t>
      </w:r>
      <w:r w:rsidRPr="006D24B6">
        <w:rPr>
          <w:rFonts w:ascii="Arial" w:hAnsi="Arial" w:cs="Arial"/>
          <w:spacing w:val="5"/>
          <w:sz w:val="26"/>
          <w:szCs w:val="26"/>
          <w:lang w:val="mk-MK"/>
        </w:rPr>
        <w:t xml:space="preserve"> </w:t>
      </w:r>
      <w:r w:rsidRPr="006D24B6">
        <w:rPr>
          <w:rFonts w:ascii="Arial" w:hAnsi="Arial" w:cs="Arial"/>
          <w:sz w:val="26"/>
          <w:szCs w:val="26"/>
          <w:lang w:val="mk-MK"/>
        </w:rPr>
        <w:t>пишани</w:t>
      </w:r>
      <w:r w:rsidRPr="006D24B6">
        <w:rPr>
          <w:rFonts w:ascii="Arial" w:hAnsi="Arial" w:cs="Arial"/>
          <w:spacing w:val="6"/>
          <w:sz w:val="26"/>
          <w:szCs w:val="26"/>
          <w:lang w:val="mk-MK"/>
        </w:rPr>
        <w:t xml:space="preserve"> </w:t>
      </w:r>
      <w:r w:rsidRPr="006D24B6">
        <w:rPr>
          <w:rFonts w:ascii="Arial" w:hAnsi="Arial" w:cs="Arial"/>
          <w:sz w:val="26"/>
          <w:szCs w:val="26"/>
          <w:lang w:val="mk-MK"/>
        </w:rPr>
        <w:t>рубрики</w:t>
      </w:r>
      <w:r w:rsidRPr="006D24B6">
        <w:rPr>
          <w:rFonts w:ascii="Arial" w:hAnsi="Arial" w:cs="Arial"/>
          <w:spacing w:val="4"/>
          <w:sz w:val="26"/>
          <w:szCs w:val="26"/>
          <w:lang w:val="mk-MK"/>
        </w:rPr>
        <w:t xml:space="preserve"> </w:t>
      </w:r>
      <w:r w:rsidRPr="006D24B6">
        <w:rPr>
          <w:rFonts w:ascii="Arial" w:hAnsi="Arial" w:cs="Arial"/>
          <w:sz w:val="26"/>
          <w:szCs w:val="26"/>
          <w:lang w:val="mk-MK"/>
        </w:rPr>
        <w:t>или</w:t>
      </w:r>
      <w:r w:rsidRPr="006D24B6">
        <w:rPr>
          <w:rFonts w:ascii="Arial" w:hAnsi="Arial" w:cs="Arial"/>
          <w:spacing w:val="6"/>
          <w:sz w:val="26"/>
          <w:szCs w:val="26"/>
          <w:lang w:val="mk-MK"/>
        </w:rPr>
        <w:t xml:space="preserve"> </w:t>
      </w:r>
      <w:r w:rsidRPr="006D24B6">
        <w:rPr>
          <w:rFonts w:ascii="Arial" w:hAnsi="Arial" w:cs="Arial"/>
          <w:sz w:val="26"/>
          <w:szCs w:val="26"/>
          <w:lang w:val="mk-MK"/>
        </w:rPr>
        <w:t>статии</w:t>
      </w:r>
      <w:r w:rsidRPr="006D24B6">
        <w:rPr>
          <w:rFonts w:ascii="Arial" w:hAnsi="Arial" w:cs="Arial"/>
          <w:spacing w:val="42"/>
          <w:w w:val="99"/>
          <w:sz w:val="26"/>
          <w:szCs w:val="26"/>
          <w:lang w:val="mk-MK"/>
        </w:rPr>
        <w:t xml:space="preserve"> </w:t>
      </w:r>
      <w:r w:rsidRPr="006D24B6">
        <w:rPr>
          <w:rFonts w:ascii="Arial" w:hAnsi="Arial" w:cs="Arial"/>
          <w:spacing w:val="-1"/>
          <w:sz w:val="26"/>
          <w:szCs w:val="26"/>
          <w:lang w:val="mk-MK"/>
        </w:rPr>
        <w:t>во</w:t>
      </w:r>
      <w:r w:rsidRPr="006D24B6">
        <w:rPr>
          <w:rFonts w:ascii="Arial" w:hAnsi="Arial" w:cs="Arial"/>
          <w:spacing w:val="-7"/>
          <w:sz w:val="26"/>
          <w:szCs w:val="26"/>
          <w:lang w:val="mk-MK"/>
        </w:rPr>
        <w:t xml:space="preserve"> </w:t>
      </w:r>
      <w:r w:rsidRPr="006D24B6">
        <w:rPr>
          <w:rFonts w:ascii="Arial" w:hAnsi="Arial" w:cs="Arial"/>
          <w:spacing w:val="-1"/>
          <w:sz w:val="26"/>
          <w:szCs w:val="26"/>
          <w:lang w:val="mk-MK"/>
        </w:rPr>
        <w:t>стручна</w:t>
      </w:r>
      <w:r w:rsidRPr="006D24B6">
        <w:rPr>
          <w:rFonts w:ascii="Arial" w:hAnsi="Arial" w:cs="Arial"/>
          <w:spacing w:val="-6"/>
          <w:sz w:val="26"/>
          <w:szCs w:val="26"/>
          <w:lang w:val="mk-MK"/>
        </w:rPr>
        <w:t xml:space="preserve"> </w:t>
      </w:r>
      <w:r w:rsidRPr="006D24B6">
        <w:rPr>
          <w:rFonts w:ascii="Arial" w:hAnsi="Arial" w:cs="Arial"/>
          <w:sz w:val="26"/>
          <w:szCs w:val="26"/>
          <w:lang w:val="mk-MK"/>
        </w:rPr>
        <w:t>литература</w:t>
      </w:r>
      <w:r w:rsidRPr="006D24B6">
        <w:rPr>
          <w:rFonts w:ascii="Arial" w:hAnsi="Arial" w:cs="Arial"/>
          <w:spacing w:val="-5"/>
          <w:sz w:val="26"/>
          <w:szCs w:val="26"/>
          <w:lang w:val="mk-MK"/>
        </w:rPr>
        <w:t xml:space="preserve"> </w:t>
      </w:r>
      <w:r w:rsidRPr="006D24B6">
        <w:rPr>
          <w:rFonts w:ascii="Arial" w:hAnsi="Arial" w:cs="Arial"/>
          <w:sz w:val="26"/>
          <w:szCs w:val="26"/>
          <w:lang w:val="mk-MK"/>
        </w:rPr>
        <w:t>и</w:t>
      </w:r>
      <w:r w:rsidRPr="006D24B6">
        <w:rPr>
          <w:rFonts w:ascii="Arial" w:hAnsi="Arial" w:cs="Arial"/>
          <w:spacing w:val="-8"/>
          <w:sz w:val="26"/>
          <w:szCs w:val="26"/>
          <w:lang w:val="mk-MK"/>
        </w:rPr>
        <w:t xml:space="preserve"> </w:t>
      </w:r>
      <w:r w:rsidRPr="006D24B6">
        <w:rPr>
          <w:rFonts w:ascii="Arial" w:hAnsi="Arial" w:cs="Arial"/>
          <w:sz w:val="26"/>
          <w:szCs w:val="26"/>
          <w:lang w:val="mk-MK"/>
        </w:rPr>
        <w:t>друго.</w:t>
      </w:r>
    </w:p>
    <w:p w:rsidR="00556FF8" w:rsidRPr="009D668E" w:rsidRDefault="00556FF8" w:rsidP="0017796B">
      <w:pPr>
        <w:pStyle w:val="Heading2"/>
        <w:jc w:val="left"/>
        <w:rPr>
          <w:color w:val="auto"/>
          <w:lang w:val="ru-RU"/>
        </w:rPr>
      </w:pPr>
      <w:r w:rsidRPr="009D668E">
        <w:rPr>
          <w:rFonts w:ascii="StobiSerif Regular" w:hAnsi="StobiSerif Regular"/>
          <w:color w:val="auto"/>
          <w:sz w:val="24"/>
          <w:szCs w:val="24"/>
          <w:lang w:val="ru-RU"/>
        </w:rPr>
        <w:t xml:space="preserve">     </w:t>
      </w:r>
      <w:bookmarkStart w:id="259" w:name="_Toc139364023"/>
      <w:bookmarkStart w:id="260" w:name="_Toc139621081"/>
      <w:r w:rsidRPr="009D668E">
        <w:rPr>
          <w:color w:val="auto"/>
          <w:lang w:val="ru-RU"/>
        </w:rPr>
        <w:t>20.4. Хоризонтално учење</w:t>
      </w:r>
      <w:bookmarkEnd w:id="259"/>
      <w:bookmarkEnd w:id="260"/>
    </w:p>
    <w:p w:rsidR="00556FF8" w:rsidRPr="00260BEF" w:rsidRDefault="00556FF8" w:rsidP="005A3F4C">
      <w:pPr>
        <w:widowControl w:val="0"/>
        <w:autoSpaceDE w:val="0"/>
        <w:autoSpaceDN w:val="0"/>
        <w:spacing w:before="160" w:after="0" w:line="240" w:lineRule="auto"/>
        <w:ind w:right="-13" w:firstLine="567"/>
        <w:jc w:val="both"/>
        <w:rPr>
          <w:rFonts w:ascii="Arial" w:eastAsia="Arial" w:hAnsi="Arial" w:cs="Arial"/>
          <w:sz w:val="26"/>
          <w:szCs w:val="26"/>
          <w:lang w:val="ru-RU"/>
        </w:rPr>
      </w:pPr>
      <w:r w:rsidRPr="00260BEF">
        <w:rPr>
          <w:rFonts w:ascii="Arial" w:eastAsia="Arial" w:hAnsi="Arial" w:cs="Arial"/>
          <w:sz w:val="26"/>
          <w:szCs w:val="26"/>
          <w:lang w:val="ru-RU"/>
        </w:rPr>
        <w:t>Еден</w:t>
      </w:r>
      <w:r w:rsidRPr="00260BEF">
        <w:rPr>
          <w:rFonts w:ascii="Arial" w:eastAsia="Arial" w:hAnsi="Arial" w:cs="Arial"/>
          <w:spacing w:val="-19"/>
          <w:sz w:val="26"/>
          <w:szCs w:val="26"/>
          <w:lang w:val="ru-RU"/>
        </w:rPr>
        <w:t xml:space="preserve"> </w:t>
      </w:r>
      <w:r w:rsidRPr="00260BEF">
        <w:rPr>
          <w:rFonts w:ascii="Arial" w:eastAsia="Arial" w:hAnsi="Arial" w:cs="Arial"/>
          <w:sz w:val="26"/>
          <w:szCs w:val="26"/>
          <w:lang w:val="ru-RU"/>
        </w:rPr>
        <w:t>од</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начините</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22"/>
          <w:sz w:val="26"/>
          <w:szCs w:val="26"/>
          <w:lang w:val="ru-RU"/>
        </w:rPr>
        <w:t xml:space="preserve"> </w:t>
      </w:r>
      <w:r w:rsidRPr="00260BEF">
        <w:rPr>
          <w:rFonts w:ascii="Arial" w:eastAsia="Arial" w:hAnsi="Arial" w:cs="Arial"/>
          <w:sz w:val="26"/>
          <w:szCs w:val="26"/>
          <w:lang w:val="ru-RU"/>
        </w:rPr>
        <w:t>професионален</w:t>
      </w:r>
      <w:r w:rsidRPr="00260BEF">
        <w:rPr>
          <w:rFonts w:ascii="Arial" w:eastAsia="Arial" w:hAnsi="Arial" w:cs="Arial"/>
          <w:spacing w:val="-20"/>
          <w:sz w:val="26"/>
          <w:szCs w:val="26"/>
          <w:lang w:val="ru-RU"/>
        </w:rPr>
        <w:t xml:space="preserve"> </w:t>
      </w:r>
      <w:r w:rsidRPr="00260BEF">
        <w:rPr>
          <w:rFonts w:ascii="Arial" w:eastAsia="Arial" w:hAnsi="Arial" w:cs="Arial"/>
          <w:sz w:val="26"/>
          <w:szCs w:val="26"/>
          <w:lang w:val="ru-RU"/>
        </w:rPr>
        <w:t>развој</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во</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училиштето</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е</w:t>
      </w:r>
      <w:r w:rsidRPr="00260BEF">
        <w:rPr>
          <w:rFonts w:ascii="Arial" w:eastAsia="Arial" w:hAnsi="Arial" w:cs="Arial"/>
          <w:spacing w:val="-18"/>
          <w:sz w:val="26"/>
          <w:szCs w:val="26"/>
          <w:lang w:val="ru-RU"/>
        </w:rPr>
        <w:t xml:space="preserve"> </w:t>
      </w:r>
      <w:r w:rsidRPr="00260BEF">
        <w:rPr>
          <w:rFonts w:ascii="Arial" w:eastAsia="Arial" w:hAnsi="Arial" w:cs="Arial"/>
          <w:sz w:val="26"/>
          <w:szCs w:val="26"/>
          <w:lang w:val="ru-RU"/>
        </w:rPr>
        <w:t>хоризонталното</w:t>
      </w:r>
      <w:r w:rsidRPr="00260BEF">
        <w:rPr>
          <w:rFonts w:ascii="Arial" w:eastAsia="Arial" w:hAnsi="Arial" w:cs="Arial"/>
          <w:spacing w:val="-17"/>
          <w:sz w:val="26"/>
          <w:szCs w:val="26"/>
          <w:lang w:val="ru-RU"/>
        </w:rPr>
        <w:t xml:space="preserve"> </w:t>
      </w:r>
      <w:r w:rsidRPr="00260BEF">
        <w:rPr>
          <w:rFonts w:ascii="Arial" w:eastAsia="Arial" w:hAnsi="Arial" w:cs="Arial"/>
          <w:sz w:val="26"/>
          <w:szCs w:val="26"/>
          <w:lang w:val="ru-RU"/>
        </w:rPr>
        <w:t>учење (наставниците</w:t>
      </w:r>
      <w:r w:rsidRPr="00260BEF">
        <w:rPr>
          <w:rFonts w:ascii="Arial" w:eastAsia="Arial" w:hAnsi="Arial" w:cs="Arial"/>
          <w:spacing w:val="-4"/>
          <w:sz w:val="26"/>
          <w:szCs w:val="26"/>
          <w:lang w:val="ru-RU"/>
        </w:rPr>
        <w:t xml:space="preserve"> </w:t>
      </w:r>
      <w:r w:rsidRPr="00260BEF">
        <w:rPr>
          <w:rFonts w:ascii="Arial" w:eastAsia="Arial" w:hAnsi="Arial" w:cs="Arial"/>
          <w:sz w:val="26"/>
          <w:szCs w:val="26"/>
          <w:lang w:val="ru-RU"/>
        </w:rPr>
        <w:t>учат</w:t>
      </w:r>
      <w:r w:rsidRPr="00260BEF">
        <w:rPr>
          <w:rFonts w:ascii="Arial" w:eastAsia="Arial" w:hAnsi="Arial" w:cs="Arial"/>
          <w:spacing w:val="-4"/>
          <w:sz w:val="26"/>
          <w:szCs w:val="26"/>
          <w:lang w:val="ru-RU"/>
        </w:rPr>
        <w:t xml:space="preserve"> </w:t>
      </w:r>
      <w:r w:rsidRPr="00260BEF">
        <w:rPr>
          <w:rFonts w:ascii="Arial" w:eastAsia="Arial" w:hAnsi="Arial" w:cs="Arial"/>
          <w:sz w:val="26"/>
          <w:szCs w:val="26"/>
          <w:lang w:val="ru-RU"/>
        </w:rPr>
        <w:t>едни</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од</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други)</w:t>
      </w:r>
      <w:r w:rsidRPr="00260BEF">
        <w:rPr>
          <w:rFonts w:ascii="Arial" w:eastAsia="Arial" w:hAnsi="Arial" w:cs="Arial"/>
          <w:spacing w:val="-6"/>
          <w:sz w:val="26"/>
          <w:szCs w:val="26"/>
          <w:lang w:val="ru-RU"/>
        </w:rPr>
        <w:t xml:space="preserve"> </w:t>
      </w:r>
      <w:r w:rsidRPr="00260BEF">
        <w:rPr>
          <w:rFonts w:ascii="Arial" w:eastAsia="Arial" w:hAnsi="Arial" w:cs="Arial"/>
          <w:sz w:val="26"/>
          <w:szCs w:val="26"/>
          <w:lang w:val="ru-RU"/>
        </w:rPr>
        <w:t>и</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подразбира</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различни</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видови</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на</w:t>
      </w:r>
      <w:r w:rsidRPr="00260BEF">
        <w:rPr>
          <w:rFonts w:ascii="Arial" w:eastAsia="Arial" w:hAnsi="Arial" w:cs="Arial"/>
          <w:spacing w:val="-5"/>
          <w:sz w:val="26"/>
          <w:szCs w:val="26"/>
          <w:lang w:val="ru-RU"/>
        </w:rPr>
        <w:t xml:space="preserve"> </w:t>
      </w:r>
      <w:r w:rsidRPr="00260BEF">
        <w:rPr>
          <w:rFonts w:ascii="Arial" w:eastAsia="Arial" w:hAnsi="Arial" w:cs="Arial"/>
          <w:sz w:val="26"/>
          <w:szCs w:val="26"/>
          <w:lang w:val="ru-RU"/>
        </w:rPr>
        <w:t>организирано и планирано пренесување на знаењата и разм</w:t>
      </w:r>
      <w:r w:rsidR="001903CF">
        <w:rPr>
          <w:rFonts w:ascii="Arial" w:eastAsia="Arial" w:hAnsi="Arial" w:cs="Arial"/>
          <w:sz w:val="26"/>
          <w:szCs w:val="26"/>
          <w:lang w:val="ru-RU"/>
        </w:rPr>
        <w:t>ена на професионалните искуства</w:t>
      </w:r>
      <w:r w:rsidRPr="00260BEF">
        <w:rPr>
          <w:rFonts w:ascii="Arial" w:eastAsia="Arial" w:hAnsi="Arial" w:cs="Arial"/>
          <w:sz w:val="26"/>
          <w:szCs w:val="26"/>
          <w:lang w:val="ru-RU"/>
        </w:rPr>
        <w:t>, внатре во училиштето, како и помеѓу повеќе училишта. За хоризонталното учење</w:t>
      </w:r>
      <w:r w:rsidRPr="00260BEF">
        <w:rPr>
          <w:rFonts w:ascii="Arial" w:eastAsia="Arial" w:hAnsi="Arial" w:cs="Arial"/>
          <w:spacing w:val="-39"/>
          <w:sz w:val="26"/>
          <w:szCs w:val="26"/>
          <w:lang w:val="ru-RU"/>
        </w:rPr>
        <w:t xml:space="preserve"> </w:t>
      </w:r>
      <w:r w:rsidRPr="00260BEF">
        <w:rPr>
          <w:rFonts w:ascii="Arial" w:eastAsia="Arial" w:hAnsi="Arial" w:cs="Arial"/>
          <w:sz w:val="26"/>
          <w:szCs w:val="26"/>
          <w:lang w:val="ru-RU"/>
        </w:rPr>
        <w:t>е посебно важна тимската работа во училиштето која овозможува создавање и развивање нови идеи и поголема продуктивност на секој</w:t>
      </w:r>
      <w:r w:rsidRPr="00260BEF">
        <w:rPr>
          <w:rFonts w:ascii="Arial" w:eastAsia="Arial" w:hAnsi="Arial" w:cs="Arial"/>
          <w:spacing w:val="-9"/>
          <w:sz w:val="26"/>
          <w:szCs w:val="26"/>
          <w:lang w:val="ru-RU"/>
        </w:rPr>
        <w:t xml:space="preserve"> </w:t>
      </w:r>
      <w:r w:rsidRPr="00260BEF">
        <w:rPr>
          <w:rFonts w:ascii="Arial" w:eastAsia="Arial" w:hAnsi="Arial" w:cs="Arial"/>
          <w:sz w:val="26"/>
          <w:szCs w:val="26"/>
          <w:lang w:val="ru-RU"/>
        </w:rPr>
        <w:t>поединец.</w:t>
      </w:r>
    </w:p>
    <w:p w:rsidR="00556FF8" w:rsidRPr="007E47E4" w:rsidRDefault="00556FF8" w:rsidP="005A3F4C">
      <w:pPr>
        <w:spacing w:after="0"/>
        <w:ind w:right="-13" w:firstLine="567"/>
        <w:jc w:val="both"/>
        <w:rPr>
          <w:rFonts w:ascii="Arial" w:hAnsi="Arial" w:cs="Arial"/>
          <w:color w:val="000000"/>
          <w:sz w:val="26"/>
          <w:szCs w:val="26"/>
          <w:lang w:val="mk-MK"/>
        </w:rPr>
      </w:pPr>
    </w:p>
    <w:p w:rsidR="00550B6A" w:rsidRPr="00260BEF" w:rsidRDefault="00556FF8" w:rsidP="005A3F4C">
      <w:pPr>
        <w:ind w:right="-13" w:firstLine="567"/>
        <w:jc w:val="both"/>
        <w:rPr>
          <w:rFonts w:ascii="Arial" w:hAnsi="Arial" w:cs="Arial"/>
          <w:color w:val="000000"/>
          <w:sz w:val="26"/>
          <w:szCs w:val="26"/>
          <w:lang w:val="ru-RU"/>
        </w:rPr>
      </w:pPr>
      <w:r w:rsidRPr="00260BEF">
        <w:rPr>
          <w:rFonts w:ascii="Arial" w:hAnsi="Arial" w:cs="Arial"/>
          <w:color w:val="000000"/>
          <w:sz w:val="26"/>
          <w:szCs w:val="26"/>
          <w:lang w:val="ru-RU"/>
        </w:rPr>
        <w:t>Во училиштето функционира тим за професионален развој на наставниците, кој ги утврдува потребите за едукација и организира интерни обуки и нагледни часови со цел да се подобри квалитетот на наставата. Наставниците меѓусебно разменуваат искуства и знаења во рамки на стручните активи</w:t>
      </w:r>
      <w:r w:rsidRPr="007E47E4">
        <w:rPr>
          <w:rFonts w:ascii="Arial" w:hAnsi="Arial" w:cs="Arial"/>
          <w:color w:val="000000"/>
          <w:sz w:val="26"/>
          <w:szCs w:val="26"/>
          <w:lang w:val="mk-MK"/>
        </w:rPr>
        <w:t xml:space="preserve"> според претходно изготвени</w:t>
      </w:r>
      <w:r w:rsidRPr="00260BEF">
        <w:rPr>
          <w:rFonts w:ascii="Arial" w:hAnsi="Arial" w:cs="Arial"/>
          <w:color w:val="000000"/>
          <w:sz w:val="26"/>
          <w:szCs w:val="26"/>
          <w:lang w:val="ru-RU"/>
        </w:rPr>
        <w:t xml:space="preserve">  програми за работа на активите.</w:t>
      </w:r>
      <w:r w:rsidRPr="007E47E4">
        <w:rPr>
          <w:rFonts w:ascii="Arial" w:hAnsi="Arial" w:cs="Arial"/>
          <w:color w:val="000000"/>
          <w:sz w:val="26"/>
          <w:szCs w:val="26"/>
          <w:lang w:val="mk-MK"/>
        </w:rPr>
        <w:t xml:space="preserve"> </w:t>
      </w:r>
      <w:r w:rsidRPr="00260BEF">
        <w:rPr>
          <w:rFonts w:ascii="Arial" w:hAnsi="Arial" w:cs="Arial"/>
          <w:color w:val="000000"/>
          <w:sz w:val="26"/>
          <w:szCs w:val="26"/>
          <w:lang w:val="ru-RU"/>
        </w:rPr>
        <w:t>Во рамки на годишните програми на стручните активи при училиштето се планираат различни видови на организирање и пренесување на знаењата или размена на професионално искуство, дисеминации, менторсства, организирање на отворени часови, работилници, презентации и слично со изготвен акциски план со планирани активности, носители на тие активности, време на реализација, очекувани исходи, начин на</w:t>
      </w:r>
      <w:r w:rsidR="005A3F4C">
        <w:rPr>
          <w:rFonts w:ascii="Arial" w:hAnsi="Arial" w:cs="Arial"/>
          <w:color w:val="000000"/>
          <w:sz w:val="26"/>
          <w:szCs w:val="26"/>
          <w:lang w:val="ru-RU"/>
        </w:rPr>
        <w:t xml:space="preserve"> следење, критериуми за успех. </w:t>
      </w:r>
    </w:p>
    <w:p w:rsidR="00556FF8" w:rsidRPr="009D668E" w:rsidRDefault="00556FF8" w:rsidP="003E39BE">
      <w:pPr>
        <w:pStyle w:val="Heading2"/>
        <w:jc w:val="left"/>
        <w:rPr>
          <w:color w:val="auto"/>
          <w:lang w:val="ru-RU"/>
        </w:rPr>
      </w:pPr>
      <w:r w:rsidRPr="00260BEF">
        <w:rPr>
          <w:rFonts w:ascii="StobiSerif Regular" w:hAnsi="StobiSerif Regular"/>
          <w:color w:val="000000"/>
          <w:sz w:val="24"/>
          <w:szCs w:val="24"/>
          <w:lang w:val="ru-RU"/>
        </w:rPr>
        <w:t xml:space="preserve">     </w:t>
      </w:r>
      <w:bookmarkStart w:id="261" w:name="_Toc139364024"/>
      <w:bookmarkStart w:id="262" w:name="_Toc139621082"/>
      <w:r w:rsidRPr="009D668E">
        <w:rPr>
          <w:color w:val="auto"/>
          <w:lang w:val="ru-RU"/>
        </w:rPr>
        <w:t>20.5. Кариерен развој на воспитно-образовниот кадар</w:t>
      </w:r>
      <w:bookmarkEnd w:id="261"/>
      <w:bookmarkEnd w:id="262"/>
    </w:p>
    <w:p w:rsidR="00556FF8" w:rsidRPr="00F64ECE" w:rsidRDefault="00556FF8" w:rsidP="00551751">
      <w:pPr>
        <w:spacing w:after="0"/>
        <w:jc w:val="both"/>
        <w:rPr>
          <w:rFonts w:ascii="Arial" w:hAnsi="Arial" w:cs="Arial"/>
          <w:color w:val="000000"/>
          <w:sz w:val="26"/>
          <w:szCs w:val="26"/>
          <w:lang w:val="mk-MK"/>
        </w:rPr>
      </w:pPr>
    </w:p>
    <w:p w:rsidR="00556FF8" w:rsidRPr="00F64ECE" w:rsidRDefault="00556FF8" w:rsidP="005A3F4C">
      <w:pPr>
        <w:ind w:right="-13" w:firstLine="567"/>
        <w:jc w:val="both"/>
        <w:rPr>
          <w:rFonts w:ascii="Arial" w:hAnsi="Arial" w:cs="Arial"/>
          <w:color w:val="FF0000"/>
          <w:sz w:val="26"/>
          <w:szCs w:val="26"/>
          <w:lang w:val="mk-MK"/>
        </w:rPr>
      </w:pPr>
      <w:r w:rsidRPr="00F64ECE">
        <w:rPr>
          <w:rFonts w:ascii="Arial" w:hAnsi="Arial" w:cs="Arial"/>
          <w:color w:val="000000"/>
          <w:sz w:val="26"/>
          <w:szCs w:val="26"/>
          <w:lang w:val="mk-MK"/>
        </w:rPr>
        <w:t>Во претходните учебни години кариерниот развој на воспитно - образовниот кадар беше дел од приоритетите на годишните програми во форма на креирање на датотека на позитивни практики за размена на искуситва, знаења и материјали помеѓу наставници од сродни предмети, организирање на различни видови на обуки, семинари и работилници според потребите на наставниците и нивни десиминации, учество во бројни проекти и интеркултурни размени и мобилности с</w:t>
      </w:r>
      <w:r w:rsidR="001903CF">
        <w:rPr>
          <w:rFonts w:ascii="Arial" w:hAnsi="Arial" w:cs="Arial"/>
          <w:color w:val="000000"/>
          <w:sz w:val="26"/>
          <w:szCs w:val="26"/>
          <w:lang w:val="mk-MK"/>
        </w:rPr>
        <w:t>е со цел поддршка на воспитно-</w:t>
      </w:r>
      <w:r w:rsidRPr="00F64ECE">
        <w:rPr>
          <w:rFonts w:ascii="Arial" w:hAnsi="Arial" w:cs="Arial"/>
          <w:color w:val="000000"/>
          <w:sz w:val="26"/>
          <w:szCs w:val="26"/>
          <w:lang w:val="mk-MK"/>
        </w:rPr>
        <w:t xml:space="preserve">образовниот кадар и нивно кариерно напредување. Според Законот за основно образование, Закон за наставници и стручни соработници и Правилниците за кариерен развој наставниците имаат јасни критериуми и стандарди кои треба да ги исполнат за свое стручно унапредување. </w:t>
      </w:r>
    </w:p>
    <w:p w:rsidR="00556FF8" w:rsidRDefault="004D0811" w:rsidP="005A3F4C">
      <w:pPr>
        <w:widowControl w:val="0"/>
        <w:autoSpaceDE w:val="0"/>
        <w:autoSpaceDN w:val="0"/>
        <w:spacing w:before="161" w:after="0" w:line="240" w:lineRule="auto"/>
        <w:ind w:right="-13" w:firstLine="567"/>
        <w:jc w:val="both"/>
        <w:rPr>
          <w:rFonts w:ascii="Arial" w:eastAsia="Arial" w:hAnsi="Arial" w:cs="Arial"/>
          <w:sz w:val="26"/>
          <w:szCs w:val="26"/>
          <w:lang w:val="ru-RU"/>
        </w:rPr>
      </w:pPr>
      <w:r>
        <w:rPr>
          <w:rFonts w:ascii="Arial" w:eastAsia="Arial" w:hAnsi="Arial" w:cs="Arial"/>
          <w:sz w:val="26"/>
          <w:szCs w:val="26"/>
          <w:lang w:val="ru-RU"/>
        </w:rPr>
        <w:t>Во учебната 202</w:t>
      </w:r>
      <w:r w:rsidR="001468D6">
        <w:rPr>
          <w:rFonts w:ascii="Arial" w:eastAsia="Arial" w:hAnsi="Arial" w:cs="Arial"/>
          <w:sz w:val="26"/>
          <w:szCs w:val="26"/>
        </w:rPr>
        <w:t>3</w:t>
      </w:r>
      <w:r>
        <w:rPr>
          <w:rFonts w:ascii="Arial" w:eastAsia="Arial" w:hAnsi="Arial" w:cs="Arial"/>
          <w:sz w:val="26"/>
          <w:szCs w:val="26"/>
          <w:lang w:val="ru-RU"/>
        </w:rPr>
        <w:t>-202</w:t>
      </w:r>
      <w:r w:rsidR="001468D6">
        <w:rPr>
          <w:rFonts w:ascii="Arial" w:eastAsia="Arial" w:hAnsi="Arial" w:cs="Arial"/>
          <w:sz w:val="26"/>
          <w:szCs w:val="26"/>
        </w:rPr>
        <w:t>4</w:t>
      </w:r>
      <w:r w:rsidR="00556FF8" w:rsidRPr="00260BEF">
        <w:rPr>
          <w:rFonts w:ascii="Arial" w:eastAsia="Arial" w:hAnsi="Arial" w:cs="Arial"/>
          <w:sz w:val="26"/>
          <w:szCs w:val="26"/>
          <w:lang w:val="ru-RU"/>
        </w:rPr>
        <w:t xml:space="preserve"> година се изработува план за поддршка на воспитно- образовниот</w:t>
      </w:r>
      <w:r w:rsidR="00556FF8" w:rsidRPr="00260BEF">
        <w:rPr>
          <w:rFonts w:ascii="Arial" w:eastAsia="Arial" w:hAnsi="Arial" w:cs="Arial"/>
          <w:spacing w:val="-7"/>
          <w:sz w:val="26"/>
          <w:szCs w:val="26"/>
          <w:lang w:val="ru-RU"/>
        </w:rPr>
        <w:t xml:space="preserve"> </w:t>
      </w:r>
      <w:r w:rsidR="00556FF8" w:rsidRPr="00260BEF">
        <w:rPr>
          <w:rFonts w:ascii="Arial" w:eastAsia="Arial" w:hAnsi="Arial" w:cs="Arial"/>
          <w:sz w:val="26"/>
          <w:szCs w:val="26"/>
          <w:lang w:val="ru-RU"/>
        </w:rPr>
        <w:t>кадар</w:t>
      </w:r>
      <w:r w:rsidR="00556FF8" w:rsidRPr="00260BEF">
        <w:rPr>
          <w:rFonts w:ascii="Arial" w:eastAsia="Arial" w:hAnsi="Arial" w:cs="Arial"/>
          <w:spacing w:val="-6"/>
          <w:sz w:val="26"/>
          <w:szCs w:val="26"/>
          <w:lang w:val="ru-RU"/>
        </w:rPr>
        <w:t xml:space="preserve"> </w:t>
      </w:r>
      <w:r w:rsidR="00556FF8" w:rsidRPr="00260BEF">
        <w:rPr>
          <w:rFonts w:ascii="Arial" w:eastAsia="Arial" w:hAnsi="Arial" w:cs="Arial"/>
          <w:sz w:val="26"/>
          <w:szCs w:val="26"/>
          <w:lang w:val="ru-RU"/>
        </w:rPr>
        <w:t>за</w:t>
      </w:r>
      <w:r w:rsidR="00556FF8" w:rsidRPr="00260BEF">
        <w:rPr>
          <w:rFonts w:ascii="Arial" w:eastAsia="Arial" w:hAnsi="Arial" w:cs="Arial"/>
          <w:spacing w:val="-6"/>
          <w:sz w:val="26"/>
          <w:szCs w:val="26"/>
          <w:lang w:val="ru-RU"/>
        </w:rPr>
        <w:t xml:space="preserve"> </w:t>
      </w:r>
      <w:r w:rsidR="00556FF8" w:rsidRPr="00260BEF">
        <w:rPr>
          <w:rFonts w:ascii="Arial" w:eastAsia="Arial" w:hAnsi="Arial" w:cs="Arial"/>
          <w:sz w:val="26"/>
          <w:szCs w:val="26"/>
          <w:lang w:val="ru-RU"/>
        </w:rPr>
        <w:t>нивно</w:t>
      </w:r>
      <w:r w:rsidR="00556FF8" w:rsidRPr="00260BEF">
        <w:rPr>
          <w:rFonts w:ascii="Arial" w:eastAsia="Arial" w:hAnsi="Arial" w:cs="Arial"/>
          <w:spacing w:val="-6"/>
          <w:sz w:val="26"/>
          <w:szCs w:val="26"/>
          <w:lang w:val="ru-RU"/>
        </w:rPr>
        <w:t xml:space="preserve"> </w:t>
      </w:r>
      <w:r w:rsidR="00556FF8" w:rsidRPr="00260BEF">
        <w:rPr>
          <w:rFonts w:ascii="Arial" w:eastAsia="Arial" w:hAnsi="Arial" w:cs="Arial"/>
          <w:sz w:val="26"/>
          <w:szCs w:val="26"/>
          <w:lang w:val="ru-RU"/>
        </w:rPr>
        <w:t>кариерно</w:t>
      </w:r>
      <w:r w:rsidR="00556FF8" w:rsidRPr="00260BEF">
        <w:rPr>
          <w:rFonts w:ascii="Arial" w:eastAsia="Arial" w:hAnsi="Arial" w:cs="Arial"/>
          <w:spacing w:val="-6"/>
          <w:sz w:val="26"/>
          <w:szCs w:val="26"/>
          <w:lang w:val="ru-RU"/>
        </w:rPr>
        <w:t xml:space="preserve"> </w:t>
      </w:r>
      <w:r w:rsidR="00556FF8" w:rsidRPr="00260BEF">
        <w:rPr>
          <w:rFonts w:ascii="Arial" w:eastAsia="Arial" w:hAnsi="Arial" w:cs="Arial"/>
          <w:sz w:val="26"/>
          <w:szCs w:val="26"/>
          <w:lang w:val="ru-RU"/>
        </w:rPr>
        <w:t>напредување</w:t>
      </w:r>
      <w:r w:rsidR="00556FF8" w:rsidRPr="00260BEF">
        <w:rPr>
          <w:rFonts w:ascii="Arial" w:eastAsia="Arial" w:hAnsi="Arial" w:cs="Arial"/>
          <w:spacing w:val="-7"/>
          <w:sz w:val="26"/>
          <w:szCs w:val="26"/>
          <w:lang w:val="ru-RU"/>
        </w:rPr>
        <w:t xml:space="preserve"> </w:t>
      </w:r>
      <w:r w:rsidR="00556FF8" w:rsidRPr="00260BEF">
        <w:rPr>
          <w:rFonts w:ascii="Arial" w:eastAsia="Arial" w:hAnsi="Arial" w:cs="Arial"/>
          <w:sz w:val="26"/>
          <w:szCs w:val="26"/>
          <w:lang w:val="ru-RU"/>
        </w:rPr>
        <w:t>преку</w:t>
      </w:r>
      <w:r w:rsidR="00556FF8" w:rsidRPr="00260BEF">
        <w:rPr>
          <w:rFonts w:ascii="Arial" w:eastAsia="Arial" w:hAnsi="Arial" w:cs="Arial"/>
          <w:spacing w:val="-7"/>
          <w:sz w:val="26"/>
          <w:szCs w:val="26"/>
          <w:lang w:val="ru-RU"/>
        </w:rPr>
        <w:t xml:space="preserve"> </w:t>
      </w:r>
      <w:r w:rsidR="00556FF8" w:rsidRPr="00260BEF">
        <w:rPr>
          <w:rFonts w:ascii="Arial" w:eastAsia="Arial" w:hAnsi="Arial" w:cs="Arial"/>
          <w:sz w:val="26"/>
          <w:szCs w:val="26"/>
          <w:lang w:val="ru-RU"/>
        </w:rPr>
        <w:t>десиминации,</w:t>
      </w:r>
      <w:r w:rsidR="00556FF8" w:rsidRPr="00260BEF">
        <w:rPr>
          <w:rFonts w:ascii="Arial" w:eastAsia="Arial" w:hAnsi="Arial" w:cs="Arial"/>
          <w:spacing w:val="-6"/>
          <w:sz w:val="26"/>
          <w:szCs w:val="26"/>
          <w:lang w:val="ru-RU"/>
        </w:rPr>
        <w:t xml:space="preserve"> </w:t>
      </w:r>
      <w:r w:rsidR="00556FF8" w:rsidRPr="00260BEF">
        <w:rPr>
          <w:rFonts w:ascii="Arial" w:eastAsia="Arial" w:hAnsi="Arial" w:cs="Arial"/>
          <w:sz w:val="26"/>
          <w:szCs w:val="26"/>
          <w:lang w:val="ru-RU"/>
        </w:rPr>
        <w:t>вебинари, посета на обуки, работилници и сл.</w:t>
      </w:r>
    </w:p>
    <w:p w:rsidR="005A3F4C" w:rsidRPr="003E39BE" w:rsidRDefault="005A3F4C" w:rsidP="003E39BE">
      <w:pPr>
        <w:pStyle w:val="Heading1"/>
        <w:rPr>
          <w:rFonts w:ascii="Arial" w:eastAsia="Arial" w:hAnsi="Arial" w:cs="Arial"/>
        </w:rPr>
      </w:pPr>
    </w:p>
    <w:p w:rsidR="00556FF8" w:rsidRPr="003E39BE" w:rsidRDefault="00556FF8" w:rsidP="003E39BE">
      <w:pPr>
        <w:pStyle w:val="Heading1"/>
        <w:rPr>
          <w:rFonts w:ascii="Arial" w:hAnsi="Arial" w:cs="Arial"/>
        </w:rPr>
      </w:pPr>
      <w:bookmarkStart w:id="263" w:name="_Toc139364025"/>
      <w:bookmarkStart w:id="264" w:name="_Toc139621083"/>
      <w:r w:rsidRPr="003E39BE">
        <w:rPr>
          <w:rFonts w:ascii="Arial" w:hAnsi="Arial" w:cs="Arial"/>
          <w:color w:val="000000"/>
        </w:rPr>
        <w:t>21. Соработка на основното училиште со родителите/старателите</w:t>
      </w:r>
      <w:bookmarkEnd w:id="263"/>
      <w:bookmarkEnd w:id="264"/>
      <w:r w:rsidRPr="003E39BE">
        <w:rPr>
          <w:rFonts w:ascii="Arial" w:hAnsi="Arial" w:cs="Arial"/>
          <w:color w:val="000000"/>
        </w:rPr>
        <w:t xml:space="preserve"> </w:t>
      </w:r>
    </w:p>
    <w:p w:rsidR="00556FF8" w:rsidRPr="009D668E" w:rsidRDefault="00556FF8" w:rsidP="003E39BE">
      <w:pPr>
        <w:pStyle w:val="Heading2"/>
        <w:jc w:val="left"/>
        <w:rPr>
          <w:color w:val="auto"/>
          <w:lang w:val="ru-RU"/>
        </w:rPr>
      </w:pPr>
      <w:bookmarkStart w:id="265" w:name="_Toc139364026"/>
      <w:bookmarkStart w:id="266" w:name="_Toc139621084"/>
      <w:r w:rsidRPr="009D668E">
        <w:rPr>
          <w:color w:val="auto"/>
          <w:lang w:val="ru-RU"/>
        </w:rPr>
        <w:t>21.1. Вклученост на родителите/старателите во животот и работата на училиштето</w:t>
      </w:r>
      <w:bookmarkEnd w:id="265"/>
      <w:bookmarkEnd w:id="266"/>
      <w:r w:rsidRPr="009D668E">
        <w:rPr>
          <w:color w:val="auto"/>
          <w:lang w:val="ru-RU"/>
        </w:rPr>
        <w:t xml:space="preserve"> </w:t>
      </w:r>
    </w:p>
    <w:p w:rsidR="00556FF8" w:rsidRPr="00EE324F" w:rsidRDefault="00556FF8" w:rsidP="00551751">
      <w:pPr>
        <w:spacing w:after="0"/>
        <w:jc w:val="both"/>
        <w:rPr>
          <w:rFonts w:ascii="Arial" w:hAnsi="Arial" w:cs="Arial"/>
          <w:b/>
          <w:sz w:val="26"/>
          <w:szCs w:val="26"/>
          <w:lang w:val="mk-MK"/>
        </w:rPr>
      </w:pPr>
    </w:p>
    <w:p w:rsidR="00556FF8" w:rsidRPr="00C969F7" w:rsidRDefault="00556FF8" w:rsidP="005A3F4C">
      <w:pPr>
        <w:pStyle w:val="BodyText"/>
        <w:spacing w:before="161"/>
        <w:ind w:right="-13" w:firstLine="567"/>
        <w:jc w:val="both"/>
        <w:rPr>
          <w:rFonts w:ascii="Arial" w:hAnsi="Arial" w:cs="Arial"/>
          <w:sz w:val="26"/>
          <w:szCs w:val="26"/>
        </w:rPr>
      </w:pPr>
      <w:r w:rsidRPr="00C969F7">
        <w:rPr>
          <w:rFonts w:ascii="Arial" w:hAnsi="Arial" w:cs="Arial"/>
          <w:sz w:val="26"/>
          <w:szCs w:val="26"/>
        </w:rPr>
        <w:t>Совет на родители во ООУ „Д-р Владимир Полежиноски“ - Кичево работи по претходно изготвена годишна програма за работа. Со годишна програма за работа на Совет на родители е предвидена динамика на состаноци, одговорни лица и број на членови во телото. Сите тежишни приоритети се разгледуваат на состанок на Совет на родители и истите даваат идејни решенија за имплементација на истите. Родителите се вклучени во сите сегменти на работење на училиштето и тоа при: детектирање на состојбите во училиштето од типот на потребни дефекти и поправки на инвентарот и подобрување на условите за работа, нивни идејни планови за организација на активности во училиштето, со свои предлози и лично вложување родителите</w:t>
      </w:r>
      <w:r w:rsidRPr="00C969F7">
        <w:rPr>
          <w:rFonts w:ascii="Arial" w:hAnsi="Arial" w:cs="Arial"/>
          <w:spacing w:val="-15"/>
          <w:sz w:val="26"/>
          <w:szCs w:val="26"/>
        </w:rPr>
        <w:t xml:space="preserve"> </w:t>
      </w:r>
      <w:r w:rsidRPr="00C969F7">
        <w:rPr>
          <w:rFonts w:ascii="Arial" w:hAnsi="Arial" w:cs="Arial"/>
          <w:sz w:val="26"/>
          <w:szCs w:val="26"/>
        </w:rPr>
        <w:t>учествуваат</w:t>
      </w:r>
      <w:r w:rsidRPr="00C969F7">
        <w:rPr>
          <w:rFonts w:ascii="Arial" w:hAnsi="Arial" w:cs="Arial"/>
          <w:spacing w:val="-14"/>
          <w:sz w:val="26"/>
          <w:szCs w:val="26"/>
        </w:rPr>
        <w:t xml:space="preserve"> </w:t>
      </w:r>
      <w:r w:rsidRPr="00C969F7">
        <w:rPr>
          <w:rFonts w:ascii="Arial" w:hAnsi="Arial" w:cs="Arial"/>
          <w:sz w:val="26"/>
          <w:szCs w:val="26"/>
        </w:rPr>
        <w:t>во</w:t>
      </w:r>
      <w:r w:rsidRPr="00C969F7">
        <w:rPr>
          <w:rFonts w:ascii="Arial" w:hAnsi="Arial" w:cs="Arial"/>
          <w:spacing w:val="-14"/>
          <w:sz w:val="26"/>
          <w:szCs w:val="26"/>
        </w:rPr>
        <w:t xml:space="preserve"> </w:t>
      </w:r>
      <w:r w:rsidRPr="00C969F7">
        <w:rPr>
          <w:rFonts w:ascii="Arial" w:hAnsi="Arial" w:cs="Arial"/>
          <w:sz w:val="26"/>
          <w:szCs w:val="26"/>
        </w:rPr>
        <w:t>организизација</w:t>
      </w:r>
      <w:r w:rsidRPr="00C969F7">
        <w:rPr>
          <w:rFonts w:ascii="Arial" w:hAnsi="Arial" w:cs="Arial"/>
          <w:spacing w:val="35"/>
          <w:sz w:val="26"/>
          <w:szCs w:val="26"/>
        </w:rPr>
        <w:t xml:space="preserve"> </w:t>
      </w:r>
      <w:r w:rsidRPr="00C969F7">
        <w:rPr>
          <w:rFonts w:ascii="Arial" w:hAnsi="Arial" w:cs="Arial"/>
          <w:sz w:val="26"/>
          <w:szCs w:val="26"/>
        </w:rPr>
        <w:t>на</w:t>
      </w:r>
      <w:r w:rsidRPr="00C969F7">
        <w:rPr>
          <w:rFonts w:ascii="Arial" w:hAnsi="Arial" w:cs="Arial"/>
          <w:spacing w:val="-15"/>
          <w:sz w:val="26"/>
          <w:szCs w:val="26"/>
        </w:rPr>
        <w:t xml:space="preserve"> </w:t>
      </w:r>
      <w:r w:rsidRPr="00C969F7">
        <w:rPr>
          <w:rFonts w:ascii="Arial" w:hAnsi="Arial" w:cs="Arial"/>
          <w:sz w:val="26"/>
          <w:szCs w:val="26"/>
        </w:rPr>
        <w:t>забави,</w:t>
      </w:r>
      <w:r w:rsidRPr="00C969F7">
        <w:rPr>
          <w:rFonts w:ascii="Arial" w:hAnsi="Arial" w:cs="Arial"/>
          <w:spacing w:val="-15"/>
          <w:sz w:val="26"/>
          <w:szCs w:val="26"/>
        </w:rPr>
        <w:t xml:space="preserve"> </w:t>
      </w:r>
      <w:r w:rsidRPr="00C969F7">
        <w:rPr>
          <w:rFonts w:ascii="Arial" w:hAnsi="Arial" w:cs="Arial"/>
          <w:sz w:val="26"/>
          <w:szCs w:val="26"/>
        </w:rPr>
        <w:t>хепенинзи,</w:t>
      </w:r>
      <w:r w:rsidRPr="00C969F7">
        <w:rPr>
          <w:rFonts w:ascii="Arial" w:hAnsi="Arial" w:cs="Arial"/>
          <w:spacing w:val="-15"/>
          <w:sz w:val="26"/>
          <w:szCs w:val="26"/>
        </w:rPr>
        <w:t xml:space="preserve"> </w:t>
      </w:r>
      <w:r w:rsidRPr="00C969F7">
        <w:rPr>
          <w:rFonts w:ascii="Arial" w:hAnsi="Arial" w:cs="Arial"/>
          <w:sz w:val="26"/>
          <w:szCs w:val="26"/>
        </w:rPr>
        <w:t>екскурзии</w:t>
      </w:r>
      <w:r w:rsidRPr="00C969F7">
        <w:rPr>
          <w:rFonts w:ascii="Arial" w:hAnsi="Arial" w:cs="Arial"/>
          <w:spacing w:val="-15"/>
          <w:sz w:val="26"/>
          <w:szCs w:val="26"/>
        </w:rPr>
        <w:t xml:space="preserve"> </w:t>
      </w:r>
      <w:r w:rsidRPr="00C969F7">
        <w:rPr>
          <w:rFonts w:ascii="Arial" w:hAnsi="Arial" w:cs="Arial"/>
          <w:sz w:val="26"/>
          <w:szCs w:val="26"/>
        </w:rPr>
        <w:t>и</w:t>
      </w:r>
      <w:r w:rsidRPr="00C969F7">
        <w:rPr>
          <w:rFonts w:ascii="Arial" w:hAnsi="Arial" w:cs="Arial"/>
          <w:spacing w:val="-15"/>
          <w:sz w:val="26"/>
          <w:szCs w:val="26"/>
        </w:rPr>
        <w:t xml:space="preserve"> </w:t>
      </w:r>
      <w:r w:rsidRPr="00C969F7">
        <w:rPr>
          <w:rFonts w:ascii="Arial" w:hAnsi="Arial" w:cs="Arial"/>
          <w:sz w:val="26"/>
          <w:szCs w:val="26"/>
        </w:rPr>
        <w:t xml:space="preserve">други манифестации, родителите учествуваат во донесување на решенија и одлуки во интерес на сите субјекти во училиште и реализација на истите. </w:t>
      </w:r>
    </w:p>
    <w:p w:rsidR="00556FF8" w:rsidRPr="00260BEF" w:rsidRDefault="00556FF8" w:rsidP="005A3F4C">
      <w:pPr>
        <w:ind w:right="-13" w:firstLine="567"/>
        <w:jc w:val="both"/>
        <w:rPr>
          <w:rFonts w:ascii="Arial" w:hAnsi="Arial" w:cs="Arial"/>
          <w:sz w:val="26"/>
          <w:szCs w:val="26"/>
          <w:lang w:val="ru-RU"/>
        </w:rPr>
      </w:pPr>
      <w:r w:rsidRPr="00C969F7">
        <w:rPr>
          <w:rFonts w:ascii="Arial" w:hAnsi="Arial" w:cs="Arial"/>
          <w:sz w:val="26"/>
          <w:szCs w:val="26"/>
          <w:lang w:val="mk-MK"/>
        </w:rPr>
        <w:t>Заради</w:t>
      </w:r>
      <w:r w:rsidRPr="00C969F7">
        <w:rPr>
          <w:rFonts w:ascii="Arial" w:hAnsi="Arial" w:cs="Arial"/>
          <w:spacing w:val="4"/>
          <w:sz w:val="26"/>
          <w:szCs w:val="26"/>
          <w:lang w:val="mk-MK"/>
        </w:rPr>
        <w:t xml:space="preserve"> </w:t>
      </w:r>
      <w:r w:rsidRPr="00C969F7">
        <w:rPr>
          <w:rFonts w:ascii="Arial" w:hAnsi="Arial" w:cs="Arial"/>
          <w:sz w:val="26"/>
          <w:szCs w:val="26"/>
          <w:lang w:val="mk-MK"/>
        </w:rPr>
        <w:t>остварување</w:t>
      </w:r>
      <w:r w:rsidRPr="00C969F7">
        <w:rPr>
          <w:rFonts w:ascii="Arial" w:hAnsi="Arial" w:cs="Arial"/>
          <w:spacing w:val="6"/>
          <w:sz w:val="26"/>
          <w:szCs w:val="26"/>
          <w:lang w:val="mk-MK"/>
        </w:rPr>
        <w:t xml:space="preserve"> </w:t>
      </w:r>
      <w:r w:rsidRPr="00C969F7">
        <w:rPr>
          <w:rFonts w:ascii="Arial" w:hAnsi="Arial" w:cs="Arial"/>
          <w:sz w:val="26"/>
          <w:szCs w:val="26"/>
          <w:lang w:val="mk-MK"/>
        </w:rPr>
        <w:t>на</w:t>
      </w:r>
      <w:r w:rsidRPr="00C969F7">
        <w:rPr>
          <w:rFonts w:ascii="Arial" w:hAnsi="Arial" w:cs="Arial"/>
          <w:spacing w:val="5"/>
          <w:sz w:val="26"/>
          <w:szCs w:val="26"/>
          <w:lang w:val="mk-MK"/>
        </w:rPr>
        <w:t xml:space="preserve"> </w:t>
      </w:r>
      <w:r w:rsidRPr="00C969F7">
        <w:rPr>
          <w:rFonts w:ascii="Arial" w:hAnsi="Arial" w:cs="Arial"/>
          <w:sz w:val="26"/>
          <w:szCs w:val="26"/>
          <w:lang w:val="mk-MK"/>
        </w:rPr>
        <w:t>заеднички</w:t>
      </w:r>
      <w:r w:rsidRPr="00C969F7">
        <w:rPr>
          <w:rFonts w:ascii="Arial" w:hAnsi="Arial" w:cs="Arial"/>
          <w:spacing w:val="3"/>
          <w:sz w:val="26"/>
          <w:szCs w:val="26"/>
          <w:lang w:val="mk-MK"/>
        </w:rPr>
        <w:t xml:space="preserve"> </w:t>
      </w:r>
      <w:r w:rsidRPr="00C969F7">
        <w:rPr>
          <w:rFonts w:ascii="Arial" w:hAnsi="Arial" w:cs="Arial"/>
          <w:sz w:val="26"/>
          <w:szCs w:val="26"/>
          <w:lang w:val="mk-MK"/>
        </w:rPr>
        <w:t>интереси</w:t>
      </w:r>
      <w:r w:rsidRPr="00C969F7">
        <w:rPr>
          <w:rFonts w:ascii="Arial" w:hAnsi="Arial" w:cs="Arial"/>
          <w:spacing w:val="5"/>
          <w:sz w:val="26"/>
          <w:szCs w:val="26"/>
          <w:lang w:val="mk-MK"/>
        </w:rPr>
        <w:t xml:space="preserve"> </w:t>
      </w:r>
      <w:r w:rsidRPr="00C969F7">
        <w:rPr>
          <w:rFonts w:ascii="Arial" w:hAnsi="Arial" w:cs="Arial"/>
          <w:spacing w:val="-1"/>
          <w:sz w:val="26"/>
          <w:szCs w:val="26"/>
          <w:lang w:val="mk-MK"/>
        </w:rPr>
        <w:t>на</w:t>
      </w:r>
      <w:r w:rsidRPr="00C969F7">
        <w:rPr>
          <w:rFonts w:ascii="Arial" w:hAnsi="Arial" w:cs="Arial"/>
          <w:spacing w:val="5"/>
          <w:sz w:val="26"/>
          <w:szCs w:val="26"/>
          <w:lang w:val="mk-MK"/>
        </w:rPr>
        <w:t xml:space="preserve"> </w:t>
      </w:r>
      <w:r w:rsidRPr="00C969F7">
        <w:rPr>
          <w:rFonts w:ascii="Arial" w:hAnsi="Arial" w:cs="Arial"/>
          <w:sz w:val="26"/>
          <w:szCs w:val="26"/>
          <w:lang w:val="mk-MK"/>
        </w:rPr>
        <w:t>родителите</w:t>
      </w:r>
      <w:r w:rsidRPr="00C969F7">
        <w:rPr>
          <w:rFonts w:ascii="Arial" w:hAnsi="Arial" w:cs="Arial"/>
          <w:spacing w:val="5"/>
          <w:sz w:val="26"/>
          <w:szCs w:val="26"/>
          <w:lang w:val="mk-MK"/>
        </w:rPr>
        <w:t xml:space="preserve"> </w:t>
      </w:r>
      <w:r w:rsidRPr="00C969F7">
        <w:rPr>
          <w:rFonts w:ascii="Arial" w:hAnsi="Arial" w:cs="Arial"/>
          <w:sz w:val="26"/>
          <w:szCs w:val="26"/>
          <w:lang w:val="mk-MK"/>
        </w:rPr>
        <w:t>од</w:t>
      </w:r>
      <w:r w:rsidRPr="00C969F7">
        <w:rPr>
          <w:rFonts w:ascii="Arial" w:hAnsi="Arial" w:cs="Arial"/>
          <w:spacing w:val="11"/>
          <w:sz w:val="26"/>
          <w:szCs w:val="26"/>
          <w:lang w:val="mk-MK"/>
        </w:rPr>
        <w:t xml:space="preserve"> </w:t>
      </w:r>
      <w:r w:rsidRPr="00C969F7">
        <w:rPr>
          <w:rFonts w:ascii="Arial" w:hAnsi="Arial" w:cs="Arial"/>
          <w:spacing w:val="-1"/>
          <w:sz w:val="26"/>
          <w:szCs w:val="26"/>
          <w:lang w:val="mk-MK"/>
        </w:rPr>
        <w:t>учениците</w:t>
      </w:r>
      <w:r w:rsidRPr="00C969F7">
        <w:rPr>
          <w:rFonts w:ascii="Arial" w:hAnsi="Arial" w:cs="Arial"/>
          <w:spacing w:val="6"/>
          <w:sz w:val="26"/>
          <w:szCs w:val="26"/>
          <w:lang w:val="mk-MK"/>
        </w:rPr>
        <w:t xml:space="preserve"> </w:t>
      </w:r>
      <w:r w:rsidRPr="00C969F7">
        <w:rPr>
          <w:rFonts w:ascii="Arial" w:hAnsi="Arial" w:cs="Arial"/>
          <w:sz w:val="26"/>
          <w:szCs w:val="26"/>
          <w:lang w:val="mk-MK"/>
        </w:rPr>
        <w:t>и</w:t>
      </w:r>
      <w:r w:rsidRPr="00C969F7">
        <w:rPr>
          <w:rFonts w:ascii="Arial" w:hAnsi="Arial" w:cs="Arial"/>
          <w:spacing w:val="4"/>
          <w:sz w:val="26"/>
          <w:szCs w:val="26"/>
          <w:lang w:val="mk-MK"/>
        </w:rPr>
        <w:t xml:space="preserve"> </w:t>
      </w:r>
      <w:r w:rsidRPr="00C969F7">
        <w:rPr>
          <w:rFonts w:ascii="Arial" w:hAnsi="Arial" w:cs="Arial"/>
          <w:sz w:val="26"/>
          <w:szCs w:val="26"/>
          <w:lang w:val="mk-MK"/>
        </w:rPr>
        <w:t>училиштето</w:t>
      </w:r>
      <w:r w:rsidRPr="00C969F7">
        <w:rPr>
          <w:rFonts w:ascii="Arial" w:hAnsi="Arial" w:cs="Arial"/>
          <w:spacing w:val="11"/>
          <w:sz w:val="26"/>
          <w:szCs w:val="26"/>
          <w:lang w:val="mk-MK"/>
        </w:rPr>
        <w:t xml:space="preserve"> </w:t>
      </w:r>
      <w:r w:rsidRPr="00C969F7">
        <w:rPr>
          <w:rFonts w:ascii="Arial" w:hAnsi="Arial" w:cs="Arial"/>
          <w:sz w:val="26"/>
          <w:szCs w:val="26"/>
          <w:lang w:val="mk-MK"/>
        </w:rPr>
        <w:t>и</w:t>
      </w:r>
      <w:r w:rsidR="001468D6">
        <w:rPr>
          <w:rFonts w:ascii="Arial" w:hAnsi="Arial" w:cs="Arial"/>
          <w:spacing w:val="26"/>
          <w:w w:val="99"/>
          <w:sz w:val="26"/>
          <w:szCs w:val="26"/>
          <w:lang w:val="mk-MK"/>
        </w:rPr>
        <w:t xml:space="preserve"> </w:t>
      </w:r>
      <w:r w:rsidRPr="00C969F7">
        <w:rPr>
          <w:rFonts w:ascii="Arial" w:hAnsi="Arial" w:cs="Arial"/>
          <w:spacing w:val="26"/>
          <w:w w:val="99"/>
          <w:sz w:val="26"/>
          <w:szCs w:val="26"/>
          <w:lang w:val="mk-MK"/>
        </w:rPr>
        <w:t>ов</w:t>
      </w:r>
      <w:r w:rsidRPr="00C969F7">
        <w:rPr>
          <w:rFonts w:ascii="Arial" w:hAnsi="Arial" w:cs="Arial"/>
          <w:sz w:val="26"/>
          <w:szCs w:val="26"/>
          <w:lang w:val="mk-MK"/>
        </w:rPr>
        <w:t>аа</w:t>
      </w:r>
      <w:r w:rsidRPr="00C969F7">
        <w:rPr>
          <w:rFonts w:ascii="Arial" w:hAnsi="Arial" w:cs="Arial"/>
          <w:spacing w:val="18"/>
          <w:sz w:val="26"/>
          <w:szCs w:val="26"/>
          <w:lang w:val="mk-MK"/>
        </w:rPr>
        <w:t xml:space="preserve"> </w:t>
      </w:r>
      <w:r w:rsidRPr="00C969F7">
        <w:rPr>
          <w:rFonts w:ascii="Arial" w:hAnsi="Arial" w:cs="Arial"/>
          <w:spacing w:val="-1"/>
          <w:sz w:val="26"/>
          <w:szCs w:val="26"/>
          <w:lang w:val="mk-MK"/>
        </w:rPr>
        <w:t>учебна</w:t>
      </w:r>
      <w:r w:rsidRPr="00C969F7">
        <w:rPr>
          <w:rFonts w:ascii="Arial" w:hAnsi="Arial" w:cs="Arial"/>
          <w:spacing w:val="19"/>
          <w:sz w:val="26"/>
          <w:szCs w:val="26"/>
          <w:lang w:val="mk-MK"/>
        </w:rPr>
        <w:t xml:space="preserve"> </w:t>
      </w:r>
      <w:r w:rsidRPr="00C969F7">
        <w:rPr>
          <w:rFonts w:ascii="Arial" w:hAnsi="Arial" w:cs="Arial"/>
          <w:sz w:val="26"/>
          <w:szCs w:val="26"/>
          <w:lang w:val="mk-MK"/>
        </w:rPr>
        <w:t>година</w:t>
      </w:r>
      <w:r w:rsidRPr="00C969F7">
        <w:rPr>
          <w:rFonts w:ascii="Arial" w:hAnsi="Arial" w:cs="Arial"/>
          <w:spacing w:val="18"/>
          <w:sz w:val="26"/>
          <w:szCs w:val="26"/>
          <w:lang w:val="mk-MK"/>
        </w:rPr>
        <w:t xml:space="preserve"> </w:t>
      </w:r>
      <w:r w:rsidRPr="00C969F7">
        <w:rPr>
          <w:rFonts w:ascii="Arial" w:hAnsi="Arial" w:cs="Arial"/>
          <w:spacing w:val="-1"/>
          <w:sz w:val="26"/>
          <w:szCs w:val="26"/>
          <w:lang w:val="mk-MK"/>
        </w:rPr>
        <w:t>ќе</w:t>
      </w:r>
      <w:r w:rsidRPr="00C969F7">
        <w:rPr>
          <w:rFonts w:ascii="Arial" w:hAnsi="Arial" w:cs="Arial"/>
          <w:spacing w:val="20"/>
          <w:sz w:val="26"/>
          <w:szCs w:val="26"/>
          <w:lang w:val="mk-MK"/>
        </w:rPr>
        <w:t xml:space="preserve"> </w:t>
      </w:r>
      <w:r w:rsidRPr="00C969F7">
        <w:rPr>
          <w:rFonts w:ascii="Arial" w:hAnsi="Arial" w:cs="Arial"/>
          <w:sz w:val="26"/>
          <w:szCs w:val="26"/>
          <w:lang w:val="mk-MK"/>
        </w:rPr>
        <w:t>се</w:t>
      </w:r>
      <w:r w:rsidRPr="00C969F7">
        <w:rPr>
          <w:rFonts w:ascii="Arial" w:hAnsi="Arial" w:cs="Arial"/>
          <w:spacing w:val="18"/>
          <w:sz w:val="26"/>
          <w:szCs w:val="26"/>
          <w:lang w:val="mk-MK"/>
        </w:rPr>
        <w:t xml:space="preserve"> </w:t>
      </w:r>
      <w:r w:rsidRPr="00C969F7">
        <w:rPr>
          <w:rFonts w:ascii="Arial" w:hAnsi="Arial" w:cs="Arial"/>
          <w:sz w:val="26"/>
          <w:szCs w:val="26"/>
          <w:lang w:val="mk-MK"/>
        </w:rPr>
        <w:t>продолжи</w:t>
      </w:r>
      <w:r w:rsidRPr="00C969F7">
        <w:rPr>
          <w:rFonts w:ascii="Arial" w:hAnsi="Arial" w:cs="Arial"/>
          <w:spacing w:val="19"/>
          <w:sz w:val="26"/>
          <w:szCs w:val="26"/>
          <w:lang w:val="mk-MK"/>
        </w:rPr>
        <w:t xml:space="preserve"> </w:t>
      </w:r>
      <w:r w:rsidRPr="00C969F7">
        <w:rPr>
          <w:rFonts w:ascii="Arial" w:hAnsi="Arial" w:cs="Arial"/>
          <w:sz w:val="26"/>
          <w:szCs w:val="26"/>
          <w:lang w:val="mk-MK"/>
        </w:rPr>
        <w:t>со</w:t>
      </w:r>
      <w:r w:rsidRPr="00C969F7">
        <w:rPr>
          <w:rFonts w:ascii="Arial" w:hAnsi="Arial" w:cs="Arial"/>
          <w:spacing w:val="19"/>
          <w:sz w:val="26"/>
          <w:szCs w:val="26"/>
          <w:lang w:val="mk-MK"/>
        </w:rPr>
        <w:t xml:space="preserve"> </w:t>
      </w:r>
      <w:r w:rsidRPr="00C969F7">
        <w:rPr>
          <w:rFonts w:ascii="Arial" w:hAnsi="Arial" w:cs="Arial"/>
          <w:sz w:val="26"/>
          <w:szCs w:val="26"/>
          <w:lang w:val="mk-MK"/>
        </w:rPr>
        <w:t>соработката</w:t>
      </w:r>
      <w:r w:rsidRPr="00C969F7">
        <w:rPr>
          <w:rFonts w:ascii="Arial" w:hAnsi="Arial" w:cs="Arial"/>
          <w:spacing w:val="18"/>
          <w:sz w:val="26"/>
          <w:szCs w:val="26"/>
          <w:lang w:val="mk-MK"/>
        </w:rPr>
        <w:t xml:space="preserve"> </w:t>
      </w:r>
      <w:r w:rsidRPr="00C969F7">
        <w:rPr>
          <w:rFonts w:ascii="Arial" w:hAnsi="Arial" w:cs="Arial"/>
          <w:sz w:val="26"/>
          <w:szCs w:val="26"/>
          <w:lang w:val="mk-MK"/>
        </w:rPr>
        <w:t>меѓу</w:t>
      </w:r>
      <w:r w:rsidRPr="00C969F7">
        <w:rPr>
          <w:rFonts w:ascii="Arial" w:hAnsi="Arial" w:cs="Arial"/>
          <w:spacing w:val="18"/>
          <w:sz w:val="26"/>
          <w:szCs w:val="26"/>
          <w:lang w:val="mk-MK"/>
        </w:rPr>
        <w:t xml:space="preserve"> </w:t>
      </w:r>
      <w:r w:rsidRPr="00C969F7">
        <w:rPr>
          <w:rFonts w:ascii="Arial" w:hAnsi="Arial" w:cs="Arial"/>
          <w:sz w:val="26"/>
          <w:szCs w:val="26"/>
          <w:lang w:val="mk-MK"/>
        </w:rPr>
        <w:t>родителите</w:t>
      </w:r>
      <w:r w:rsidRPr="00C969F7">
        <w:rPr>
          <w:rFonts w:ascii="Arial" w:hAnsi="Arial" w:cs="Arial"/>
          <w:spacing w:val="18"/>
          <w:sz w:val="26"/>
          <w:szCs w:val="26"/>
          <w:lang w:val="mk-MK"/>
        </w:rPr>
        <w:t xml:space="preserve"> </w:t>
      </w:r>
      <w:r w:rsidRPr="00C969F7">
        <w:rPr>
          <w:rFonts w:ascii="Arial" w:hAnsi="Arial" w:cs="Arial"/>
          <w:sz w:val="26"/>
          <w:szCs w:val="26"/>
          <w:lang w:val="mk-MK"/>
        </w:rPr>
        <w:t>и</w:t>
      </w:r>
      <w:r w:rsidRPr="00C969F7">
        <w:rPr>
          <w:rFonts w:ascii="Arial" w:hAnsi="Arial" w:cs="Arial"/>
          <w:spacing w:val="18"/>
          <w:sz w:val="26"/>
          <w:szCs w:val="26"/>
          <w:lang w:val="mk-MK"/>
        </w:rPr>
        <w:t xml:space="preserve"> </w:t>
      </w:r>
      <w:r w:rsidRPr="00C969F7">
        <w:rPr>
          <w:rFonts w:ascii="Arial" w:hAnsi="Arial" w:cs="Arial"/>
          <w:sz w:val="26"/>
          <w:szCs w:val="26"/>
          <w:lang w:val="mk-MK"/>
        </w:rPr>
        <w:t>училиштето.</w:t>
      </w:r>
      <w:r w:rsidRPr="00C969F7">
        <w:rPr>
          <w:rFonts w:ascii="Arial" w:hAnsi="Arial" w:cs="Arial"/>
          <w:spacing w:val="19"/>
          <w:sz w:val="26"/>
          <w:szCs w:val="26"/>
          <w:lang w:val="mk-MK"/>
        </w:rPr>
        <w:t xml:space="preserve"> </w:t>
      </w:r>
      <w:r w:rsidRPr="00260BEF">
        <w:rPr>
          <w:rFonts w:ascii="Arial" w:hAnsi="Arial" w:cs="Arial"/>
          <w:sz w:val="26"/>
          <w:szCs w:val="26"/>
          <w:lang w:val="ru-RU"/>
        </w:rPr>
        <w:t>Сите одделенски раководители имаат утврдено термини за консултации, организиран распоред за средби со родители и отворен ден за прием кои ќе бидат истакнати на огласна табла – катче за информирање на родители.</w:t>
      </w:r>
    </w:p>
    <w:p w:rsidR="00556FF8" w:rsidRPr="00C969F7" w:rsidRDefault="00556FF8" w:rsidP="005A3F4C">
      <w:pPr>
        <w:pStyle w:val="BodyText"/>
        <w:tabs>
          <w:tab w:val="left" w:pos="821"/>
          <w:tab w:val="left" w:pos="1080"/>
          <w:tab w:val="left" w:pos="12600"/>
        </w:tabs>
        <w:kinsoku w:val="0"/>
        <w:adjustRightInd w:val="0"/>
        <w:spacing w:before="30"/>
        <w:ind w:right="-13" w:firstLine="567"/>
        <w:jc w:val="both"/>
        <w:rPr>
          <w:rFonts w:ascii="Arial" w:hAnsi="Arial" w:cs="Arial"/>
          <w:sz w:val="26"/>
          <w:szCs w:val="26"/>
          <w:lang w:val="mk-MK"/>
        </w:rPr>
      </w:pPr>
      <w:r>
        <w:rPr>
          <w:rFonts w:ascii="Arial" w:hAnsi="Arial" w:cs="Arial"/>
          <w:spacing w:val="-1"/>
          <w:sz w:val="26"/>
          <w:szCs w:val="26"/>
          <w:lang w:val="mk-MK"/>
        </w:rPr>
        <w:tab/>
      </w:r>
      <w:r w:rsidRPr="00C969F7">
        <w:rPr>
          <w:rFonts w:ascii="Arial" w:hAnsi="Arial" w:cs="Arial"/>
          <w:spacing w:val="-1"/>
          <w:sz w:val="26"/>
          <w:szCs w:val="26"/>
          <w:lang w:val="mk-MK"/>
        </w:rPr>
        <w:t>С</w:t>
      </w:r>
      <w:r w:rsidRPr="00C969F7">
        <w:rPr>
          <w:rFonts w:ascii="Arial" w:hAnsi="Arial" w:cs="Arial"/>
          <w:sz w:val="26"/>
          <w:szCs w:val="26"/>
          <w:lang w:val="mk-MK"/>
        </w:rPr>
        <w:t>оработка</w:t>
      </w:r>
      <w:r w:rsidRPr="00C969F7">
        <w:rPr>
          <w:rFonts w:ascii="Arial" w:hAnsi="Arial" w:cs="Arial"/>
          <w:spacing w:val="-8"/>
          <w:sz w:val="26"/>
          <w:szCs w:val="26"/>
          <w:lang w:val="mk-MK"/>
        </w:rPr>
        <w:t xml:space="preserve"> </w:t>
      </w:r>
      <w:r w:rsidRPr="00C969F7">
        <w:rPr>
          <w:rFonts w:ascii="Arial" w:hAnsi="Arial" w:cs="Arial"/>
          <w:spacing w:val="-1"/>
          <w:sz w:val="26"/>
          <w:szCs w:val="26"/>
          <w:lang w:val="mk-MK"/>
        </w:rPr>
        <w:t>ќе</w:t>
      </w:r>
      <w:r w:rsidRPr="00C969F7">
        <w:rPr>
          <w:rFonts w:ascii="Arial" w:hAnsi="Arial" w:cs="Arial"/>
          <w:spacing w:val="-8"/>
          <w:sz w:val="26"/>
          <w:szCs w:val="26"/>
          <w:lang w:val="mk-MK"/>
        </w:rPr>
        <w:t xml:space="preserve"> </w:t>
      </w:r>
      <w:r w:rsidRPr="00C969F7">
        <w:rPr>
          <w:rFonts w:ascii="Arial" w:hAnsi="Arial" w:cs="Arial"/>
          <w:sz w:val="26"/>
          <w:szCs w:val="26"/>
          <w:lang w:val="mk-MK"/>
        </w:rPr>
        <w:t>се</w:t>
      </w:r>
      <w:r w:rsidRPr="00C969F7">
        <w:rPr>
          <w:rFonts w:ascii="Arial" w:hAnsi="Arial" w:cs="Arial"/>
          <w:spacing w:val="-8"/>
          <w:sz w:val="26"/>
          <w:szCs w:val="26"/>
          <w:lang w:val="mk-MK"/>
        </w:rPr>
        <w:t xml:space="preserve"> </w:t>
      </w:r>
      <w:r w:rsidRPr="00C969F7">
        <w:rPr>
          <w:rFonts w:ascii="Arial" w:hAnsi="Arial" w:cs="Arial"/>
          <w:spacing w:val="-1"/>
          <w:sz w:val="26"/>
          <w:szCs w:val="26"/>
          <w:lang w:val="mk-MK"/>
        </w:rPr>
        <w:t>остварува</w:t>
      </w:r>
      <w:r w:rsidRPr="00C969F7">
        <w:rPr>
          <w:rFonts w:ascii="Arial" w:hAnsi="Arial" w:cs="Arial"/>
          <w:spacing w:val="-8"/>
          <w:sz w:val="26"/>
          <w:szCs w:val="26"/>
          <w:lang w:val="mk-MK"/>
        </w:rPr>
        <w:t xml:space="preserve"> </w:t>
      </w:r>
      <w:r w:rsidRPr="00C969F7">
        <w:rPr>
          <w:rFonts w:ascii="Arial" w:hAnsi="Arial" w:cs="Arial"/>
          <w:spacing w:val="-1"/>
          <w:sz w:val="26"/>
          <w:szCs w:val="26"/>
          <w:lang w:val="mk-MK"/>
        </w:rPr>
        <w:t>преку:</w:t>
      </w:r>
    </w:p>
    <w:p w:rsidR="00556FF8" w:rsidRPr="00C969F7" w:rsidRDefault="00556FF8" w:rsidP="005A3F4C">
      <w:pPr>
        <w:pStyle w:val="BodyText"/>
        <w:widowControl w:val="0"/>
        <w:numPr>
          <w:ilvl w:val="0"/>
          <w:numId w:val="26"/>
        </w:numPr>
        <w:tabs>
          <w:tab w:val="left" w:pos="990"/>
          <w:tab w:val="left" w:pos="1080"/>
        </w:tabs>
        <w:suppressAutoHyphens w:val="0"/>
        <w:kinsoku w:val="0"/>
        <w:overflowPunct w:val="0"/>
        <w:autoSpaceDE w:val="0"/>
        <w:autoSpaceDN w:val="0"/>
        <w:adjustRightInd w:val="0"/>
        <w:spacing w:after="0" w:line="240" w:lineRule="auto"/>
        <w:ind w:left="0" w:right="412" w:firstLine="426"/>
        <w:jc w:val="both"/>
        <w:rPr>
          <w:rFonts w:ascii="Arial" w:hAnsi="Arial" w:cs="Arial"/>
          <w:sz w:val="26"/>
          <w:szCs w:val="26"/>
          <w:lang w:val="mk-MK"/>
        </w:rPr>
      </w:pPr>
      <w:r w:rsidRPr="00C969F7">
        <w:rPr>
          <w:rFonts w:ascii="Arial" w:hAnsi="Arial" w:cs="Arial"/>
          <w:sz w:val="26"/>
          <w:szCs w:val="26"/>
          <w:lang w:val="mk-MK"/>
        </w:rPr>
        <w:t>индивидуални</w:t>
      </w:r>
      <w:r w:rsidRPr="00C969F7">
        <w:rPr>
          <w:rFonts w:ascii="Arial" w:hAnsi="Arial" w:cs="Arial"/>
          <w:spacing w:val="47"/>
          <w:sz w:val="26"/>
          <w:szCs w:val="26"/>
          <w:lang w:val="mk-MK"/>
        </w:rPr>
        <w:t xml:space="preserve"> </w:t>
      </w:r>
      <w:r w:rsidRPr="00C969F7">
        <w:rPr>
          <w:rFonts w:ascii="Arial" w:hAnsi="Arial" w:cs="Arial"/>
          <w:sz w:val="26"/>
          <w:szCs w:val="26"/>
          <w:lang w:val="mk-MK"/>
        </w:rPr>
        <w:t>контакти</w:t>
      </w:r>
      <w:r w:rsidRPr="00C969F7">
        <w:rPr>
          <w:rFonts w:ascii="Arial" w:hAnsi="Arial" w:cs="Arial"/>
          <w:spacing w:val="48"/>
          <w:sz w:val="26"/>
          <w:szCs w:val="26"/>
          <w:lang w:val="mk-MK"/>
        </w:rPr>
        <w:t xml:space="preserve"> </w:t>
      </w:r>
      <w:r w:rsidRPr="00C969F7">
        <w:rPr>
          <w:rFonts w:ascii="Arial" w:hAnsi="Arial" w:cs="Arial"/>
          <w:spacing w:val="-1"/>
          <w:sz w:val="26"/>
          <w:szCs w:val="26"/>
          <w:lang w:val="mk-MK"/>
        </w:rPr>
        <w:t>на</w:t>
      </w:r>
      <w:r w:rsidRPr="00C969F7">
        <w:rPr>
          <w:rFonts w:ascii="Arial" w:hAnsi="Arial" w:cs="Arial"/>
          <w:spacing w:val="48"/>
          <w:sz w:val="26"/>
          <w:szCs w:val="26"/>
          <w:lang w:val="mk-MK"/>
        </w:rPr>
        <w:t xml:space="preserve"> </w:t>
      </w:r>
      <w:r w:rsidRPr="00C969F7">
        <w:rPr>
          <w:rFonts w:ascii="Arial" w:hAnsi="Arial" w:cs="Arial"/>
          <w:sz w:val="26"/>
          <w:szCs w:val="26"/>
          <w:lang w:val="mk-MK"/>
        </w:rPr>
        <w:t>родителите</w:t>
      </w:r>
      <w:r w:rsidRPr="00C969F7">
        <w:rPr>
          <w:rFonts w:ascii="Arial" w:hAnsi="Arial" w:cs="Arial"/>
          <w:spacing w:val="48"/>
          <w:sz w:val="26"/>
          <w:szCs w:val="26"/>
          <w:lang w:val="mk-MK"/>
        </w:rPr>
        <w:t xml:space="preserve"> </w:t>
      </w:r>
      <w:r w:rsidRPr="00C969F7">
        <w:rPr>
          <w:rFonts w:ascii="Arial" w:hAnsi="Arial" w:cs="Arial"/>
          <w:sz w:val="26"/>
          <w:szCs w:val="26"/>
          <w:lang w:val="mk-MK"/>
        </w:rPr>
        <w:t>со</w:t>
      </w:r>
      <w:r w:rsidRPr="00C969F7">
        <w:rPr>
          <w:rFonts w:ascii="Arial" w:hAnsi="Arial" w:cs="Arial"/>
          <w:spacing w:val="47"/>
          <w:sz w:val="26"/>
          <w:szCs w:val="26"/>
          <w:lang w:val="mk-MK"/>
        </w:rPr>
        <w:t xml:space="preserve"> </w:t>
      </w:r>
      <w:r w:rsidRPr="00C969F7">
        <w:rPr>
          <w:rFonts w:ascii="Arial" w:hAnsi="Arial" w:cs="Arial"/>
          <w:sz w:val="26"/>
          <w:szCs w:val="26"/>
          <w:lang w:val="mk-MK"/>
        </w:rPr>
        <w:t>одделенските</w:t>
      </w:r>
      <w:r w:rsidRPr="00C969F7">
        <w:rPr>
          <w:rFonts w:ascii="Arial" w:hAnsi="Arial" w:cs="Arial"/>
          <w:spacing w:val="49"/>
          <w:sz w:val="26"/>
          <w:szCs w:val="26"/>
          <w:lang w:val="mk-MK"/>
        </w:rPr>
        <w:t xml:space="preserve"> </w:t>
      </w:r>
      <w:r w:rsidRPr="00C969F7">
        <w:rPr>
          <w:rFonts w:ascii="Arial" w:hAnsi="Arial" w:cs="Arial"/>
          <w:sz w:val="26"/>
          <w:szCs w:val="26"/>
          <w:lang w:val="mk-MK"/>
        </w:rPr>
        <w:t>раководители</w:t>
      </w:r>
      <w:r w:rsidRPr="00C969F7">
        <w:rPr>
          <w:rFonts w:ascii="Arial" w:hAnsi="Arial" w:cs="Arial"/>
          <w:spacing w:val="48"/>
          <w:sz w:val="26"/>
          <w:szCs w:val="26"/>
          <w:lang w:val="mk-MK"/>
        </w:rPr>
        <w:t xml:space="preserve"> </w:t>
      </w:r>
      <w:r w:rsidRPr="00C969F7">
        <w:rPr>
          <w:rFonts w:ascii="Arial" w:hAnsi="Arial" w:cs="Arial"/>
          <w:sz w:val="26"/>
          <w:szCs w:val="26"/>
          <w:lang w:val="mk-MK"/>
        </w:rPr>
        <w:t>и</w:t>
      </w:r>
      <w:r w:rsidRPr="00C969F7">
        <w:rPr>
          <w:rFonts w:ascii="Arial" w:hAnsi="Arial" w:cs="Arial"/>
          <w:spacing w:val="47"/>
          <w:sz w:val="26"/>
          <w:szCs w:val="26"/>
          <w:lang w:val="mk-MK"/>
        </w:rPr>
        <w:t xml:space="preserve"> </w:t>
      </w:r>
      <w:r w:rsidRPr="00C969F7">
        <w:rPr>
          <w:rFonts w:ascii="Arial" w:hAnsi="Arial" w:cs="Arial"/>
          <w:sz w:val="26"/>
          <w:szCs w:val="26"/>
          <w:lang w:val="mk-MK"/>
        </w:rPr>
        <w:t>предметните</w:t>
      </w:r>
      <w:r w:rsidRPr="00C969F7">
        <w:rPr>
          <w:rFonts w:ascii="Arial" w:hAnsi="Arial" w:cs="Arial"/>
          <w:spacing w:val="22"/>
          <w:w w:val="99"/>
          <w:sz w:val="26"/>
          <w:szCs w:val="26"/>
          <w:lang w:val="mk-MK"/>
        </w:rPr>
        <w:t xml:space="preserve"> </w:t>
      </w:r>
      <w:r w:rsidRPr="00C969F7">
        <w:rPr>
          <w:rFonts w:ascii="Arial" w:hAnsi="Arial" w:cs="Arial"/>
          <w:sz w:val="26"/>
          <w:szCs w:val="26"/>
          <w:lang w:val="mk-MK"/>
        </w:rPr>
        <w:t>наставници;</w:t>
      </w:r>
    </w:p>
    <w:p w:rsidR="00556FF8" w:rsidRPr="00C969F7" w:rsidRDefault="00556FF8" w:rsidP="001903CF">
      <w:pPr>
        <w:pStyle w:val="BodyText"/>
        <w:widowControl w:val="0"/>
        <w:numPr>
          <w:ilvl w:val="0"/>
          <w:numId w:val="26"/>
        </w:numPr>
        <w:tabs>
          <w:tab w:val="left" w:pos="964"/>
          <w:tab w:val="left" w:pos="1080"/>
        </w:tabs>
        <w:suppressAutoHyphens w:val="0"/>
        <w:kinsoku w:val="0"/>
        <w:overflowPunct w:val="0"/>
        <w:autoSpaceDE w:val="0"/>
        <w:autoSpaceDN w:val="0"/>
        <w:adjustRightInd w:val="0"/>
        <w:spacing w:after="0" w:line="240" w:lineRule="auto"/>
        <w:ind w:left="0" w:right="412" w:firstLine="360"/>
        <w:jc w:val="both"/>
        <w:rPr>
          <w:rFonts w:ascii="Arial" w:hAnsi="Arial" w:cs="Arial"/>
          <w:sz w:val="26"/>
          <w:szCs w:val="26"/>
          <w:lang w:val="mk-MK"/>
        </w:rPr>
      </w:pPr>
      <w:r w:rsidRPr="00C969F7">
        <w:rPr>
          <w:rFonts w:ascii="Arial" w:hAnsi="Arial" w:cs="Arial"/>
          <w:sz w:val="26"/>
          <w:szCs w:val="26"/>
          <w:lang w:val="mk-MK"/>
        </w:rPr>
        <w:t>индивидуални</w:t>
      </w:r>
      <w:r w:rsidRPr="00C969F7">
        <w:rPr>
          <w:rFonts w:ascii="Arial" w:hAnsi="Arial" w:cs="Arial"/>
          <w:spacing w:val="-10"/>
          <w:sz w:val="26"/>
          <w:szCs w:val="26"/>
          <w:lang w:val="mk-MK"/>
        </w:rPr>
        <w:t xml:space="preserve"> </w:t>
      </w:r>
      <w:r w:rsidRPr="00C969F7">
        <w:rPr>
          <w:rFonts w:ascii="Arial" w:hAnsi="Arial" w:cs="Arial"/>
          <w:sz w:val="26"/>
          <w:szCs w:val="26"/>
          <w:lang w:val="mk-MK"/>
        </w:rPr>
        <w:t>контакти</w:t>
      </w:r>
      <w:r w:rsidRPr="00C969F7">
        <w:rPr>
          <w:rFonts w:ascii="Arial" w:hAnsi="Arial" w:cs="Arial"/>
          <w:spacing w:val="-9"/>
          <w:sz w:val="26"/>
          <w:szCs w:val="26"/>
          <w:lang w:val="mk-MK"/>
        </w:rPr>
        <w:t xml:space="preserve"> </w:t>
      </w:r>
      <w:r w:rsidRPr="00C969F7">
        <w:rPr>
          <w:rFonts w:ascii="Arial" w:hAnsi="Arial" w:cs="Arial"/>
          <w:sz w:val="26"/>
          <w:szCs w:val="26"/>
          <w:lang w:val="mk-MK"/>
        </w:rPr>
        <w:t>и</w:t>
      </w:r>
      <w:r w:rsidRPr="00C969F7">
        <w:rPr>
          <w:rFonts w:ascii="Arial" w:hAnsi="Arial" w:cs="Arial"/>
          <w:spacing w:val="-9"/>
          <w:sz w:val="26"/>
          <w:szCs w:val="26"/>
          <w:lang w:val="mk-MK"/>
        </w:rPr>
        <w:t xml:space="preserve"> </w:t>
      </w:r>
      <w:r w:rsidRPr="00C969F7">
        <w:rPr>
          <w:rFonts w:ascii="Arial" w:hAnsi="Arial" w:cs="Arial"/>
          <w:sz w:val="26"/>
          <w:szCs w:val="26"/>
          <w:lang w:val="mk-MK"/>
        </w:rPr>
        <w:t>соработка</w:t>
      </w:r>
      <w:r w:rsidRPr="00C969F7">
        <w:rPr>
          <w:rFonts w:ascii="Arial" w:hAnsi="Arial" w:cs="Arial"/>
          <w:spacing w:val="-8"/>
          <w:sz w:val="26"/>
          <w:szCs w:val="26"/>
          <w:lang w:val="mk-MK"/>
        </w:rPr>
        <w:t xml:space="preserve"> </w:t>
      </w:r>
      <w:r w:rsidRPr="00C969F7">
        <w:rPr>
          <w:rFonts w:ascii="Arial" w:hAnsi="Arial" w:cs="Arial"/>
          <w:spacing w:val="-1"/>
          <w:sz w:val="26"/>
          <w:szCs w:val="26"/>
          <w:lang w:val="mk-MK"/>
        </w:rPr>
        <w:t>на</w:t>
      </w:r>
      <w:r w:rsidRPr="00C969F7">
        <w:rPr>
          <w:rFonts w:ascii="Arial" w:hAnsi="Arial" w:cs="Arial"/>
          <w:spacing w:val="-9"/>
          <w:sz w:val="26"/>
          <w:szCs w:val="26"/>
          <w:lang w:val="mk-MK"/>
        </w:rPr>
        <w:t xml:space="preserve"> </w:t>
      </w:r>
      <w:r w:rsidRPr="00C969F7">
        <w:rPr>
          <w:rFonts w:ascii="Arial" w:hAnsi="Arial" w:cs="Arial"/>
          <w:sz w:val="26"/>
          <w:szCs w:val="26"/>
          <w:lang w:val="mk-MK"/>
        </w:rPr>
        <w:t>родителите</w:t>
      </w:r>
      <w:r w:rsidRPr="00C969F7">
        <w:rPr>
          <w:rFonts w:ascii="Arial" w:hAnsi="Arial" w:cs="Arial"/>
          <w:spacing w:val="-8"/>
          <w:sz w:val="26"/>
          <w:szCs w:val="26"/>
          <w:lang w:val="mk-MK"/>
        </w:rPr>
        <w:t xml:space="preserve"> </w:t>
      </w:r>
      <w:r w:rsidRPr="00C969F7">
        <w:rPr>
          <w:rFonts w:ascii="Arial" w:hAnsi="Arial" w:cs="Arial"/>
          <w:sz w:val="26"/>
          <w:szCs w:val="26"/>
          <w:lang w:val="mk-MK"/>
        </w:rPr>
        <w:t>со</w:t>
      </w:r>
      <w:r w:rsidRPr="00C969F7">
        <w:rPr>
          <w:rFonts w:ascii="Arial" w:hAnsi="Arial" w:cs="Arial"/>
          <w:spacing w:val="-8"/>
          <w:sz w:val="26"/>
          <w:szCs w:val="26"/>
          <w:lang w:val="mk-MK"/>
        </w:rPr>
        <w:t xml:space="preserve"> </w:t>
      </w:r>
      <w:r w:rsidRPr="00C969F7">
        <w:rPr>
          <w:rFonts w:ascii="Arial" w:hAnsi="Arial" w:cs="Arial"/>
          <w:spacing w:val="-1"/>
          <w:sz w:val="26"/>
          <w:szCs w:val="26"/>
          <w:lang w:val="mk-MK"/>
        </w:rPr>
        <w:t>стручната</w:t>
      </w:r>
      <w:r w:rsidRPr="00C969F7">
        <w:rPr>
          <w:rFonts w:ascii="Arial" w:hAnsi="Arial" w:cs="Arial"/>
          <w:spacing w:val="-9"/>
          <w:sz w:val="26"/>
          <w:szCs w:val="26"/>
          <w:lang w:val="mk-MK"/>
        </w:rPr>
        <w:t xml:space="preserve"> </w:t>
      </w:r>
      <w:r w:rsidRPr="00C969F7">
        <w:rPr>
          <w:rFonts w:ascii="Arial" w:hAnsi="Arial" w:cs="Arial"/>
          <w:spacing w:val="-1"/>
          <w:sz w:val="26"/>
          <w:szCs w:val="26"/>
          <w:lang w:val="mk-MK"/>
        </w:rPr>
        <w:t>служба</w:t>
      </w:r>
      <w:r w:rsidRPr="00C969F7">
        <w:rPr>
          <w:rFonts w:ascii="Arial" w:hAnsi="Arial" w:cs="Arial"/>
          <w:spacing w:val="-7"/>
          <w:sz w:val="26"/>
          <w:szCs w:val="26"/>
          <w:lang w:val="mk-MK"/>
        </w:rPr>
        <w:t xml:space="preserve"> </w:t>
      </w:r>
      <w:r w:rsidRPr="00C969F7">
        <w:rPr>
          <w:rFonts w:ascii="Arial" w:hAnsi="Arial" w:cs="Arial"/>
          <w:sz w:val="26"/>
          <w:szCs w:val="26"/>
          <w:lang w:val="mk-MK"/>
        </w:rPr>
        <w:t>и</w:t>
      </w:r>
      <w:r w:rsidRPr="00C969F7">
        <w:rPr>
          <w:rFonts w:ascii="Arial" w:hAnsi="Arial" w:cs="Arial"/>
          <w:spacing w:val="-10"/>
          <w:sz w:val="26"/>
          <w:szCs w:val="26"/>
          <w:lang w:val="mk-MK"/>
        </w:rPr>
        <w:t xml:space="preserve"> </w:t>
      </w:r>
      <w:r w:rsidRPr="00C969F7">
        <w:rPr>
          <w:rFonts w:ascii="Arial" w:hAnsi="Arial" w:cs="Arial"/>
          <w:sz w:val="26"/>
          <w:szCs w:val="26"/>
          <w:lang w:val="mk-MK"/>
        </w:rPr>
        <w:t>директорот;</w:t>
      </w:r>
    </w:p>
    <w:p w:rsidR="00556FF8" w:rsidRPr="00C969F7" w:rsidRDefault="00556FF8" w:rsidP="001903CF">
      <w:pPr>
        <w:pStyle w:val="BodyText"/>
        <w:widowControl w:val="0"/>
        <w:numPr>
          <w:ilvl w:val="0"/>
          <w:numId w:val="26"/>
        </w:numPr>
        <w:tabs>
          <w:tab w:val="left" w:pos="966"/>
          <w:tab w:val="left" w:pos="1080"/>
        </w:tabs>
        <w:suppressAutoHyphens w:val="0"/>
        <w:kinsoku w:val="0"/>
        <w:overflowPunct w:val="0"/>
        <w:autoSpaceDE w:val="0"/>
        <w:autoSpaceDN w:val="0"/>
        <w:adjustRightInd w:val="0"/>
        <w:spacing w:after="0" w:line="240" w:lineRule="auto"/>
        <w:ind w:left="0" w:right="412" w:firstLine="360"/>
        <w:jc w:val="both"/>
        <w:rPr>
          <w:rFonts w:ascii="Arial" w:hAnsi="Arial" w:cs="Arial"/>
          <w:sz w:val="26"/>
          <w:szCs w:val="26"/>
          <w:lang w:val="mk-MK"/>
        </w:rPr>
      </w:pPr>
      <w:r w:rsidRPr="00C969F7">
        <w:rPr>
          <w:rFonts w:ascii="Arial" w:hAnsi="Arial" w:cs="Arial"/>
          <w:sz w:val="26"/>
          <w:szCs w:val="26"/>
          <w:lang w:val="mk-MK"/>
        </w:rPr>
        <w:t>родителски</w:t>
      </w:r>
      <w:r w:rsidRPr="00C969F7">
        <w:rPr>
          <w:rFonts w:ascii="Arial" w:hAnsi="Arial" w:cs="Arial"/>
          <w:spacing w:val="-7"/>
          <w:sz w:val="26"/>
          <w:szCs w:val="26"/>
          <w:lang w:val="mk-MK"/>
        </w:rPr>
        <w:t xml:space="preserve"> </w:t>
      </w:r>
      <w:r w:rsidRPr="00C969F7">
        <w:rPr>
          <w:rFonts w:ascii="Arial" w:hAnsi="Arial" w:cs="Arial"/>
          <w:sz w:val="26"/>
          <w:szCs w:val="26"/>
          <w:lang w:val="mk-MK"/>
        </w:rPr>
        <w:t>средби</w:t>
      </w:r>
      <w:r w:rsidRPr="00C969F7">
        <w:rPr>
          <w:rFonts w:ascii="Arial" w:hAnsi="Arial" w:cs="Arial"/>
          <w:spacing w:val="47"/>
          <w:sz w:val="26"/>
          <w:szCs w:val="26"/>
          <w:lang w:val="mk-MK"/>
        </w:rPr>
        <w:t xml:space="preserve"> </w:t>
      </w:r>
      <w:r w:rsidRPr="00C969F7">
        <w:rPr>
          <w:rFonts w:ascii="Arial" w:hAnsi="Arial" w:cs="Arial"/>
          <w:spacing w:val="-1"/>
          <w:sz w:val="26"/>
          <w:szCs w:val="26"/>
          <w:lang w:val="mk-MK"/>
        </w:rPr>
        <w:t>на</w:t>
      </w:r>
      <w:r w:rsidRPr="00C969F7">
        <w:rPr>
          <w:rFonts w:ascii="Arial" w:hAnsi="Arial" w:cs="Arial"/>
          <w:spacing w:val="-6"/>
          <w:sz w:val="26"/>
          <w:szCs w:val="26"/>
          <w:lang w:val="mk-MK"/>
        </w:rPr>
        <w:t xml:space="preserve"> </w:t>
      </w:r>
      <w:r w:rsidRPr="00C969F7">
        <w:rPr>
          <w:rFonts w:ascii="Arial" w:hAnsi="Arial" w:cs="Arial"/>
          <w:spacing w:val="-1"/>
          <w:sz w:val="26"/>
          <w:szCs w:val="26"/>
          <w:lang w:val="mk-MK"/>
        </w:rPr>
        <w:t>ниво</w:t>
      </w:r>
      <w:r w:rsidRPr="00C969F7">
        <w:rPr>
          <w:rFonts w:ascii="Arial" w:hAnsi="Arial" w:cs="Arial"/>
          <w:spacing w:val="-6"/>
          <w:sz w:val="26"/>
          <w:szCs w:val="26"/>
          <w:lang w:val="mk-MK"/>
        </w:rPr>
        <w:t xml:space="preserve"> </w:t>
      </w:r>
      <w:r w:rsidRPr="00C969F7">
        <w:rPr>
          <w:rFonts w:ascii="Arial" w:hAnsi="Arial" w:cs="Arial"/>
          <w:spacing w:val="-1"/>
          <w:sz w:val="26"/>
          <w:szCs w:val="26"/>
          <w:lang w:val="mk-MK"/>
        </w:rPr>
        <w:t>на</w:t>
      </w:r>
      <w:r w:rsidRPr="00C969F7">
        <w:rPr>
          <w:rFonts w:ascii="Arial" w:hAnsi="Arial" w:cs="Arial"/>
          <w:spacing w:val="-7"/>
          <w:sz w:val="26"/>
          <w:szCs w:val="26"/>
          <w:lang w:val="mk-MK"/>
        </w:rPr>
        <w:t xml:space="preserve"> </w:t>
      </w:r>
      <w:r w:rsidRPr="00C969F7">
        <w:rPr>
          <w:rFonts w:ascii="Arial" w:hAnsi="Arial" w:cs="Arial"/>
          <w:sz w:val="26"/>
          <w:szCs w:val="26"/>
          <w:lang w:val="mk-MK"/>
        </w:rPr>
        <w:t>паралелка</w:t>
      </w:r>
      <w:r w:rsidRPr="00C969F7">
        <w:rPr>
          <w:rFonts w:ascii="Arial" w:hAnsi="Arial" w:cs="Arial"/>
          <w:spacing w:val="-6"/>
          <w:sz w:val="26"/>
          <w:szCs w:val="26"/>
          <w:lang w:val="mk-MK"/>
        </w:rPr>
        <w:t xml:space="preserve"> </w:t>
      </w:r>
      <w:r w:rsidRPr="00C969F7">
        <w:rPr>
          <w:rFonts w:ascii="Arial" w:hAnsi="Arial" w:cs="Arial"/>
          <w:sz w:val="26"/>
          <w:szCs w:val="26"/>
          <w:lang w:val="mk-MK"/>
        </w:rPr>
        <w:t>–</w:t>
      </w:r>
      <w:r w:rsidRPr="00C969F7">
        <w:rPr>
          <w:rFonts w:ascii="Arial" w:hAnsi="Arial" w:cs="Arial"/>
          <w:spacing w:val="-7"/>
          <w:sz w:val="26"/>
          <w:szCs w:val="26"/>
          <w:lang w:val="mk-MK"/>
        </w:rPr>
        <w:t xml:space="preserve"> </w:t>
      </w:r>
      <w:r w:rsidRPr="00C969F7">
        <w:rPr>
          <w:rFonts w:ascii="Arial" w:hAnsi="Arial" w:cs="Arial"/>
          <w:sz w:val="26"/>
          <w:szCs w:val="26"/>
          <w:lang w:val="mk-MK"/>
        </w:rPr>
        <w:t>индивидуални</w:t>
      </w:r>
      <w:r w:rsidRPr="00C969F7">
        <w:rPr>
          <w:rFonts w:ascii="Arial" w:hAnsi="Arial" w:cs="Arial"/>
          <w:spacing w:val="-7"/>
          <w:sz w:val="26"/>
          <w:szCs w:val="26"/>
          <w:lang w:val="mk-MK"/>
        </w:rPr>
        <w:t xml:space="preserve"> </w:t>
      </w:r>
      <w:r w:rsidRPr="00C969F7">
        <w:rPr>
          <w:rFonts w:ascii="Arial" w:hAnsi="Arial" w:cs="Arial"/>
          <w:sz w:val="26"/>
          <w:szCs w:val="26"/>
          <w:lang w:val="mk-MK"/>
        </w:rPr>
        <w:t>и</w:t>
      </w:r>
      <w:r w:rsidRPr="00C969F7">
        <w:rPr>
          <w:rFonts w:ascii="Arial" w:hAnsi="Arial" w:cs="Arial"/>
          <w:spacing w:val="-7"/>
          <w:sz w:val="26"/>
          <w:szCs w:val="26"/>
          <w:lang w:val="mk-MK"/>
        </w:rPr>
        <w:t xml:space="preserve"> </w:t>
      </w:r>
      <w:r w:rsidRPr="00C969F7">
        <w:rPr>
          <w:rFonts w:ascii="Arial" w:hAnsi="Arial" w:cs="Arial"/>
          <w:spacing w:val="-1"/>
          <w:sz w:val="26"/>
          <w:szCs w:val="26"/>
          <w:lang w:val="mk-MK"/>
        </w:rPr>
        <w:t>групни;</w:t>
      </w:r>
    </w:p>
    <w:p w:rsidR="00556FF8" w:rsidRPr="00C969F7" w:rsidRDefault="00556FF8" w:rsidP="001903CF">
      <w:pPr>
        <w:pStyle w:val="BodyText"/>
        <w:widowControl w:val="0"/>
        <w:numPr>
          <w:ilvl w:val="0"/>
          <w:numId w:val="26"/>
        </w:numPr>
        <w:tabs>
          <w:tab w:val="left" w:pos="966"/>
          <w:tab w:val="left" w:pos="1080"/>
        </w:tabs>
        <w:suppressAutoHyphens w:val="0"/>
        <w:kinsoku w:val="0"/>
        <w:overflowPunct w:val="0"/>
        <w:autoSpaceDE w:val="0"/>
        <w:autoSpaceDN w:val="0"/>
        <w:adjustRightInd w:val="0"/>
        <w:spacing w:after="0" w:line="240" w:lineRule="auto"/>
        <w:ind w:left="0" w:right="412" w:firstLine="360"/>
        <w:jc w:val="both"/>
        <w:rPr>
          <w:rFonts w:ascii="Arial" w:hAnsi="Arial" w:cs="Arial"/>
          <w:sz w:val="26"/>
          <w:szCs w:val="26"/>
          <w:lang w:val="mk-MK"/>
        </w:rPr>
      </w:pPr>
      <w:r w:rsidRPr="00C969F7">
        <w:rPr>
          <w:rFonts w:ascii="Arial" w:hAnsi="Arial" w:cs="Arial"/>
          <w:sz w:val="26"/>
          <w:szCs w:val="26"/>
          <w:lang w:val="mk-MK"/>
        </w:rPr>
        <w:t>родителски</w:t>
      </w:r>
      <w:r w:rsidRPr="00C969F7">
        <w:rPr>
          <w:rFonts w:ascii="Arial" w:hAnsi="Arial" w:cs="Arial"/>
          <w:spacing w:val="-8"/>
          <w:sz w:val="26"/>
          <w:szCs w:val="26"/>
          <w:lang w:val="mk-MK"/>
        </w:rPr>
        <w:t xml:space="preserve"> </w:t>
      </w:r>
      <w:r w:rsidRPr="00C969F7">
        <w:rPr>
          <w:rFonts w:ascii="Arial" w:hAnsi="Arial" w:cs="Arial"/>
          <w:sz w:val="26"/>
          <w:szCs w:val="26"/>
          <w:lang w:val="mk-MK"/>
        </w:rPr>
        <w:t>средби</w:t>
      </w:r>
      <w:r w:rsidRPr="00C969F7">
        <w:rPr>
          <w:rFonts w:ascii="Arial" w:hAnsi="Arial" w:cs="Arial"/>
          <w:spacing w:val="-9"/>
          <w:sz w:val="26"/>
          <w:szCs w:val="26"/>
          <w:lang w:val="mk-MK"/>
        </w:rPr>
        <w:t xml:space="preserve"> </w:t>
      </w:r>
      <w:r w:rsidRPr="00C969F7">
        <w:rPr>
          <w:rFonts w:ascii="Arial" w:hAnsi="Arial" w:cs="Arial"/>
          <w:spacing w:val="-1"/>
          <w:sz w:val="26"/>
          <w:szCs w:val="26"/>
          <w:lang w:val="mk-MK"/>
        </w:rPr>
        <w:t>на</w:t>
      </w:r>
      <w:r w:rsidRPr="00C969F7">
        <w:rPr>
          <w:rFonts w:ascii="Arial" w:hAnsi="Arial" w:cs="Arial"/>
          <w:spacing w:val="-8"/>
          <w:sz w:val="26"/>
          <w:szCs w:val="26"/>
          <w:lang w:val="mk-MK"/>
        </w:rPr>
        <w:t xml:space="preserve"> </w:t>
      </w:r>
      <w:r w:rsidRPr="00C969F7">
        <w:rPr>
          <w:rFonts w:ascii="Arial" w:hAnsi="Arial" w:cs="Arial"/>
          <w:spacing w:val="-1"/>
          <w:sz w:val="26"/>
          <w:szCs w:val="26"/>
          <w:lang w:val="mk-MK"/>
        </w:rPr>
        <w:t>ниво</w:t>
      </w:r>
      <w:r w:rsidRPr="00C969F7">
        <w:rPr>
          <w:rFonts w:ascii="Arial" w:hAnsi="Arial" w:cs="Arial"/>
          <w:spacing w:val="-8"/>
          <w:sz w:val="26"/>
          <w:szCs w:val="26"/>
          <w:lang w:val="mk-MK"/>
        </w:rPr>
        <w:t xml:space="preserve"> </w:t>
      </w:r>
      <w:r w:rsidRPr="00C969F7">
        <w:rPr>
          <w:rFonts w:ascii="Arial" w:hAnsi="Arial" w:cs="Arial"/>
          <w:spacing w:val="-1"/>
          <w:sz w:val="26"/>
          <w:szCs w:val="26"/>
          <w:lang w:val="mk-MK"/>
        </w:rPr>
        <w:t>на</w:t>
      </w:r>
      <w:r w:rsidRPr="00C969F7">
        <w:rPr>
          <w:rFonts w:ascii="Arial" w:hAnsi="Arial" w:cs="Arial"/>
          <w:spacing w:val="-7"/>
          <w:sz w:val="26"/>
          <w:szCs w:val="26"/>
          <w:lang w:val="mk-MK"/>
        </w:rPr>
        <w:t xml:space="preserve"> </w:t>
      </w:r>
      <w:r w:rsidRPr="00C969F7">
        <w:rPr>
          <w:rFonts w:ascii="Arial" w:hAnsi="Arial" w:cs="Arial"/>
          <w:sz w:val="26"/>
          <w:szCs w:val="26"/>
          <w:lang w:val="mk-MK"/>
        </w:rPr>
        <w:t>училиште;</w:t>
      </w:r>
    </w:p>
    <w:p w:rsidR="00556FF8" w:rsidRPr="00C969F7" w:rsidRDefault="00556FF8" w:rsidP="001903CF">
      <w:pPr>
        <w:pStyle w:val="BodyText"/>
        <w:widowControl w:val="0"/>
        <w:numPr>
          <w:ilvl w:val="0"/>
          <w:numId w:val="26"/>
        </w:numPr>
        <w:tabs>
          <w:tab w:val="left" w:pos="966"/>
          <w:tab w:val="left" w:pos="1080"/>
        </w:tabs>
        <w:suppressAutoHyphens w:val="0"/>
        <w:kinsoku w:val="0"/>
        <w:overflowPunct w:val="0"/>
        <w:autoSpaceDE w:val="0"/>
        <w:autoSpaceDN w:val="0"/>
        <w:adjustRightInd w:val="0"/>
        <w:spacing w:after="0" w:line="240" w:lineRule="auto"/>
        <w:ind w:left="0" w:right="412" w:firstLine="360"/>
        <w:jc w:val="both"/>
        <w:rPr>
          <w:rFonts w:ascii="Arial" w:hAnsi="Arial" w:cs="Arial"/>
          <w:sz w:val="26"/>
          <w:szCs w:val="26"/>
        </w:rPr>
      </w:pPr>
      <w:r w:rsidRPr="00C969F7">
        <w:rPr>
          <w:rFonts w:ascii="Arial" w:hAnsi="Arial" w:cs="Arial"/>
          <w:sz w:val="26"/>
          <w:szCs w:val="26"/>
          <w:lang w:val="mk-MK"/>
        </w:rPr>
        <w:t>отворен ден за родители</w:t>
      </w:r>
    </w:p>
    <w:p w:rsidR="00556FF8" w:rsidRPr="00C969F7" w:rsidRDefault="00556FF8" w:rsidP="005A3F4C">
      <w:pPr>
        <w:pStyle w:val="BodyText"/>
        <w:tabs>
          <w:tab w:val="left" w:pos="1080"/>
        </w:tabs>
        <w:kinsoku w:val="0"/>
        <w:ind w:right="-13" w:firstLine="360"/>
        <w:jc w:val="both"/>
        <w:rPr>
          <w:rFonts w:ascii="Arial" w:hAnsi="Arial" w:cs="Arial"/>
          <w:sz w:val="26"/>
          <w:szCs w:val="26"/>
        </w:rPr>
      </w:pPr>
      <w:r w:rsidRPr="00C969F7">
        <w:rPr>
          <w:rFonts w:ascii="Arial" w:hAnsi="Arial" w:cs="Arial"/>
          <w:spacing w:val="-1"/>
          <w:sz w:val="26"/>
          <w:szCs w:val="26"/>
        </w:rPr>
        <w:t>Индивидуалните</w:t>
      </w:r>
      <w:r w:rsidRPr="00C969F7">
        <w:rPr>
          <w:rFonts w:ascii="Arial" w:hAnsi="Arial" w:cs="Arial"/>
          <w:sz w:val="26"/>
          <w:szCs w:val="26"/>
        </w:rPr>
        <w:t xml:space="preserve"> средби</w:t>
      </w:r>
      <w:r w:rsidRPr="00C969F7">
        <w:rPr>
          <w:rFonts w:ascii="Arial" w:hAnsi="Arial" w:cs="Arial"/>
          <w:spacing w:val="59"/>
          <w:sz w:val="26"/>
          <w:szCs w:val="26"/>
        </w:rPr>
        <w:t xml:space="preserve"> </w:t>
      </w:r>
      <w:r w:rsidRPr="00C969F7">
        <w:rPr>
          <w:rFonts w:ascii="Arial" w:hAnsi="Arial" w:cs="Arial"/>
          <w:sz w:val="26"/>
          <w:szCs w:val="26"/>
        </w:rPr>
        <w:t>со</w:t>
      </w:r>
      <w:r w:rsidRPr="00C969F7">
        <w:rPr>
          <w:rFonts w:ascii="Arial" w:hAnsi="Arial" w:cs="Arial"/>
          <w:spacing w:val="60"/>
          <w:sz w:val="26"/>
          <w:szCs w:val="26"/>
        </w:rPr>
        <w:t xml:space="preserve"> </w:t>
      </w:r>
      <w:r w:rsidRPr="00C969F7">
        <w:rPr>
          <w:rFonts w:ascii="Arial" w:hAnsi="Arial" w:cs="Arial"/>
          <w:sz w:val="26"/>
          <w:szCs w:val="26"/>
        </w:rPr>
        <w:t xml:space="preserve">родителите  </w:t>
      </w:r>
      <w:r w:rsidRPr="00C969F7">
        <w:rPr>
          <w:rFonts w:ascii="Arial" w:hAnsi="Arial" w:cs="Arial"/>
          <w:spacing w:val="-1"/>
          <w:sz w:val="26"/>
          <w:szCs w:val="26"/>
        </w:rPr>
        <w:t>ќе</w:t>
      </w:r>
      <w:r w:rsidRPr="00C969F7">
        <w:rPr>
          <w:rFonts w:ascii="Arial" w:hAnsi="Arial" w:cs="Arial"/>
          <w:sz w:val="26"/>
          <w:szCs w:val="26"/>
        </w:rPr>
        <w:t xml:space="preserve"> се</w:t>
      </w:r>
      <w:r w:rsidRPr="00C969F7">
        <w:rPr>
          <w:rFonts w:ascii="Arial" w:hAnsi="Arial" w:cs="Arial"/>
          <w:spacing w:val="60"/>
          <w:sz w:val="26"/>
          <w:szCs w:val="26"/>
        </w:rPr>
        <w:t xml:space="preserve"> </w:t>
      </w:r>
      <w:r w:rsidRPr="00C969F7">
        <w:rPr>
          <w:rFonts w:ascii="Arial" w:hAnsi="Arial" w:cs="Arial"/>
          <w:sz w:val="26"/>
          <w:szCs w:val="26"/>
        </w:rPr>
        <w:t xml:space="preserve">остваруваат </w:t>
      </w:r>
      <w:r w:rsidRPr="00C969F7">
        <w:rPr>
          <w:rFonts w:ascii="Arial" w:hAnsi="Arial" w:cs="Arial"/>
          <w:spacing w:val="-1"/>
          <w:sz w:val="26"/>
          <w:szCs w:val="26"/>
        </w:rPr>
        <w:t>во</w:t>
      </w:r>
      <w:r w:rsidRPr="00C969F7">
        <w:rPr>
          <w:rFonts w:ascii="Arial" w:hAnsi="Arial" w:cs="Arial"/>
          <w:sz w:val="26"/>
          <w:szCs w:val="26"/>
        </w:rPr>
        <w:t xml:space="preserve">  текот</w:t>
      </w:r>
      <w:r w:rsidRPr="00C969F7">
        <w:rPr>
          <w:rFonts w:ascii="Arial" w:hAnsi="Arial" w:cs="Arial"/>
          <w:spacing w:val="60"/>
          <w:sz w:val="26"/>
          <w:szCs w:val="26"/>
        </w:rPr>
        <w:t xml:space="preserve"> </w:t>
      </w:r>
      <w:r w:rsidRPr="00C969F7">
        <w:rPr>
          <w:rFonts w:ascii="Arial" w:hAnsi="Arial" w:cs="Arial"/>
          <w:spacing w:val="-1"/>
          <w:sz w:val="26"/>
          <w:szCs w:val="26"/>
        </w:rPr>
        <w:t>на</w:t>
      </w:r>
      <w:r w:rsidRPr="00C969F7">
        <w:rPr>
          <w:rFonts w:ascii="Arial" w:hAnsi="Arial" w:cs="Arial"/>
          <w:spacing w:val="60"/>
          <w:sz w:val="26"/>
          <w:szCs w:val="26"/>
        </w:rPr>
        <w:t xml:space="preserve"> </w:t>
      </w:r>
      <w:r w:rsidRPr="00C969F7">
        <w:rPr>
          <w:rFonts w:ascii="Arial" w:hAnsi="Arial" w:cs="Arial"/>
          <w:sz w:val="26"/>
          <w:szCs w:val="26"/>
        </w:rPr>
        <w:t xml:space="preserve">целата  </w:t>
      </w:r>
      <w:r w:rsidRPr="00C969F7">
        <w:rPr>
          <w:rFonts w:ascii="Arial" w:hAnsi="Arial" w:cs="Arial"/>
          <w:spacing w:val="-1"/>
          <w:sz w:val="26"/>
          <w:szCs w:val="26"/>
        </w:rPr>
        <w:t>учебна</w:t>
      </w:r>
      <w:r w:rsidRPr="00C969F7">
        <w:rPr>
          <w:rFonts w:ascii="Arial" w:hAnsi="Arial" w:cs="Arial"/>
          <w:spacing w:val="31"/>
          <w:w w:val="99"/>
          <w:sz w:val="26"/>
          <w:szCs w:val="26"/>
        </w:rPr>
        <w:t xml:space="preserve"> </w:t>
      </w:r>
      <w:r w:rsidRPr="00C969F7">
        <w:rPr>
          <w:rFonts w:ascii="Arial" w:hAnsi="Arial" w:cs="Arial"/>
          <w:sz w:val="26"/>
          <w:szCs w:val="26"/>
        </w:rPr>
        <w:t>година.</w:t>
      </w:r>
      <w:r w:rsidRPr="00C969F7">
        <w:rPr>
          <w:rFonts w:ascii="Arial" w:hAnsi="Arial" w:cs="Arial"/>
          <w:spacing w:val="32"/>
          <w:sz w:val="26"/>
          <w:szCs w:val="26"/>
        </w:rPr>
        <w:t xml:space="preserve"> </w:t>
      </w:r>
      <w:r w:rsidRPr="00C969F7">
        <w:rPr>
          <w:rFonts w:ascii="Arial" w:hAnsi="Arial" w:cs="Arial"/>
          <w:sz w:val="26"/>
          <w:szCs w:val="26"/>
        </w:rPr>
        <w:t>Родителски</w:t>
      </w:r>
      <w:r w:rsidRPr="00C969F7">
        <w:rPr>
          <w:rFonts w:ascii="Arial" w:hAnsi="Arial" w:cs="Arial"/>
          <w:spacing w:val="33"/>
          <w:sz w:val="26"/>
          <w:szCs w:val="26"/>
        </w:rPr>
        <w:t xml:space="preserve"> </w:t>
      </w:r>
      <w:r w:rsidRPr="00C969F7">
        <w:rPr>
          <w:rFonts w:ascii="Arial" w:hAnsi="Arial" w:cs="Arial"/>
          <w:sz w:val="26"/>
          <w:szCs w:val="26"/>
        </w:rPr>
        <w:t>средби</w:t>
      </w:r>
      <w:r w:rsidRPr="00C969F7">
        <w:rPr>
          <w:rFonts w:ascii="Arial" w:hAnsi="Arial" w:cs="Arial"/>
          <w:spacing w:val="33"/>
          <w:sz w:val="26"/>
          <w:szCs w:val="26"/>
        </w:rPr>
        <w:t xml:space="preserve"> </w:t>
      </w:r>
      <w:r w:rsidRPr="00C969F7">
        <w:rPr>
          <w:rFonts w:ascii="Arial" w:hAnsi="Arial" w:cs="Arial"/>
          <w:spacing w:val="-1"/>
          <w:sz w:val="26"/>
          <w:szCs w:val="26"/>
        </w:rPr>
        <w:t>на</w:t>
      </w:r>
      <w:r w:rsidRPr="00C969F7">
        <w:rPr>
          <w:rFonts w:ascii="Arial" w:hAnsi="Arial" w:cs="Arial"/>
          <w:spacing w:val="33"/>
          <w:sz w:val="26"/>
          <w:szCs w:val="26"/>
        </w:rPr>
        <w:t xml:space="preserve"> </w:t>
      </w:r>
      <w:r w:rsidRPr="00C969F7">
        <w:rPr>
          <w:rFonts w:ascii="Arial" w:hAnsi="Arial" w:cs="Arial"/>
          <w:spacing w:val="-1"/>
          <w:sz w:val="26"/>
          <w:szCs w:val="26"/>
        </w:rPr>
        <w:t>ниво</w:t>
      </w:r>
      <w:r w:rsidRPr="00C969F7">
        <w:rPr>
          <w:rFonts w:ascii="Arial" w:hAnsi="Arial" w:cs="Arial"/>
          <w:spacing w:val="32"/>
          <w:sz w:val="26"/>
          <w:szCs w:val="26"/>
        </w:rPr>
        <w:t xml:space="preserve"> </w:t>
      </w:r>
      <w:r w:rsidRPr="00C969F7">
        <w:rPr>
          <w:rFonts w:ascii="Arial" w:hAnsi="Arial" w:cs="Arial"/>
          <w:spacing w:val="-1"/>
          <w:sz w:val="26"/>
          <w:szCs w:val="26"/>
        </w:rPr>
        <w:t>на</w:t>
      </w:r>
      <w:r w:rsidRPr="00C969F7">
        <w:rPr>
          <w:rFonts w:ascii="Arial" w:hAnsi="Arial" w:cs="Arial"/>
          <w:spacing w:val="33"/>
          <w:sz w:val="26"/>
          <w:szCs w:val="26"/>
        </w:rPr>
        <w:t xml:space="preserve"> </w:t>
      </w:r>
      <w:r w:rsidRPr="00C969F7">
        <w:rPr>
          <w:rFonts w:ascii="Arial" w:hAnsi="Arial" w:cs="Arial"/>
          <w:sz w:val="26"/>
          <w:szCs w:val="26"/>
        </w:rPr>
        <w:t>паралелка</w:t>
      </w:r>
      <w:r w:rsidRPr="00C969F7">
        <w:rPr>
          <w:rFonts w:ascii="Arial" w:hAnsi="Arial" w:cs="Arial"/>
          <w:spacing w:val="33"/>
          <w:sz w:val="26"/>
          <w:szCs w:val="26"/>
        </w:rPr>
        <w:t xml:space="preserve"> </w:t>
      </w:r>
      <w:r w:rsidRPr="00C969F7">
        <w:rPr>
          <w:rFonts w:ascii="Arial" w:hAnsi="Arial" w:cs="Arial"/>
          <w:spacing w:val="-1"/>
          <w:sz w:val="26"/>
          <w:szCs w:val="26"/>
        </w:rPr>
        <w:t>ќе</w:t>
      </w:r>
      <w:r w:rsidRPr="00C969F7">
        <w:rPr>
          <w:rFonts w:ascii="Arial" w:hAnsi="Arial" w:cs="Arial"/>
          <w:spacing w:val="32"/>
          <w:sz w:val="26"/>
          <w:szCs w:val="26"/>
        </w:rPr>
        <w:t xml:space="preserve"> </w:t>
      </w:r>
      <w:r w:rsidRPr="00C969F7">
        <w:rPr>
          <w:rFonts w:ascii="Arial" w:hAnsi="Arial" w:cs="Arial"/>
          <w:sz w:val="26"/>
          <w:szCs w:val="26"/>
        </w:rPr>
        <w:t>се</w:t>
      </w:r>
      <w:r w:rsidRPr="00C969F7">
        <w:rPr>
          <w:rFonts w:ascii="Arial" w:hAnsi="Arial" w:cs="Arial"/>
          <w:spacing w:val="32"/>
          <w:sz w:val="26"/>
          <w:szCs w:val="26"/>
        </w:rPr>
        <w:t xml:space="preserve"> </w:t>
      </w:r>
      <w:r w:rsidRPr="00C969F7">
        <w:rPr>
          <w:rFonts w:ascii="Arial" w:hAnsi="Arial" w:cs="Arial"/>
          <w:sz w:val="26"/>
          <w:szCs w:val="26"/>
        </w:rPr>
        <w:t>реализираат</w:t>
      </w:r>
      <w:r w:rsidRPr="00C969F7">
        <w:rPr>
          <w:rFonts w:ascii="Arial" w:hAnsi="Arial" w:cs="Arial"/>
          <w:spacing w:val="33"/>
          <w:sz w:val="26"/>
          <w:szCs w:val="26"/>
        </w:rPr>
        <w:t xml:space="preserve"> </w:t>
      </w:r>
      <w:r w:rsidRPr="00C969F7">
        <w:rPr>
          <w:rFonts w:ascii="Arial" w:hAnsi="Arial" w:cs="Arial"/>
          <w:spacing w:val="-1"/>
          <w:sz w:val="26"/>
          <w:szCs w:val="26"/>
        </w:rPr>
        <w:t>задолжително</w:t>
      </w:r>
      <w:r w:rsidRPr="00C969F7">
        <w:rPr>
          <w:rFonts w:ascii="Arial" w:hAnsi="Arial" w:cs="Arial"/>
          <w:spacing w:val="34"/>
          <w:sz w:val="26"/>
          <w:szCs w:val="26"/>
        </w:rPr>
        <w:t xml:space="preserve"> </w:t>
      </w:r>
      <w:r w:rsidRPr="00C969F7">
        <w:rPr>
          <w:rFonts w:ascii="Arial" w:hAnsi="Arial" w:cs="Arial"/>
          <w:sz w:val="26"/>
          <w:szCs w:val="26"/>
          <w:lang w:val="mk-MK"/>
        </w:rPr>
        <w:t>на крајот на квалификационите периоди</w:t>
      </w:r>
      <w:r w:rsidRPr="00C969F7">
        <w:rPr>
          <w:rFonts w:ascii="Arial" w:hAnsi="Arial" w:cs="Arial"/>
          <w:sz w:val="26"/>
          <w:szCs w:val="26"/>
        </w:rPr>
        <w:t>,</w:t>
      </w:r>
      <w:r w:rsidRPr="00C969F7">
        <w:rPr>
          <w:rFonts w:ascii="Arial" w:hAnsi="Arial" w:cs="Arial"/>
          <w:spacing w:val="33"/>
          <w:sz w:val="26"/>
          <w:szCs w:val="26"/>
        </w:rPr>
        <w:t xml:space="preserve"> </w:t>
      </w:r>
      <w:r w:rsidRPr="00C969F7">
        <w:rPr>
          <w:rFonts w:ascii="Arial" w:hAnsi="Arial" w:cs="Arial"/>
          <w:sz w:val="26"/>
          <w:szCs w:val="26"/>
        </w:rPr>
        <w:t>а</w:t>
      </w:r>
      <w:r w:rsidRPr="00C969F7">
        <w:rPr>
          <w:rFonts w:ascii="Arial" w:hAnsi="Arial" w:cs="Arial"/>
          <w:spacing w:val="32"/>
          <w:sz w:val="26"/>
          <w:szCs w:val="26"/>
        </w:rPr>
        <w:t xml:space="preserve"> </w:t>
      </w:r>
      <w:r w:rsidRPr="00C969F7">
        <w:rPr>
          <w:rFonts w:ascii="Arial" w:hAnsi="Arial" w:cs="Arial"/>
          <w:spacing w:val="-1"/>
          <w:sz w:val="26"/>
          <w:szCs w:val="26"/>
        </w:rPr>
        <w:t>по</w:t>
      </w:r>
      <w:r w:rsidRPr="00C969F7">
        <w:rPr>
          <w:rFonts w:ascii="Arial" w:hAnsi="Arial" w:cs="Arial"/>
          <w:spacing w:val="30"/>
          <w:w w:val="99"/>
          <w:sz w:val="26"/>
          <w:szCs w:val="26"/>
        </w:rPr>
        <w:t xml:space="preserve"> </w:t>
      </w:r>
      <w:r w:rsidRPr="00C969F7">
        <w:rPr>
          <w:rFonts w:ascii="Arial" w:hAnsi="Arial" w:cs="Arial"/>
          <w:sz w:val="26"/>
          <w:szCs w:val="26"/>
        </w:rPr>
        <w:t>потреба</w:t>
      </w:r>
      <w:r w:rsidRPr="00C969F7">
        <w:rPr>
          <w:rFonts w:ascii="Arial" w:hAnsi="Arial" w:cs="Arial"/>
          <w:spacing w:val="56"/>
          <w:sz w:val="26"/>
          <w:szCs w:val="26"/>
        </w:rPr>
        <w:t xml:space="preserve"> </w:t>
      </w:r>
      <w:r w:rsidRPr="00C969F7">
        <w:rPr>
          <w:rFonts w:ascii="Arial" w:hAnsi="Arial" w:cs="Arial"/>
          <w:sz w:val="26"/>
          <w:szCs w:val="26"/>
        </w:rPr>
        <w:t>и</w:t>
      </w:r>
      <w:r w:rsidRPr="00C969F7">
        <w:rPr>
          <w:rFonts w:ascii="Arial" w:hAnsi="Arial" w:cs="Arial"/>
          <w:spacing w:val="57"/>
          <w:sz w:val="26"/>
          <w:szCs w:val="26"/>
        </w:rPr>
        <w:t xml:space="preserve"> </w:t>
      </w:r>
      <w:r w:rsidRPr="00C969F7">
        <w:rPr>
          <w:rFonts w:ascii="Arial" w:hAnsi="Arial" w:cs="Arial"/>
          <w:sz w:val="26"/>
          <w:szCs w:val="26"/>
        </w:rPr>
        <w:t>повеќе</w:t>
      </w:r>
      <w:r w:rsidRPr="00C969F7">
        <w:rPr>
          <w:rFonts w:ascii="Arial" w:hAnsi="Arial" w:cs="Arial"/>
          <w:spacing w:val="58"/>
          <w:sz w:val="26"/>
          <w:szCs w:val="26"/>
        </w:rPr>
        <w:t xml:space="preserve"> </w:t>
      </w:r>
      <w:r w:rsidRPr="00C969F7">
        <w:rPr>
          <w:rFonts w:ascii="Arial" w:hAnsi="Arial" w:cs="Arial"/>
          <w:spacing w:val="-1"/>
          <w:sz w:val="26"/>
          <w:szCs w:val="26"/>
        </w:rPr>
        <w:t>во</w:t>
      </w:r>
      <w:r w:rsidRPr="00C969F7">
        <w:rPr>
          <w:rFonts w:ascii="Arial" w:hAnsi="Arial" w:cs="Arial"/>
          <w:spacing w:val="58"/>
          <w:sz w:val="26"/>
          <w:szCs w:val="26"/>
        </w:rPr>
        <w:t xml:space="preserve"> </w:t>
      </w:r>
      <w:r w:rsidRPr="00C969F7">
        <w:rPr>
          <w:rFonts w:ascii="Arial" w:hAnsi="Arial" w:cs="Arial"/>
          <w:sz w:val="26"/>
          <w:szCs w:val="26"/>
        </w:rPr>
        <w:t>текот</w:t>
      </w:r>
      <w:r w:rsidRPr="00C969F7">
        <w:rPr>
          <w:rFonts w:ascii="Arial" w:hAnsi="Arial" w:cs="Arial"/>
          <w:spacing w:val="57"/>
          <w:sz w:val="26"/>
          <w:szCs w:val="26"/>
        </w:rPr>
        <w:t xml:space="preserve"> </w:t>
      </w:r>
      <w:r w:rsidRPr="00C969F7">
        <w:rPr>
          <w:rFonts w:ascii="Arial" w:hAnsi="Arial" w:cs="Arial"/>
          <w:spacing w:val="-1"/>
          <w:sz w:val="26"/>
          <w:szCs w:val="26"/>
        </w:rPr>
        <w:t>на</w:t>
      </w:r>
      <w:r w:rsidRPr="00C969F7">
        <w:rPr>
          <w:rFonts w:ascii="Arial" w:hAnsi="Arial" w:cs="Arial"/>
          <w:spacing w:val="57"/>
          <w:sz w:val="26"/>
          <w:szCs w:val="26"/>
        </w:rPr>
        <w:t xml:space="preserve"> </w:t>
      </w:r>
      <w:r w:rsidRPr="00C969F7">
        <w:rPr>
          <w:rFonts w:ascii="Arial" w:hAnsi="Arial" w:cs="Arial"/>
          <w:sz w:val="26"/>
          <w:szCs w:val="26"/>
        </w:rPr>
        <w:t>оваа</w:t>
      </w:r>
      <w:r w:rsidRPr="00C969F7">
        <w:rPr>
          <w:rFonts w:ascii="Arial" w:hAnsi="Arial" w:cs="Arial"/>
          <w:spacing w:val="57"/>
          <w:sz w:val="26"/>
          <w:szCs w:val="26"/>
        </w:rPr>
        <w:t xml:space="preserve"> </w:t>
      </w:r>
      <w:r w:rsidRPr="00C969F7">
        <w:rPr>
          <w:rFonts w:ascii="Arial" w:hAnsi="Arial" w:cs="Arial"/>
          <w:sz w:val="26"/>
          <w:szCs w:val="26"/>
        </w:rPr>
        <w:t>учебна</w:t>
      </w:r>
      <w:r w:rsidRPr="00C969F7">
        <w:rPr>
          <w:rFonts w:ascii="Arial" w:hAnsi="Arial" w:cs="Arial"/>
          <w:spacing w:val="59"/>
          <w:sz w:val="26"/>
          <w:szCs w:val="26"/>
        </w:rPr>
        <w:t xml:space="preserve"> </w:t>
      </w:r>
      <w:r w:rsidRPr="00C969F7">
        <w:rPr>
          <w:rFonts w:ascii="Arial" w:hAnsi="Arial" w:cs="Arial"/>
          <w:sz w:val="26"/>
          <w:szCs w:val="26"/>
        </w:rPr>
        <w:t>година,</w:t>
      </w:r>
      <w:r w:rsidRPr="00C969F7">
        <w:rPr>
          <w:rFonts w:ascii="Arial" w:hAnsi="Arial" w:cs="Arial"/>
          <w:spacing w:val="57"/>
          <w:sz w:val="26"/>
          <w:szCs w:val="26"/>
        </w:rPr>
        <w:t xml:space="preserve"> </w:t>
      </w:r>
      <w:r w:rsidRPr="00C969F7">
        <w:rPr>
          <w:rFonts w:ascii="Arial" w:hAnsi="Arial" w:cs="Arial"/>
          <w:sz w:val="26"/>
          <w:szCs w:val="26"/>
        </w:rPr>
        <w:t>на</w:t>
      </w:r>
      <w:r w:rsidRPr="00C969F7">
        <w:rPr>
          <w:rFonts w:ascii="Arial" w:hAnsi="Arial" w:cs="Arial"/>
          <w:spacing w:val="56"/>
          <w:sz w:val="26"/>
          <w:szCs w:val="26"/>
        </w:rPr>
        <w:t xml:space="preserve"> </w:t>
      </w:r>
      <w:r w:rsidRPr="00C969F7">
        <w:rPr>
          <w:rFonts w:ascii="Arial" w:hAnsi="Arial" w:cs="Arial"/>
          <w:sz w:val="26"/>
          <w:szCs w:val="26"/>
        </w:rPr>
        <w:t>кои</w:t>
      </w:r>
      <w:r w:rsidRPr="00C969F7">
        <w:rPr>
          <w:rFonts w:ascii="Arial" w:hAnsi="Arial" w:cs="Arial"/>
          <w:spacing w:val="57"/>
          <w:sz w:val="26"/>
          <w:szCs w:val="26"/>
        </w:rPr>
        <w:t xml:space="preserve"> </w:t>
      </w:r>
      <w:r w:rsidRPr="00C969F7">
        <w:rPr>
          <w:rFonts w:ascii="Arial" w:hAnsi="Arial" w:cs="Arial"/>
          <w:sz w:val="26"/>
          <w:szCs w:val="26"/>
        </w:rPr>
        <w:t>покрај</w:t>
      </w:r>
      <w:r w:rsidRPr="00C969F7">
        <w:rPr>
          <w:rFonts w:ascii="Arial" w:hAnsi="Arial" w:cs="Arial"/>
          <w:spacing w:val="57"/>
          <w:sz w:val="26"/>
          <w:szCs w:val="26"/>
        </w:rPr>
        <w:t xml:space="preserve"> </w:t>
      </w:r>
      <w:r w:rsidRPr="00C969F7">
        <w:rPr>
          <w:rFonts w:ascii="Arial" w:hAnsi="Arial" w:cs="Arial"/>
          <w:spacing w:val="-1"/>
          <w:sz w:val="26"/>
          <w:szCs w:val="26"/>
        </w:rPr>
        <w:t>успехот</w:t>
      </w:r>
      <w:r w:rsidRPr="00C969F7">
        <w:rPr>
          <w:rFonts w:ascii="Arial" w:hAnsi="Arial" w:cs="Arial"/>
          <w:spacing w:val="60"/>
          <w:sz w:val="26"/>
          <w:szCs w:val="26"/>
        </w:rPr>
        <w:t xml:space="preserve"> </w:t>
      </w:r>
      <w:r w:rsidRPr="00C969F7">
        <w:rPr>
          <w:rFonts w:ascii="Arial" w:hAnsi="Arial" w:cs="Arial"/>
          <w:sz w:val="26"/>
          <w:szCs w:val="26"/>
        </w:rPr>
        <w:t>и</w:t>
      </w:r>
      <w:r w:rsidRPr="00C969F7">
        <w:rPr>
          <w:rFonts w:ascii="Arial" w:hAnsi="Arial" w:cs="Arial"/>
          <w:spacing w:val="56"/>
          <w:sz w:val="26"/>
          <w:szCs w:val="26"/>
        </w:rPr>
        <w:t xml:space="preserve"> </w:t>
      </w:r>
      <w:r w:rsidRPr="00C969F7">
        <w:rPr>
          <w:rFonts w:ascii="Arial" w:hAnsi="Arial" w:cs="Arial"/>
          <w:sz w:val="26"/>
          <w:szCs w:val="26"/>
        </w:rPr>
        <w:t>поведението</w:t>
      </w:r>
      <w:r w:rsidRPr="00C969F7">
        <w:rPr>
          <w:rFonts w:ascii="Arial" w:hAnsi="Arial" w:cs="Arial"/>
          <w:spacing w:val="57"/>
          <w:sz w:val="26"/>
          <w:szCs w:val="26"/>
        </w:rPr>
        <w:t xml:space="preserve"> </w:t>
      </w:r>
      <w:r w:rsidRPr="00C969F7">
        <w:rPr>
          <w:rFonts w:ascii="Arial" w:hAnsi="Arial" w:cs="Arial"/>
          <w:spacing w:val="-1"/>
          <w:sz w:val="26"/>
          <w:szCs w:val="26"/>
        </w:rPr>
        <w:t>на</w:t>
      </w:r>
      <w:r w:rsidRPr="00C969F7">
        <w:rPr>
          <w:rFonts w:ascii="Arial" w:hAnsi="Arial" w:cs="Arial"/>
          <w:spacing w:val="27"/>
          <w:w w:val="99"/>
          <w:sz w:val="26"/>
          <w:szCs w:val="26"/>
        </w:rPr>
        <w:t xml:space="preserve"> </w:t>
      </w:r>
      <w:r w:rsidRPr="00C969F7">
        <w:rPr>
          <w:rFonts w:ascii="Arial" w:hAnsi="Arial" w:cs="Arial"/>
          <w:spacing w:val="-1"/>
          <w:sz w:val="26"/>
          <w:szCs w:val="26"/>
        </w:rPr>
        <w:t>учениците</w:t>
      </w:r>
      <w:r w:rsidRPr="00C969F7">
        <w:rPr>
          <w:rFonts w:ascii="Arial" w:hAnsi="Arial" w:cs="Arial"/>
          <w:spacing w:val="-9"/>
          <w:sz w:val="26"/>
          <w:szCs w:val="26"/>
        </w:rPr>
        <w:t xml:space="preserve"> </w:t>
      </w:r>
      <w:r w:rsidRPr="00C969F7">
        <w:rPr>
          <w:rFonts w:ascii="Arial" w:hAnsi="Arial" w:cs="Arial"/>
          <w:sz w:val="26"/>
          <w:szCs w:val="26"/>
        </w:rPr>
        <w:t>ќе</w:t>
      </w:r>
      <w:r w:rsidRPr="00C969F7">
        <w:rPr>
          <w:rFonts w:ascii="Arial" w:hAnsi="Arial" w:cs="Arial"/>
          <w:spacing w:val="-8"/>
          <w:sz w:val="26"/>
          <w:szCs w:val="26"/>
        </w:rPr>
        <w:t xml:space="preserve"> </w:t>
      </w:r>
      <w:r w:rsidRPr="00C969F7">
        <w:rPr>
          <w:rFonts w:ascii="Arial" w:hAnsi="Arial" w:cs="Arial"/>
          <w:sz w:val="26"/>
          <w:szCs w:val="26"/>
        </w:rPr>
        <w:t>се</w:t>
      </w:r>
      <w:r w:rsidRPr="00C969F7">
        <w:rPr>
          <w:rFonts w:ascii="Arial" w:hAnsi="Arial" w:cs="Arial"/>
          <w:spacing w:val="-8"/>
          <w:sz w:val="26"/>
          <w:szCs w:val="26"/>
        </w:rPr>
        <w:t xml:space="preserve"> </w:t>
      </w:r>
      <w:r w:rsidRPr="00C969F7">
        <w:rPr>
          <w:rFonts w:ascii="Arial" w:hAnsi="Arial" w:cs="Arial"/>
          <w:spacing w:val="-1"/>
          <w:sz w:val="26"/>
          <w:szCs w:val="26"/>
        </w:rPr>
        <w:t>разгледуваат</w:t>
      </w:r>
      <w:r w:rsidRPr="00C969F7">
        <w:rPr>
          <w:rFonts w:ascii="Arial" w:hAnsi="Arial" w:cs="Arial"/>
          <w:spacing w:val="-8"/>
          <w:sz w:val="26"/>
          <w:szCs w:val="26"/>
        </w:rPr>
        <w:t xml:space="preserve"> </w:t>
      </w:r>
      <w:r w:rsidRPr="00C969F7">
        <w:rPr>
          <w:rFonts w:ascii="Arial" w:hAnsi="Arial" w:cs="Arial"/>
          <w:sz w:val="26"/>
          <w:szCs w:val="26"/>
        </w:rPr>
        <w:t>и</w:t>
      </w:r>
      <w:r w:rsidRPr="00C969F7">
        <w:rPr>
          <w:rFonts w:ascii="Arial" w:hAnsi="Arial" w:cs="Arial"/>
          <w:spacing w:val="-9"/>
          <w:sz w:val="26"/>
          <w:szCs w:val="26"/>
        </w:rPr>
        <w:t xml:space="preserve"> </w:t>
      </w:r>
      <w:r w:rsidRPr="00C969F7">
        <w:rPr>
          <w:rFonts w:ascii="Arial" w:hAnsi="Arial" w:cs="Arial"/>
          <w:sz w:val="26"/>
          <w:szCs w:val="26"/>
        </w:rPr>
        <w:t>други</w:t>
      </w:r>
      <w:r w:rsidRPr="00C969F7">
        <w:rPr>
          <w:rFonts w:ascii="Arial" w:hAnsi="Arial" w:cs="Arial"/>
          <w:spacing w:val="-9"/>
          <w:sz w:val="26"/>
          <w:szCs w:val="26"/>
        </w:rPr>
        <w:t xml:space="preserve"> </w:t>
      </w:r>
      <w:r w:rsidRPr="00C969F7">
        <w:rPr>
          <w:rFonts w:ascii="Arial" w:hAnsi="Arial" w:cs="Arial"/>
          <w:sz w:val="26"/>
          <w:szCs w:val="26"/>
        </w:rPr>
        <w:t>актуелни</w:t>
      </w:r>
      <w:r w:rsidRPr="00C969F7">
        <w:rPr>
          <w:rFonts w:ascii="Arial" w:hAnsi="Arial" w:cs="Arial"/>
          <w:spacing w:val="-9"/>
          <w:sz w:val="26"/>
          <w:szCs w:val="26"/>
        </w:rPr>
        <w:t xml:space="preserve"> </w:t>
      </w:r>
      <w:r w:rsidRPr="00C969F7">
        <w:rPr>
          <w:rFonts w:ascii="Arial" w:hAnsi="Arial" w:cs="Arial"/>
          <w:sz w:val="26"/>
          <w:szCs w:val="26"/>
        </w:rPr>
        <w:t>прашања</w:t>
      </w:r>
      <w:r w:rsidRPr="00C969F7">
        <w:rPr>
          <w:rFonts w:ascii="Arial" w:hAnsi="Arial" w:cs="Arial"/>
          <w:spacing w:val="-8"/>
          <w:sz w:val="26"/>
          <w:szCs w:val="26"/>
        </w:rPr>
        <w:t xml:space="preserve"> </w:t>
      </w:r>
      <w:r w:rsidRPr="00C969F7">
        <w:rPr>
          <w:rFonts w:ascii="Arial" w:hAnsi="Arial" w:cs="Arial"/>
          <w:sz w:val="26"/>
          <w:szCs w:val="26"/>
        </w:rPr>
        <w:t>значајни</w:t>
      </w:r>
      <w:r w:rsidRPr="00C969F7">
        <w:rPr>
          <w:rFonts w:ascii="Arial" w:hAnsi="Arial" w:cs="Arial"/>
          <w:spacing w:val="-8"/>
          <w:sz w:val="26"/>
          <w:szCs w:val="26"/>
        </w:rPr>
        <w:t xml:space="preserve"> </w:t>
      </w:r>
      <w:r w:rsidRPr="00C969F7">
        <w:rPr>
          <w:rFonts w:ascii="Arial" w:hAnsi="Arial" w:cs="Arial"/>
          <w:sz w:val="26"/>
          <w:szCs w:val="26"/>
        </w:rPr>
        <w:t>за</w:t>
      </w:r>
      <w:r w:rsidRPr="00C969F7">
        <w:rPr>
          <w:rFonts w:ascii="Arial" w:hAnsi="Arial" w:cs="Arial"/>
          <w:spacing w:val="-7"/>
          <w:sz w:val="26"/>
          <w:szCs w:val="26"/>
        </w:rPr>
        <w:t xml:space="preserve"> </w:t>
      </w:r>
      <w:r w:rsidRPr="00C969F7">
        <w:rPr>
          <w:rFonts w:ascii="Arial" w:hAnsi="Arial" w:cs="Arial"/>
          <w:sz w:val="26"/>
          <w:szCs w:val="26"/>
        </w:rPr>
        <w:t>паралелката.</w:t>
      </w:r>
      <w:r w:rsidRPr="00C969F7">
        <w:rPr>
          <w:rFonts w:ascii="Arial" w:hAnsi="Arial" w:cs="Arial"/>
          <w:sz w:val="26"/>
          <w:szCs w:val="26"/>
          <w:lang w:val="mk-MK"/>
        </w:rPr>
        <w:t xml:space="preserve"> </w:t>
      </w:r>
      <w:r w:rsidRPr="00C969F7">
        <w:rPr>
          <w:rFonts w:ascii="Arial" w:hAnsi="Arial" w:cs="Arial"/>
          <w:sz w:val="26"/>
          <w:szCs w:val="26"/>
        </w:rPr>
        <w:t>Првата</w:t>
      </w:r>
      <w:r w:rsidRPr="00C969F7">
        <w:rPr>
          <w:rFonts w:ascii="Arial" w:hAnsi="Arial" w:cs="Arial"/>
          <w:spacing w:val="1"/>
          <w:sz w:val="26"/>
          <w:szCs w:val="26"/>
        </w:rPr>
        <w:t xml:space="preserve"> </w:t>
      </w:r>
      <w:r w:rsidRPr="00C969F7">
        <w:rPr>
          <w:rFonts w:ascii="Arial" w:hAnsi="Arial" w:cs="Arial"/>
          <w:spacing w:val="-1"/>
          <w:sz w:val="26"/>
          <w:szCs w:val="26"/>
        </w:rPr>
        <w:t>ваква</w:t>
      </w:r>
      <w:r w:rsidRPr="00C969F7">
        <w:rPr>
          <w:rFonts w:ascii="Arial" w:hAnsi="Arial" w:cs="Arial"/>
          <w:spacing w:val="24"/>
          <w:w w:val="99"/>
          <w:sz w:val="26"/>
          <w:szCs w:val="26"/>
        </w:rPr>
        <w:t xml:space="preserve"> </w:t>
      </w:r>
      <w:r w:rsidRPr="00C969F7">
        <w:rPr>
          <w:rFonts w:ascii="Arial" w:hAnsi="Arial" w:cs="Arial"/>
          <w:sz w:val="26"/>
          <w:szCs w:val="26"/>
        </w:rPr>
        <w:t>средба</w:t>
      </w:r>
      <w:r w:rsidRPr="00C969F7">
        <w:rPr>
          <w:rFonts w:ascii="Arial" w:hAnsi="Arial" w:cs="Arial"/>
          <w:spacing w:val="34"/>
          <w:sz w:val="26"/>
          <w:szCs w:val="26"/>
        </w:rPr>
        <w:t xml:space="preserve"> </w:t>
      </w:r>
      <w:r w:rsidRPr="00C969F7">
        <w:rPr>
          <w:rFonts w:ascii="Arial" w:hAnsi="Arial" w:cs="Arial"/>
          <w:spacing w:val="-1"/>
          <w:sz w:val="26"/>
          <w:szCs w:val="26"/>
        </w:rPr>
        <w:t>ќе</w:t>
      </w:r>
      <w:r w:rsidRPr="00C969F7">
        <w:rPr>
          <w:rFonts w:ascii="Arial" w:hAnsi="Arial" w:cs="Arial"/>
          <w:spacing w:val="34"/>
          <w:sz w:val="26"/>
          <w:szCs w:val="26"/>
        </w:rPr>
        <w:t xml:space="preserve"> </w:t>
      </w:r>
      <w:r w:rsidRPr="00C969F7">
        <w:rPr>
          <w:rFonts w:ascii="Arial" w:hAnsi="Arial" w:cs="Arial"/>
          <w:sz w:val="26"/>
          <w:szCs w:val="26"/>
        </w:rPr>
        <w:t>се</w:t>
      </w:r>
      <w:r w:rsidRPr="00C969F7">
        <w:rPr>
          <w:rFonts w:ascii="Arial" w:hAnsi="Arial" w:cs="Arial"/>
          <w:spacing w:val="34"/>
          <w:sz w:val="26"/>
          <w:szCs w:val="26"/>
        </w:rPr>
        <w:t xml:space="preserve"> </w:t>
      </w:r>
      <w:r w:rsidRPr="00C969F7">
        <w:rPr>
          <w:rFonts w:ascii="Arial" w:hAnsi="Arial" w:cs="Arial"/>
          <w:sz w:val="26"/>
          <w:szCs w:val="26"/>
        </w:rPr>
        <w:t>одржи</w:t>
      </w:r>
      <w:r w:rsidRPr="00C969F7">
        <w:rPr>
          <w:rFonts w:ascii="Arial" w:hAnsi="Arial" w:cs="Arial"/>
          <w:spacing w:val="35"/>
          <w:sz w:val="26"/>
          <w:szCs w:val="26"/>
        </w:rPr>
        <w:t xml:space="preserve"> </w:t>
      </w:r>
      <w:r w:rsidRPr="00C969F7">
        <w:rPr>
          <w:rFonts w:ascii="Arial" w:hAnsi="Arial" w:cs="Arial"/>
          <w:sz w:val="26"/>
          <w:szCs w:val="26"/>
        </w:rPr>
        <w:t>во</w:t>
      </w:r>
      <w:r w:rsidRPr="00C969F7">
        <w:rPr>
          <w:rFonts w:ascii="Arial" w:hAnsi="Arial" w:cs="Arial"/>
          <w:spacing w:val="34"/>
          <w:sz w:val="26"/>
          <w:szCs w:val="26"/>
        </w:rPr>
        <w:t xml:space="preserve"> </w:t>
      </w:r>
      <w:r w:rsidRPr="00C969F7">
        <w:rPr>
          <w:rFonts w:ascii="Arial" w:hAnsi="Arial" w:cs="Arial"/>
          <w:sz w:val="26"/>
          <w:szCs w:val="26"/>
        </w:rPr>
        <w:t>текот</w:t>
      </w:r>
      <w:r w:rsidRPr="00C969F7">
        <w:rPr>
          <w:rFonts w:ascii="Arial" w:hAnsi="Arial" w:cs="Arial"/>
          <w:spacing w:val="34"/>
          <w:sz w:val="26"/>
          <w:szCs w:val="26"/>
        </w:rPr>
        <w:t xml:space="preserve"> </w:t>
      </w:r>
      <w:r w:rsidRPr="00C969F7">
        <w:rPr>
          <w:rFonts w:ascii="Arial" w:hAnsi="Arial" w:cs="Arial"/>
          <w:spacing w:val="-1"/>
          <w:sz w:val="26"/>
          <w:szCs w:val="26"/>
        </w:rPr>
        <w:t>на</w:t>
      </w:r>
      <w:r w:rsidRPr="00C969F7">
        <w:rPr>
          <w:rFonts w:ascii="Arial" w:hAnsi="Arial" w:cs="Arial"/>
          <w:spacing w:val="36"/>
          <w:sz w:val="26"/>
          <w:szCs w:val="26"/>
        </w:rPr>
        <w:t xml:space="preserve"> </w:t>
      </w:r>
      <w:r w:rsidRPr="00C969F7">
        <w:rPr>
          <w:rFonts w:ascii="Arial" w:hAnsi="Arial" w:cs="Arial"/>
          <w:sz w:val="26"/>
          <w:szCs w:val="26"/>
        </w:rPr>
        <w:t>месец</w:t>
      </w:r>
      <w:r w:rsidRPr="00C969F7">
        <w:rPr>
          <w:rFonts w:ascii="Arial" w:hAnsi="Arial" w:cs="Arial"/>
          <w:spacing w:val="34"/>
          <w:sz w:val="26"/>
          <w:szCs w:val="26"/>
        </w:rPr>
        <w:t xml:space="preserve"> </w:t>
      </w:r>
      <w:r w:rsidRPr="00C969F7">
        <w:rPr>
          <w:rFonts w:ascii="Arial" w:hAnsi="Arial" w:cs="Arial"/>
          <w:sz w:val="26"/>
          <w:szCs w:val="26"/>
        </w:rPr>
        <w:t>септември</w:t>
      </w:r>
      <w:r w:rsidRPr="00C969F7">
        <w:rPr>
          <w:rFonts w:ascii="Arial" w:hAnsi="Arial" w:cs="Arial"/>
          <w:spacing w:val="34"/>
          <w:sz w:val="26"/>
          <w:szCs w:val="26"/>
        </w:rPr>
        <w:t xml:space="preserve"> </w:t>
      </w:r>
      <w:r w:rsidRPr="00C969F7">
        <w:rPr>
          <w:rFonts w:ascii="Arial" w:hAnsi="Arial" w:cs="Arial"/>
          <w:spacing w:val="34"/>
          <w:sz w:val="26"/>
          <w:szCs w:val="26"/>
          <w:lang w:val="mk-MK"/>
        </w:rPr>
        <w:t>и</w:t>
      </w:r>
      <w:r w:rsidRPr="00C969F7">
        <w:rPr>
          <w:rFonts w:ascii="Arial" w:hAnsi="Arial" w:cs="Arial"/>
          <w:spacing w:val="36"/>
          <w:sz w:val="26"/>
          <w:szCs w:val="26"/>
          <w:lang w:val="mk-MK"/>
        </w:rPr>
        <w:t xml:space="preserve"> </w:t>
      </w:r>
      <w:r w:rsidRPr="00C969F7">
        <w:rPr>
          <w:rFonts w:ascii="Arial" w:hAnsi="Arial" w:cs="Arial"/>
          <w:sz w:val="26"/>
          <w:szCs w:val="26"/>
        </w:rPr>
        <w:t>за</w:t>
      </w:r>
      <w:r w:rsidRPr="00C969F7">
        <w:rPr>
          <w:rFonts w:ascii="Arial" w:hAnsi="Arial" w:cs="Arial"/>
          <w:spacing w:val="34"/>
          <w:sz w:val="26"/>
          <w:szCs w:val="26"/>
        </w:rPr>
        <w:t xml:space="preserve"> </w:t>
      </w:r>
      <w:r w:rsidRPr="00C969F7">
        <w:rPr>
          <w:rFonts w:ascii="Arial" w:hAnsi="Arial" w:cs="Arial"/>
          <w:sz w:val="26"/>
          <w:szCs w:val="26"/>
        </w:rPr>
        <w:t>дневен</w:t>
      </w:r>
      <w:r w:rsidRPr="00C969F7">
        <w:rPr>
          <w:rFonts w:ascii="Arial" w:hAnsi="Arial" w:cs="Arial"/>
          <w:spacing w:val="35"/>
          <w:sz w:val="26"/>
          <w:szCs w:val="26"/>
        </w:rPr>
        <w:t xml:space="preserve"> </w:t>
      </w:r>
      <w:r w:rsidRPr="00C969F7">
        <w:rPr>
          <w:rFonts w:ascii="Arial" w:hAnsi="Arial" w:cs="Arial"/>
          <w:sz w:val="26"/>
          <w:szCs w:val="26"/>
        </w:rPr>
        <w:t>ред</w:t>
      </w:r>
      <w:r w:rsidRPr="00C969F7">
        <w:rPr>
          <w:rFonts w:ascii="Arial" w:hAnsi="Arial" w:cs="Arial"/>
          <w:spacing w:val="34"/>
          <w:sz w:val="26"/>
          <w:szCs w:val="26"/>
        </w:rPr>
        <w:t xml:space="preserve"> </w:t>
      </w:r>
      <w:r w:rsidRPr="00C969F7">
        <w:rPr>
          <w:rFonts w:ascii="Arial" w:hAnsi="Arial" w:cs="Arial"/>
          <w:sz w:val="26"/>
          <w:szCs w:val="26"/>
        </w:rPr>
        <w:t>се</w:t>
      </w:r>
      <w:r w:rsidRPr="00C969F7">
        <w:rPr>
          <w:rFonts w:ascii="Arial" w:hAnsi="Arial" w:cs="Arial"/>
          <w:spacing w:val="34"/>
          <w:sz w:val="26"/>
          <w:szCs w:val="26"/>
        </w:rPr>
        <w:t xml:space="preserve"> </w:t>
      </w:r>
      <w:r w:rsidRPr="00C969F7">
        <w:rPr>
          <w:rFonts w:ascii="Arial" w:hAnsi="Arial" w:cs="Arial"/>
          <w:sz w:val="26"/>
          <w:szCs w:val="26"/>
        </w:rPr>
        <w:t>планираат</w:t>
      </w:r>
      <w:r w:rsidRPr="00C969F7">
        <w:rPr>
          <w:rFonts w:ascii="Arial" w:hAnsi="Arial" w:cs="Arial"/>
          <w:spacing w:val="22"/>
          <w:w w:val="99"/>
          <w:sz w:val="26"/>
          <w:szCs w:val="26"/>
        </w:rPr>
        <w:t xml:space="preserve"> </w:t>
      </w:r>
      <w:r w:rsidRPr="00C969F7">
        <w:rPr>
          <w:rFonts w:ascii="Arial" w:hAnsi="Arial" w:cs="Arial"/>
          <w:sz w:val="26"/>
          <w:szCs w:val="26"/>
        </w:rPr>
        <w:t>следните</w:t>
      </w:r>
      <w:r w:rsidRPr="00C969F7">
        <w:rPr>
          <w:rFonts w:ascii="Arial" w:hAnsi="Arial" w:cs="Arial"/>
          <w:spacing w:val="-21"/>
          <w:sz w:val="26"/>
          <w:szCs w:val="26"/>
        </w:rPr>
        <w:t xml:space="preserve"> </w:t>
      </w:r>
      <w:r w:rsidRPr="00C969F7">
        <w:rPr>
          <w:rFonts w:ascii="Arial" w:hAnsi="Arial" w:cs="Arial"/>
          <w:spacing w:val="-1"/>
          <w:sz w:val="26"/>
          <w:szCs w:val="26"/>
        </w:rPr>
        <w:t>содржини:</w:t>
      </w:r>
    </w:p>
    <w:p w:rsidR="00556FF8" w:rsidRPr="00C969F7" w:rsidRDefault="00556FF8" w:rsidP="00551751">
      <w:pPr>
        <w:pStyle w:val="BodyText"/>
        <w:widowControl w:val="0"/>
        <w:numPr>
          <w:ilvl w:val="0"/>
          <w:numId w:val="27"/>
        </w:numPr>
        <w:tabs>
          <w:tab w:val="left" w:pos="981"/>
          <w:tab w:val="left" w:pos="1080"/>
        </w:tabs>
        <w:suppressAutoHyphens w:val="0"/>
        <w:kinsoku w:val="0"/>
        <w:overflowPunct w:val="0"/>
        <w:autoSpaceDE w:val="0"/>
        <w:autoSpaceDN w:val="0"/>
        <w:adjustRightInd w:val="0"/>
        <w:spacing w:after="0" w:line="240" w:lineRule="auto"/>
        <w:ind w:left="426" w:right="412" w:firstLine="0"/>
        <w:jc w:val="both"/>
        <w:rPr>
          <w:rFonts w:ascii="Arial" w:hAnsi="Arial" w:cs="Arial"/>
          <w:sz w:val="26"/>
          <w:szCs w:val="26"/>
        </w:rPr>
      </w:pPr>
      <w:r w:rsidRPr="00C969F7">
        <w:rPr>
          <w:rFonts w:ascii="Arial" w:hAnsi="Arial" w:cs="Arial"/>
          <w:sz w:val="26"/>
          <w:szCs w:val="26"/>
        </w:rPr>
        <w:t>Запознавање</w:t>
      </w:r>
      <w:r w:rsidRPr="00C969F7">
        <w:rPr>
          <w:rFonts w:ascii="Arial" w:hAnsi="Arial" w:cs="Arial"/>
          <w:spacing w:val="9"/>
          <w:sz w:val="26"/>
          <w:szCs w:val="26"/>
        </w:rPr>
        <w:t xml:space="preserve"> </w:t>
      </w:r>
      <w:r w:rsidRPr="00C969F7">
        <w:rPr>
          <w:rFonts w:ascii="Arial" w:hAnsi="Arial" w:cs="Arial"/>
          <w:sz w:val="26"/>
          <w:szCs w:val="26"/>
        </w:rPr>
        <w:t>со</w:t>
      </w:r>
      <w:r w:rsidRPr="00C969F7">
        <w:rPr>
          <w:rFonts w:ascii="Arial" w:hAnsi="Arial" w:cs="Arial"/>
          <w:spacing w:val="8"/>
          <w:sz w:val="26"/>
          <w:szCs w:val="26"/>
        </w:rPr>
        <w:t xml:space="preserve"> </w:t>
      </w:r>
      <w:r w:rsidRPr="00C969F7">
        <w:rPr>
          <w:rFonts w:ascii="Arial" w:hAnsi="Arial" w:cs="Arial"/>
          <w:sz w:val="26"/>
          <w:szCs w:val="26"/>
        </w:rPr>
        <w:t>делови</w:t>
      </w:r>
      <w:r w:rsidRPr="00C969F7">
        <w:rPr>
          <w:rFonts w:ascii="Arial" w:hAnsi="Arial" w:cs="Arial"/>
          <w:spacing w:val="9"/>
          <w:sz w:val="26"/>
          <w:szCs w:val="26"/>
        </w:rPr>
        <w:t xml:space="preserve"> </w:t>
      </w:r>
      <w:r w:rsidRPr="00C969F7">
        <w:rPr>
          <w:rFonts w:ascii="Arial" w:hAnsi="Arial" w:cs="Arial"/>
          <w:sz w:val="26"/>
          <w:szCs w:val="26"/>
        </w:rPr>
        <w:t>од</w:t>
      </w:r>
      <w:r w:rsidRPr="00C969F7">
        <w:rPr>
          <w:rFonts w:ascii="Arial" w:hAnsi="Arial" w:cs="Arial"/>
          <w:spacing w:val="9"/>
          <w:sz w:val="26"/>
          <w:szCs w:val="26"/>
        </w:rPr>
        <w:t xml:space="preserve"> </w:t>
      </w:r>
      <w:r w:rsidRPr="00C969F7">
        <w:rPr>
          <w:rFonts w:ascii="Arial" w:hAnsi="Arial" w:cs="Arial"/>
          <w:sz w:val="26"/>
          <w:szCs w:val="26"/>
        </w:rPr>
        <w:t>Годишната</w:t>
      </w:r>
      <w:r w:rsidRPr="00C969F7">
        <w:rPr>
          <w:rFonts w:ascii="Arial" w:hAnsi="Arial" w:cs="Arial"/>
          <w:spacing w:val="9"/>
          <w:sz w:val="26"/>
          <w:szCs w:val="26"/>
        </w:rPr>
        <w:t xml:space="preserve"> </w:t>
      </w:r>
      <w:r w:rsidRPr="00C969F7">
        <w:rPr>
          <w:rFonts w:ascii="Arial" w:hAnsi="Arial" w:cs="Arial"/>
          <w:sz w:val="26"/>
          <w:szCs w:val="26"/>
        </w:rPr>
        <w:t>програма</w:t>
      </w:r>
      <w:r w:rsidRPr="00C969F7">
        <w:rPr>
          <w:rFonts w:ascii="Arial" w:hAnsi="Arial" w:cs="Arial"/>
          <w:spacing w:val="9"/>
          <w:sz w:val="26"/>
          <w:szCs w:val="26"/>
        </w:rPr>
        <w:t xml:space="preserve"> </w:t>
      </w:r>
      <w:r w:rsidRPr="00C969F7">
        <w:rPr>
          <w:rFonts w:ascii="Arial" w:hAnsi="Arial" w:cs="Arial"/>
          <w:sz w:val="26"/>
          <w:szCs w:val="26"/>
        </w:rPr>
        <w:t>за</w:t>
      </w:r>
      <w:r w:rsidRPr="00C969F7">
        <w:rPr>
          <w:rFonts w:ascii="Arial" w:hAnsi="Arial" w:cs="Arial"/>
          <w:spacing w:val="9"/>
          <w:sz w:val="26"/>
          <w:szCs w:val="26"/>
        </w:rPr>
        <w:t xml:space="preserve"> </w:t>
      </w:r>
      <w:r w:rsidRPr="00C969F7">
        <w:rPr>
          <w:rFonts w:ascii="Arial" w:hAnsi="Arial" w:cs="Arial"/>
          <w:sz w:val="26"/>
          <w:szCs w:val="26"/>
        </w:rPr>
        <w:t>работа</w:t>
      </w:r>
      <w:r w:rsidRPr="00C969F7">
        <w:rPr>
          <w:rFonts w:ascii="Arial" w:hAnsi="Arial" w:cs="Arial"/>
          <w:spacing w:val="9"/>
          <w:sz w:val="26"/>
          <w:szCs w:val="26"/>
        </w:rPr>
        <w:t xml:space="preserve"> </w:t>
      </w:r>
      <w:r w:rsidRPr="00C969F7">
        <w:rPr>
          <w:rFonts w:ascii="Arial" w:hAnsi="Arial" w:cs="Arial"/>
          <w:spacing w:val="-1"/>
          <w:sz w:val="26"/>
          <w:szCs w:val="26"/>
        </w:rPr>
        <w:t>на</w:t>
      </w:r>
      <w:r w:rsidRPr="00C969F7">
        <w:rPr>
          <w:rFonts w:ascii="Arial" w:hAnsi="Arial" w:cs="Arial"/>
          <w:spacing w:val="8"/>
          <w:sz w:val="26"/>
          <w:szCs w:val="26"/>
        </w:rPr>
        <w:t xml:space="preserve"> </w:t>
      </w:r>
      <w:r w:rsidRPr="00C969F7">
        <w:rPr>
          <w:rFonts w:ascii="Arial" w:hAnsi="Arial" w:cs="Arial"/>
          <w:sz w:val="26"/>
          <w:szCs w:val="26"/>
        </w:rPr>
        <w:t>училиштето</w:t>
      </w:r>
      <w:r w:rsidRPr="00C969F7">
        <w:rPr>
          <w:rFonts w:ascii="Arial" w:hAnsi="Arial" w:cs="Arial"/>
          <w:spacing w:val="9"/>
          <w:sz w:val="26"/>
          <w:szCs w:val="26"/>
        </w:rPr>
        <w:t xml:space="preserve"> </w:t>
      </w:r>
      <w:r w:rsidRPr="00C969F7">
        <w:rPr>
          <w:rFonts w:ascii="Arial" w:hAnsi="Arial" w:cs="Arial"/>
          <w:sz w:val="26"/>
          <w:szCs w:val="26"/>
        </w:rPr>
        <w:t>и</w:t>
      </w:r>
      <w:r w:rsidRPr="00C969F7">
        <w:rPr>
          <w:rFonts w:ascii="Arial" w:hAnsi="Arial" w:cs="Arial"/>
          <w:spacing w:val="9"/>
          <w:sz w:val="26"/>
          <w:szCs w:val="26"/>
        </w:rPr>
        <w:t xml:space="preserve"> </w:t>
      </w:r>
      <w:r w:rsidRPr="00C969F7">
        <w:rPr>
          <w:rFonts w:ascii="Arial" w:hAnsi="Arial" w:cs="Arial"/>
          <w:sz w:val="26"/>
          <w:szCs w:val="26"/>
        </w:rPr>
        <w:t>Куќниот</w:t>
      </w:r>
      <w:r w:rsidRPr="00C969F7">
        <w:rPr>
          <w:rFonts w:ascii="Arial" w:hAnsi="Arial" w:cs="Arial"/>
          <w:spacing w:val="9"/>
          <w:sz w:val="26"/>
          <w:szCs w:val="26"/>
        </w:rPr>
        <w:t xml:space="preserve"> </w:t>
      </w:r>
      <w:r w:rsidRPr="00C969F7">
        <w:rPr>
          <w:rFonts w:ascii="Arial" w:hAnsi="Arial" w:cs="Arial"/>
          <w:sz w:val="26"/>
          <w:szCs w:val="26"/>
        </w:rPr>
        <w:t>ред</w:t>
      </w:r>
      <w:r w:rsidRPr="00C969F7">
        <w:rPr>
          <w:rFonts w:ascii="Arial" w:hAnsi="Arial" w:cs="Arial"/>
          <w:spacing w:val="22"/>
          <w:w w:val="99"/>
          <w:sz w:val="26"/>
          <w:szCs w:val="26"/>
        </w:rPr>
        <w:t xml:space="preserve"> </w:t>
      </w:r>
      <w:r w:rsidRPr="00C969F7">
        <w:rPr>
          <w:rFonts w:ascii="Arial" w:hAnsi="Arial" w:cs="Arial"/>
          <w:spacing w:val="-1"/>
          <w:sz w:val="26"/>
          <w:szCs w:val="26"/>
        </w:rPr>
        <w:t>на</w:t>
      </w:r>
      <w:r w:rsidRPr="00C969F7">
        <w:rPr>
          <w:rFonts w:ascii="Arial" w:hAnsi="Arial" w:cs="Arial"/>
          <w:spacing w:val="-11"/>
          <w:sz w:val="26"/>
          <w:szCs w:val="26"/>
        </w:rPr>
        <w:t xml:space="preserve"> </w:t>
      </w:r>
      <w:r w:rsidRPr="00C969F7">
        <w:rPr>
          <w:rFonts w:ascii="Arial" w:hAnsi="Arial" w:cs="Arial"/>
          <w:sz w:val="26"/>
          <w:szCs w:val="26"/>
        </w:rPr>
        <w:t>училиштето</w:t>
      </w:r>
      <w:r w:rsidRPr="00C969F7">
        <w:rPr>
          <w:rFonts w:ascii="Arial" w:hAnsi="Arial" w:cs="Arial"/>
          <w:spacing w:val="-10"/>
          <w:sz w:val="26"/>
          <w:szCs w:val="26"/>
        </w:rPr>
        <w:t xml:space="preserve"> </w:t>
      </w:r>
      <w:r w:rsidRPr="00C969F7">
        <w:rPr>
          <w:rFonts w:ascii="Arial" w:hAnsi="Arial" w:cs="Arial"/>
          <w:sz w:val="26"/>
          <w:szCs w:val="26"/>
        </w:rPr>
        <w:t>(Брошура</w:t>
      </w:r>
      <w:r w:rsidRPr="00C969F7">
        <w:rPr>
          <w:rFonts w:ascii="Arial" w:hAnsi="Arial" w:cs="Arial"/>
          <w:spacing w:val="-10"/>
          <w:sz w:val="26"/>
          <w:szCs w:val="26"/>
        </w:rPr>
        <w:t xml:space="preserve"> </w:t>
      </w:r>
      <w:r w:rsidRPr="00C969F7">
        <w:rPr>
          <w:rFonts w:ascii="Arial" w:hAnsi="Arial" w:cs="Arial"/>
          <w:spacing w:val="-1"/>
          <w:sz w:val="26"/>
          <w:szCs w:val="26"/>
        </w:rPr>
        <w:t>на</w:t>
      </w:r>
      <w:r w:rsidRPr="00C969F7">
        <w:rPr>
          <w:rFonts w:ascii="Arial" w:hAnsi="Arial" w:cs="Arial"/>
          <w:spacing w:val="-10"/>
          <w:sz w:val="26"/>
          <w:szCs w:val="26"/>
        </w:rPr>
        <w:t xml:space="preserve"> </w:t>
      </w:r>
      <w:r w:rsidRPr="00C969F7">
        <w:rPr>
          <w:rFonts w:ascii="Arial" w:hAnsi="Arial" w:cs="Arial"/>
          <w:sz w:val="26"/>
          <w:szCs w:val="26"/>
        </w:rPr>
        <w:t>училиштето);</w:t>
      </w:r>
    </w:p>
    <w:p w:rsidR="00556FF8" w:rsidRPr="00C969F7" w:rsidRDefault="00556FF8" w:rsidP="00551751">
      <w:pPr>
        <w:pStyle w:val="BodyText"/>
        <w:widowControl w:val="0"/>
        <w:numPr>
          <w:ilvl w:val="0"/>
          <w:numId w:val="27"/>
        </w:numPr>
        <w:tabs>
          <w:tab w:val="left" w:pos="966"/>
          <w:tab w:val="left" w:pos="1080"/>
        </w:tabs>
        <w:suppressAutoHyphens w:val="0"/>
        <w:kinsoku w:val="0"/>
        <w:overflowPunct w:val="0"/>
        <w:autoSpaceDE w:val="0"/>
        <w:autoSpaceDN w:val="0"/>
        <w:adjustRightInd w:val="0"/>
        <w:spacing w:after="0" w:line="240" w:lineRule="auto"/>
        <w:ind w:left="426" w:right="412" w:firstLine="0"/>
        <w:jc w:val="both"/>
        <w:rPr>
          <w:rFonts w:ascii="Arial" w:hAnsi="Arial" w:cs="Arial"/>
          <w:sz w:val="26"/>
          <w:szCs w:val="26"/>
        </w:rPr>
      </w:pPr>
      <w:r w:rsidRPr="00C969F7">
        <w:rPr>
          <w:rFonts w:ascii="Arial" w:hAnsi="Arial" w:cs="Arial"/>
          <w:sz w:val="26"/>
          <w:szCs w:val="26"/>
        </w:rPr>
        <w:t>Запознавање</w:t>
      </w:r>
      <w:r w:rsidRPr="00C969F7">
        <w:rPr>
          <w:rFonts w:ascii="Arial" w:hAnsi="Arial" w:cs="Arial"/>
          <w:spacing w:val="-8"/>
          <w:sz w:val="26"/>
          <w:szCs w:val="26"/>
        </w:rPr>
        <w:t xml:space="preserve"> </w:t>
      </w:r>
      <w:r w:rsidRPr="00C969F7">
        <w:rPr>
          <w:rFonts w:ascii="Arial" w:hAnsi="Arial" w:cs="Arial"/>
          <w:sz w:val="26"/>
          <w:szCs w:val="26"/>
        </w:rPr>
        <w:t>со</w:t>
      </w:r>
      <w:r w:rsidRPr="00C969F7">
        <w:rPr>
          <w:rFonts w:ascii="Arial" w:hAnsi="Arial" w:cs="Arial"/>
          <w:spacing w:val="-8"/>
          <w:sz w:val="26"/>
          <w:szCs w:val="26"/>
        </w:rPr>
        <w:t xml:space="preserve"> </w:t>
      </w:r>
      <w:r w:rsidRPr="00C969F7">
        <w:rPr>
          <w:rFonts w:ascii="Arial" w:hAnsi="Arial" w:cs="Arial"/>
          <w:sz w:val="26"/>
          <w:szCs w:val="26"/>
        </w:rPr>
        <w:t>наставниот</w:t>
      </w:r>
      <w:r w:rsidRPr="00C969F7">
        <w:rPr>
          <w:rFonts w:ascii="Arial" w:hAnsi="Arial" w:cs="Arial"/>
          <w:spacing w:val="-7"/>
          <w:sz w:val="26"/>
          <w:szCs w:val="26"/>
        </w:rPr>
        <w:t xml:space="preserve"> </w:t>
      </w:r>
      <w:r w:rsidRPr="00C969F7">
        <w:rPr>
          <w:rFonts w:ascii="Arial" w:hAnsi="Arial" w:cs="Arial"/>
          <w:sz w:val="26"/>
          <w:szCs w:val="26"/>
        </w:rPr>
        <w:t>план</w:t>
      </w:r>
      <w:r w:rsidRPr="00C969F7">
        <w:rPr>
          <w:rFonts w:ascii="Arial" w:hAnsi="Arial" w:cs="Arial"/>
          <w:spacing w:val="-8"/>
          <w:sz w:val="26"/>
          <w:szCs w:val="26"/>
        </w:rPr>
        <w:t xml:space="preserve"> </w:t>
      </w:r>
      <w:r w:rsidRPr="00C969F7">
        <w:rPr>
          <w:rFonts w:ascii="Arial" w:hAnsi="Arial" w:cs="Arial"/>
          <w:sz w:val="26"/>
          <w:szCs w:val="26"/>
        </w:rPr>
        <w:t>и</w:t>
      </w:r>
      <w:r w:rsidRPr="00C969F7">
        <w:rPr>
          <w:rFonts w:ascii="Arial" w:hAnsi="Arial" w:cs="Arial"/>
          <w:spacing w:val="-8"/>
          <w:sz w:val="26"/>
          <w:szCs w:val="26"/>
        </w:rPr>
        <w:t xml:space="preserve"> </w:t>
      </w:r>
      <w:r w:rsidRPr="00C969F7">
        <w:rPr>
          <w:rFonts w:ascii="Arial" w:hAnsi="Arial" w:cs="Arial"/>
          <w:sz w:val="26"/>
          <w:szCs w:val="26"/>
        </w:rPr>
        <w:t>програмите</w:t>
      </w:r>
      <w:r w:rsidRPr="00C969F7">
        <w:rPr>
          <w:rFonts w:ascii="Arial" w:hAnsi="Arial" w:cs="Arial"/>
          <w:spacing w:val="-7"/>
          <w:sz w:val="26"/>
          <w:szCs w:val="26"/>
        </w:rPr>
        <w:t xml:space="preserve"> </w:t>
      </w:r>
      <w:r w:rsidRPr="00C969F7">
        <w:rPr>
          <w:rFonts w:ascii="Arial" w:hAnsi="Arial" w:cs="Arial"/>
          <w:sz w:val="26"/>
          <w:szCs w:val="26"/>
        </w:rPr>
        <w:t>за</w:t>
      </w:r>
      <w:r w:rsidRPr="00C969F7">
        <w:rPr>
          <w:rFonts w:ascii="Arial" w:hAnsi="Arial" w:cs="Arial"/>
          <w:spacing w:val="-8"/>
          <w:sz w:val="26"/>
          <w:szCs w:val="26"/>
        </w:rPr>
        <w:t xml:space="preserve"> </w:t>
      </w:r>
      <w:r w:rsidRPr="00C969F7">
        <w:rPr>
          <w:rFonts w:ascii="Arial" w:hAnsi="Arial" w:cs="Arial"/>
          <w:sz w:val="26"/>
          <w:szCs w:val="26"/>
        </w:rPr>
        <w:t>оваа</w:t>
      </w:r>
      <w:r w:rsidRPr="00C969F7">
        <w:rPr>
          <w:rFonts w:ascii="Arial" w:hAnsi="Arial" w:cs="Arial"/>
          <w:spacing w:val="-8"/>
          <w:sz w:val="26"/>
          <w:szCs w:val="26"/>
        </w:rPr>
        <w:t xml:space="preserve"> </w:t>
      </w:r>
      <w:r w:rsidRPr="00C969F7">
        <w:rPr>
          <w:rFonts w:ascii="Arial" w:hAnsi="Arial" w:cs="Arial"/>
          <w:spacing w:val="-1"/>
          <w:sz w:val="26"/>
          <w:szCs w:val="26"/>
        </w:rPr>
        <w:t>учебна</w:t>
      </w:r>
      <w:r w:rsidRPr="00C969F7">
        <w:rPr>
          <w:rFonts w:ascii="Arial" w:hAnsi="Arial" w:cs="Arial"/>
          <w:spacing w:val="-7"/>
          <w:sz w:val="26"/>
          <w:szCs w:val="26"/>
        </w:rPr>
        <w:t xml:space="preserve"> </w:t>
      </w:r>
      <w:r w:rsidRPr="00C969F7">
        <w:rPr>
          <w:rFonts w:ascii="Arial" w:hAnsi="Arial" w:cs="Arial"/>
          <w:sz w:val="26"/>
          <w:szCs w:val="26"/>
        </w:rPr>
        <w:t>година;</w:t>
      </w:r>
    </w:p>
    <w:p w:rsidR="00556FF8" w:rsidRPr="00C969F7" w:rsidRDefault="00556FF8" w:rsidP="00551751">
      <w:pPr>
        <w:pStyle w:val="BodyText"/>
        <w:widowControl w:val="0"/>
        <w:numPr>
          <w:ilvl w:val="0"/>
          <w:numId w:val="27"/>
        </w:numPr>
        <w:tabs>
          <w:tab w:val="left" w:pos="966"/>
          <w:tab w:val="left" w:pos="1080"/>
        </w:tabs>
        <w:suppressAutoHyphens w:val="0"/>
        <w:kinsoku w:val="0"/>
        <w:overflowPunct w:val="0"/>
        <w:autoSpaceDE w:val="0"/>
        <w:autoSpaceDN w:val="0"/>
        <w:adjustRightInd w:val="0"/>
        <w:spacing w:after="0" w:line="240" w:lineRule="auto"/>
        <w:ind w:left="426" w:right="412" w:firstLine="0"/>
        <w:jc w:val="both"/>
        <w:rPr>
          <w:rFonts w:ascii="Arial" w:hAnsi="Arial" w:cs="Arial"/>
          <w:sz w:val="26"/>
          <w:szCs w:val="26"/>
        </w:rPr>
      </w:pPr>
      <w:r w:rsidRPr="00C969F7">
        <w:rPr>
          <w:rFonts w:ascii="Arial" w:hAnsi="Arial" w:cs="Arial"/>
          <w:sz w:val="26"/>
          <w:szCs w:val="26"/>
        </w:rPr>
        <w:t>Прашања</w:t>
      </w:r>
      <w:r w:rsidRPr="00C969F7">
        <w:rPr>
          <w:rFonts w:ascii="Arial" w:hAnsi="Arial" w:cs="Arial"/>
          <w:spacing w:val="-8"/>
          <w:sz w:val="26"/>
          <w:szCs w:val="26"/>
        </w:rPr>
        <w:t xml:space="preserve"> </w:t>
      </w:r>
      <w:r w:rsidRPr="00C969F7">
        <w:rPr>
          <w:rFonts w:ascii="Arial" w:hAnsi="Arial" w:cs="Arial"/>
          <w:spacing w:val="-7"/>
          <w:sz w:val="26"/>
          <w:szCs w:val="26"/>
        </w:rPr>
        <w:t xml:space="preserve"> </w:t>
      </w:r>
      <w:r w:rsidRPr="00C969F7">
        <w:rPr>
          <w:rFonts w:ascii="Arial" w:hAnsi="Arial" w:cs="Arial"/>
          <w:sz w:val="26"/>
          <w:szCs w:val="26"/>
        </w:rPr>
        <w:t>актуелни</w:t>
      </w:r>
      <w:r w:rsidRPr="00C969F7">
        <w:rPr>
          <w:rFonts w:ascii="Arial" w:hAnsi="Arial" w:cs="Arial"/>
          <w:spacing w:val="-9"/>
          <w:sz w:val="26"/>
          <w:szCs w:val="26"/>
        </w:rPr>
        <w:t xml:space="preserve"> </w:t>
      </w:r>
      <w:r w:rsidRPr="00C969F7">
        <w:rPr>
          <w:rFonts w:ascii="Arial" w:hAnsi="Arial" w:cs="Arial"/>
          <w:sz w:val="26"/>
          <w:szCs w:val="26"/>
          <w:lang w:val="mk-MK"/>
        </w:rPr>
        <w:t>за</w:t>
      </w:r>
      <w:r w:rsidRPr="00C969F7">
        <w:rPr>
          <w:rFonts w:ascii="Arial" w:hAnsi="Arial" w:cs="Arial"/>
          <w:spacing w:val="-7"/>
          <w:sz w:val="26"/>
          <w:szCs w:val="26"/>
          <w:lang w:val="mk-MK"/>
        </w:rPr>
        <w:t xml:space="preserve"> </w:t>
      </w:r>
      <w:r w:rsidRPr="00C969F7">
        <w:rPr>
          <w:rFonts w:ascii="Arial" w:hAnsi="Arial" w:cs="Arial"/>
          <w:sz w:val="26"/>
          <w:szCs w:val="26"/>
        </w:rPr>
        <w:t>почетокот</w:t>
      </w:r>
      <w:r w:rsidRPr="00C969F7">
        <w:rPr>
          <w:rFonts w:ascii="Arial" w:hAnsi="Arial" w:cs="Arial"/>
          <w:spacing w:val="-6"/>
          <w:sz w:val="26"/>
          <w:szCs w:val="26"/>
        </w:rPr>
        <w:t xml:space="preserve"> </w:t>
      </w:r>
      <w:r w:rsidRPr="00C969F7">
        <w:rPr>
          <w:rFonts w:ascii="Arial" w:hAnsi="Arial" w:cs="Arial"/>
          <w:spacing w:val="-1"/>
          <w:sz w:val="26"/>
          <w:szCs w:val="26"/>
        </w:rPr>
        <w:t>на</w:t>
      </w:r>
      <w:r w:rsidRPr="00C969F7">
        <w:rPr>
          <w:rFonts w:ascii="Arial" w:hAnsi="Arial" w:cs="Arial"/>
          <w:spacing w:val="-8"/>
          <w:sz w:val="26"/>
          <w:szCs w:val="26"/>
        </w:rPr>
        <w:t xml:space="preserve"> </w:t>
      </w:r>
      <w:r w:rsidRPr="00C969F7">
        <w:rPr>
          <w:rFonts w:ascii="Arial" w:hAnsi="Arial" w:cs="Arial"/>
          <w:sz w:val="26"/>
          <w:szCs w:val="26"/>
        </w:rPr>
        <w:t>оваа</w:t>
      </w:r>
      <w:r w:rsidRPr="00C969F7">
        <w:rPr>
          <w:rFonts w:ascii="Arial" w:hAnsi="Arial" w:cs="Arial"/>
          <w:spacing w:val="-7"/>
          <w:sz w:val="26"/>
          <w:szCs w:val="26"/>
        </w:rPr>
        <w:t xml:space="preserve"> </w:t>
      </w:r>
      <w:r w:rsidRPr="00C969F7">
        <w:rPr>
          <w:rFonts w:ascii="Arial" w:hAnsi="Arial" w:cs="Arial"/>
          <w:spacing w:val="-1"/>
          <w:sz w:val="26"/>
          <w:szCs w:val="26"/>
        </w:rPr>
        <w:t>учебна</w:t>
      </w:r>
      <w:r w:rsidRPr="00C969F7">
        <w:rPr>
          <w:rFonts w:ascii="Arial" w:hAnsi="Arial" w:cs="Arial"/>
          <w:spacing w:val="-7"/>
          <w:sz w:val="26"/>
          <w:szCs w:val="26"/>
        </w:rPr>
        <w:t xml:space="preserve"> </w:t>
      </w:r>
      <w:r w:rsidRPr="00C969F7">
        <w:rPr>
          <w:rFonts w:ascii="Arial" w:hAnsi="Arial" w:cs="Arial"/>
          <w:spacing w:val="-1"/>
          <w:sz w:val="26"/>
          <w:szCs w:val="26"/>
        </w:rPr>
        <w:t>година;</w:t>
      </w:r>
    </w:p>
    <w:p w:rsidR="00556FF8" w:rsidRPr="00C969F7" w:rsidRDefault="00556FF8" w:rsidP="00551751">
      <w:pPr>
        <w:pStyle w:val="BodyText"/>
        <w:tabs>
          <w:tab w:val="left" w:pos="966"/>
          <w:tab w:val="left" w:pos="1080"/>
        </w:tabs>
        <w:kinsoku w:val="0"/>
        <w:overflowPunct w:val="0"/>
        <w:adjustRightInd w:val="0"/>
        <w:ind w:left="426" w:right="412"/>
        <w:jc w:val="both"/>
        <w:rPr>
          <w:rFonts w:ascii="Arial" w:hAnsi="Arial" w:cs="Arial"/>
          <w:sz w:val="26"/>
          <w:szCs w:val="26"/>
        </w:rPr>
      </w:pPr>
    </w:p>
    <w:p w:rsidR="00556FF8" w:rsidRPr="00C969F7" w:rsidRDefault="00556FF8" w:rsidP="005A3F4C">
      <w:pPr>
        <w:pStyle w:val="BodyText"/>
        <w:spacing w:before="75"/>
        <w:ind w:right="-40" w:firstLine="567"/>
        <w:jc w:val="both"/>
        <w:rPr>
          <w:rFonts w:ascii="Arial" w:hAnsi="Arial" w:cs="Arial"/>
          <w:sz w:val="26"/>
          <w:szCs w:val="26"/>
        </w:rPr>
      </w:pPr>
      <w:r w:rsidRPr="00C969F7">
        <w:rPr>
          <w:rFonts w:ascii="Arial" w:hAnsi="Arial" w:cs="Arial"/>
          <w:sz w:val="26"/>
          <w:szCs w:val="26"/>
        </w:rPr>
        <w:t>Совет на родители се избира од редот на родителите на учениците кои не се вработени во училиштето.Членовите на Со</w:t>
      </w:r>
      <w:r>
        <w:rPr>
          <w:rFonts w:ascii="Arial" w:hAnsi="Arial" w:cs="Arial"/>
          <w:sz w:val="26"/>
          <w:szCs w:val="26"/>
        </w:rPr>
        <w:t>ветот на родителите се бир</w:t>
      </w:r>
      <w:r>
        <w:rPr>
          <w:rFonts w:ascii="Arial" w:hAnsi="Arial" w:cs="Arial"/>
          <w:sz w:val="26"/>
          <w:szCs w:val="26"/>
          <w:lang w:val="mk-MK"/>
        </w:rPr>
        <w:t xml:space="preserve">аат </w:t>
      </w:r>
      <w:r w:rsidRPr="00C969F7">
        <w:rPr>
          <w:rFonts w:ascii="Arial" w:hAnsi="Arial" w:cs="Arial"/>
          <w:sz w:val="26"/>
          <w:szCs w:val="26"/>
        </w:rPr>
        <w:t>страна на родителскиот одбор од секоја паралелка,</w:t>
      </w:r>
      <w:r w:rsidRPr="00C969F7">
        <w:rPr>
          <w:rFonts w:ascii="Arial" w:hAnsi="Arial" w:cs="Arial"/>
          <w:sz w:val="26"/>
          <w:szCs w:val="26"/>
          <w:lang w:val="mk-MK"/>
        </w:rPr>
        <w:t xml:space="preserve"> </w:t>
      </w:r>
      <w:r w:rsidRPr="00C969F7">
        <w:rPr>
          <w:rFonts w:ascii="Arial" w:hAnsi="Arial" w:cs="Arial"/>
          <w:sz w:val="26"/>
          <w:szCs w:val="26"/>
        </w:rPr>
        <w:t>a тројца од родителите се делегираат како претставници во Училишниот одбор.</w:t>
      </w:r>
    </w:p>
    <w:p w:rsidR="00556FF8" w:rsidRPr="00C969F7" w:rsidRDefault="00556FF8" w:rsidP="001903CF">
      <w:pPr>
        <w:pStyle w:val="BodyText"/>
        <w:spacing w:before="162"/>
        <w:ind w:left="426" w:right="-40"/>
        <w:jc w:val="both"/>
        <w:rPr>
          <w:rFonts w:ascii="Arial" w:hAnsi="Arial" w:cs="Arial"/>
          <w:sz w:val="26"/>
          <w:szCs w:val="26"/>
        </w:rPr>
      </w:pPr>
      <w:r w:rsidRPr="00C969F7">
        <w:rPr>
          <w:rFonts w:ascii="Arial" w:hAnsi="Arial" w:cs="Arial"/>
          <w:sz w:val="26"/>
          <w:szCs w:val="26"/>
        </w:rPr>
        <w:t>Советот на родители:</w:t>
      </w:r>
    </w:p>
    <w:p w:rsidR="00556FF8" w:rsidRPr="00260BEF" w:rsidRDefault="008A4982" w:rsidP="001903CF">
      <w:pPr>
        <w:spacing w:before="158"/>
        <w:ind w:left="426" w:right="-40"/>
        <w:jc w:val="both"/>
        <w:rPr>
          <w:rFonts w:ascii="Arial" w:hAnsi="Arial" w:cs="Arial"/>
          <w:sz w:val="26"/>
          <w:szCs w:val="26"/>
          <w:lang w:val="ru-RU"/>
        </w:rPr>
      </w:pPr>
      <w:r>
        <w:rPr>
          <w:rFonts w:ascii="Arial" w:hAnsi="Arial" w:cs="Arial"/>
          <w:noProof/>
          <w:position w:val="-4"/>
          <w:sz w:val="26"/>
          <w:szCs w:val="26"/>
        </w:rPr>
        <w:drawing>
          <wp:inline distT="0" distB="0" distL="0" distR="0">
            <wp:extent cx="228600" cy="175260"/>
            <wp:effectExtent l="1905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228600" cy="175260"/>
                    </a:xfrm>
                    <a:prstGeom prst="rect">
                      <a:avLst/>
                    </a:prstGeom>
                    <a:noFill/>
                    <a:ln w="9525">
                      <a:noFill/>
                      <a:miter lim="800000"/>
                      <a:headEnd/>
                      <a:tailEnd/>
                    </a:ln>
                  </pic:spPr>
                </pic:pic>
              </a:graphicData>
            </a:graphic>
          </wp:inline>
        </w:drawing>
      </w:r>
      <w:r w:rsidR="00556FF8" w:rsidRPr="00260BEF">
        <w:rPr>
          <w:rFonts w:ascii="Arial" w:hAnsi="Arial" w:cs="Arial"/>
          <w:sz w:val="26"/>
          <w:szCs w:val="26"/>
          <w:lang w:val="ru-RU"/>
        </w:rPr>
        <w:t>Ја следи воспитно-образовната работа во</w:t>
      </w:r>
      <w:r w:rsidR="00556FF8" w:rsidRPr="00260BEF">
        <w:rPr>
          <w:rFonts w:ascii="Arial" w:hAnsi="Arial" w:cs="Arial"/>
          <w:spacing w:val="-2"/>
          <w:sz w:val="26"/>
          <w:szCs w:val="26"/>
          <w:lang w:val="ru-RU"/>
        </w:rPr>
        <w:t xml:space="preserve"> </w:t>
      </w:r>
      <w:r w:rsidR="00556FF8" w:rsidRPr="00260BEF">
        <w:rPr>
          <w:rFonts w:ascii="Arial" w:hAnsi="Arial" w:cs="Arial"/>
          <w:sz w:val="26"/>
          <w:szCs w:val="26"/>
          <w:lang w:val="ru-RU"/>
        </w:rPr>
        <w:t>училиштето;</w:t>
      </w:r>
    </w:p>
    <w:p w:rsidR="00556FF8" w:rsidRPr="00C969F7" w:rsidRDefault="008A4982" w:rsidP="001903CF">
      <w:pPr>
        <w:pStyle w:val="BodyText"/>
        <w:spacing w:before="159"/>
        <w:ind w:left="426" w:right="-40"/>
        <w:jc w:val="both"/>
        <w:rPr>
          <w:rFonts w:ascii="Arial" w:hAnsi="Arial" w:cs="Arial"/>
          <w:sz w:val="26"/>
          <w:szCs w:val="26"/>
        </w:rPr>
      </w:pPr>
      <w:r>
        <w:rPr>
          <w:rFonts w:ascii="Arial" w:hAnsi="Arial" w:cs="Arial"/>
          <w:noProof/>
          <w:position w:val="-4"/>
          <w:sz w:val="26"/>
          <w:szCs w:val="26"/>
          <w:lang w:eastAsia="en-US"/>
        </w:rPr>
        <w:drawing>
          <wp:inline distT="0" distB="0" distL="0" distR="0">
            <wp:extent cx="228600" cy="175260"/>
            <wp:effectExtent l="1905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228600" cy="175260"/>
                    </a:xfrm>
                    <a:prstGeom prst="rect">
                      <a:avLst/>
                    </a:prstGeom>
                    <a:noFill/>
                    <a:ln w="9525">
                      <a:noFill/>
                      <a:miter lim="800000"/>
                      <a:headEnd/>
                      <a:tailEnd/>
                    </a:ln>
                  </pic:spPr>
                </pic:pic>
              </a:graphicData>
            </a:graphic>
          </wp:inline>
        </w:drawing>
      </w:r>
      <w:r w:rsidR="00556FF8" w:rsidRPr="00C969F7">
        <w:rPr>
          <w:rFonts w:ascii="Arial" w:hAnsi="Arial" w:cs="Arial"/>
          <w:sz w:val="26"/>
          <w:szCs w:val="26"/>
        </w:rPr>
        <w:t>Дава свои предлози и мислења за унапредување на воспитно- образовниот процес на</w:t>
      </w:r>
      <w:r w:rsidR="00556FF8" w:rsidRPr="00C969F7">
        <w:rPr>
          <w:rFonts w:ascii="Arial" w:hAnsi="Arial" w:cs="Arial"/>
          <w:spacing w:val="-3"/>
          <w:sz w:val="26"/>
          <w:szCs w:val="26"/>
        </w:rPr>
        <w:t xml:space="preserve"> </w:t>
      </w:r>
      <w:r w:rsidR="00556FF8" w:rsidRPr="00C969F7">
        <w:rPr>
          <w:rFonts w:ascii="Arial" w:hAnsi="Arial" w:cs="Arial"/>
          <w:sz w:val="26"/>
          <w:szCs w:val="26"/>
        </w:rPr>
        <w:t>учениците;</w:t>
      </w:r>
    </w:p>
    <w:p w:rsidR="00556FF8" w:rsidRPr="00C969F7" w:rsidRDefault="008A4982" w:rsidP="001903CF">
      <w:pPr>
        <w:pStyle w:val="BodyText"/>
        <w:spacing w:before="159"/>
        <w:ind w:left="426" w:right="-40"/>
        <w:jc w:val="both"/>
        <w:rPr>
          <w:rFonts w:ascii="Arial" w:hAnsi="Arial" w:cs="Arial"/>
          <w:sz w:val="26"/>
          <w:szCs w:val="26"/>
        </w:rPr>
      </w:pPr>
      <w:r>
        <w:rPr>
          <w:rFonts w:ascii="Arial" w:hAnsi="Arial" w:cs="Arial"/>
          <w:noProof/>
          <w:position w:val="-4"/>
          <w:sz w:val="26"/>
          <w:szCs w:val="26"/>
          <w:lang w:eastAsia="en-US"/>
        </w:rPr>
        <w:drawing>
          <wp:inline distT="0" distB="0" distL="0" distR="0">
            <wp:extent cx="228600" cy="175260"/>
            <wp:effectExtent l="1905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228600" cy="175260"/>
                    </a:xfrm>
                    <a:prstGeom prst="rect">
                      <a:avLst/>
                    </a:prstGeom>
                    <a:noFill/>
                    <a:ln w="9525">
                      <a:noFill/>
                      <a:miter lim="800000"/>
                      <a:headEnd/>
                      <a:tailEnd/>
                    </a:ln>
                  </pic:spPr>
                </pic:pic>
              </a:graphicData>
            </a:graphic>
          </wp:inline>
        </w:drawing>
      </w:r>
      <w:r w:rsidR="00556FF8" w:rsidRPr="00C969F7">
        <w:rPr>
          <w:rFonts w:ascii="Arial" w:hAnsi="Arial" w:cs="Arial"/>
          <w:sz w:val="26"/>
          <w:szCs w:val="26"/>
        </w:rPr>
        <w:t>Дава предлози за надминување на проблемите кои се јавуваат на релација ученици - наставници -</w:t>
      </w:r>
      <w:r w:rsidR="00556FF8" w:rsidRPr="00C969F7">
        <w:rPr>
          <w:rFonts w:ascii="Arial" w:hAnsi="Arial" w:cs="Arial"/>
          <w:spacing w:val="-2"/>
          <w:sz w:val="26"/>
          <w:szCs w:val="26"/>
        </w:rPr>
        <w:t xml:space="preserve"> </w:t>
      </w:r>
      <w:r w:rsidR="00556FF8" w:rsidRPr="00C969F7">
        <w:rPr>
          <w:rFonts w:ascii="Arial" w:hAnsi="Arial" w:cs="Arial"/>
          <w:sz w:val="26"/>
          <w:szCs w:val="26"/>
        </w:rPr>
        <w:t>родители;</w:t>
      </w:r>
    </w:p>
    <w:p w:rsidR="00556FF8" w:rsidRPr="00C969F7" w:rsidRDefault="008A4982" w:rsidP="001903CF">
      <w:pPr>
        <w:pStyle w:val="BodyText"/>
        <w:spacing w:before="156"/>
        <w:ind w:left="426" w:right="-40"/>
        <w:jc w:val="both"/>
        <w:rPr>
          <w:rFonts w:ascii="Arial" w:hAnsi="Arial" w:cs="Arial"/>
          <w:sz w:val="26"/>
          <w:szCs w:val="26"/>
        </w:rPr>
      </w:pPr>
      <w:r>
        <w:rPr>
          <w:rFonts w:ascii="Arial" w:hAnsi="Arial" w:cs="Arial"/>
          <w:noProof/>
          <w:position w:val="-4"/>
          <w:sz w:val="26"/>
          <w:szCs w:val="26"/>
          <w:lang w:eastAsia="en-US"/>
        </w:rPr>
        <w:drawing>
          <wp:inline distT="0" distB="0" distL="0" distR="0">
            <wp:extent cx="228600" cy="175260"/>
            <wp:effectExtent l="1905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228600" cy="175260"/>
                    </a:xfrm>
                    <a:prstGeom prst="rect">
                      <a:avLst/>
                    </a:prstGeom>
                    <a:noFill/>
                    <a:ln w="9525">
                      <a:noFill/>
                      <a:miter lim="800000"/>
                      <a:headEnd/>
                      <a:tailEnd/>
                    </a:ln>
                  </pic:spPr>
                </pic:pic>
              </a:graphicData>
            </a:graphic>
          </wp:inline>
        </w:drawing>
      </w:r>
      <w:r w:rsidR="00556FF8" w:rsidRPr="00C969F7">
        <w:rPr>
          <w:rFonts w:ascii="Arial" w:hAnsi="Arial" w:cs="Arial"/>
          <w:spacing w:val="-7"/>
          <w:sz w:val="26"/>
          <w:szCs w:val="26"/>
        </w:rPr>
        <w:t xml:space="preserve"> </w:t>
      </w:r>
      <w:r w:rsidR="00556FF8" w:rsidRPr="00C969F7">
        <w:rPr>
          <w:rFonts w:ascii="Arial" w:hAnsi="Arial" w:cs="Arial"/>
          <w:sz w:val="26"/>
          <w:szCs w:val="26"/>
        </w:rPr>
        <w:t>Зема активно учество во совладување на проблемите кои се јавуваат во развојот и воспитувањето на учениците, а пред се во спречувањето на негативните појави како што се: насилно однесување, алкохолизмот, пушењето, наркоманијата и</w:t>
      </w:r>
      <w:r w:rsidR="00556FF8" w:rsidRPr="00C969F7">
        <w:rPr>
          <w:rFonts w:ascii="Arial" w:hAnsi="Arial" w:cs="Arial"/>
          <w:spacing w:val="-2"/>
          <w:sz w:val="26"/>
          <w:szCs w:val="26"/>
        </w:rPr>
        <w:t xml:space="preserve"> </w:t>
      </w:r>
      <w:r w:rsidR="00556FF8" w:rsidRPr="00C969F7">
        <w:rPr>
          <w:rFonts w:ascii="Arial" w:hAnsi="Arial" w:cs="Arial"/>
          <w:sz w:val="26"/>
          <w:szCs w:val="26"/>
        </w:rPr>
        <w:t>слично;</w:t>
      </w:r>
    </w:p>
    <w:p w:rsidR="00556FF8" w:rsidRPr="00260BEF" w:rsidRDefault="008A4982" w:rsidP="001903CF">
      <w:pPr>
        <w:spacing w:before="160"/>
        <w:ind w:left="426" w:right="-40"/>
        <w:jc w:val="both"/>
        <w:rPr>
          <w:rFonts w:ascii="Arial" w:hAnsi="Arial" w:cs="Arial"/>
          <w:sz w:val="26"/>
          <w:szCs w:val="26"/>
          <w:lang w:val="ru-RU"/>
        </w:rPr>
      </w:pPr>
      <w:r>
        <w:rPr>
          <w:rFonts w:ascii="Arial" w:hAnsi="Arial" w:cs="Arial"/>
          <w:noProof/>
          <w:position w:val="-4"/>
          <w:sz w:val="26"/>
          <w:szCs w:val="26"/>
        </w:rPr>
        <w:drawing>
          <wp:inline distT="0" distB="0" distL="0" distR="0">
            <wp:extent cx="228600" cy="175260"/>
            <wp:effectExtent l="1905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228600" cy="175260"/>
                    </a:xfrm>
                    <a:prstGeom prst="rect">
                      <a:avLst/>
                    </a:prstGeom>
                    <a:noFill/>
                    <a:ln w="9525">
                      <a:noFill/>
                      <a:miter lim="800000"/>
                      <a:headEnd/>
                      <a:tailEnd/>
                    </a:ln>
                  </pic:spPr>
                </pic:pic>
              </a:graphicData>
            </a:graphic>
          </wp:inline>
        </w:drawing>
      </w:r>
      <w:r w:rsidR="00556FF8" w:rsidRPr="00260BEF">
        <w:rPr>
          <w:rFonts w:ascii="Arial" w:hAnsi="Arial" w:cs="Arial"/>
          <w:sz w:val="26"/>
          <w:szCs w:val="26"/>
          <w:lang w:val="ru-RU"/>
        </w:rPr>
        <w:t>Советот на родители избира свои преставници во Училишниот</w:t>
      </w:r>
      <w:r w:rsidR="00556FF8" w:rsidRPr="00260BEF">
        <w:rPr>
          <w:rFonts w:ascii="Arial" w:hAnsi="Arial" w:cs="Arial"/>
          <w:spacing w:val="-13"/>
          <w:sz w:val="26"/>
          <w:szCs w:val="26"/>
          <w:lang w:val="ru-RU"/>
        </w:rPr>
        <w:t xml:space="preserve"> </w:t>
      </w:r>
      <w:r w:rsidR="00556FF8" w:rsidRPr="00260BEF">
        <w:rPr>
          <w:rFonts w:ascii="Arial" w:hAnsi="Arial" w:cs="Arial"/>
          <w:sz w:val="26"/>
          <w:szCs w:val="26"/>
          <w:lang w:val="ru-RU"/>
        </w:rPr>
        <w:t>одбор;</w:t>
      </w:r>
    </w:p>
    <w:p w:rsidR="00556FF8" w:rsidRPr="00C969F7" w:rsidRDefault="008A4982" w:rsidP="001903CF">
      <w:pPr>
        <w:pStyle w:val="BodyText"/>
        <w:spacing w:before="159"/>
        <w:ind w:left="426" w:right="-40"/>
        <w:jc w:val="both"/>
        <w:rPr>
          <w:rFonts w:ascii="Arial" w:hAnsi="Arial" w:cs="Arial"/>
          <w:sz w:val="26"/>
          <w:szCs w:val="26"/>
        </w:rPr>
      </w:pPr>
      <w:r>
        <w:rPr>
          <w:rFonts w:ascii="Arial" w:hAnsi="Arial" w:cs="Arial"/>
          <w:noProof/>
          <w:position w:val="-4"/>
          <w:sz w:val="26"/>
          <w:szCs w:val="26"/>
          <w:lang w:eastAsia="en-US"/>
        </w:rPr>
        <w:drawing>
          <wp:inline distT="0" distB="0" distL="0" distR="0">
            <wp:extent cx="228600" cy="175260"/>
            <wp:effectExtent l="1905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228600" cy="175260"/>
                    </a:xfrm>
                    <a:prstGeom prst="rect">
                      <a:avLst/>
                    </a:prstGeom>
                    <a:noFill/>
                    <a:ln w="9525">
                      <a:noFill/>
                      <a:miter lim="800000"/>
                      <a:headEnd/>
                      <a:tailEnd/>
                    </a:ln>
                  </pic:spPr>
                </pic:pic>
              </a:graphicData>
            </a:graphic>
          </wp:inline>
        </w:drawing>
      </w:r>
      <w:r w:rsidR="00556FF8" w:rsidRPr="00C969F7">
        <w:rPr>
          <w:rFonts w:ascii="Arial" w:hAnsi="Arial" w:cs="Arial"/>
          <w:sz w:val="26"/>
          <w:szCs w:val="26"/>
        </w:rPr>
        <w:t>Учествува во изготвување на правилници и врши и други работи во интерес на успешноста на</w:t>
      </w:r>
      <w:r w:rsidR="00556FF8" w:rsidRPr="00C969F7">
        <w:rPr>
          <w:rFonts w:ascii="Arial" w:hAnsi="Arial" w:cs="Arial"/>
          <w:spacing w:val="-3"/>
          <w:sz w:val="26"/>
          <w:szCs w:val="26"/>
        </w:rPr>
        <w:t xml:space="preserve"> </w:t>
      </w:r>
      <w:r w:rsidR="00556FF8" w:rsidRPr="00C969F7">
        <w:rPr>
          <w:rFonts w:ascii="Arial" w:hAnsi="Arial" w:cs="Arial"/>
          <w:sz w:val="26"/>
          <w:szCs w:val="26"/>
        </w:rPr>
        <w:t>работата.</w:t>
      </w:r>
    </w:p>
    <w:p w:rsidR="00556FF8" w:rsidRPr="00C969F7" w:rsidRDefault="00556FF8" w:rsidP="001903CF">
      <w:pPr>
        <w:pStyle w:val="BodyText"/>
        <w:spacing w:before="156"/>
        <w:ind w:left="426" w:right="-40" w:firstLine="294"/>
        <w:jc w:val="both"/>
        <w:rPr>
          <w:rFonts w:ascii="Arial" w:hAnsi="Arial" w:cs="Arial"/>
          <w:sz w:val="26"/>
          <w:szCs w:val="26"/>
        </w:rPr>
      </w:pPr>
      <w:r w:rsidRPr="00C969F7">
        <w:rPr>
          <w:rFonts w:ascii="Arial" w:hAnsi="Arial" w:cs="Arial"/>
          <w:sz w:val="26"/>
          <w:szCs w:val="26"/>
        </w:rPr>
        <w:t>Советот на родители поради поефикасно организирање и работа, донесува сопствена годишна програма.</w:t>
      </w:r>
    </w:p>
    <w:p w:rsidR="00556FF8" w:rsidRPr="00C969F7" w:rsidRDefault="00556FF8" w:rsidP="005A3F4C">
      <w:pPr>
        <w:pStyle w:val="BodyText"/>
        <w:tabs>
          <w:tab w:val="left" w:pos="966"/>
          <w:tab w:val="left" w:pos="1080"/>
        </w:tabs>
        <w:kinsoku w:val="0"/>
        <w:adjustRightInd w:val="0"/>
        <w:ind w:right="-40"/>
        <w:jc w:val="both"/>
        <w:rPr>
          <w:rFonts w:ascii="Arial" w:hAnsi="Arial" w:cs="Arial"/>
          <w:sz w:val="26"/>
          <w:szCs w:val="26"/>
        </w:rPr>
      </w:pPr>
      <w:r>
        <w:rPr>
          <w:rFonts w:ascii="Arial" w:hAnsi="Arial" w:cs="Arial"/>
          <w:spacing w:val="-1"/>
          <w:sz w:val="26"/>
          <w:szCs w:val="26"/>
          <w:lang w:val="mk-MK"/>
        </w:rPr>
        <w:tab/>
      </w:r>
      <w:r w:rsidRPr="00C969F7">
        <w:rPr>
          <w:rFonts w:ascii="Arial" w:hAnsi="Arial" w:cs="Arial"/>
          <w:spacing w:val="-1"/>
          <w:sz w:val="26"/>
          <w:szCs w:val="26"/>
          <w:lang w:val="mk-MK"/>
        </w:rPr>
        <w:t>Програмата на Советот на родители е дадена во прилог и е изготвена од Претседателот на Советот на родители Горан П</w:t>
      </w:r>
      <w:r w:rsidR="00551751">
        <w:rPr>
          <w:rFonts w:ascii="Arial" w:hAnsi="Arial" w:cs="Arial"/>
          <w:spacing w:val="-1"/>
          <w:sz w:val="26"/>
          <w:szCs w:val="26"/>
          <w:lang w:val="mk-MK"/>
        </w:rPr>
        <w:t>опоски</w:t>
      </w:r>
      <w:r w:rsidRPr="00C969F7">
        <w:rPr>
          <w:rFonts w:ascii="Arial" w:hAnsi="Arial" w:cs="Arial"/>
          <w:spacing w:val="-1"/>
          <w:sz w:val="26"/>
          <w:szCs w:val="26"/>
          <w:lang w:val="mk-MK"/>
        </w:rPr>
        <w:t xml:space="preserve"> во соработка со родителите претставници на паралелките и училиштето.</w:t>
      </w:r>
    </w:p>
    <w:p w:rsidR="00556FF8" w:rsidRPr="00551751" w:rsidRDefault="00556FF8" w:rsidP="005A3F4C">
      <w:pPr>
        <w:ind w:right="-40"/>
        <w:jc w:val="both"/>
        <w:rPr>
          <w:rFonts w:ascii="Arial" w:hAnsi="Arial" w:cs="Arial"/>
          <w:sz w:val="26"/>
          <w:szCs w:val="26"/>
          <w:lang w:val="mk-MK"/>
        </w:rPr>
      </w:pPr>
      <w:r w:rsidRPr="00551751">
        <w:rPr>
          <w:rFonts w:ascii="Arial" w:hAnsi="Arial" w:cs="Arial"/>
          <w:sz w:val="26"/>
          <w:szCs w:val="26"/>
          <w:lang w:val="mk-MK"/>
        </w:rPr>
        <w:t>Оваа учебна година во време на пандемија и учење од далечина беше клучна соработката со родители на повеќе основи, посебно за учениците од прво до петто одде</w:t>
      </w:r>
      <w:r w:rsidR="004D0811">
        <w:rPr>
          <w:rFonts w:ascii="Arial" w:hAnsi="Arial" w:cs="Arial"/>
          <w:sz w:val="26"/>
          <w:szCs w:val="26"/>
          <w:lang w:val="mk-MK"/>
        </w:rPr>
        <w:t>ление. Во текот на учебната 202</w:t>
      </w:r>
      <w:r w:rsidR="00BD2E13">
        <w:rPr>
          <w:rFonts w:ascii="Arial" w:hAnsi="Arial" w:cs="Arial"/>
          <w:sz w:val="26"/>
          <w:szCs w:val="26"/>
          <w:lang w:val="mk-MK"/>
        </w:rPr>
        <w:t>3</w:t>
      </w:r>
      <w:r w:rsidR="004D0811">
        <w:rPr>
          <w:rFonts w:ascii="Arial" w:hAnsi="Arial" w:cs="Arial"/>
          <w:sz w:val="26"/>
          <w:szCs w:val="26"/>
          <w:lang w:val="mk-MK"/>
        </w:rPr>
        <w:t>/202</w:t>
      </w:r>
      <w:r w:rsidR="00BD2E13">
        <w:rPr>
          <w:rFonts w:ascii="Arial" w:hAnsi="Arial" w:cs="Arial"/>
          <w:sz w:val="26"/>
          <w:szCs w:val="26"/>
          <w:lang w:val="mk-MK"/>
        </w:rPr>
        <w:t>4</w:t>
      </w:r>
      <w:r w:rsidRPr="00551751">
        <w:rPr>
          <w:rFonts w:ascii="Arial" w:hAnsi="Arial" w:cs="Arial"/>
          <w:sz w:val="26"/>
          <w:szCs w:val="26"/>
          <w:lang w:val="mk-MK"/>
        </w:rPr>
        <w:t xml:space="preserve"> година ќе се работи на изнаоѓање на начини и методи за продлабочување на овој тип на соработка се со цел поквалитетно учење од далечина.</w:t>
      </w:r>
    </w:p>
    <w:p w:rsidR="00556FF8" w:rsidRPr="00551751" w:rsidRDefault="00556FF8" w:rsidP="00551751">
      <w:pPr>
        <w:pStyle w:val="BodyText"/>
        <w:spacing w:before="159"/>
        <w:ind w:left="426" w:right="412"/>
        <w:jc w:val="both"/>
        <w:rPr>
          <w:rFonts w:ascii="Arial" w:hAnsi="Arial" w:cs="Arial"/>
          <w:sz w:val="26"/>
          <w:szCs w:val="26"/>
          <w:lang w:val="mk-MK"/>
        </w:rPr>
        <w:sectPr w:rsidR="00556FF8" w:rsidRPr="00551751" w:rsidSect="00551751">
          <w:pgSz w:w="12240" w:h="15840"/>
          <w:pgMar w:top="1360" w:right="740" w:bottom="280" w:left="740" w:header="720" w:footer="720" w:gutter="0"/>
          <w:cols w:space="720"/>
        </w:sectPr>
      </w:pPr>
    </w:p>
    <w:p w:rsidR="00556FF8" w:rsidRPr="00C969F7" w:rsidRDefault="00556FF8" w:rsidP="00551751">
      <w:pPr>
        <w:ind w:left="426" w:right="412"/>
        <w:jc w:val="both"/>
        <w:rPr>
          <w:rFonts w:ascii="Arial" w:hAnsi="Arial" w:cs="Arial"/>
          <w:sz w:val="20"/>
          <w:szCs w:val="20"/>
          <w:lang w:val="mk-MK"/>
        </w:rPr>
      </w:pPr>
    </w:p>
    <w:p w:rsidR="00556FF8" w:rsidRPr="009D668E" w:rsidRDefault="00556FF8" w:rsidP="003E39BE">
      <w:pPr>
        <w:pStyle w:val="Heading2"/>
        <w:jc w:val="left"/>
        <w:rPr>
          <w:color w:val="auto"/>
          <w:lang w:val="mk-MK"/>
        </w:rPr>
      </w:pPr>
      <w:bookmarkStart w:id="267" w:name="_Toc139364027"/>
      <w:bookmarkStart w:id="268" w:name="_Toc139621085"/>
      <w:r w:rsidRPr="009D668E">
        <w:rPr>
          <w:color w:val="auto"/>
          <w:lang w:val="ru-RU"/>
        </w:rPr>
        <w:t>21.2. Вклученост на родителите/старателите во процесот на учење и воннаставните активности</w:t>
      </w:r>
      <w:bookmarkEnd w:id="267"/>
      <w:bookmarkEnd w:id="268"/>
    </w:p>
    <w:p w:rsidR="00556FF8" w:rsidRPr="00C969F7" w:rsidRDefault="00556FF8" w:rsidP="005A3F4C">
      <w:pPr>
        <w:pStyle w:val="BodyText"/>
        <w:spacing w:before="161"/>
        <w:ind w:right="-40" w:firstLine="567"/>
        <w:jc w:val="both"/>
        <w:rPr>
          <w:rFonts w:ascii="Arial" w:hAnsi="Arial" w:cs="Arial"/>
          <w:sz w:val="26"/>
          <w:szCs w:val="26"/>
        </w:rPr>
      </w:pPr>
      <w:r w:rsidRPr="00C969F7">
        <w:rPr>
          <w:rFonts w:ascii="Arial" w:hAnsi="Arial" w:cs="Arial"/>
          <w:color w:val="000000"/>
          <w:sz w:val="26"/>
          <w:szCs w:val="26"/>
        </w:rPr>
        <w:t xml:space="preserve">Во ООУ „Д-р Владимир Полежиноски“- Кичево, родителите се добредојдени и истите даваат придонес во имплементација и подобрување на наставата воопшто. Вклученоста на родителите во Училишниот одбор, соработка со: директорот на училиштето, наставниот кадар и стручната служба е подетално опишана во Годишните програми на истите. Родителите по барање на наставниците даваат континуирана подршка на наставниците за олеснување на работата со ученици со потешкотии во развој и посебно ги поддржуваат соработките за напредување на учениците–таленти. Семејствата се вклучени во повеќе афирмативни акции за добробит на училиштето и сите релевантни фактори вклучени во истото. Родителите се вклучени директно во наставата како фасцилитатори според стручноста на родителот, во имплементација на Локални Интеркултурни Курикулуми по дадени предмети, исто така помагаат и во професионална ориентација на учениците. </w:t>
      </w:r>
      <w:r w:rsidRPr="00C969F7">
        <w:rPr>
          <w:rFonts w:ascii="Arial" w:hAnsi="Arial" w:cs="Arial"/>
          <w:sz w:val="26"/>
          <w:szCs w:val="26"/>
        </w:rPr>
        <w:t>Во рамките на професионалната ориентација на учениците, родителите земаат учество преку одржување на презентации и запознавање со карактеристиките на оредени професии, струки и занимања</w:t>
      </w:r>
      <w:r w:rsidRPr="00C969F7">
        <w:rPr>
          <w:rFonts w:ascii="Arial" w:hAnsi="Arial" w:cs="Arial"/>
          <w:color w:val="000000"/>
          <w:sz w:val="26"/>
          <w:szCs w:val="26"/>
        </w:rPr>
        <w:t xml:space="preserve"> Триаголникот наставник – родител – ученик за секоја паралелка одделно е предвиден со засебна годишна програма за соработка со родители и одбор на родители. Истата програма содржи број на групни, родителски и индивидуални средби, креативни и едукативни работилници, телефонски разговори, е-дневник и посета на семејства во соработка со стручната служба на училиштето. </w:t>
      </w:r>
      <w:r w:rsidRPr="00C969F7">
        <w:rPr>
          <w:rFonts w:ascii="Arial" w:hAnsi="Arial" w:cs="Arial"/>
          <w:sz w:val="26"/>
          <w:szCs w:val="26"/>
        </w:rPr>
        <w:t>Е-дневникот и СМС пораките им овозможуваат на родителите во секој момент да имаат увид во наставните содржини, постигањата, редовноста на учениците, дополнителна и додатна настава и домашните задачи.</w:t>
      </w:r>
    </w:p>
    <w:p w:rsidR="00550B6A" w:rsidRPr="007C7A13" w:rsidRDefault="00556FF8" w:rsidP="007C7A13">
      <w:pPr>
        <w:pStyle w:val="BodyText"/>
        <w:spacing w:before="161"/>
        <w:ind w:right="-40" w:firstLine="567"/>
        <w:jc w:val="both"/>
        <w:rPr>
          <w:rFonts w:ascii="Arial" w:hAnsi="Arial" w:cs="Arial"/>
          <w:sz w:val="26"/>
          <w:szCs w:val="26"/>
        </w:rPr>
      </w:pPr>
      <w:r w:rsidRPr="00C969F7">
        <w:rPr>
          <w:rFonts w:ascii="Arial" w:hAnsi="Arial" w:cs="Arial"/>
          <w:color w:val="000000"/>
          <w:sz w:val="26"/>
          <w:szCs w:val="26"/>
        </w:rPr>
        <w:t>И оваа учебна година училиштето ќе се залага за зголемен степен на застапеност на родители во имплементација на слободните ученички активности,</w:t>
      </w:r>
      <w:r w:rsidRPr="00C969F7">
        <w:rPr>
          <w:rFonts w:ascii="Arial" w:hAnsi="Arial" w:cs="Arial"/>
          <w:color w:val="000000"/>
          <w:sz w:val="26"/>
          <w:szCs w:val="26"/>
          <w:lang w:val="mk-MK"/>
        </w:rPr>
        <w:t xml:space="preserve"> </w:t>
      </w:r>
      <w:r w:rsidRPr="00C969F7">
        <w:rPr>
          <w:rFonts w:ascii="Arial" w:hAnsi="Arial" w:cs="Arial"/>
          <w:color w:val="000000"/>
          <w:sz w:val="26"/>
          <w:szCs w:val="26"/>
        </w:rPr>
        <w:t>активности во МИО</w:t>
      </w:r>
      <w:r w:rsidRPr="00C969F7">
        <w:rPr>
          <w:rFonts w:ascii="Arial" w:hAnsi="Arial" w:cs="Arial"/>
          <w:color w:val="000000"/>
          <w:sz w:val="26"/>
          <w:szCs w:val="26"/>
          <w:lang w:val="mk-MK"/>
        </w:rPr>
        <w:t xml:space="preserve"> и други проекти</w:t>
      </w:r>
      <w:r w:rsidRPr="00C969F7">
        <w:rPr>
          <w:rFonts w:ascii="Arial" w:hAnsi="Arial" w:cs="Arial"/>
          <w:color w:val="000000"/>
          <w:sz w:val="26"/>
          <w:szCs w:val="26"/>
        </w:rPr>
        <w:t>, самоевалуација на училиштето и другите воннаставни активности, натпревари, екскурзии, приредби, манифестации, промоции и други настани во училиштето. Родителите ќе бидат вклучени и во имплементација на мали училишни интеркултурни иницијативи – проекти кои се имплементираат.</w:t>
      </w:r>
    </w:p>
    <w:p w:rsidR="00556FF8" w:rsidRPr="009D668E" w:rsidRDefault="00556FF8" w:rsidP="003E39BE">
      <w:pPr>
        <w:pStyle w:val="Heading2"/>
        <w:jc w:val="left"/>
        <w:rPr>
          <w:color w:val="auto"/>
          <w:lang w:val="ru-RU"/>
        </w:rPr>
      </w:pPr>
      <w:bookmarkStart w:id="269" w:name="_Toc139364028"/>
      <w:bookmarkStart w:id="270" w:name="_Toc139621086"/>
      <w:r w:rsidRPr="009D668E">
        <w:rPr>
          <w:color w:val="auto"/>
          <w:lang w:val="ru-RU"/>
        </w:rPr>
        <w:t>21.3. Едукација на родителите/старателите</w:t>
      </w:r>
      <w:bookmarkEnd w:id="269"/>
      <w:bookmarkEnd w:id="270"/>
      <w:r w:rsidRPr="009D668E">
        <w:rPr>
          <w:color w:val="auto"/>
          <w:lang w:val="ru-RU"/>
        </w:rPr>
        <w:t xml:space="preserve">  </w:t>
      </w:r>
    </w:p>
    <w:p w:rsidR="00556FF8" w:rsidRPr="00C969F7" w:rsidRDefault="00556FF8" w:rsidP="00551751">
      <w:pPr>
        <w:spacing w:after="0"/>
        <w:ind w:left="567" w:right="412"/>
        <w:jc w:val="both"/>
        <w:rPr>
          <w:rFonts w:ascii="Arial" w:hAnsi="Arial" w:cs="Arial"/>
          <w:color w:val="000000"/>
          <w:sz w:val="26"/>
          <w:szCs w:val="26"/>
          <w:lang w:val="mk-MK"/>
        </w:rPr>
      </w:pPr>
    </w:p>
    <w:p w:rsidR="00556FF8" w:rsidRPr="00260BEF" w:rsidRDefault="00556FF8" w:rsidP="007C7A13">
      <w:pPr>
        <w:ind w:right="50" w:firstLine="567"/>
        <w:jc w:val="both"/>
        <w:rPr>
          <w:rFonts w:ascii="Arial" w:hAnsi="Arial" w:cs="Arial"/>
          <w:color w:val="000000"/>
          <w:sz w:val="26"/>
          <w:szCs w:val="26"/>
          <w:lang w:val="ru-RU"/>
        </w:rPr>
      </w:pPr>
      <w:r w:rsidRPr="00260BEF">
        <w:rPr>
          <w:rFonts w:ascii="Arial" w:hAnsi="Arial" w:cs="Arial"/>
          <w:color w:val="000000"/>
          <w:sz w:val="26"/>
          <w:szCs w:val="26"/>
          <w:lang w:val="ru-RU"/>
        </w:rPr>
        <w:t>Училиштето организира едукативни работилници за родители, типизирани предавања и третирање на теми преку соопштенија, флаери, плакети, брошури, училишни весници и советувања. Советодавно-консултативни работилници –индивидуални и групни, посета на семејства се применуваат по барање и потреба за поддршка на наставник кај поединечни случаи за надминување на потешкотии и аномалии со кои се соочуваат учениците.</w:t>
      </w:r>
    </w:p>
    <w:p w:rsidR="00556FF8" w:rsidRPr="00260BEF" w:rsidRDefault="00556FF8" w:rsidP="007C7A13">
      <w:pPr>
        <w:ind w:right="50" w:firstLine="567"/>
        <w:jc w:val="both"/>
        <w:rPr>
          <w:rFonts w:ascii="Arial" w:hAnsi="Arial" w:cs="Arial"/>
          <w:color w:val="000000"/>
          <w:sz w:val="26"/>
          <w:szCs w:val="26"/>
          <w:lang w:val="ru-RU"/>
        </w:rPr>
      </w:pPr>
      <w:r w:rsidRPr="00260BEF">
        <w:rPr>
          <w:rFonts w:ascii="Arial" w:hAnsi="Arial" w:cs="Arial"/>
          <w:color w:val="000000"/>
          <w:sz w:val="26"/>
          <w:szCs w:val="26"/>
          <w:lang w:val="ru-RU"/>
        </w:rPr>
        <w:t>Училиштето има тим за подготовка и реализација на брошура која се подготвува во текот на учебната година и се споделува со родителите во мај – јуни се со цел подетално информирање на истите за животот и работењето на училиштето. Оваа учебна година ќе се изработи и информативна брошура за активностите и резултатите од нивна реализација во рамките на училиштето чија дистрибуција очекуваме да придонесе поголем опфат на ученици во училиштето.</w:t>
      </w:r>
    </w:p>
    <w:p w:rsidR="00556FF8" w:rsidRPr="00260BEF" w:rsidRDefault="00556FF8" w:rsidP="00551751">
      <w:pPr>
        <w:ind w:left="567" w:right="412"/>
        <w:jc w:val="both"/>
        <w:rPr>
          <w:rFonts w:ascii="Arial" w:hAnsi="Arial" w:cs="Arial"/>
          <w:color w:val="000000"/>
          <w:sz w:val="20"/>
          <w:szCs w:val="20"/>
          <w:lang w:val="ru-RU"/>
        </w:rPr>
      </w:pPr>
    </w:p>
    <w:p w:rsidR="00556FF8" w:rsidRPr="00260BEF" w:rsidRDefault="00556FF8" w:rsidP="00551751">
      <w:pPr>
        <w:ind w:left="567" w:right="412"/>
        <w:jc w:val="both"/>
        <w:rPr>
          <w:rFonts w:ascii="Arial" w:hAnsi="Arial" w:cs="Arial"/>
          <w:color w:val="000000"/>
          <w:sz w:val="20"/>
          <w:szCs w:val="20"/>
          <w:lang w:val="ru-RU"/>
        </w:rPr>
      </w:pPr>
    </w:p>
    <w:p w:rsidR="00556FF8" w:rsidRPr="00260BEF" w:rsidRDefault="00556FF8" w:rsidP="00551751">
      <w:pPr>
        <w:ind w:left="567" w:right="412"/>
        <w:jc w:val="both"/>
        <w:rPr>
          <w:rFonts w:ascii="Arial" w:hAnsi="Arial" w:cs="Arial"/>
          <w:color w:val="000000"/>
          <w:sz w:val="20"/>
          <w:szCs w:val="20"/>
          <w:lang w:val="ru-RU"/>
        </w:rPr>
      </w:pPr>
    </w:p>
    <w:p w:rsidR="00556FF8" w:rsidRPr="00C969F7" w:rsidRDefault="00556FF8" w:rsidP="00551751">
      <w:pPr>
        <w:pStyle w:val="Heading4"/>
        <w:tabs>
          <w:tab w:val="left" w:pos="1421"/>
        </w:tabs>
        <w:spacing w:before="161"/>
        <w:ind w:left="567" w:right="412" w:firstLine="0"/>
        <w:rPr>
          <w:rFonts w:ascii="Arial" w:hAnsi="Arial" w:cs="Arial"/>
        </w:rPr>
        <w:sectPr w:rsidR="00556FF8" w:rsidRPr="00C969F7" w:rsidSect="00551751">
          <w:pgSz w:w="12240" w:h="15840"/>
          <w:pgMar w:top="1360" w:right="740" w:bottom="280" w:left="740" w:header="720" w:footer="720" w:gutter="0"/>
          <w:cols w:space="720"/>
        </w:sectPr>
      </w:pPr>
    </w:p>
    <w:p w:rsidR="00556FF8" w:rsidRPr="00601ABA" w:rsidRDefault="00556FF8" w:rsidP="00551751">
      <w:pPr>
        <w:jc w:val="both"/>
        <w:rPr>
          <w:rFonts w:ascii="Arial" w:hAnsi="Arial" w:cs="Arial"/>
          <w:color w:val="000000"/>
          <w:sz w:val="26"/>
          <w:szCs w:val="26"/>
          <w:lang w:val="mk-MK"/>
        </w:rPr>
      </w:pPr>
    </w:p>
    <w:p w:rsidR="00556FF8" w:rsidRPr="003E39BE" w:rsidRDefault="00556FF8" w:rsidP="003E39BE">
      <w:pPr>
        <w:pStyle w:val="Heading1"/>
        <w:rPr>
          <w:rFonts w:ascii="Arial" w:hAnsi="Arial" w:cs="Arial"/>
        </w:rPr>
      </w:pPr>
      <w:bookmarkStart w:id="271" w:name="_Toc139364029"/>
      <w:bookmarkStart w:id="272" w:name="_Toc139621087"/>
      <w:r w:rsidRPr="003E39BE">
        <w:rPr>
          <w:rFonts w:ascii="Arial" w:hAnsi="Arial" w:cs="Arial"/>
          <w:color w:val="000000"/>
        </w:rPr>
        <w:t xml:space="preserve">22. </w:t>
      </w:r>
      <w:r w:rsidRPr="003E39BE">
        <w:rPr>
          <w:rFonts w:ascii="Arial" w:hAnsi="Arial" w:cs="Arial"/>
        </w:rPr>
        <w:t>Комуникација со јавноста и промоција на основното училиште</w:t>
      </w:r>
      <w:bookmarkEnd w:id="271"/>
      <w:bookmarkEnd w:id="272"/>
    </w:p>
    <w:p w:rsidR="00556FF8" w:rsidRPr="009D668E" w:rsidRDefault="00556FF8" w:rsidP="003E39BE">
      <w:pPr>
        <w:pStyle w:val="Heading2"/>
        <w:jc w:val="left"/>
        <w:rPr>
          <w:color w:val="auto"/>
        </w:rPr>
      </w:pPr>
      <w:bookmarkStart w:id="273" w:name="_Toc139364030"/>
      <w:bookmarkStart w:id="274" w:name="_Toc139621088"/>
      <w:r w:rsidRPr="009D668E">
        <w:rPr>
          <w:color w:val="auto"/>
          <w:sz w:val="28"/>
          <w:szCs w:val="28"/>
          <w:lang w:val="mk-MK"/>
        </w:rPr>
        <w:t xml:space="preserve">22.1  </w:t>
      </w:r>
      <w:r w:rsidRPr="009D668E">
        <w:rPr>
          <w:color w:val="auto"/>
        </w:rPr>
        <w:t>Локална заедница</w:t>
      </w:r>
      <w:bookmarkEnd w:id="273"/>
      <w:bookmarkEnd w:id="274"/>
    </w:p>
    <w:p w:rsidR="00556FF8" w:rsidRPr="004A4B7F" w:rsidRDefault="00556FF8" w:rsidP="007C7A13">
      <w:pPr>
        <w:widowControl w:val="0"/>
        <w:tabs>
          <w:tab w:val="left" w:pos="557"/>
        </w:tabs>
        <w:kinsoku w:val="0"/>
        <w:autoSpaceDN w:val="0"/>
        <w:adjustRightInd w:val="0"/>
        <w:spacing w:after="0" w:line="252" w:lineRule="exact"/>
        <w:ind w:left="-567" w:right="-720" w:firstLine="567"/>
        <w:jc w:val="both"/>
        <w:rPr>
          <w:rFonts w:ascii="Arial" w:hAnsi="Arial" w:cs="Arial"/>
          <w:spacing w:val="-1"/>
          <w:sz w:val="26"/>
          <w:szCs w:val="26"/>
          <w:lang w:val="mk-MK"/>
        </w:rPr>
      </w:pPr>
      <w:r w:rsidRPr="004A4B7F">
        <w:rPr>
          <w:rFonts w:ascii="Arial" w:hAnsi="Arial" w:cs="Arial"/>
          <w:spacing w:val="-1"/>
          <w:sz w:val="26"/>
          <w:szCs w:val="26"/>
          <w:lang w:val="mk-MK"/>
        </w:rPr>
        <w:t>Училиштето</w:t>
      </w:r>
      <w:r w:rsidRPr="004A4B7F">
        <w:rPr>
          <w:rFonts w:ascii="Arial" w:hAnsi="Arial" w:cs="Arial"/>
          <w:spacing w:val="6"/>
          <w:sz w:val="26"/>
          <w:szCs w:val="26"/>
          <w:lang w:val="mk-MK"/>
        </w:rPr>
        <w:t xml:space="preserve"> </w:t>
      </w:r>
      <w:r w:rsidRPr="004A4B7F">
        <w:rPr>
          <w:rFonts w:ascii="Arial" w:hAnsi="Arial" w:cs="Arial"/>
          <w:sz w:val="26"/>
          <w:szCs w:val="26"/>
          <w:lang w:val="mk-MK"/>
        </w:rPr>
        <w:t>е</w:t>
      </w:r>
      <w:r w:rsidRPr="004A4B7F">
        <w:rPr>
          <w:rFonts w:ascii="Arial" w:hAnsi="Arial" w:cs="Arial"/>
          <w:spacing w:val="7"/>
          <w:sz w:val="26"/>
          <w:szCs w:val="26"/>
          <w:lang w:val="mk-MK"/>
        </w:rPr>
        <w:t xml:space="preserve"> </w:t>
      </w:r>
      <w:r w:rsidRPr="004A4B7F">
        <w:rPr>
          <w:rFonts w:ascii="Arial" w:hAnsi="Arial" w:cs="Arial"/>
          <w:spacing w:val="-1"/>
          <w:sz w:val="26"/>
          <w:szCs w:val="26"/>
          <w:lang w:val="mk-MK"/>
        </w:rPr>
        <w:t>во</w:t>
      </w:r>
      <w:r w:rsidRPr="004A4B7F">
        <w:rPr>
          <w:rFonts w:ascii="Arial" w:hAnsi="Arial" w:cs="Arial"/>
          <w:spacing w:val="7"/>
          <w:sz w:val="26"/>
          <w:szCs w:val="26"/>
          <w:lang w:val="mk-MK"/>
        </w:rPr>
        <w:t xml:space="preserve"> </w:t>
      </w:r>
      <w:r w:rsidRPr="004A4B7F">
        <w:rPr>
          <w:rFonts w:ascii="Arial" w:hAnsi="Arial" w:cs="Arial"/>
          <w:sz w:val="26"/>
          <w:szCs w:val="26"/>
          <w:lang w:val="mk-MK"/>
        </w:rPr>
        <w:t>секојдневна комуникација</w:t>
      </w:r>
      <w:r w:rsidRPr="004A4B7F">
        <w:rPr>
          <w:rFonts w:ascii="Arial" w:hAnsi="Arial" w:cs="Arial"/>
          <w:spacing w:val="7"/>
          <w:sz w:val="26"/>
          <w:szCs w:val="26"/>
          <w:lang w:val="mk-MK"/>
        </w:rPr>
        <w:t xml:space="preserve"> </w:t>
      </w:r>
      <w:r w:rsidRPr="004A4B7F">
        <w:rPr>
          <w:rFonts w:ascii="Arial" w:hAnsi="Arial" w:cs="Arial"/>
          <w:sz w:val="26"/>
          <w:szCs w:val="26"/>
          <w:lang w:val="mk-MK"/>
        </w:rPr>
        <w:t xml:space="preserve">со Градоначалникот </w:t>
      </w:r>
      <w:r w:rsidRPr="004A4B7F">
        <w:rPr>
          <w:rFonts w:ascii="Arial" w:hAnsi="Arial" w:cs="Arial"/>
          <w:spacing w:val="-1"/>
          <w:sz w:val="26"/>
          <w:szCs w:val="26"/>
          <w:lang w:val="mk-MK"/>
        </w:rPr>
        <w:t>на општина и претставниците од локалната самоуправа. Комуникацијата се одвива со одржување на состаноци,  разговори, неформални и формални средби.</w:t>
      </w:r>
    </w:p>
    <w:p w:rsidR="00556FF8" w:rsidRPr="004A4B7F" w:rsidRDefault="00556FF8" w:rsidP="007C7A13">
      <w:pPr>
        <w:widowControl w:val="0"/>
        <w:tabs>
          <w:tab w:val="left" w:pos="556"/>
        </w:tabs>
        <w:kinsoku w:val="0"/>
        <w:autoSpaceDN w:val="0"/>
        <w:adjustRightInd w:val="0"/>
        <w:spacing w:after="0" w:line="252" w:lineRule="exact"/>
        <w:ind w:left="-567" w:right="-720" w:firstLine="567"/>
        <w:jc w:val="both"/>
        <w:rPr>
          <w:rFonts w:ascii="Arial" w:hAnsi="Arial" w:cs="Arial"/>
          <w:spacing w:val="-1"/>
          <w:sz w:val="26"/>
          <w:szCs w:val="26"/>
          <w:lang w:val="mk-MK"/>
        </w:rPr>
      </w:pPr>
      <w:r w:rsidRPr="004A4B7F">
        <w:rPr>
          <w:rFonts w:ascii="Arial" w:hAnsi="Arial" w:cs="Arial"/>
          <w:spacing w:val="-1"/>
          <w:sz w:val="26"/>
          <w:szCs w:val="26"/>
          <w:lang w:val="mk-MK"/>
        </w:rPr>
        <w:t>Наставниците во своите програми конкретно планираат соработка со локалната заедница преку посета  и запознавање со работата, посета на институции и фирми, организирање на собири, акции и прослави во училиштето.</w:t>
      </w:r>
    </w:p>
    <w:p w:rsidR="00556FF8" w:rsidRPr="004A4B7F" w:rsidRDefault="007C7A13" w:rsidP="007C7A13">
      <w:pPr>
        <w:widowControl w:val="0"/>
        <w:tabs>
          <w:tab w:val="left" w:pos="557"/>
        </w:tabs>
        <w:kinsoku w:val="0"/>
        <w:autoSpaceDN w:val="0"/>
        <w:adjustRightInd w:val="0"/>
        <w:spacing w:after="0" w:line="252" w:lineRule="exact"/>
        <w:ind w:left="-567" w:right="-720" w:firstLine="567"/>
        <w:jc w:val="both"/>
        <w:rPr>
          <w:rFonts w:ascii="Arial" w:hAnsi="Arial" w:cs="Arial"/>
          <w:spacing w:val="-1"/>
          <w:sz w:val="26"/>
          <w:szCs w:val="26"/>
          <w:lang w:val="mk-MK"/>
        </w:rPr>
      </w:pPr>
      <w:r>
        <w:rPr>
          <w:rFonts w:ascii="Arial" w:hAnsi="Arial" w:cs="Arial"/>
          <w:spacing w:val="-1"/>
          <w:sz w:val="26"/>
          <w:szCs w:val="26"/>
          <w:lang w:val="ru-RU"/>
        </w:rPr>
        <w:t xml:space="preserve"> </w:t>
      </w:r>
      <w:r w:rsidR="00556FF8" w:rsidRPr="004A4B7F">
        <w:rPr>
          <w:rFonts w:ascii="Arial" w:hAnsi="Arial" w:cs="Arial"/>
          <w:spacing w:val="-1"/>
          <w:sz w:val="26"/>
          <w:szCs w:val="26"/>
          <w:lang w:val="mk-MK"/>
        </w:rPr>
        <w:t>На Facebook страната од училиштето и во локалните медиуми се промовираат постигнатите резултати, на проектите и слично.</w:t>
      </w:r>
    </w:p>
    <w:p w:rsidR="00556FF8" w:rsidRDefault="00556FF8" w:rsidP="007C7A13">
      <w:pPr>
        <w:widowControl w:val="0"/>
        <w:tabs>
          <w:tab w:val="left" w:pos="557"/>
        </w:tabs>
        <w:kinsoku w:val="0"/>
        <w:autoSpaceDN w:val="0"/>
        <w:adjustRightInd w:val="0"/>
        <w:spacing w:after="0" w:line="237" w:lineRule="auto"/>
        <w:ind w:left="-567" w:right="-720" w:firstLine="567"/>
        <w:jc w:val="both"/>
        <w:rPr>
          <w:rFonts w:ascii="Arial" w:hAnsi="Arial" w:cs="Arial"/>
          <w:spacing w:val="-1"/>
          <w:sz w:val="26"/>
          <w:szCs w:val="26"/>
          <w:lang w:val="mk-MK"/>
        </w:rPr>
      </w:pPr>
      <w:r w:rsidRPr="004A4B7F">
        <w:rPr>
          <w:rFonts w:ascii="Arial" w:hAnsi="Arial" w:cs="Arial"/>
          <w:spacing w:val="-1"/>
          <w:sz w:val="26"/>
          <w:szCs w:val="26"/>
          <w:lang w:val="mk-MK"/>
        </w:rPr>
        <w:t>Со општината се соработува во однос на реализацијата на еколошката програма, активности и манифестации организирани или подржани од општина Кичево.</w:t>
      </w:r>
    </w:p>
    <w:p w:rsidR="00556FF8" w:rsidRPr="004A4B7F" w:rsidRDefault="00556FF8" w:rsidP="00551751">
      <w:pPr>
        <w:widowControl w:val="0"/>
        <w:tabs>
          <w:tab w:val="left" w:pos="557"/>
        </w:tabs>
        <w:kinsoku w:val="0"/>
        <w:autoSpaceDN w:val="0"/>
        <w:adjustRightInd w:val="0"/>
        <w:spacing w:after="0" w:line="237" w:lineRule="auto"/>
        <w:ind w:right="232" w:firstLine="851"/>
        <w:jc w:val="both"/>
        <w:rPr>
          <w:rFonts w:ascii="Arial" w:hAnsi="Arial" w:cs="Arial"/>
          <w:spacing w:val="-1"/>
          <w:sz w:val="26"/>
          <w:szCs w:val="26"/>
          <w:lang w:val="mk-MK"/>
        </w:rPr>
      </w:pPr>
    </w:p>
    <w:p w:rsidR="00556FF8" w:rsidRPr="004A4B7F" w:rsidRDefault="00556FF8" w:rsidP="00551751">
      <w:pPr>
        <w:autoSpaceDE w:val="0"/>
        <w:autoSpaceDN w:val="0"/>
        <w:adjustRightInd w:val="0"/>
        <w:spacing w:after="200" w:line="276" w:lineRule="auto"/>
        <w:ind w:right="232"/>
        <w:jc w:val="both"/>
        <w:rPr>
          <w:rFonts w:eastAsia="Times New Roman" w:cs="Calibri"/>
          <w:b/>
          <w:bCs/>
          <w:color w:val="333333"/>
          <w:sz w:val="28"/>
          <w:szCs w:val="28"/>
          <w:lang w:val="mk-MK"/>
        </w:rPr>
      </w:pPr>
      <w:r w:rsidRPr="004A4B7F">
        <w:rPr>
          <w:rFonts w:eastAsia="Times New Roman" w:cs="Calibri"/>
          <w:b/>
          <w:bCs/>
          <w:color w:val="333333"/>
          <w:sz w:val="28"/>
          <w:szCs w:val="28"/>
          <w:lang w:val="mk-MK"/>
        </w:rPr>
        <w:t>Програма за соработка со локална средина</w:t>
      </w:r>
    </w:p>
    <w:p w:rsidR="00556FF8" w:rsidRPr="00260BEF" w:rsidRDefault="00556FF8" w:rsidP="00551751">
      <w:pPr>
        <w:autoSpaceDE w:val="0"/>
        <w:autoSpaceDN w:val="0"/>
        <w:adjustRightInd w:val="0"/>
        <w:spacing w:before="3" w:after="0" w:line="120" w:lineRule="atLeast"/>
        <w:ind w:right="232"/>
        <w:jc w:val="both"/>
        <w:rPr>
          <w:rFonts w:eastAsia="Times New Roman" w:cs="Calibri"/>
          <w:color w:val="333333"/>
          <w:sz w:val="12"/>
          <w:szCs w:val="12"/>
          <w:lang w:val="ru-RU"/>
        </w:rPr>
      </w:pPr>
    </w:p>
    <w:tbl>
      <w:tblPr>
        <w:tblW w:w="9176" w:type="dxa"/>
        <w:jc w:val="center"/>
        <w:tblInd w:w="-1256" w:type="dxa"/>
        <w:tblLayout w:type="fixed"/>
        <w:tblCellMar>
          <w:left w:w="0" w:type="dxa"/>
          <w:right w:w="0" w:type="dxa"/>
        </w:tblCellMar>
        <w:tblLook w:val="0000"/>
      </w:tblPr>
      <w:tblGrid>
        <w:gridCol w:w="3669"/>
        <w:gridCol w:w="2693"/>
        <w:gridCol w:w="2814"/>
      </w:tblGrid>
      <w:tr w:rsidR="00556FF8" w:rsidRPr="004A4B7F">
        <w:trPr>
          <w:trHeight w:val="557"/>
          <w:jc w:val="center"/>
        </w:trPr>
        <w:tc>
          <w:tcPr>
            <w:tcW w:w="3669" w:type="dxa"/>
            <w:tcBorders>
              <w:top w:val="single" w:sz="2" w:space="0" w:color="000000"/>
              <w:left w:val="single" w:sz="2" w:space="0" w:color="000000"/>
              <w:bottom w:val="single" w:sz="2" w:space="0" w:color="000000"/>
              <w:right w:val="single" w:sz="3" w:space="0" w:color="000000"/>
            </w:tcBorders>
            <w:shd w:val="clear" w:color="000000" w:fill="FFFFFF"/>
          </w:tcPr>
          <w:p w:rsidR="00556FF8" w:rsidRPr="00260BEF" w:rsidRDefault="00556FF8" w:rsidP="00551751">
            <w:pPr>
              <w:autoSpaceDE w:val="0"/>
              <w:autoSpaceDN w:val="0"/>
              <w:adjustRightInd w:val="0"/>
              <w:spacing w:before="1" w:after="0" w:line="130" w:lineRule="atLeast"/>
              <w:ind w:left="59" w:right="225" w:firstLine="59"/>
              <w:jc w:val="both"/>
              <w:rPr>
                <w:rFonts w:ascii="Arial" w:eastAsia="Times New Roman" w:hAnsi="Arial" w:cs="Arial"/>
                <w:color w:val="333333"/>
                <w:sz w:val="26"/>
                <w:szCs w:val="26"/>
                <w:lang w:val="ru-RU"/>
              </w:rPr>
            </w:pPr>
          </w:p>
          <w:p w:rsidR="00556FF8" w:rsidRPr="004A4B7F" w:rsidRDefault="00556FF8" w:rsidP="00551751">
            <w:pPr>
              <w:autoSpaceDE w:val="0"/>
              <w:autoSpaceDN w:val="0"/>
              <w:adjustRightInd w:val="0"/>
              <w:spacing w:after="0" w:line="240" w:lineRule="auto"/>
              <w:ind w:left="59" w:right="225" w:firstLine="59"/>
              <w:rPr>
                <w:rFonts w:ascii="Arial" w:eastAsia="Times New Roman" w:hAnsi="Arial" w:cs="Arial"/>
                <w:color w:val="333333"/>
                <w:sz w:val="26"/>
                <w:szCs w:val="26"/>
              </w:rPr>
            </w:pPr>
            <w:r w:rsidRPr="004A4B7F">
              <w:rPr>
                <w:rFonts w:ascii="Arial" w:eastAsia="Times New Roman" w:hAnsi="Arial" w:cs="Arial"/>
                <w:b/>
                <w:bCs/>
                <w:color w:val="333333"/>
                <w:sz w:val="26"/>
                <w:szCs w:val="26"/>
                <w:lang w:val="mk-MK"/>
              </w:rPr>
              <w:t>Со</w:t>
            </w:r>
            <w:r w:rsidRPr="004A4B7F">
              <w:rPr>
                <w:rFonts w:ascii="Arial" w:eastAsia="Times New Roman" w:hAnsi="Arial" w:cs="Arial"/>
                <w:b/>
                <w:bCs/>
                <w:color w:val="333333"/>
                <w:spacing w:val="-2"/>
                <w:sz w:val="26"/>
                <w:szCs w:val="26"/>
                <w:lang w:val="mk-MK"/>
              </w:rPr>
              <w:t>д</w:t>
            </w:r>
            <w:r w:rsidRPr="004A4B7F">
              <w:rPr>
                <w:rFonts w:ascii="Arial" w:eastAsia="Times New Roman" w:hAnsi="Arial" w:cs="Arial"/>
                <w:b/>
                <w:bCs/>
                <w:color w:val="333333"/>
                <w:sz w:val="26"/>
                <w:szCs w:val="26"/>
                <w:lang w:val="mk-MK"/>
              </w:rPr>
              <w:t>р</w:t>
            </w:r>
            <w:r w:rsidRPr="004A4B7F">
              <w:rPr>
                <w:rFonts w:ascii="Arial" w:eastAsia="Times New Roman" w:hAnsi="Arial" w:cs="Arial"/>
                <w:b/>
                <w:bCs/>
                <w:color w:val="333333"/>
                <w:spacing w:val="2"/>
                <w:sz w:val="26"/>
                <w:szCs w:val="26"/>
                <w:lang w:val="mk-MK"/>
              </w:rPr>
              <w:t>ж</w:t>
            </w:r>
            <w:r w:rsidRPr="004A4B7F">
              <w:rPr>
                <w:rFonts w:ascii="Arial" w:eastAsia="Times New Roman" w:hAnsi="Arial" w:cs="Arial"/>
                <w:b/>
                <w:bCs/>
                <w:color w:val="333333"/>
                <w:spacing w:val="-1"/>
                <w:sz w:val="26"/>
                <w:szCs w:val="26"/>
                <w:lang w:val="mk-MK"/>
              </w:rPr>
              <w:t>ин</w:t>
            </w:r>
            <w:r w:rsidRPr="004A4B7F">
              <w:rPr>
                <w:rFonts w:ascii="Arial" w:eastAsia="Times New Roman" w:hAnsi="Arial" w:cs="Arial"/>
                <w:b/>
                <w:bCs/>
                <w:color w:val="333333"/>
                <w:sz w:val="26"/>
                <w:szCs w:val="26"/>
                <w:lang w:val="mk-MK"/>
              </w:rPr>
              <w:t>а</w:t>
            </w:r>
            <w:r>
              <w:rPr>
                <w:rFonts w:ascii="Arial" w:eastAsia="Times New Roman" w:hAnsi="Arial" w:cs="Arial"/>
                <w:b/>
                <w:bCs/>
                <w:color w:val="333333"/>
                <w:sz w:val="26"/>
                <w:szCs w:val="26"/>
                <w:lang w:val="mk-MK"/>
              </w:rPr>
              <w:t xml:space="preserve"> </w:t>
            </w:r>
            <w:r w:rsidRPr="004A4B7F">
              <w:rPr>
                <w:rFonts w:ascii="Arial" w:eastAsia="Times New Roman" w:hAnsi="Arial" w:cs="Arial"/>
                <w:b/>
                <w:bCs/>
                <w:color w:val="333333"/>
                <w:sz w:val="26"/>
                <w:szCs w:val="26"/>
                <w:lang w:val="mk-MK"/>
              </w:rPr>
              <w:t>на</w:t>
            </w:r>
            <w:r w:rsidRPr="004A4B7F">
              <w:rPr>
                <w:rFonts w:ascii="Arial" w:eastAsia="Times New Roman" w:hAnsi="Arial" w:cs="Arial"/>
                <w:b/>
                <w:bCs/>
                <w:color w:val="333333"/>
                <w:spacing w:val="1"/>
                <w:sz w:val="26"/>
                <w:szCs w:val="26"/>
                <w:lang w:val="mk-MK"/>
              </w:rPr>
              <w:t xml:space="preserve"> а</w:t>
            </w:r>
            <w:r w:rsidRPr="004A4B7F">
              <w:rPr>
                <w:rFonts w:ascii="Arial" w:eastAsia="Times New Roman" w:hAnsi="Arial" w:cs="Arial"/>
                <w:b/>
                <w:bCs/>
                <w:color w:val="333333"/>
                <w:sz w:val="26"/>
                <w:szCs w:val="26"/>
                <w:lang w:val="mk-MK"/>
              </w:rPr>
              <w:t>к</w:t>
            </w:r>
            <w:r w:rsidRPr="004A4B7F">
              <w:rPr>
                <w:rFonts w:ascii="Arial" w:eastAsia="Times New Roman" w:hAnsi="Arial" w:cs="Arial"/>
                <w:b/>
                <w:bCs/>
                <w:color w:val="333333"/>
                <w:spacing w:val="-2"/>
                <w:sz w:val="26"/>
                <w:szCs w:val="26"/>
                <w:lang w:val="mk-MK"/>
              </w:rPr>
              <w:t>т</w:t>
            </w:r>
            <w:r w:rsidRPr="004A4B7F">
              <w:rPr>
                <w:rFonts w:ascii="Arial" w:eastAsia="Times New Roman" w:hAnsi="Arial" w:cs="Arial"/>
                <w:b/>
                <w:bCs/>
                <w:color w:val="333333"/>
                <w:spacing w:val="-1"/>
                <w:sz w:val="26"/>
                <w:szCs w:val="26"/>
                <w:lang w:val="mk-MK"/>
              </w:rPr>
              <w:t>и</w:t>
            </w:r>
            <w:r w:rsidRPr="004A4B7F">
              <w:rPr>
                <w:rFonts w:ascii="Arial" w:eastAsia="Times New Roman" w:hAnsi="Arial" w:cs="Arial"/>
                <w:b/>
                <w:bCs/>
                <w:color w:val="333333"/>
                <w:spacing w:val="1"/>
                <w:sz w:val="26"/>
                <w:szCs w:val="26"/>
                <w:lang w:val="mk-MK"/>
              </w:rPr>
              <w:t>вн</w:t>
            </w:r>
            <w:r w:rsidRPr="004A4B7F">
              <w:rPr>
                <w:rFonts w:ascii="Arial" w:eastAsia="Times New Roman" w:hAnsi="Arial" w:cs="Arial"/>
                <w:b/>
                <w:bCs/>
                <w:color w:val="333333"/>
                <w:sz w:val="26"/>
                <w:szCs w:val="26"/>
                <w:lang w:val="mk-MK"/>
              </w:rPr>
              <w:t>ос</w:t>
            </w:r>
            <w:r w:rsidRPr="004A4B7F">
              <w:rPr>
                <w:rFonts w:ascii="Arial" w:eastAsia="Times New Roman" w:hAnsi="Arial" w:cs="Arial"/>
                <w:b/>
                <w:bCs/>
                <w:color w:val="333333"/>
                <w:spacing w:val="-2"/>
                <w:sz w:val="26"/>
                <w:szCs w:val="26"/>
                <w:lang w:val="mk-MK"/>
              </w:rPr>
              <w:t>т</w:t>
            </w:r>
            <w:r w:rsidRPr="004A4B7F">
              <w:rPr>
                <w:rFonts w:ascii="Arial" w:eastAsia="Times New Roman" w:hAnsi="Arial" w:cs="Arial"/>
                <w:b/>
                <w:bCs/>
                <w:color w:val="333333"/>
                <w:spacing w:val="1"/>
                <w:sz w:val="26"/>
                <w:szCs w:val="26"/>
                <w:lang w:val="mk-MK"/>
              </w:rPr>
              <w:t>и</w:t>
            </w:r>
            <w:r w:rsidRPr="004A4B7F">
              <w:rPr>
                <w:rFonts w:ascii="Arial" w:eastAsia="Times New Roman" w:hAnsi="Arial" w:cs="Arial"/>
                <w:b/>
                <w:bCs/>
                <w:color w:val="333333"/>
                <w:spacing w:val="-2"/>
                <w:sz w:val="26"/>
                <w:szCs w:val="26"/>
                <w:lang w:val="mk-MK"/>
              </w:rPr>
              <w:t>т</w:t>
            </w:r>
            <w:r w:rsidRPr="004A4B7F">
              <w:rPr>
                <w:rFonts w:ascii="Arial" w:eastAsia="Times New Roman" w:hAnsi="Arial" w:cs="Arial"/>
                <w:b/>
                <w:bCs/>
                <w:color w:val="333333"/>
                <w:sz w:val="26"/>
                <w:szCs w:val="26"/>
                <w:lang w:val="mk-MK"/>
              </w:rPr>
              <w:t>е</w:t>
            </w:r>
          </w:p>
        </w:tc>
        <w:tc>
          <w:tcPr>
            <w:tcW w:w="2693" w:type="dxa"/>
            <w:tcBorders>
              <w:top w:val="single" w:sz="2" w:space="0" w:color="000000"/>
              <w:left w:val="single" w:sz="3" w:space="0" w:color="000000"/>
              <w:bottom w:val="single" w:sz="2" w:space="0" w:color="000000"/>
              <w:right w:val="single" w:sz="3" w:space="0" w:color="000000"/>
            </w:tcBorders>
            <w:shd w:val="clear" w:color="000000" w:fill="FFFFFF"/>
          </w:tcPr>
          <w:p w:rsidR="00556FF8" w:rsidRDefault="00556FF8" w:rsidP="00551751">
            <w:pPr>
              <w:autoSpaceDE w:val="0"/>
              <w:autoSpaceDN w:val="0"/>
              <w:adjustRightInd w:val="0"/>
              <w:spacing w:after="0" w:line="271" w:lineRule="atLeast"/>
              <w:ind w:left="256" w:right="232"/>
              <w:jc w:val="both"/>
              <w:rPr>
                <w:rFonts w:ascii="Arial" w:eastAsia="Times New Roman" w:hAnsi="Arial" w:cs="Arial"/>
                <w:b/>
                <w:bCs/>
                <w:color w:val="333333"/>
                <w:sz w:val="26"/>
                <w:szCs w:val="26"/>
                <w:lang w:val="mk-MK"/>
              </w:rPr>
            </w:pPr>
          </w:p>
          <w:p w:rsidR="00556FF8" w:rsidRPr="004A4B7F" w:rsidRDefault="00556FF8" w:rsidP="00551751">
            <w:pPr>
              <w:autoSpaceDE w:val="0"/>
              <w:autoSpaceDN w:val="0"/>
              <w:adjustRightInd w:val="0"/>
              <w:spacing w:after="0" w:line="271" w:lineRule="atLeast"/>
              <w:ind w:left="256" w:right="232"/>
              <w:jc w:val="both"/>
              <w:rPr>
                <w:rFonts w:ascii="Arial" w:eastAsia="Times New Roman" w:hAnsi="Arial" w:cs="Arial"/>
                <w:color w:val="333333"/>
                <w:sz w:val="26"/>
                <w:szCs w:val="26"/>
                <w:lang w:val="mk-MK"/>
              </w:rPr>
            </w:pPr>
            <w:r w:rsidRPr="004A4B7F">
              <w:rPr>
                <w:rFonts w:ascii="Arial" w:eastAsia="Times New Roman" w:hAnsi="Arial" w:cs="Arial"/>
                <w:b/>
                <w:bCs/>
                <w:color w:val="333333"/>
                <w:sz w:val="26"/>
                <w:szCs w:val="26"/>
                <w:lang w:val="mk-MK"/>
              </w:rPr>
              <w:t>Вре</w:t>
            </w:r>
            <w:r w:rsidRPr="004A4B7F">
              <w:rPr>
                <w:rFonts w:ascii="Arial" w:eastAsia="Times New Roman" w:hAnsi="Arial" w:cs="Arial"/>
                <w:b/>
                <w:bCs/>
                <w:color w:val="333333"/>
                <w:spacing w:val="-2"/>
                <w:sz w:val="26"/>
                <w:szCs w:val="26"/>
                <w:lang w:val="mk-MK"/>
              </w:rPr>
              <w:t>м</w:t>
            </w:r>
            <w:r w:rsidRPr="004A4B7F">
              <w:rPr>
                <w:rFonts w:ascii="Arial" w:eastAsia="Times New Roman" w:hAnsi="Arial" w:cs="Arial"/>
                <w:b/>
                <w:bCs/>
                <w:color w:val="333333"/>
                <w:sz w:val="26"/>
                <w:szCs w:val="26"/>
                <w:lang w:val="mk-MK"/>
              </w:rPr>
              <w:t>е</w:t>
            </w:r>
            <w:r>
              <w:rPr>
                <w:rFonts w:ascii="Arial" w:eastAsia="Times New Roman" w:hAnsi="Arial" w:cs="Arial"/>
                <w:b/>
                <w:bCs/>
                <w:color w:val="333333"/>
                <w:sz w:val="26"/>
                <w:szCs w:val="26"/>
                <w:lang w:val="mk-MK"/>
              </w:rPr>
              <w:t xml:space="preserve"> </w:t>
            </w:r>
            <w:r w:rsidRPr="004A4B7F">
              <w:rPr>
                <w:rFonts w:ascii="Arial" w:eastAsia="Times New Roman" w:hAnsi="Arial" w:cs="Arial"/>
                <w:b/>
                <w:bCs/>
                <w:color w:val="333333"/>
                <w:sz w:val="26"/>
                <w:szCs w:val="26"/>
                <w:lang w:val="mk-MK"/>
              </w:rPr>
              <w:t>на</w:t>
            </w:r>
          </w:p>
          <w:p w:rsidR="00556FF8" w:rsidRPr="004A4B7F" w:rsidRDefault="000A04C8" w:rsidP="00551751">
            <w:pPr>
              <w:autoSpaceDE w:val="0"/>
              <w:autoSpaceDN w:val="0"/>
              <w:adjustRightInd w:val="0"/>
              <w:spacing w:after="0" w:line="240" w:lineRule="auto"/>
              <w:ind w:left="79" w:right="232"/>
              <w:jc w:val="both"/>
              <w:rPr>
                <w:rFonts w:ascii="Arial" w:eastAsia="Times New Roman" w:hAnsi="Arial" w:cs="Arial"/>
                <w:color w:val="333333"/>
                <w:sz w:val="26"/>
                <w:szCs w:val="26"/>
              </w:rPr>
            </w:pPr>
            <w:r>
              <w:rPr>
                <w:rFonts w:ascii="Arial" w:eastAsia="Times New Roman" w:hAnsi="Arial" w:cs="Arial"/>
                <w:b/>
                <w:bCs/>
                <w:color w:val="333333"/>
                <w:sz w:val="26"/>
                <w:szCs w:val="26"/>
                <w:lang w:val="mk-MK"/>
              </w:rPr>
              <w:t xml:space="preserve"> </w:t>
            </w:r>
            <w:r w:rsidR="00815156" w:rsidRPr="004A4B7F">
              <w:rPr>
                <w:rFonts w:ascii="Arial" w:eastAsia="Times New Roman" w:hAnsi="Arial" w:cs="Arial"/>
                <w:b/>
                <w:bCs/>
                <w:color w:val="333333"/>
                <w:sz w:val="26"/>
                <w:szCs w:val="26"/>
                <w:lang w:val="mk-MK"/>
              </w:rPr>
              <w:t>Р</w:t>
            </w:r>
            <w:r w:rsidR="00556FF8" w:rsidRPr="004A4B7F">
              <w:rPr>
                <w:rFonts w:ascii="Arial" w:eastAsia="Times New Roman" w:hAnsi="Arial" w:cs="Arial"/>
                <w:b/>
                <w:bCs/>
                <w:color w:val="333333"/>
                <w:sz w:val="26"/>
                <w:szCs w:val="26"/>
                <w:lang w:val="mk-MK"/>
              </w:rPr>
              <w:t>е</w:t>
            </w:r>
            <w:r w:rsidR="00556FF8" w:rsidRPr="004A4B7F">
              <w:rPr>
                <w:rFonts w:ascii="Arial" w:eastAsia="Times New Roman" w:hAnsi="Arial" w:cs="Arial"/>
                <w:b/>
                <w:bCs/>
                <w:color w:val="333333"/>
                <w:spacing w:val="1"/>
                <w:sz w:val="26"/>
                <w:szCs w:val="26"/>
                <w:lang w:val="mk-MK"/>
              </w:rPr>
              <w:t>ал</w:t>
            </w:r>
            <w:r w:rsidR="00556FF8" w:rsidRPr="004A4B7F">
              <w:rPr>
                <w:rFonts w:ascii="Arial" w:eastAsia="Times New Roman" w:hAnsi="Arial" w:cs="Arial"/>
                <w:b/>
                <w:bCs/>
                <w:color w:val="333333"/>
                <w:spacing w:val="-1"/>
                <w:sz w:val="26"/>
                <w:szCs w:val="26"/>
                <w:lang w:val="mk-MK"/>
              </w:rPr>
              <w:t>и</w:t>
            </w:r>
            <w:r w:rsidR="00556FF8" w:rsidRPr="004A4B7F">
              <w:rPr>
                <w:rFonts w:ascii="Arial" w:eastAsia="Times New Roman" w:hAnsi="Arial" w:cs="Arial"/>
                <w:b/>
                <w:bCs/>
                <w:color w:val="333333"/>
                <w:sz w:val="26"/>
                <w:szCs w:val="26"/>
                <w:lang w:val="mk-MK"/>
              </w:rPr>
              <w:t>з</w:t>
            </w:r>
            <w:r w:rsidR="00556FF8" w:rsidRPr="004A4B7F">
              <w:rPr>
                <w:rFonts w:ascii="Arial" w:eastAsia="Times New Roman" w:hAnsi="Arial" w:cs="Arial"/>
                <w:b/>
                <w:bCs/>
                <w:color w:val="333333"/>
                <w:spacing w:val="1"/>
                <w:sz w:val="26"/>
                <w:szCs w:val="26"/>
                <w:lang w:val="mk-MK"/>
              </w:rPr>
              <w:t>а</w:t>
            </w:r>
            <w:r w:rsidR="00556FF8" w:rsidRPr="004A4B7F">
              <w:rPr>
                <w:rFonts w:ascii="Arial" w:eastAsia="Times New Roman" w:hAnsi="Arial" w:cs="Arial"/>
                <w:b/>
                <w:bCs/>
                <w:color w:val="333333"/>
                <w:spacing w:val="-1"/>
                <w:sz w:val="26"/>
                <w:szCs w:val="26"/>
                <w:lang w:val="mk-MK"/>
              </w:rPr>
              <w:t>ци</w:t>
            </w:r>
            <w:r w:rsidR="00556FF8" w:rsidRPr="004A4B7F">
              <w:rPr>
                <w:rFonts w:ascii="Arial" w:eastAsia="Times New Roman" w:hAnsi="Arial" w:cs="Arial"/>
                <w:b/>
                <w:bCs/>
                <w:color w:val="333333"/>
                <w:spacing w:val="-2"/>
                <w:sz w:val="26"/>
                <w:szCs w:val="26"/>
                <w:lang w:val="mk-MK"/>
              </w:rPr>
              <w:t>ј</w:t>
            </w:r>
            <w:r w:rsidR="00556FF8" w:rsidRPr="004A4B7F">
              <w:rPr>
                <w:rFonts w:ascii="Arial" w:eastAsia="Times New Roman" w:hAnsi="Arial" w:cs="Arial"/>
                <w:b/>
                <w:bCs/>
                <w:color w:val="333333"/>
                <w:sz w:val="26"/>
                <w:szCs w:val="26"/>
                <w:lang w:val="mk-MK"/>
              </w:rPr>
              <w:t>а</w:t>
            </w:r>
          </w:p>
        </w:tc>
        <w:tc>
          <w:tcPr>
            <w:tcW w:w="2814" w:type="dxa"/>
            <w:tcBorders>
              <w:top w:val="single" w:sz="2" w:space="0" w:color="000000"/>
              <w:left w:val="single" w:sz="3" w:space="0" w:color="000000"/>
              <w:bottom w:val="single" w:sz="2"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before="1" w:after="0" w:line="130" w:lineRule="atLeast"/>
              <w:ind w:right="232"/>
              <w:jc w:val="both"/>
              <w:rPr>
                <w:rFonts w:ascii="Arial" w:eastAsia="Times New Roman" w:hAnsi="Arial" w:cs="Arial"/>
                <w:color w:val="333333"/>
                <w:sz w:val="26"/>
                <w:szCs w:val="26"/>
              </w:rPr>
            </w:pPr>
          </w:p>
          <w:p w:rsidR="00556FF8" w:rsidRPr="004A4B7F" w:rsidRDefault="00556FF8" w:rsidP="00551751">
            <w:pPr>
              <w:autoSpaceDE w:val="0"/>
              <w:autoSpaceDN w:val="0"/>
              <w:adjustRightInd w:val="0"/>
              <w:spacing w:after="0" w:line="240" w:lineRule="auto"/>
              <w:ind w:right="232"/>
              <w:jc w:val="both"/>
              <w:rPr>
                <w:rFonts w:ascii="Arial" w:eastAsia="Times New Roman" w:hAnsi="Arial" w:cs="Arial"/>
                <w:color w:val="333333"/>
                <w:sz w:val="26"/>
                <w:szCs w:val="26"/>
              </w:rPr>
            </w:pPr>
            <w:r>
              <w:rPr>
                <w:rFonts w:ascii="Arial" w:eastAsia="Times New Roman" w:hAnsi="Arial" w:cs="Arial"/>
                <w:b/>
                <w:bCs/>
                <w:color w:val="333333"/>
                <w:sz w:val="26"/>
                <w:szCs w:val="26"/>
                <w:lang w:val="mk-MK"/>
              </w:rPr>
              <w:t xml:space="preserve">       </w:t>
            </w:r>
            <w:r w:rsidRPr="004A4B7F">
              <w:rPr>
                <w:rFonts w:ascii="Arial" w:eastAsia="Times New Roman" w:hAnsi="Arial" w:cs="Arial"/>
                <w:b/>
                <w:bCs/>
                <w:color w:val="333333"/>
                <w:sz w:val="26"/>
                <w:szCs w:val="26"/>
                <w:lang w:val="mk-MK"/>
              </w:rPr>
              <w:t>Но</w:t>
            </w:r>
            <w:r w:rsidRPr="004A4B7F">
              <w:rPr>
                <w:rFonts w:ascii="Arial" w:eastAsia="Times New Roman" w:hAnsi="Arial" w:cs="Arial"/>
                <w:b/>
                <w:bCs/>
                <w:color w:val="333333"/>
                <w:spacing w:val="1"/>
                <w:sz w:val="26"/>
                <w:szCs w:val="26"/>
                <w:lang w:val="mk-MK"/>
              </w:rPr>
              <w:t>с</w:t>
            </w:r>
            <w:r w:rsidRPr="004A4B7F">
              <w:rPr>
                <w:rFonts w:ascii="Arial" w:eastAsia="Times New Roman" w:hAnsi="Arial" w:cs="Arial"/>
                <w:b/>
                <w:bCs/>
                <w:color w:val="333333"/>
                <w:spacing w:val="-1"/>
                <w:sz w:val="26"/>
                <w:szCs w:val="26"/>
                <w:lang w:val="mk-MK"/>
              </w:rPr>
              <w:t>и</w:t>
            </w:r>
            <w:r w:rsidRPr="004A4B7F">
              <w:rPr>
                <w:rFonts w:ascii="Arial" w:eastAsia="Times New Roman" w:hAnsi="Arial" w:cs="Arial"/>
                <w:b/>
                <w:bCs/>
                <w:color w:val="333333"/>
                <w:spacing w:val="-2"/>
                <w:sz w:val="26"/>
                <w:szCs w:val="26"/>
                <w:lang w:val="mk-MK"/>
              </w:rPr>
              <w:t>т</w:t>
            </w:r>
            <w:r w:rsidRPr="004A4B7F">
              <w:rPr>
                <w:rFonts w:ascii="Arial" w:eastAsia="Times New Roman" w:hAnsi="Arial" w:cs="Arial"/>
                <w:b/>
                <w:bCs/>
                <w:color w:val="333333"/>
                <w:spacing w:val="1"/>
                <w:sz w:val="26"/>
                <w:szCs w:val="26"/>
                <w:lang w:val="mk-MK"/>
              </w:rPr>
              <w:t>ел</w:t>
            </w:r>
            <w:r w:rsidRPr="004A4B7F">
              <w:rPr>
                <w:rFonts w:ascii="Arial" w:eastAsia="Times New Roman" w:hAnsi="Arial" w:cs="Arial"/>
                <w:b/>
                <w:bCs/>
                <w:color w:val="333333"/>
                <w:sz w:val="26"/>
                <w:szCs w:val="26"/>
                <w:lang w:val="mk-MK"/>
              </w:rPr>
              <w:t>и</w:t>
            </w:r>
          </w:p>
        </w:tc>
      </w:tr>
      <w:tr w:rsidR="00556FF8" w:rsidRPr="004A4B7F">
        <w:trPr>
          <w:trHeight w:val="1014"/>
          <w:jc w:val="center"/>
        </w:trPr>
        <w:tc>
          <w:tcPr>
            <w:tcW w:w="3669" w:type="dxa"/>
            <w:tcBorders>
              <w:top w:val="single" w:sz="2" w:space="0" w:color="000000"/>
              <w:left w:val="single" w:sz="2" w:space="0" w:color="000000"/>
              <w:bottom w:val="single" w:sz="3" w:space="0" w:color="000000"/>
              <w:right w:val="single" w:sz="3" w:space="0" w:color="000000"/>
            </w:tcBorders>
            <w:shd w:val="clear" w:color="000000" w:fill="FFFFFF"/>
            <w:vAlign w:val="center"/>
          </w:tcPr>
          <w:p w:rsidR="00556FF8" w:rsidRPr="00260BEF" w:rsidRDefault="00556FF8" w:rsidP="00551751">
            <w:pPr>
              <w:autoSpaceDE w:val="0"/>
              <w:autoSpaceDN w:val="0"/>
              <w:adjustRightInd w:val="0"/>
              <w:spacing w:before="1" w:after="0" w:line="252" w:lineRule="atLeast"/>
              <w:ind w:left="59" w:right="225" w:firstLine="59"/>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С</w:t>
            </w:r>
            <w:r w:rsidRPr="004A4B7F">
              <w:rPr>
                <w:rFonts w:ascii="Arial" w:eastAsia="Times New Roman" w:hAnsi="Arial" w:cs="Arial"/>
                <w:color w:val="333333"/>
                <w:sz w:val="26"/>
                <w:szCs w:val="26"/>
                <w:lang w:val="mk-MK"/>
              </w:rPr>
              <w:t>вечен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ем нап</w:t>
            </w:r>
            <w:r w:rsidRPr="004A4B7F">
              <w:rPr>
                <w:rFonts w:ascii="Arial" w:eastAsia="Times New Roman" w:hAnsi="Arial" w:cs="Arial"/>
                <w:color w:val="333333"/>
                <w:spacing w:val="-2"/>
                <w:sz w:val="26"/>
                <w:szCs w:val="26"/>
                <w:lang w:val="mk-MK"/>
              </w:rPr>
              <w:t>р</w:t>
            </w:r>
            <w:r w:rsidRPr="004A4B7F">
              <w:rPr>
                <w:rFonts w:ascii="Arial" w:eastAsia="Times New Roman" w:hAnsi="Arial" w:cs="Arial"/>
                <w:color w:val="333333"/>
                <w:sz w:val="26"/>
                <w:szCs w:val="26"/>
                <w:lang w:val="mk-MK"/>
              </w:rPr>
              <w:t>ва</w:t>
            </w:r>
            <w:r w:rsidRPr="004A4B7F">
              <w:rPr>
                <w:rFonts w:ascii="Arial" w:eastAsia="Times New Roman" w:hAnsi="Arial" w:cs="Arial"/>
                <w:color w:val="333333"/>
                <w:spacing w:val="-2"/>
                <w:sz w:val="26"/>
                <w:szCs w:val="26"/>
                <w:lang w:val="mk-MK"/>
              </w:rPr>
              <w:t>ч</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 xml:space="preserve">ња во </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ч</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штето и о</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z w:val="26"/>
                <w:szCs w:val="26"/>
                <w:lang w:val="mk-MK"/>
              </w:rPr>
              <w:t>ан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ба по т</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z w:val="26"/>
                <w:szCs w:val="26"/>
                <w:lang w:val="mk-MK"/>
              </w:rPr>
              <w:t>ј пов</w:t>
            </w:r>
            <w:r w:rsidRPr="004A4B7F">
              <w:rPr>
                <w:rFonts w:ascii="Arial" w:eastAsia="Times New Roman" w:hAnsi="Arial" w:cs="Arial"/>
                <w:color w:val="333333"/>
                <w:spacing w:val="-2"/>
                <w:sz w:val="26"/>
                <w:szCs w:val="26"/>
                <w:lang w:val="mk-MK"/>
              </w:rPr>
              <w:t>о</w:t>
            </w:r>
            <w:r w:rsidRPr="004A4B7F">
              <w:rPr>
                <w:rFonts w:ascii="Arial" w:eastAsia="Times New Roman" w:hAnsi="Arial" w:cs="Arial"/>
                <w:color w:val="333333"/>
                <w:sz w:val="26"/>
                <w:szCs w:val="26"/>
                <w:lang w:val="mk-MK"/>
              </w:rPr>
              <w:t>д</w:t>
            </w:r>
          </w:p>
        </w:tc>
        <w:tc>
          <w:tcPr>
            <w:tcW w:w="2693" w:type="dxa"/>
            <w:tcBorders>
              <w:top w:val="single" w:sz="2" w:space="0" w:color="000000"/>
              <w:left w:val="single" w:sz="3" w:space="0" w:color="000000"/>
              <w:bottom w:val="single" w:sz="3" w:space="0" w:color="000000"/>
              <w:right w:val="single" w:sz="3" w:space="0" w:color="000000"/>
            </w:tcBorders>
            <w:shd w:val="clear" w:color="000000" w:fill="FFFFFF"/>
            <w:vAlign w:val="center"/>
          </w:tcPr>
          <w:p w:rsidR="00556FF8" w:rsidRPr="009459C4" w:rsidRDefault="00556FF8" w:rsidP="00550B6A">
            <w:pPr>
              <w:autoSpaceDE w:val="0"/>
              <w:autoSpaceDN w:val="0"/>
              <w:adjustRightInd w:val="0"/>
              <w:spacing w:after="0" w:line="250" w:lineRule="atLeast"/>
              <w:ind w:left="102" w:right="232"/>
              <w:jc w:val="center"/>
              <w:rPr>
                <w:rFonts w:ascii="Arial" w:eastAsia="Times New Roman" w:hAnsi="Arial" w:cs="Arial"/>
                <w:color w:val="333333"/>
                <w:sz w:val="26"/>
                <w:szCs w:val="26"/>
              </w:rPr>
            </w:pPr>
            <w:r>
              <w:rPr>
                <w:rFonts w:ascii="Arial" w:eastAsia="Times New Roman" w:hAnsi="Arial" w:cs="Arial"/>
                <w:color w:val="333333"/>
                <w:sz w:val="26"/>
                <w:szCs w:val="26"/>
              </w:rPr>
              <w:t>01</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9</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4D0811">
              <w:rPr>
                <w:rFonts w:ascii="Arial" w:eastAsia="Times New Roman" w:hAnsi="Arial" w:cs="Arial"/>
                <w:color w:val="333333"/>
                <w:sz w:val="26"/>
                <w:szCs w:val="26"/>
              </w:rPr>
              <w:t>2</w:t>
            </w:r>
            <w:r w:rsidR="009459C4">
              <w:rPr>
                <w:rFonts w:ascii="Arial" w:eastAsia="Times New Roman" w:hAnsi="Arial" w:cs="Arial"/>
                <w:color w:val="333333"/>
                <w:sz w:val="26"/>
                <w:szCs w:val="26"/>
              </w:rPr>
              <w:t>3</w:t>
            </w:r>
          </w:p>
        </w:tc>
        <w:tc>
          <w:tcPr>
            <w:tcW w:w="2814" w:type="dxa"/>
            <w:tcBorders>
              <w:top w:val="single" w:sz="2"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Ак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 xml:space="preserve">в на прво </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pacing w:val="1"/>
                <w:sz w:val="26"/>
                <w:szCs w:val="26"/>
                <w:lang w:val="mk-MK"/>
              </w:rPr>
              <w:t>дд</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2"/>
                <w:sz w:val="26"/>
                <w:szCs w:val="26"/>
                <w:lang w:val="mk-MK"/>
              </w:rPr>
              <w:t>н</w:t>
            </w:r>
            <w:r w:rsidRPr="004A4B7F">
              <w:rPr>
                <w:rFonts w:ascii="Arial" w:eastAsia="Times New Roman" w:hAnsi="Arial" w:cs="Arial"/>
                <w:color w:val="333333"/>
                <w:spacing w:val="-1"/>
                <w:sz w:val="26"/>
                <w:szCs w:val="26"/>
                <w:lang w:val="mk-MK"/>
              </w:rPr>
              <w:t>ие</w:t>
            </w:r>
          </w:p>
          <w:p w:rsidR="00556FF8" w:rsidRPr="004A4B7F" w:rsidRDefault="00556FF8" w:rsidP="00551751">
            <w:pPr>
              <w:autoSpaceDE w:val="0"/>
              <w:autoSpaceDN w:val="0"/>
              <w:adjustRightInd w:val="0"/>
              <w:spacing w:before="2" w:after="0" w:line="254" w:lineRule="atLeast"/>
              <w:ind w:left="100" w:right="232"/>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z w:val="26"/>
                <w:szCs w:val="26"/>
                <w:lang w:val="mk-MK"/>
              </w:rPr>
              <w:t>ово</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z w:val="26"/>
                <w:szCs w:val="26"/>
                <w:lang w:val="mk-MK"/>
              </w:rPr>
              <w:t>ни наст</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ци по с</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об</w:t>
            </w:r>
            <w:r w:rsidRPr="004A4B7F">
              <w:rPr>
                <w:rFonts w:ascii="Arial" w:eastAsia="Times New Roman" w:hAnsi="Arial" w:cs="Arial"/>
                <w:color w:val="333333"/>
                <w:spacing w:val="-2"/>
                <w:sz w:val="26"/>
                <w:szCs w:val="26"/>
                <w:lang w:val="mk-MK"/>
              </w:rPr>
              <w:t>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чен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чки а</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z w:val="26"/>
                <w:szCs w:val="26"/>
                <w:lang w:val="mk-MK"/>
              </w:rPr>
              <w:t>ос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и</w:t>
            </w:r>
          </w:p>
          <w:p w:rsidR="00556FF8" w:rsidRPr="004A4B7F" w:rsidRDefault="00556FF8" w:rsidP="00551751">
            <w:pPr>
              <w:autoSpaceDE w:val="0"/>
              <w:autoSpaceDN w:val="0"/>
              <w:adjustRightInd w:val="0"/>
              <w:spacing w:before="1" w:after="0" w:line="240" w:lineRule="auto"/>
              <w:ind w:left="100" w:right="232"/>
              <w:rPr>
                <w:rFonts w:ascii="Arial" w:eastAsia="Times New Roman" w:hAnsi="Arial" w:cs="Arial"/>
                <w:color w:val="333333"/>
                <w:sz w:val="26"/>
                <w:szCs w:val="26"/>
              </w:rPr>
            </w:pPr>
            <w:r w:rsidRPr="004A4B7F">
              <w:rPr>
                <w:rFonts w:ascii="Arial" w:eastAsia="Times New Roman" w:hAnsi="Arial" w:cs="Arial"/>
                <w:color w:val="333333"/>
                <w:sz w:val="26"/>
                <w:szCs w:val="26"/>
                <w:lang w:val="mk-MK"/>
              </w:rPr>
              <w:t>П</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аг</w:t>
            </w:r>
            <w:r w:rsidRPr="004A4B7F">
              <w:rPr>
                <w:rFonts w:ascii="Arial" w:eastAsia="Times New Roman" w:hAnsi="Arial" w:cs="Arial"/>
                <w:color w:val="333333"/>
                <w:spacing w:val="-2"/>
                <w:sz w:val="26"/>
                <w:szCs w:val="26"/>
                <w:lang w:val="mk-MK"/>
              </w:rPr>
              <w:t>о</w:t>
            </w:r>
            <w:r w:rsidRPr="004A4B7F">
              <w:rPr>
                <w:rFonts w:ascii="Arial" w:eastAsia="Times New Roman" w:hAnsi="Arial" w:cs="Arial"/>
                <w:color w:val="333333"/>
                <w:sz w:val="26"/>
                <w:szCs w:val="26"/>
                <w:lang w:val="mk-MK"/>
              </w:rPr>
              <w:t>г, Директор</w:t>
            </w:r>
          </w:p>
        </w:tc>
      </w:tr>
      <w:tr w:rsidR="00556FF8" w:rsidRPr="00260BEF">
        <w:trPr>
          <w:trHeight w:val="770"/>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59" w:right="225" w:firstLine="59"/>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знача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2" w:lineRule="atLeast"/>
              <w:ind w:left="59" w:right="225" w:firstLine="59"/>
              <w:rPr>
                <w:rFonts w:ascii="Arial" w:eastAsia="Times New Roman" w:hAnsi="Arial" w:cs="Arial"/>
                <w:color w:val="333333"/>
                <w:sz w:val="26"/>
                <w:szCs w:val="26"/>
              </w:rPr>
            </w:pPr>
            <w:r w:rsidRPr="004A4B7F">
              <w:rPr>
                <w:rFonts w:ascii="Arial" w:eastAsia="Times New Roman" w:hAnsi="Arial" w:cs="Arial"/>
                <w:color w:val="333333"/>
                <w:sz w:val="26"/>
                <w:szCs w:val="26"/>
              </w:rPr>
              <w:t xml:space="preserve">8 </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z w:val="26"/>
                <w:szCs w:val="26"/>
                <w:lang w:val="mk-MK"/>
              </w:rPr>
              <w:t>пте</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ври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4A4B7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rPr>
            </w:pPr>
          </w:p>
          <w:p w:rsidR="00556FF8" w:rsidRPr="009459C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Pr>
                <w:rFonts w:ascii="Arial" w:eastAsia="Times New Roman" w:hAnsi="Arial" w:cs="Arial"/>
                <w:color w:val="333333"/>
                <w:sz w:val="26"/>
                <w:szCs w:val="26"/>
              </w:rPr>
              <w:t>08</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9</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4D0811">
              <w:rPr>
                <w:rFonts w:ascii="Arial" w:eastAsia="Times New Roman" w:hAnsi="Arial" w:cs="Arial"/>
                <w:color w:val="333333"/>
                <w:sz w:val="26"/>
                <w:szCs w:val="26"/>
                <w:lang w:val="mk-MK"/>
              </w:rPr>
              <w:t>2</w:t>
            </w:r>
            <w:r w:rsidR="009459C4">
              <w:rPr>
                <w:rFonts w:ascii="Arial" w:eastAsia="Times New Roman" w:hAnsi="Arial" w:cs="Arial"/>
                <w:color w:val="333333"/>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260BEF" w:rsidRDefault="00556FF8" w:rsidP="00551751">
            <w:pPr>
              <w:autoSpaceDE w:val="0"/>
              <w:autoSpaceDN w:val="0"/>
              <w:adjustRightInd w:val="0"/>
              <w:spacing w:before="16" w:after="0" w:line="240" w:lineRule="auto"/>
              <w:ind w:right="232"/>
              <w:jc w:val="both"/>
              <w:rPr>
                <w:rFonts w:ascii="Arial" w:eastAsia="Times New Roman" w:hAnsi="Arial" w:cs="Arial"/>
                <w:color w:val="333333"/>
                <w:sz w:val="26"/>
                <w:szCs w:val="26"/>
                <w:lang w:val="ru-RU"/>
              </w:rPr>
            </w:pPr>
          </w:p>
          <w:p w:rsidR="00556FF8" w:rsidRPr="00260BE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 xml:space="preserve">рна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tc>
      </w:tr>
      <w:tr w:rsidR="00556FF8" w:rsidRPr="004A4B7F">
        <w:trPr>
          <w:trHeight w:val="569"/>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before="1" w:after="0" w:line="252"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260BEF" w:rsidRDefault="00556FF8" w:rsidP="00551751">
            <w:pPr>
              <w:autoSpaceDE w:val="0"/>
              <w:autoSpaceDN w:val="0"/>
              <w:adjustRightInd w:val="0"/>
              <w:spacing w:after="0" w:line="251" w:lineRule="atLeast"/>
              <w:ind w:left="59" w:right="225" w:firstLine="59"/>
              <w:jc w:val="both"/>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С</w:t>
            </w:r>
            <w:r w:rsidRPr="004A4B7F">
              <w:rPr>
                <w:rFonts w:ascii="Arial" w:eastAsia="Times New Roman" w:hAnsi="Arial" w:cs="Arial"/>
                <w:color w:val="333333"/>
                <w:sz w:val="26"/>
                <w:szCs w:val="26"/>
                <w:lang w:val="mk-MK"/>
              </w:rPr>
              <w:t>ветс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 xml:space="preserve">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 xml:space="preserve">на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о</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 xml:space="preserve">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на</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ч</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от</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9" w:after="0" w:line="240" w:lineRule="auto"/>
              <w:ind w:right="232"/>
              <w:jc w:val="center"/>
              <w:rPr>
                <w:rFonts w:ascii="Arial" w:eastAsia="Times New Roman" w:hAnsi="Arial" w:cs="Arial"/>
                <w:color w:val="333333"/>
                <w:sz w:val="26"/>
                <w:szCs w:val="26"/>
                <w:lang w:val="ru-RU"/>
              </w:rPr>
            </w:pPr>
          </w:p>
          <w:p w:rsidR="00556FF8" w:rsidRPr="009459C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05</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0</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4D0811">
              <w:rPr>
                <w:rFonts w:ascii="Arial" w:eastAsia="Times New Roman" w:hAnsi="Arial" w:cs="Arial"/>
                <w:color w:val="333333"/>
                <w:spacing w:val="-1"/>
                <w:sz w:val="26"/>
                <w:szCs w:val="26"/>
                <w:lang w:val="mk-MK"/>
              </w:rPr>
              <w:t>2</w:t>
            </w:r>
            <w:r w:rsidR="009459C4">
              <w:rPr>
                <w:rFonts w:ascii="Arial" w:eastAsia="Times New Roman" w:hAnsi="Arial" w:cs="Arial"/>
                <w:color w:val="333333"/>
                <w:spacing w:val="-1"/>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r>
    </w:tbl>
    <w:p w:rsidR="005705B0" w:rsidRDefault="005705B0">
      <w:r>
        <w:br w:type="page"/>
      </w:r>
    </w:p>
    <w:tbl>
      <w:tblPr>
        <w:tblW w:w="9176" w:type="dxa"/>
        <w:jc w:val="center"/>
        <w:tblInd w:w="-1256" w:type="dxa"/>
        <w:tblLayout w:type="fixed"/>
        <w:tblCellMar>
          <w:left w:w="0" w:type="dxa"/>
          <w:right w:w="0" w:type="dxa"/>
        </w:tblCellMar>
        <w:tblLook w:val="0000"/>
      </w:tblPr>
      <w:tblGrid>
        <w:gridCol w:w="3669"/>
        <w:gridCol w:w="2693"/>
        <w:gridCol w:w="2814"/>
      </w:tblGrid>
      <w:tr w:rsidR="00556FF8" w:rsidRPr="004A4B7F">
        <w:trPr>
          <w:trHeight w:val="1529"/>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w:t>
            </w:r>
          </w:p>
          <w:p w:rsidR="00556FF8" w:rsidRPr="004A4B7F" w:rsidRDefault="00556FF8" w:rsidP="00551751">
            <w:pPr>
              <w:autoSpaceDE w:val="0"/>
              <w:autoSpaceDN w:val="0"/>
              <w:adjustRightInd w:val="0"/>
              <w:spacing w:before="1" w:after="0" w:line="240" w:lineRule="auto"/>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z w:val="26"/>
                <w:szCs w:val="26"/>
                <w:lang w:val="mk-MK"/>
              </w:rPr>
              <w:t>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z w:val="26"/>
                <w:szCs w:val="26"/>
                <w:lang w:val="ru-RU"/>
              </w:rPr>
              <w:t>-11</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ом</w:t>
            </w:r>
            <w:r w:rsidRPr="004A4B7F">
              <w:rPr>
                <w:rFonts w:ascii="Arial" w:eastAsia="Times New Roman" w:hAnsi="Arial" w:cs="Arial"/>
                <w:color w:val="333333"/>
                <w:sz w:val="26"/>
                <w:szCs w:val="26"/>
                <w:lang w:val="mk-MK"/>
              </w:rPr>
              <w:t>вр</w:t>
            </w:r>
            <w:r w:rsidRPr="004A4B7F">
              <w:rPr>
                <w:rFonts w:ascii="Arial" w:eastAsia="Times New Roman" w:hAnsi="Arial" w:cs="Arial"/>
                <w:color w:val="333333"/>
                <w:spacing w:val="-4"/>
                <w:sz w:val="26"/>
                <w:szCs w:val="26"/>
                <w:lang w:val="mk-MK"/>
              </w:rPr>
              <w:t>и и прием на првоодделенците во Детска организација</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3"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z w:val="26"/>
                <w:szCs w:val="26"/>
                <w:lang w:val="ru-RU"/>
              </w:rPr>
              <w:t>-</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ба;</w:t>
            </w:r>
          </w:p>
          <w:p w:rsidR="00556FF8" w:rsidRPr="004A4B7F" w:rsidRDefault="00556FF8" w:rsidP="00551751">
            <w:pPr>
              <w:autoSpaceDE w:val="0"/>
              <w:autoSpaceDN w:val="0"/>
              <w:adjustRightInd w:val="0"/>
              <w:spacing w:before="1" w:after="0" w:line="240" w:lineRule="auto"/>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z w:val="26"/>
                <w:szCs w:val="26"/>
                <w:lang w:val="ru-RU"/>
              </w:rPr>
              <w:t>-</w:t>
            </w:r>
            <w:r w:rsidRPr="004A4B7F">
              <w:rPr>
                <w:rFonts w:ascii="Arial" w:eastAsia="Times New Roman" w:hAnsi="Arial" w:cs="Arial"/>
                <w:color w:val="333333"/>
                <w:spacing w:val="-1"/>
                <w:sz w:val="26"/>
                <w:szCs w:val="26"/>
                <w:lang w:val="mk-MK"/>
              </w:rPr>
              <w:t>Ли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рно ч</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z w:val="26"/>
                <w:szCs w:val="26"/>
                <w:lang w:val="mk-MK"/>
              </w:rPr>
              <w:t>;</w:t>
            </w:r>
          </w:p>
          <w:p w:rsidR="00556FF8" w:rsidRPr="00260BE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lang w:val="ru-RU"/>
              </w:rPr>
            </w:pPr>
            <w:r w:rsidRPr="00260BEF">
              <w:rPr>
                <w:rFonts w:ascii="Arial" w:eastAsia="Times New Roman" w:hAnsi="Arial" w:cs="Arial"/>
                <w:color w:val="333333"/>
                <w:sz w:val="26"/>
                <w:szCs w:val="26"/>
                <w:lang w:val="ru-RU"/>
              </w:rPr>
              <w:t>-</w:t>
            </w:r>
            <w:r w:rsidRPr="004A4B7F">
              <w:rPr>
                <w:rFonts w:ascii="Arial" w:eastAsia="Times New Roman" w:hAnsi="Arial" w:cs="Arial"/>
                <w:color w:val="333333"/>
                <w:spacing w:val="-1"/>
                <w:sz w:val="26"/>
                <w:szCs w:val="26"/>
                <w:lang w:val="mk-MK"/>
              </w:rPr>
              <w:t>Лик</w:t>
            </w:r>
            <w:r w:rsidRPr="004A4B7F">
              <w:rPr>
                <w:rFonts w:ascii="Arial" w:eastAsia="Times New Roman" w:hAnsi="Arial" w:cs="Arial"/>
                <w:color w:val="333333"/>
                <w:sz w:val="26"/>
                <w:szCs w:val="26"/>
                <w:lang w:val="mk-MK"/>
              </w:rPr>
              <w:t>овна</w:t>
            </w:r>
            <w:r w:rsidRPr="004A4B7F">
              <w:rPr>
                <w:rFonts w:ascii="Arial" w:eastAsia="Times New Roman" w:hAnsi="Arial" w:cs="Arial"/>
                <w:color w:val="333333"/>
                <w:spacing w:val="-1"/>
                <w:sz w:val="26"/>
                <w:szCs w:val="26"/>
                <w:lang w:val="mk-MK"/>
              </w:rPr>
              <w:t xml:space="preserve"> и</w:t>
            </w:r>
            <w:r w:rsidRPr="004A4B7F">
              <w:rPr>
                <w:rFonts w:ascii="Arial" w:eastAsia="Times New Roman" w:hAnsi="Arial" w:cs="Arial"/>
                <w:color w:val="333333"/>
                <w:sz w:val="26"/>
                <w:szCs w:val="26"/>
                <w:lang w:val="mk-MK"/>
              </w:rPr>
              <w:t>зл</w:t>
            </w:r>
            <w:r w:rsidRPr="004A4B7F">
              <w:rPr>
                <w:rFonts w:ascii="Arial" w:eastAsia="Times New Roman" w:hAnsi="Arial" w:cs="Arial"/>
                <w:color w:val="333333"/>
                <w:spacing w:val="-2"/>
                <w:sz w:val="26"/>
                <w:szCs w:val="26"/>
                <w:lang w:val="mk-MK"/>
              </w:rPr>
              <w:t>о</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z w:val="26"/>
                <w:szCs w:val="26"/>
                <w:lang w:val="mk-MK"/>
              </w:rPr>
              <w:t>б</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lang w:val="ru-RU"/>
              </w:rPr>
            </w:pPr>
          </w:p>
          <w:p w:rsidR="00556FF8" w:rsidRPr="009459C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10</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0</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4D0811">
              <w:rPr>
                <w:rFonts w:ascii="Arial" w:eastAsia="Times New Roman" w:hAnsi="Arial" w:cs="Arial"/>
                <w:color w:val="333333"/>
                <w:sz w:val="26"/>
                <w:szCs w:val="26"/>
                <w:lang w:val="mk-MK"/>
              </w:rPr>
              <w:t>2</w:t>
            </w:r>
            <w:r w:rsidR="009459C4">
              <w:rPr>
                <w:rFonts w:ascii="Arial" w:eastAsia="Times New Roman" w:hAnsi="Arial" w:cs="Arial"/>
                <w:color w:val="333333"/>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рна</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r>
      <w:tr w:rsidR="00556FF8" w:rsidRPr="004A4B7F">
        <w:trPr>
          <w:trHeight w:val="542"/>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before="1" w:after="0" w:line="252"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1" w:lineRule="atLeast"/>
              <w:ind w:left="59" w:right="225" w:firstLine="59"/>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w:t>
            </w:r>
            <w:r w:rsidRPr="004A4B7F">
              <w:rPr>
                <w:rFonts w:ascii="Arial" w:eastAsia="Times New Roman" w:hAnsi="Arial" w:cs="Arial"/>
                <w:color w:val="333333"/>
                <w:sz w:val="26"/>
                <w:szCs w:val="26"/>
              </w:rPr>
              <w:t xml:space="preserve"> </w:t>
            </w:r>
            <w:r w:rsidRPr="004A4B7F">
              <w:rPr>
                <w:rFonts w:ascii="Arial" w:eastAsia="Times New Roman" w:hAnsi="Arial" w:cs="Arial"/>
                <w:color w:val="333333"/>
                <w:sz w:val="26"/>
                <w:szCs w:val="26"/>
                <w:lang w:val="mk-MK"/>
              </w:rPr>
              <w:t>на</w:t>
            </w:r>
            <w:r w:rsidRPr="004A4B7F">
              <w:rPr>
                <w:rFonts w:ascii="Arial" w:eastAsia="Times New Roman" w:hAnsi="Arial" w:cs="Arial"/>
                <w:color w:val="333333"/>
                <w:spacing w:val="-1"/>
                <w:sz w:val="26"/>
                <w:szCs w:val="26"/>
                <w:lang w:val="mk-MK"/>
              </w:rPr>
              <w:t xml:space="preserve"> О</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Н</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4A4B7F" w:rsidRDefault="00556FF8" w:rsidP="00550B6A">
            <w:pPr>
              <w:autoSpaceDE w:val="0"/>
              <w:autoSpaceDN w:val="0"/>
              <w:adjustRightInd w:val="0"/>
              <w:spacing w:before="9" w:after="0" w:line="240" w:lineRule="auto"/>
              <w:ind w:right="232"/>
              <w:jc w:val="center"/>
              <w:rPr>
                <w:rFonts w:ascii="Arial" w:eastAsia="Times New Roman" w:hAnsi="Arial" w:cs="Arial"/>
                <w:color w:val="333333"/>
                <w:sz w:val="26"/>
                <w:szCs w:val="26"/>
              </w:rPr>
            </w:pPr>
          </w:p>
          <w:p w:rsidR="00556FF8" w:rsidRPr="009459C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21</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0</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4D0811">
              <w:rPr>
                <w:rFonts w:ascii="Arial" w:eastAsia="Times New Roman" w:hAnsi="Arial" w:cs="Arial"/>
                <w:color w:val="333333"/>
                <w:sz w:val="26"/>
                <w:szCs w:val="26"/>
                <w:lang w:val="mk-MK"/>
              </w:rPr>
              <w:t>2</w:t>
            </w:r>
            <w:r w:rsidR="009459C4">
              <w:rPr>
                <w:rFonts w:ascii="Arial" w:eastAsia="Times New Roman" w:hAnsi="Arial" w:cs="Arial"/>
                <w:color w:val="333333"/>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z w:val="26"/>
                <w:szCs w:val="26"/>
                <w:lang w:val="mk-MK"/>
              </w:rPr>
              <w:t>Ис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ри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секц</w:t>
            </w:r>
            <w:r w:rsidRPr="004A4B7F">
              <w:rPr>
                <w:rFonts w:ascii="Arial" w:eastAsia="Times New Roman" w:hAnsi="Arial" w:cs="Arial"/>
                <w:color w:val="333333"/>
                <w:spacing w:val="-3"/>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p w:rsidR="00556FF8" w:rsidRPr="004A4B7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r>
      <w:tr w:rsidR="00556FF8" w:rsidRPr="00260BEF">
        <w:trPr>
          <w:trHeight w:val="551"/>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260BEF" w:rsidRDefault="00556FF8" w:rsidP="00551751">
            <w:pPr>
              <w:autoSpaceDE w:val="0"/>
              <w:autoSpaceDN w:val="0"/>
              <w:adjustRightInd w:val="0"/>
              <w:spacing w:after="0" w:line="250" w:lineRule="atLeast"/>
              <w:ind w:left="59" w:right="225" w:firstLine="59"/>
              <w:jc w:val="both"/>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 xml:space="preserve">: </w:t>
            </w:r>
            <w:r w:rsidRPr="004A4B7F">
              <w:rPr>
                <w:rFonts w:ascii="Arial" w:eastAsia="Times New Roman" w:hAnsi="Arial" w:cs="Arial"/>
                <w:color w:val="333333"/>
                <w:spacing w:val="-4"/>
                <w:sz w:val="26"/>
                <w:szCs w:val="26"/>
                <w:lang w:val="mk-MK"/>
              </w:rPr>
              <w:t>М</w:t>
            </w:r>
            <w:r w:rsidRPr="004A4B7F">
              <w:rPr>
                <w:rFonts w:ascii="Arial" w:eastAsia="Times New Roman" w:hAnsi="Arial" w:cs="Arial"/>
                <w:color w:val="333333"/>
                <w:sz w:val="26"/>
                <w:szCs w:val="26"/>
                <w:lang w:val="mk-MK"/>
              </w:rPr>
              <w:t>ес</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z w:val="26"/>
                <w:szCs w:val="26"/>
                <w:lang w:val="mk-MK"/>
              </w:rPr>
              <w:t xml:space="preserve">ц на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 xml:space="preserve">нигата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 на</w:t>
            </w:r>
            <w:r w:rsidRPr="004A4B7F">
              <w:rPr>
                <w:rFonts w:ascii="Arial" w:eastAsia="Times New Roman" w:hAnsi="Arial" w:cs="Arial"/>
                <w:color w:val="333333"/>
                <w:spacing w:val="-1"/>
                <w:sz w:val="26"/>
                <w:szCs w:val="26"/>
                <w:lang w:val="mk-MK"/>
              </w:rPr>
              <w:t xml:space="preserve"> Др</w:t>
            </w:r>
            <w:r w:rsidRPr="004A4B7F">
              <w:rPr>
                <w:rFonts w:ascii="Arial" w:eastAsia="Times New Roman" w:hAnsi="Arial" w:cs="Arial"/>
                <w:color w:val="333333"/>
                <w:sz w:val="26"/>
                <w:szCs w:val="26"/>
                <w:lang w:val="mk-MK"/>
              </w:rPr>
              <w:t>вото</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lang w:val="ru-RU"/>
              </w:rPr>
            </w:pPr>
          </w:p>
          <w:p w:rsidR="00556FF8" w:rsidRPr="009459C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1</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rPr>
              <w:t>2</w:t>
            </w:r>
            <w:r w:rsidR="009459C4">
              <w:rPr>
                <w:rFonts w:ascii="Arial" w:eastAsia="Times New Roman" w:hAnsi="Arial" w:cs="Arial"/>
                <w:color w:val="333333"/>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Ли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рна се</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1"/>
                <w:sz w:val="26"/>
                <w:szCs w:val="26"/>
                <w:lang w:val="mk-MK"/>
              </w:rPr>
              <w:t>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w:t>
            </w:r>
          </w:p>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p w:rsidR="00556FF8" w:rsidRPr="00260BE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2"/>
                <w:sz w:val="26"/>
                <w:szCs w:val="26"/>
                <w:lang w:val="mk-MK"/>
              </w:rPr>
              <w:t>п</w:t>
            </w:r>
            <w:r w:rsidRPr="004A4B7F">
              <w:rPr>
                <w:rFonts w:ascii="Arial" w:eastAsia="Times New Roman" w:hAnsi="Arial" w:cs="Arial"/>
                <w:color w:val="333333"/>
                <w:sz w:val="26"/>
                <w:szCs w:val="26"/>
                <w:lang w:val="mk-MK"/>
              </w:rPr>
              <w:t>шт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на Кичево</w:t>
            </w:r>
          </w:p>
        </w:tc>
      </w:tr>
      <w:tr w:rsidR="00556FF8" w:rsidRPr="004A4B7F">
        <w:trPr>
          <w:trHeight w:val="768"/>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w:t>
            </w:r>
          </w:p>
          <w:p w:rsidR="00556FF8" w:rsidRPr="004A4B7F" w:rsidRDefault="00556FF8" w:rsidP="00551751">
            <w:pPr>
              <w:autoSpaceDE w:val="0"/>
              <w:autoSpaceDN w:val="0"/>
              <w:adjustRightInd w:val="0"/>
              <w:spacing w:before="2" w:after="0" w:line="240" w:lineRule="auto"/>
              <w:ind w:left="59" w:right="225" w:firstLine="59"/>
              <w:jc w:val="both"/>
              <w:rPr>
                <w:rFonts w:ascii="Arial" w:eastAsia="Times New Roman" w:hAnsi="Arial" w:cs="Arial"/>
                <w:color w:val="333333"/>
                <w:sz w:val="26"/>
                <w:szCs w:val="26"/>
                <w:lang w:val="mk-MK"/>
              </w:rPr>
            </w:pPr>
            <w:r>
              <w:rPr>
                <w:rFonts w:ascii="Arial" w:eastAsia="Times New Roman" w:hAnsi="Arial" w:cs="Arial"/>
                <w:color w:val="333333"/>
                <w:sz w:val="26"/>
                <w:szCs w:val="26"/>
                <w:lang w:val="mk-MK"/>
              </w:rPr>
              <w:t>Нај</w:t>
            </w:r>
            <w:r w:rsidRPr="004A4B7F">
              <w:rPr>
                <w:rFonts w:ascii="Arial" w:eastAsia="Times New Roman" w:hAnsi="Arial" w:cs="Arial"/>
                <w:color w:val="333333"/>
                <w:sz w:val="26"/>
                <w:szCs w:val="26"/>
                <w:lang w:val="mk-MK"/>
              </w:rPr>
              <w:t>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rPr>
            </w:pP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3</w:t>
            </w:r>
            <w:r w:rsidRPr="004A4B7F">
              <w:rPr>
                <w:rFonts w:ascii="Arial" w:eastAsia="Times New Roman" w:hAnsi="Arial" w:cs="Arial"/>
                <w:color w:val="333333"/>
                <w:sz w:val="26"/>
                <w:szCs w:val="26"/>
              </w:rPr>
              <w:t>.</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ем</w:t>
            </w:r>
            <w:r w:rsidRPr="004A4B7F">
              <w:rPr>
                <w:rFonts w:ascii="Arial" w:eastAsia="Times New Roman" w:hAnsi="Arial" w:cs="Arial"/>
                <w:color w:val="333333"/>
                <w:sz w:val="26"/>
                <w:szCs w:val="26"/>
                <w:lang w:val="mk-MK"/>
              </w:rPr>
              <w:t>ври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4A4B7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rPr>
            </w:pPr>
          </w:p>
          <w:p w:rsidR="00556FF8" w:rsidRPr="009459C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11</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1</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lang w:val="mk-MK"/>
              </w:rPr>
              <w:t>2</w:t>
            </w:r>
            <w:r w:rsidR="009459C4">
              <w:rPr>
                <w:rFonts w:ascii="Arial" w:eastAsia="Times New Roman" w:hAnsi="Arial" w:cs="Arial"/>
                <w:color w:val="333333"/>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рна</w:t>
            </w:r>
          </w:p>
          <w:p w:rsidR="00556FF8" w:rsidRPr="004A4B7F" w:rsidRDefault="00556FF8" w:rsidP="00551751">
            <w:pPr>
              <w:autoSpaceDE w:val="0"/>
              <w:autoSpaceDN w:val="0"/>
              <w:adjustRightInd w:val="0"/>
              <w:spacing w:before="2"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z w:val="26"/>
                <w:szCs w:val="26"/>
                <w:lang w:val="mk-MK"/>
              </w:rPr>
              <w:t>Ис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ри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секц</w:t>
            </w:r>
            <w:r w:rsidRPr="004A4B7F">
              <w:rPr>
                <w:rFonts w:ascii="Arial" w:eastAsia="Times New Roman" w:hAnsi="Arial" w:cs="Arial"/>
                <w:color w:val="333333"/>
                <w:spacing w:val="-3"/>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r>
      <w:tr w:rsidR="00556FF8" w:rsidRPr="004A4B7F">
        <w:trPr>
          <w:trHeight w:val="882"/>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before="3" w:after="0" w:line="252"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48" w:lineRule="atLeast"/>
              <w:ind w:left="59" w:right="225" w:firstLine="59"/>
              <w:jc w:val="both"/>
              <w:rPr>
                <w:rFonts w:ascii="Arial" w:eastAsia="Times New Roman" w:hAnsi="Arial" w:cs="Arial"/>
                <w:color w:val="333333"/>
                <w:sz w:val="26"/>
                <w:szCs w:val="26"/>
              </w:rPr>
            </w:pPr>
            <w:r w:rsidRPr="004A4B7F">
              <w:rPr>
                <w:rFonts w:ascii="Arial" w:eastAsia="Times New Roman" w:hAnsi="Arial" w:cs="Arial"/>
                <w:color w:val="333333"/>
                <w:sz w:val="26"/>
                <w:szCs w:val="26"/>
                <w:lang w:val="mk-MK"/>
              </w:rPr>
              <w:t>П</w:t>
            </w:r>
            <w:r w:rsidRPr="004A4B7F">
              <w:rPr>
                <w:rFonts w:ascii="Arial" w:eastAsia="Times New Roman" w:hAnsi="Arial" w:cs="Arial"/>
                <w:color w:val="333333"/>
                <w:spacing w:val="-1"/>
                <w:sz w:val="26"/>
                <w:szCs w:val="26"/>
                <w:lang w:val="mk-MK"/>
              </w:rPr>
              <w:t>ри</w:t>
            </w:r>
            <w:r w:rsidRPr="004A4B7F">
              <w:rPr>
                <w:rFonts w:ascii="Arial" w:eastAsia="Times New Roman" w:hAnsi="Arial" w:cs="Arial"/>
                <w:color w:val="333333"/>
                <w:sz w:val="26"/>
                <w:szCs w:val="26"/>
                <w:lang w:val="mk-MK"/>
              </w:rPr>
              <w:t xml:space="preserve">ем во </w:t>
            </w:r>
            <w:r w:rsidRPr="004A4B7F">
              <w:rPr>
                <w:rFonts w:ascii="Arial" w:eastAsia="Times New Roman" w:hAnsi="Arial" w:cs="Arial"/>
                <w:color w:val="333333"/>
                <w:spacing w:val="-3"/>
                <w:sz w:val="26"/>
                <w:szCs w:val="26"/>
                <w:lang w:val="mk-MK"/>
              </w:rPr>
              <w:t>П</w:t>
            </w:r>
            <w:r w:rsidRPr="004A4B7F">
              <w:rPr>
                <w:rFonts w:ascii="Arial" w:eastAsia="Times New Roman" w:hAnsi="Arial" w:cs="Arial"/>
                <w:color w:val="333333"/>
                <w:sz w:val="26"/>
                <w:szCs w:val="26"/>
                <w:lang w:val="mk-MK"/>
              </w:rPr>
              <w:t>ЦК</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4A4B7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rPr>
            </w:pPr>
          </w:p>
          <w:p w:rsidR="00556FF8" w:rsidRPr="009459C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1</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lang w:val="mk-MK"/>
              </w:rPr>
              <w:t>2</w:t>
            </w:r>
            <w:r w:rsidR="009459C4">
              <w:rPr>
                <w:rFonts w:ascii="Arial" w:eastAsia="Times New Roman" w:hAnsi="Arial" w:cs="Arial"/>
                <w:color w:val="333333"/>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z w:val="26"/>
                <w:szCs w:val="26"/>
                <w:lang w:val="mk-MK"/>
              </w:rPr>
              <w:t>ПЦК</w:t>
            </w:r>
          </w:p>
        </w:tc>
      </w:tr>
      <w:tr w:rsidR="00556FF8" w:rsidRPr="00260BEF">
        <w:trPr>
          <w:trHeight w:val="768"/>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before="1" w:after="0" w:line="252"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1" w:lineRule="atLeast"/>
              <w:ind w:left="59" w:right="225" w:firstLine="59"/>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z w:val="26"/>
                <w:szCs w:val="26"/>
                <w:lang w:val="mk-MK"/>
              </w:rPr>
              <w:t xml:space="preserve">ова </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на</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4A4B7F" w:rsidRDefault="00556FF8" w:rsidP="00550B6A">
            <w:pPr>
              <w:autoSpaceDE w:val="0"/>
              <w:autoSpaceDN w:val="0"/>
              <w:adjustRightInd w:val="0"/>
              <w:spacing w:before="9" w:after="0" w:line="240" w:lineRule="auto"/>
              <w:ind w:right="232"/>
              <w:jc w:val="center"/>
              <w:rPr>
                <w:rFonts w:ascii="Arial" w:eastAsia="Times New Roman" w:hAnsi="Arial" w:cs="Arial"/>
                <w:color w:val="333333"/>
                <w:sz w:val="26"/>
                <w:szCs w:val="26"/>
              </w:rPr>
            </w:pPr>
          </w:p>
          <w:p w:rsidR="00556FF8" w:rsidRPr="00F4435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1</w:t>
            </w:r>
            <w:r w:rsidRPr="004A4B7F">
              <w:rPr>
                <w:rFonts w:ascii="Arial" w:eastAsia="Times New Roman" w:hAnsi="Arial" w:cs="Arial"/>
                <w:color w:val="333333"/>
                <w:spacing w:val="-1"/>
                <w:sz w:val="26"/>
                <w:szCs w:val="26"/>
              </w:rPr>
              <w:t>2</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lang w:val="mk-MK"/>
              </w:rPr>
              <w:t>2</w:t>
            </w:r>
            <w:r w:rsidR="00F44354">
              <w:rPr>
                <w:rFonts w:ascii="Arial" w:eastAsia="Times New Roman" w:hAnsi="Arial" w:cs="Arial"/>
                <w:color w:val="333333"/>
                <w:sz w:val="26"/>
                <w:szCs w:val="26"/>
              </w:rPr>
              <w:t>3</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p w:rsidR="00556FF8" w:rsidRPr="00260BE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У</w:t>
            </w:r>
            <w:r w:rsidRPr="004A4B7F">
              <w:rPr>
                <w:rFonts w:ascii="Arial" w:eastAsia="Times New Roman" w:hAnsi="Arial" w:cs="Arial"/>
                <w:color w:val="333333"/>
                <w:sz w:val="26"/>
                <w:szCs w:val="26"/>
                <w:lang w:val="mk-MK"/>
              </w:rPr>
              <w:t>чен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чка з</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ница (ученички парламент)</w:t>
            </w:r>
          </w:p>
        </w:tc>
      </w:tr>
      <w:tr w:rsidR="00556FF8" w:rsidRPr="004A4B7F">
        <w:trPr>
          <w:trHeight w:val="1022"/>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tcPr>
          <w:p w:rsidR="00556FF8" w:rsidRPr="004A4B7F" w:rsidRDefault="00556FF8" w:rsidP="00551751">
            <w:pPr>
              <w:autoSpaceDE w:val="0"/>
              <w:autoSpaceDN w:val="0"/>
              <w:adjustRightInd w:val="0"/>
              <w:spacing w:after="0" w:line="250"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z w:val="26"/>
                <w:szCs w:val="26"/>
                <w:lang w:val="ru-RU"/>
              </w:rPr>
              <w:t xml:space="preserve">8 </w:t>
            </w:r>
            <w:r w:rsidRPr="004A4B7F">
              <w:rPr>
                <w:rFonts w:ascii="Arial" w:eastAsia="Times New Roman" w:hAnsi="Arial" w:cs="Arial"/>
                <w:color w:val="333333"/>
                <w:spacing w:val="-3"/>
                <w:sz w:val="26"/>
                <w:szCs w:val="26"/>
                <w:lang w:val="mk-MK"/>
              </w:rPr>
              <w:t>М</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 xml:space="preserve">енот на </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z w:val="26"/>
                <w:szCs w:val="26"/>
                <w:lang w:val="mk-MK"/>
              </w:rPr>
              <w:t>н</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та</w:t>
            </w:r>
          </w:p>
          <w:p w:rsidR="00556FF8" w:rsidRPr="00260BEF" w:rsidRDefault="00556FF8" w:rsidP="00551751">
            <w:pPr>
              <w:autoSpaceDE w:val="0"/>
              <w:autoSpaceDN w:val="0"/>
              <w:adjustRightInd w:val="0"/>
              <w:spacing w:before="1" w:after="0" w:line="240" w:lineRule="auto"/>
              <w:ind w:left="59" w:right="225" w:firstLine="59"/>
              <w:jc w:val="both"/>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 xml:space="preserve">енот </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z w:val="26"/>
                <w:szCs w:val="26"/>
                <w:lang w:val="mk-MK"/>
              </w:rPr>
              <w:t>а</w:t>
            </w:r>
            <w:r>
              <w:rPr>
                <w:rFonts w:ascii="Arial" w:eastAsia="Times New Roman" w:hAnsi="Arial" w:cs="Arial"/>
                <w:color w:val="333333"/>
                <w:sz w:val="26"/>
                <w:szCs w:val="26"/>
                <w:lang w:val="mk-MK"/>
              </w:rPr>
              <w:t xml:space="preserve">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рво</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о</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lang w:val="ru-RU"/>
              </w:rPr>
            </w:pPr>
          </w:p>
          <w:p w:rsidR="00556FF8" w:rsidRPr="00F4435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3</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rPr>
              <w:t>2</w:t>
            </w:r>
            <w:r w:rsidR="00F44354">
              <w:rPr>
                <w:rFonts w:ascii="Arial" w:eastAsia="Times New Roman" w:hAnsi="Arial" w:cs="Arial"/>
                <w:color w:val="333333"/>
                <w:sz w:val="26"/>
                <w:szCs w:val="26"/>
              </w:rPr>
              <w:t>4</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авна</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 xml:space="preserve">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рна</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z w:val="26"/>
                <w:szCs w:val="26"/>
                <w:lang w:val="mk-MK"/>
              </w:rPr>
              <w:t>Ис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ри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секц</w:t>
            </w:r>
            <w:r w:rsidRPr="004A4B7F">
              <w:rPr>
                <w:rFonts w:ascii="Arial" w:eastAsia="Times New Roman" w:hAnsi="Arial" w:cs="Arial"/>
                <w:color w:val="333333"/>
                <w:spacing w:val="-3"/>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2"/>
                <w:sz w:val="26"/>
                <w:szCs w:val="26"/>
                <w:lang w:val="mk-MK"/>
              </w:rPr>
              <w:t>п</w:t>
            </w:r>
            <w:r w:rsidRPr="004A4B7F">
              <w:rPr>
                <w:rFonts w:ascii="Arial" w:eastAsia="Times New Roman" w:hAnsi="Arial" w:cs="Arial"/>
                <w:color w:val="333333"/>
                <w:sz w:val="26"/>
                <w:szCs w:val="26"/>
                <w:lang w:val="mk-MK"/>
              </w:rPr>
              <w:t>шт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на</w:t>
            </w:r>
            <w:r>
              <w:rPr>
                <w:rFonts w:ascii="Arial" w:eastAsia="Times New Roman" w:hAnsi="Arial" w:cs="Arial"/>
                <w:color w:val="333333"/>
                <w:sz w:val="26"/>
                <w:szCs w:val="26"/>
                <w:lang w:val="mk-MK"/>
              </w:rPr>
              <w:t xml:space="preserve"> Кичево</w:t>
            </w:r>
          </w:p>
        </w:tc>
      </w:tr>
      <w:tr w:rsidR="00556FF8" w:rsidRPr="004A4B7F">
        <w:trPr>
          <w:trHeight w:val="769"/>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260BEF" w:rsidRDefault="00556FF8" w:rsidP="00551751">
            <w:pPr>
              <w:autoSpaceDE w:val="0"/>
              <w:autoSpaceDN w:val="0"/>
              <w:adjustRightInd w:val="0"/>
              <w:spacing w:after="0" w:line="250" w:lineRule="atLeast"/>
              <w:ind w:left="59" w:right="225" w:firstLine="59"/>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 xml:space="preserve">: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 на пр</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та</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12" w:after="0" w:line="240" w:lineRule="auto"/>
              <w:ind w:right="232"/>
              <w:jc w:val="center"/>
              <w:rPr>
                <w:rFonts w:ascii="Arial" w:eastAsia="Times New Roman" w:hAnsi="Arial" w:cs="Arial"/>
                <w:color w:val="333333"/>
                <w:sz w:val="26"/>
                <w:szCs w:val="26"/>
                <w:lang w:val="ru-RU"/>
              </w:rPr>
            </w:pPr>
          </w:p>
          <w:p w:rsidR="00556FF8" w:rsidRPr="00F4435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21</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3</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rPr>
              <w:t>2</w:t>
            </w:r>
            <w:r w:rsidR="00F44354">
              <w:rPr>
                <w:rFonts w:ascii="Arial" w:eastAsia="Times New Roman" w:hAnsi="Arial" w:cs="Arial"/>
                <w:color w:val="333333"/>
                <w:sz w:val="26"/>
                <w:szCs w:val="26"/>
              </w:rPr>
              <w:t>4</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before="12" w:after="0" w:line="240" w:lineRule="auto"/>
              <w:ind w:right="232"/>
              <w:jc w:val="both"/>
              <w:rPr>
                <w:rFonts w:ascii="Arial" w:eastAsia="Times New Roman" w:hAnsi="Arial" w:cs="Arial"/>
                <w:color w:val="333333"/>
                <w:sz w:val="26"/>
                <w:szCs w:val="26"/>
              </w:rPr>
            </w:pPr>
          </w:p>
          <w:p w:rsidR="00556FF8" w:rsidRPr="004A4B7F" w:rsidRDefault="00556FF8" w:rsidP="00551751">
            <w:pPr>
              <w:autoSpaceDE w:val="0"/>
              <w:autoSpaceDN w:val="0"/>
              <w:adjustRightInd w:val="0"/>
              <w:spacing w:after="0" w:line="240" w:lineRule="auto"/>
              <w:ind w:left="100" w:right="232"/>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r>
      <w:tr w:rsidR="00556FF8" w:rsidRPr="004A4B7F">
        <w:trPr>
          <w:trHeight w:val="770"/>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before="4" w:after="0" w:line="252" w:lineRule="atLeast"/>
              <w:ind w:left="59" w:right="225"/>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48" w:lineRule="atLeast"/>
              <w:ind w:left="59" w:right="-58" w:firstLine="59"/>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С</w:t>
            </w:r>
            <w:r w:rsidRPr="004A4B7F">
              <w:rPr>
                <w:rFonts w:ascii="Arial" w:eastAsia="Times New Roman" w:hAnsi="Arial" w:cs="Arial"/>
                <w:color w:val="333333"/>
                <w:sz w:val="26"/>
                <w:szCs w:val="26"/>
                <w:lang w:val="mk-MK"/>
              </w:rPr>
              <w:t>ветс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 xml:space="preserve">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 на здр</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2"/>
                <w:sz w:val="26"/>
                <w:szCs w:val="26"/>
                <w:lang w:val="mk-MK"/>
              </w:rPr>
              <w:t>ј</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z w:val="26"/>
                <w:szCs w:val="26"/>
                <w:lang w:val="mk-MK"/>
              </w:rPr>
              <w:t>то</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4A4B7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rPr>
            </w:pPr>
          </w:p>
          <w:p w:rsidR="00556FF8" w:rsidRPr="00F4435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07</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4</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rPr>
              <w:t>2</w:t>
            </w:r>
            <w:r w:rsidR="00F44354">
              <w:rPr>
                <w:rFonts w:ascii="Arial" w:eastAsia="Times New Roman" w:hAnsi="Arial" w:cs="Arial"/>
                <w:color w:val="333333"/>
                <w:sz w:val="26"/>
                <w:szCs w:val="26"/>
              </w:rPr>
              <w:t>4</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40" w:lineRule="auto"/>
              <w:ind w:right="232"/>
              <w:jc w:val="both"/>
              <w:rPr>
                <w:rFonts w:ascii="Arial" w:eastAsia="Times New Roman" w:hAnsi="Arial" w:cs="Arial"/>
                <w:color w:val="333333"/>
                <w:sz w:val="26"/>
                <w:szCs w:val="26"/>
              </w:rPr>
            </w:pP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ПЦК</w:t>
            </w:r>
          </w:p>
        </w:tc>
      </w:tr>
      <w:tr w:rsidR="00556FF8" w:rsidRPr="004A4B7F">
        <w:trPr>
          <w:trHeight w:val="768"/>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before="1" w:after="0" w:line="252" w:lineRule="atLeast"/>
              <w:ind w:left="59" w:right="225" w:firstLine="59"/>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260BEF" w:rsidRDefault="00556FF8" w:rsidP="00551751">
            <w:pPr>
              <w:autoSpaceDE w:val="0"/>
              <w:autoSpaceDN w:val="0"/>
              <w:adjustRightInd w:val="0"/>
              <w:spacing w:after="0" w:line="251" w:lineRule="atLeast"/>
              <w:ind w:left="59" w:right="225" w:firstLine="59"/>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 на</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от</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9" w:after="0" w:line="240" w:lineRule="auto"/>
              <w:ind w:right="232"/>
              <w:jc w:val="center"/>
              <w:rPr>
                <w:rFonts w:ascii="Arial" w:eastAsia="Times New Roman" w:hAnsi="Arial" w:cs="Arial"/>
                <w:color w:val="333333"/>
                <w:sz w:val="26"/>
                <w:szCs w:val="26"/>
                <w:lang w:val="ru-RU"/>
              </w:rPr>
            </w:pPr>
          </w:p>
          <w:p w:rsidR="00556FF8" w:rsidRPr="00F44354"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28</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4</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rPr>
              <w:t>2</w:t>
            </w:r>
            <w:r w:rsidR="00F44354">
              <w:rPr>
                <w:rFonts w:ascii="Arial" w:eastAsia="Times New Roman" w:hAnsi="Arial" w:cs="Arial"/>
                <w:color w:val="333333"/>
                <w:sz w:val="26"/>
                <w:szCs w:val="26"/>
              </w:rPr>
              <w:t>4</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before="1" w:after="0" w:line="252"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 xml:space="preserve">рна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51"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z w:val="26"/>
                <w:szCs w:val="26"/>
                <w:lang w:val="mk-MK"/>
              </w:rPr>
              <w:t>Ис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ри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секц</w:t>
            </w:r>
            <w:r w:rsidRPr="004A4B7F">
              <w:rPr>
                <w:rFonts w:ascii="Arial" w:eastAsia="Times New Roman" w:hAnsi="Arial" w:cs="Arial"/>
                <w:color w:val="333333"/>
                <w:spacing w:val="-3"/>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r>
      <w:tr w:rsidR="00556FF8" w:rsidRPr="004A4B7F">
        <w:trPr>
          <w:trHeight w:val="1604"/>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59" w:right="225" w:firstLine="59"/>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на</w:t>
            </w:r>
            <w:r w:rsidRPr="004A4B7F">
              <w:rPr>
                <w:rFonts w:ascii="Arial" w:eastAsia="Times New Roman" w:hAnsi="Arial" w:cs="Arial"/>
                <w:color w:val="333333"/>
                <w:spacing w:val="-1"/>
                <w:sz w:val="26"/>
                <w:szCs w:val="26"/>
                <w:lang w:val="mk-MK"/>
              </w:rPr>
              <w:t xml:space="preserve"> Е</w:t>
            </w:r>
            <w:r w:rsidRPr="004A4B7F">
              <w:rPr>
                <w:rFonts w:ascii="Arial" w:eastAsia="Times New Roman" w:hAnsi="Arial" w:cs="Arial"/>
                <w:color w:val="333333"/>
                <w:sz w:val="26"/>
                <w:szCs w:val="26"/>
                <w:lang w:val="mk-MK"/>
              </w:rPr>
              <w:t>вропа</w:t>
            </w:r>
          </w:p>
          <w:p w:rsidR="00556FF8" w:rsidRPr="004A4B7F" w:rsidRDefault="00556FF8" w:rsidP="00551751">
            <w:pPr>
              <w:autoSpaceDE w:val="0"/>
              <w:autoSpaceDN w:val="0"/>
              <w:adjustRightInd w:val="0"/>
              <w:spacing w:before="1" w:after="0" w:line="240" w:lineRule="auto"/>
              <w:ind w:left="59" w:right="225" w:firstLine="59"/>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 на обра</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z w:val="26"/>
                <w:szCs w:val="26"/>
                <w:lang w:val="mk-MK"/>
              </w:rPr>
              <w:t>вание</w:t>
            </w:r>
          </w:p>
          <w:p w:rsidR="00556FF8" w:rsidRPr="004A4B7F" w:rsidRDefault="00556FF8" w:rsidP="00551751">
            <w:pPr>
              <w:autoSpaceDE w:val="0"/>
              <w:autoSpaceDN w:val="0"/>
              <w:adjustRightInd w:val="0"/>
              <w:spacing w:after="0" w:line="252" w:lineRule="atLeast"/>
              <w:ind w:left="59" w:right="225" w:firstLine="59"/>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 на Пл</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нета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z w:val="26"/>
                <w:szCs w:val="26"/>
              </w:rPr>
              <w:t xml:space="preserve"> </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4"/>
                <w:sz w:val="26"/>
                <w:szCs w:val="26"/>
                <w:lang w:val="mk-MK"/>
              </w:rPr>
              <w:t>м</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F44354" w:rsidRDefault="00556FF8" w:rsidP="00550B6A">
            <w:pPr>
              <w:autoSpaceDE w:val="0"/>
              <w:autoSpaceDN w:val="0"/>
              <w:adjustRightInd w:val="0"/>
              <w:spacing w:after="0" w:line="250" w:lineRule="atLeast"/>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5</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rPr>
              <w:t>2</w:t>
            </w:r>
            <w:r w:rsidR="00F44354">
              <w:rPr>
                <w:rFonts w:ascii="Arial" w:eastAsia="Times New Roman" w:hAnsi="Arial" w:cs="Arial"/>
                <w:color w:val="333333"/>
                <w:sz w:val="26"/>
                <w:szCs w:val="26"/>
              </w:rPr>
              <w:t>4</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лт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рна</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У</w:t>
            </w:r>
            <w:r w:rsidRPr="004A4B7F">
              <w:rPr>
                <w:rFonts w:ascii="Arial" w:eastAsia="Times New Roman" w:hAnsi="Arial" w:cs="Arial"/>
                <w:color w:val="333333"/>
                <w:sz w:val="26"/>
                <w:szCs w:val="26"/>
                <w:lang w:val="mk-MK"/>
              </w:rPr>
              <w:t>чен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чка з</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ница (ученички парламент)</w:t>
            </w:r>
          </w:p>
          <w:p w:rsidR="00556FF8" w:rsidRPr="004A4B7F" w:rsidRDefault="00556FF8" w:rsidP="00551751">
            <w:pPr>
              <w:autoSpaceDE w:val="0"/>
              <w:autoSpaceDN w:val="0"/>
              <w:adjustRightInd w:val="0"/>
              <w:spacing w:after="0" w:line="240" w:lineRule="auto"/>
              <w:ind w:right="232"/>
              <w:jc w:val="both"/>
              <w:rPr>
                <w:rFonts w:ascii="Arial" w:eastAsia="Times New Roman" w:hAnsi="Arial" w:cs="Arial"/>
                <w:color w:val="333333"/>
                <w:sz w:val="26"/>
                <w:szCs w:val="26"/>
                <w:lang w:val="mk-MK"/>
              </w:rPr>
            </w:pPr>
            <w:r>
              <w:rPr>
                <w:rFonts w:ascii="Arial" w:eastAsia="Times New Roman" w:hAnsi="Arial" w:cs="Arial"/>
                <w:color w:val="333333"/>
                <w:spacing w:val="1"/>
                <w:sz w:val="26"/>
                <w:szCs w:val="26"/>
                <w:lang w:val="mk-MK"/>
              </w:rPr>
              <w:t xml:space="preserve">  </w:t>
            </w:r>
            <w:r w:rsidRPr="004A4B7F">
              <w:rPr>
                <w:rFonts w:ascii="Arial" w:eastAsia="Times New Roman" w:hAnsi="Arial" w:cs="Arial"/>
                <w:color w:val="333333"/>
                <w:spacing w:val="1"/>
                <w:sz w:val="26"/>
                <w:szCs w:val="26"/>
                <w:lang w:val="mk-MK"/>
              </w:rPr>
              <w:t>Општина Кичево</w:t>
            </w:r>
          </w:p>
        </w:tc>
      </w:tr>
      <w:tr w:rsidR="00556FF8" w:rsidRPr="00260BEF">
        <w:trPr>
          <w:trHeight w:val="727"/>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tcPr>
          <w:p w:rsidR="00556FF8" w:rsidRPr="004A4B7F" w:rsidRDefault="00556FF8" w:rsidP="00551751">
            <w:pPr>
              <w:autoSpaceDE w:val="0"/>
              <w:autoSpaceDN w:val="0"/>
              <w:adjustRightInd w:val="0"/>
              <w:spacing w:after="0" w:line="250"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и и а</w:t>
            </w:r>
            <w:r w:rsidRPr="004A4B7F">
              <w:rPr>
                <w:rFonts w:ascii="Arial" w:eastAsia="Times New Roman" w:hAnsi="Arial" w:cs="Arial"/>
                <w:color w:val="333333"/>
                <w:spacing w:val="-4"/>
                <w:sz w:val="26"/>
                <w:szCs w:val="26"/>
                <w:lang w:val="mk-MK"/>
              </w:rPr>
              <w:t>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z w:val="26"/>
                <w:szCs w:val="26"/>
                <w:lang w:val="mk-MK"/>
              </w:rPr>
              <w:t>ос</w:t>
            </w:r>
            <w:r w:rsidRPr="004A4B7F">
              <w:rPr>
                <w:rFonts w:ascii="Arial" w:eastAsia="Times New Roman" w:hAnsi="Arial" w:cs="Arial"/>
                <w:color w:val="333333"/>
                <w:spacing w:val="-1"/>
                <w:sz w:val="26"/>
                <w:szCs w:val="26"/>
                <w:lang w:val="mk-MK"/>
              </w:rPr>
              <w:t>ти</w:t>
            </w:r>
            <w:r>
              <w:rPr>
                <w:rFonts w:ascii="Arial" w:eastAsia="Times New Roman" w:hAnsi="Arial" w:cs="Arial"/>
                <w:color w:val="333333"/>
                <w:sz w:val="26"/>
                <w:szCs w:val="26"/>
                <w:lang w:val="mk-MK"/>
              </w:rPr>
              <w:t xml:space="preserve">: </w:t>
            </w:r>
            <w:r>
              <w:rPr>
                <w:rFonts w:ascii="Arial" w:eastAsia="Times New Roman" w:hAnsi="Arial" w:cs="Arial"/>
                <w:color w:val="333333"/>
                <w:sz w:val="26"/>
                <w:szCs w:val="26"/>
                <w:lang w:val="mk-MK"/>
              </w:rPr>
              <w:br/>
              <w:t xml:space="preserve">  </w:t>
            </w:r>
            <w:r>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 xml:space="preserve">ен на </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ч</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штето</w:t>
            </w:r>
          </w:p>
          <w:p w:rsidR="00556FF8" w:rsidRPr="004A4B7F" w:rsidRDefault="00556FF8" w:rsidP="00551751">
            <w:pPr>
              <w:autoSpaceDE w:val="0"/>
              <w:autoSpaceDN w:val="0"/>
              <w:adjustRightInd w:val="0"/>
              <w:spacing w:after="0" w:line="251"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pacing w:val="1"/>
                <w:sz w:val="26"/>
                <w:szCs w:val="26"/>
                <w:lang w:val="ru-RU"/>
              </w:rPr>
              <w:t>-</w:t>
            </w:r>
            <w:r w:rsidRPr="004A4B7F">
              <w:rPr>
                <w:rFonts w:ascii="Arial" w:eastAsia="Times New Roman" w:hAnsi="Arial" w:cs="Arial"/>
                <w:color w:val="333333"/>
                <w:spacing w:val="-1"/>
                <w:sz w:val="26"/>
                <w:szCs w:val="26"/>
                <w:lang w:val="mk-MK"/>
              </w:rPr>
              <w:t>Ли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рно ч</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w:t>
            </w:r>
          </w:p>
          <w:p w:rsidR="00556FF8" w:rsidRPr="004A4B7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pacing w:val="1"/>
                <w:sz w:val="26"/>
                <w:szCs w:val="26"/>
                <w:lang w:val="ru-RU"/>
              </w:rPr>
              <w:t>-</w:t>
            </w:r>
            <w:r w:rsidRPr="004A4B7F">
              <w:rPr>
                <w:rFonts w:ascii="Arial" w:eastAsia="Times New Roman" w:hAnsi="Arial" w:cs="Arial"/>
                <w:color w:val="333333"/>
                <w:spacing w:val="-1"/>
                <w:sz w:val="26"/>
                <w:szCs w:val="26"/>
                <w:lang w:val="mk-MK"/>
              </w:rPr>
              <w:t>Лик</w:t>
            </w:r>
            <w:r w:rsidRPr="004A4B7F">
              <w:rPr>
                <w:rFonts w:ascii="Arial" w:eastAsia="Times New Roman" w:hAnsi="Arial" w:cs="Arial"/>
                <w:color w:val="333333"/>
                <w:sz w:val="26"/>
                <w:szCs w:val="26"/>
                <w:lang w:val="mk-MK"/>
              </w:rPr>
              <w:t>овна</w:t>
            </w:r>
            <w:r>
              <w:rPr>
                <w:rFonts w:ascii="Arial" w:eastAsia="Times New Roman" w:hAnsi="Arial" w:cs="Arial"/>
                <w:color w:val="333333"/>
                <w:sz w:val="26"/>
                <w:szCs w:val="26"/>
                <w:lang w:val="mk-MK"/>
              </w:rPr>
              <w:t xml:space="preserve"> </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2"/>
                <w:sz w:val="26"/>
                <w:szCs w:val="26"/>
                <w:lang w:val="mk-MK"/>
              </w:rPr>
              <w:t>л</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2"/>
                <w:sz w:val="26"/>
                <w:szCs w:val="26"/>
                <w:lang w:val="mk-MK"/>
              </w:rPr>
              <w:t>ж</w:t>
            </w:r>
            <w:r w:rsidRPr="004A4B7F">
              <w:rPr>
                <w:rFonts w:ascii="Arial" w:eastAsia="Times New Roman" w:hAnsi="Arial" w:cs="Arial"/>
                <w:color w:val="333333"/>
                <w:sz w:val="26"/>
                <w:szCs w:val="26"/>
                <w:lang w:val="mk-MK"/>
              </w:rPr>
              <w:t>ба</w:t>
            </w:r>
          </w:p>
          <w:p w:rsidR="00556FF8" w:rsidRPr="004A4B7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pacing w:val="1"/>
                <w:sz w:val="26"/>
                <w:szCs w:val="26"/>
                <w:lang w:val="ru-RU"/>
              </w:rPr>
              <w:t>-</w:t>
            </w:r>
            <w:r w:rsidRPr="004A4B7F">
              <w:rPr>
                <w:rFonts w:ascii="Arial" w:eastAsia="Times New Roman" w:hAnsi="Arial" w:cs="Arial"/>
                <w:color w:val="333333"/>
                <w:spacing w:val="-1"/>
                <w:sz w:val="26"/>
                <w:szCs w:val="26"/>
                <w:lang w:val="mk-MK"/>
              </w:rPr>
              <w:t>С</w:t>
            </w:r>
            <w:r w:rsidRPr="004A4B7F">
              <w:rPr>
                <w:rFonts w:ascii="Arial" w:eastAsia="Times New Roman" w:hAnsi="Arial" w:cs="Arial"/>
                <w:color w:val="333333"/>
                <w:sz w:val="26"/>
                <w:szCs w:val="26"/>
                <w:lang w:val="mk-MK"/>
              </w:rPr>
              <w:t>пор</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и на</w:t>
            </w:r>
            <w:r w:rsidRPr="004A4B7F">
              <w:rPr>
                <w:rFonts w:ascii="Arial" w:eastAsia="Times New Roman" w:hAnsi="Arial" w:cs="Arial"/>
                <w:color w:val="333333"/>
                <w:spacing w:val="-3"/>
                <w:sz w:val="26"/>
                <w:szCs w:val="26"/>
                <w:lang w:val="mk-MK"/>
              </w:rPr>
              <w:t>т</w:t>
            </w:r>
            <w:r w:rsidRPr="004A4B7F">
              <w:rPr>
                <w:rFonts w:ascii="Arial" w:eastAsia="Times New Roman" w:hAnsi="Arial" w:cs="Arial"/>
                <w:color w:val="333333"/>
                <w:sz w:val="26"/>
                <w:szCs w:val="26"/>
                <w:lang w:val="mk-MK"/>
              </w:rPr>
              <w:t>прева</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z w:val="26"/>
                <w:szCs w:val="26"/>
                <w:lang w:val="mk-MK"/>
              </w:rPr>
              <w:t>и</w:t>
            </w:r>
          </w:p>
          <w:p w:rsidR="00556FF8" w:rsidRPr="004A4B7F" w:rsidRDefault="00556FF8" w:rsidP="00551751">
            <w:pPr>
              <w:autoSpaceDE w:val="0"/>
              <w:autoSpaceDN w:val="0"/>
              <w:adjustRightInd w:val="0"/>
              <w:spacing w:before="1" w:after="0" w:line="240" w:lineRule="auto"/>
              <w:ind w:left="59" w:right="225" w:firstLine="59"/>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rPr>
              <w:t>-</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ви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3C38D7" w:rsidRDefault="00556FF8" w:rsidP="00550B6A">
            <w:pPr>
              <w:autoSpaceDE w:val="0"/>
              <w:autoSpaceDN w:val="0"/>
              <w:adjustRightInd w:val="0"/>
              <w:spacing w:before="1" w:after="0" w:line="100" w:lineRule="atLeast"/>
              <w:ind w:right="232"/>
              <w:jc w:val="center"/>
              <w:rPr>
                <w:rFonts w:ascii="Arial" w:eastAsia="Times New Roman" w:hAnsi="Arial" w:cs="Arial"/>
                <w:color w:val="333333"/>
                <w:sz w:val="26"/>
                <w:szCs w:val="26"/>
                <w:lang w:val="mk-MK"/>
              </w:rPr>
            </w:pPr>
          </w:p>
          <w:p w:rsidR="00556FF8" w:rsidRPr="004A4B7F" w:rsidRDefault="00556FF8" w:rsidP="00550B6A">
            <w:pPr>
              <w:autoSpaceDE w:val="0"/>
              <w:autoSpaceDN w:val="0"/>
              <w:adjustRightInd w:val="0"/>
              <w:spacing w:after="0" w:line="200" w:lineRule="atLeast"/>
              <w:ind w:right="232"/>
              <w:jc w:val="center"/>
              <w:rPr>
                <w:rFonts w:ascii="Arial" w:eastAsia="Times New Roman" w:hAnsi="Arial" w:cs="Arial"/>
                <w:color w:val="333333"/>
                <w:sz w:val="26"/>
                <w:szCs w:val="26"/>
              </w:rPr>
            </w:pPr>
          </w:p>
          <w:p w:rsidR="00556FF8" w:rsidRPr="00F44354" w:rsidRDefault="00556FF8" w:rsidP="00550B6A">
            <w:pPr>
              <w:autoSpaceDE w:val="0"/>
              <w:autoSpaceDN w:val="0"/>
              <w:adjustRightInd w:val="0"/>
              <w:spacing w:after="0" w:line="200" w:lineRule="atLeast"/>
              <w:ind w:right="232"/>
              <w:jc w:val="center"/>
              <w:rPr>
                <w:rFonts w:ascii="Arial" w:eastAsia="Times New Roman" w:hAnsi="Arial" w:cs="Arial"/>
                <w:color w:val="333333"/>
                <w:sz w:val="26"/>
                <w:szCs w:val="26"/>
              </w:rPr>
            </w:pPr>
            <w:r>
              <w:rPr>
                <w:rFonts w:ascii="Arial" w:eastAsia="Times New Roman" w:hAnsi="Arial" w:cs="Arial"/>
                <w:color w:val="333333"/>
                <w:sz w:val="26"/>
                <w:szCs w:val="26"/>
              </w:rPr>
              <w:t>05.202</w:t>
            </w:r>
            <w:r w:rsidR="00F44354">
              <w:rPr>
                <w:rFonts w:ascii="Arial" w:eastAsia="Times New Roman" w:hAnsi="Arial" w:cs="Arial"/>
                <w:color w:val="333333"/>
                <w:sz w:val="26"/>
                <w:szCs w:val="26"/>
              </w:rPr>
              <w:t>4</w:t>
            </w:r>
          </w:p>
          <w:p w:rsidR="00556FF8" w:rsidRPr="004A4B7F" w:rsidRDefault="00556FF8" w:rsidP="00550B6A">
            <w:pPr>
              <w:autoSpaceDE w:val="0"/>
              <w:autoSpaceDN w:val="0"/>
              <w:adjustRightInd w:val="0"/>
              <w:spacing w:after="0" w:line="252" w:lineRule="atLeast"/>
              <w:ind w:left="102" w:right="232"/>
              <w:jc w:val="center"/>
              <w:rPr>
                <w:rFonts w:ascii="Arial" w:eastAsia="Times New Roman" w:hAnsi="Arial" w:cs="Arial"/>
                <w:color w:val="333333"/>
                <w:sz w:val="26"/>
                <w:szCs w:val="26"/>
              </w:rPr>
            </w:pP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рна</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p w:rsidR="00556FF8" w:rsidRPr="00260BE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ru-RU"/>
              </w:rPr>
            </w:pPr>
          </w:p>
          <w:p w:rsidR="00556FF8" w:rsidRPr="00260BE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У</w:t>
            </w:r>
            <w:r w:rsidRPr="004A4B7F">
              <w:rPr>
                <w:rFonts w:ascii="Arial" w:eastAsia="Times New Roman" w:hAnsi="Arial" w:cs="Arial"/>
                <w:color w:val="333333"/>
                <w:sz w:val="26"/>
                <w:szCs w:val="26"/>
                <w:lang w:val="mk-MK"/>
              </w:rPr>
              <w:t>чен</w:t>
            </w:r>
            <w:r w:rsidRPr="004A4B7F">
              <w:rPr>
                <w:rFonts w:ascii="Arial" w:eastAsia="Times New Roman" w:hAnsi="Arial" w:cs="Arial"/>
                <w:color w:val="333333"/>
                <w:spacing w:val="-1"/>
                <w:sz w:val="26"/>
                <w:szCs w:val="26"/>
                <w:lang w:val="mk-MK"/>
              </w:rPr>
              <w:t>и</w:t>
            </w:r>
            <w:r>
              <w:rPr>
                <w:rFonts w:ascii="Arial" w:eastAsia="Times New Roman" w:hAnsi="Arial" w:cs="Arial"/>
                <w:color w:val="333333"/>
                <w:sz w:val="26"/>
                <w:szCs w:val="26"/>
                <w:lang w:val="mk-MK"/>
              </w:rPr>
              <w:t xml:space="preserve">чка </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ница (ученички парламент)</w:t>
            </w:r>
          </w:p>
        </w:tc>
      </w:tr>
      <w:tr w:rsidR="00556FF8" w:rsidRPr="004A4B7F">
        <w:trPr>
          <w:trHeight w:val="1022"/>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before="4" w:after="0" w:line="252" w:lineRule="atLeast"/>
              <w:ind w:left="59" w:right="225" w:firstLine="59"/>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 пр</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бел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вање на зн</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ча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w:t>
            </w:r>
          </w:p>
          <w:p w:rsidR="00556FF8" w:rsidRPr="00260BEF" w:rsidRDefault="00556FF8" w:rsidP="00551751">
            <w:pPr>
              <w:autoSpaceDE w:val="0"/>
              <w:autoSpaceDN w:val="0"/>
              <w:adjustRightInd w:val="0"/>
              <w:spacing w:after="0" w:line="248" w:lineRule="atLeast"/>
              <w:ind w:left="59" w:right="225" w:firstLine="59"/>
              <w:rPr>
                <w:rFonts w:ascii="Arial" w:eastAsia="Times New Roman" w:hAnsi="Arial" w:cs="Arial"/>
                <w:color w:val="333333"/>
                <w:sz w:val="26"/>
                <w:szCs w:val="26"/>
                <w:lang w:val="ru-RU"/>
              </w:rPr>
            </w:pPr>
            <w:r w:rsidRPr="00260BEF">
              <w:rPr>
                <w:rFonts w:ascii="Arial" w:eastAsia="Times New Roman" w:hAnsi="Arial" w:cs="Arial"/>
                <w:color w:val="333333"/>
                <w:sz w:val="26"/>
                <w:szCs w:val="26"/>
                <w:lang w:val="ru-RU"/>
              </w:rPr>
              <w:t xml:space="preserve">24 </w:t>
            </w:r>
            <w:r w:rsidRPr="004A4B7F">
              <w:rPr>
                <w:rFonts w:ascii="Arial" w:eastAsia="Times New Roman" w:hAnsi="Arial" w:cs="Arial"/>
                <w:color w:val="333333"/>
                <w:spacing w:val="-4"/>
                <w:sz w:val="26"/>
                <w:szCs w:val="26"/>
                <w:lang w:val="mk-MK"/>
              </w:rPr>
              <w:t>М</w:t>
            </w:r>
            <w:r w:rsidRPr="004A4B7F">
              <w:rPr>
                <w:rFonts w:ascii="Arial" w:eastAsia="Times New Roman" w:hAnsi="Arial" w:cs="Arial"/>
                <w:color w:val="333333"/>
                <w:sz w:val="26"/>
                <w:szCs w:val="26"/>
                <w:lang w:val="mk-MK"/>
              </w:rPr>
              <w:t>а</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 xml:space="preserve">ен на </w:t>
            </w:r>
            <w:r w:rsidRPr="004A4B7F">
              <w:rPr>
                <w:rFonts w:ascii="Arial" w:eastAsia="Times New Roman" w:hAnsi="Arial" w:cs="Arial"/>
                <w:color w:val="333333"/>
                <w:spacing w:val="-2"/>
                <w:sz w:val="26"/>
                <w:szCs w:val="26"/>
                <w:lang w:val="mk-MK"/>
              </w:rPr>
              <w:t>с</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ове</w:t>
            </w:r>
            <w:r w:rsidRPr="004A4B7F">
              <w:rPr>
                <w:rFonts w:ascii="Arial" w:eastAsia="Times New Roman" w:hAnsi="Arial" w:cs="Arial"/>
                <w:color w:val="333333"/>
                <w:spacing w:val="-2"/>
                <w:sz w:val="26"/>
                <w:szCs w:val="26"/>
                <w:lang w:val="mk-MK"/>
              </w:rPr>
              <w:t>н</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ки</w:t>
            </w:r>
            <w:r w:rsidRPr="004A4B7F">
              <w:rPr>
                <w:rFonts w:ascii="Arial" w:eastAsia="Times New Roman" w:hAnsi="Arial" w:cs="Arial"/>
                <w:color w:val="333333"/>
                <w:sz w:val="26"/>
                <w:szCs w:val="26"/>
                <w:lang w:val="mk-MK"/>
              </w:rPr>
              <w:t>те просве</w:t>
            </w:r>
            <w:r w:rsidRPr="004A4B7F">
              <w:rPr>
                <w:rFonts w:ascii="Arial" w:eastAsia="Times New Roman" w:hAnsi="Arial" w:cs="Arial"/>
                <w:color w:val="333333"/>
                <w:spacing w:val="-1"/>
                <w:sz w:val="26"/>
                <w:szCs w:val="26"/>
                <w:lang w:val="mk-MK"/>
              </w:rPr>
              <w:t>ти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F44354" w:rsidRDefault="00556FF8" w:rsidP="00550B6A">
            <w:pPr>
              <w:autoSpaceDE w:val="0"/>
              <w:autoSpaceDN w:val="0"/>
              <w:adjustRightInd w:val="0"/>
              <w:spacing w:after="0" w:line="252" w:lineRule="atLeast"/>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3</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0</w:t>
            </w:r>
            <w:r w:rsidRPr="004A4B7F">
              <w:rPr>
                <w:rFonts w:ascii="Arial" w:eastAsia="Times New Roman" w:hAnsi="Arial" w:cs="Arial"/>
                <w:color w:val="333333"/>
                <w:spacing w:val="-1"/>
                <w:sz w:val="26"/>
                <w:szCs w:val="26"/>
              </w:rPr>
              <w:t>5</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2</w:t>
            </w:r>
            <w:r w:rsidRPr="004A4B7F">
              <w:rPr>
                <w:rFonts w:ascii="Arial" w:eastAsia="Times New Roman" w:hAnsi="Arial" w:cs="Arial"/>
                <w:color w:val="333333"/>
                <w:spacing w:val="-1"/>
                <w:sz w:val="26"/>
                <w:szCs w:val="26"/>
              </w:rPr>
              <w:t>0</w:t>
            </w:r>
            <w:r w:rsidR="000812D5">
              <w:rPr>
                <w:rFonts w:ascii="Arial" w:eastAsia="Times New Roman" w:hAnsi="Arial" w:cs="Arial"/>
                <w:color w:val="333333"/>
                <w:sz w:val="26"/>
                <w:szCs w:val="26"/>
              </w:rPr>
              <w:t>2</w:t>
            </w:r>
            <w:r w:rsidR="00F44354">
              <w:rPr>
                <w:rFonts w:ascii="Arial" w:eastAsia="Times New Roman" w:hAnsi="Arial" w:cs="Arial"/>
                <w:color w:val="333333"/>
                <w:sz w:val="26"/>
                <w:szCs w:val="26"/>
              </w:rPr>
              <w:t>4</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У</w:t>
            </w:r>
            <w:r w:rsidRPr="004A4B7F">
              <w:rPr>
                <w:rFonts w:ascii="Arial" w:eastAsia="Times New Roman" w:hAnsi="Arial" w:cs="Arial"/>
                <w:color w:val="333333"/>
                <w:sz w:val="26"/>
                <w:szCs w:val="26"/>
                <w:lang w:val="mk-MK"/>
              </w:rPr>
              <w:t>чен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чка з</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ница (ученички парламент)</w:t>
            </w:r>
          </w:p>
          <w:p w:rsidR="00556FF8" w:rsidRPr="004A4B7F" w:rsidRDefault="00556FF8" w:rsidP="00551751">
            <w:pPr>
              <w:autoSpaceDE w:val="0"/>
              <w:autoSpaceDN w:val="0"/>
              <w:adjustRightInd w:val="0"/>
              <w:spacing w:before="3" w:after="0" w:line="252"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 xml:space="preserve">рна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51"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z w:val="26"/>
                <w:szCs w:val="26"/>
                <w:lang w:val="mk-MK"/>
              </w:rPr>
              <w:t>Ис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ри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секц</w:t>
            </w:r>
            <w:r w:rsidRPr="004A4B7F">
              <w:rPr>
                <w:rFonts w:ascii="Arial" w:eastAsia="Times New Roman" w:hAnsi="Arial" w:cs="Arial"/>
                <w:color w:val="333333"/>
                <w:spacing w:val="-3"/>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tc>
      </w:tr>
      <w:tr w:rsidR="00556FF8" w:rsidRPr="004A4B7F">
        <w:trPr>
          <w:trHeight w:val="771"/>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59" w:right="225"/>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 xml:space="preserve">ње на </w:t>
            </w:r>
            <w:r>
              <w:rPr>
                <w:rFonts w:ascii="Arial" w:eastAsia="Times New Roman" w:hAnsi="Arial" w:cs="Arial"/>
                <w:color w:val="333333"/>
                <w:sz w:val="26"/>
                <w:szCs w:val="26"/>
                <w:lang w:val="mk-MK"/>
              </w:rPr>
              <w:t xml:space="preserve">   </w:t>
            </w:r>
            <w:r w:rsidRPr="004A4B7F">
              <w:rPr>
                <w:rFonts w:ascii="Arial" w:eastAsia="Times New Roman" w:hAnsi="Arial" w:cs="Arial"/>
                <w:color w:val="333333"/>
                <w:spacing w:val="-2"/>
                <w:sz w:val="26"/>
                <w:szCs w:val="26"/>
                <w:lang w:val="mk-MK"/>
              </w:rPr>
              <w:t>ху</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ан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рн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 соб</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рнии</w:t>
            </w:r>
          </w:p>
          <w:p w:rsidR="00556FF8" w:rsidRPr="00260BEF" w:rsidRDefault="00556FF8" w:rsidP="00551751">
            <w:pPr>
              <w:autoSpaceDE w:val="0"/>
              <w:autoSpaceDN w:val="0"/>
              <w:adjustRightInd w:val="0"/>
              <w:spacing w:before="1" w:after="0" w:line="240" w:lineRule="auto"/>
              <w:ind w:left="59" w:right="225" w:firstLine="59"/>
              <w:rPr>
                <w:rFonts w:ascii="Arial" w:eastAsia="Times New Roman" w:hAnsi="Arial" w:cs="Arial"/>
                <w:color w:val="333333"/>
                <w:sz w:val="26"/>
                <w:szCs w:val="26"/>
                <w:lang w:val="ru-RU"/>
              </w:rPr>
            </w:pP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бо</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ни а</w:t>
            </w:r>
            <w:r w:rsidRPr="004A4B7F">
              <w:rPr>
                <w:rFonts w:ascii="Arial" w:eastAsia="Times New Roman" w:hAnsi="Arial" w:cs="Arial"/>
                <w:color w:val="333333"/>
                <w:spacing w:val="-3"/>
                <w:sz w:val="26"/>
                <w:szCs w:val="26"/>
                <w:lang w:val="mk-MK"/>
              </w:rPr>
              <w:t>к</w:t>
            </w:r>
            <w:r w:rsidRPr="004A4B7F">
              <w:rPr>
                <w:rFonts w:ascii="Arial" w:eastAsia="Times New Roman" w:hAnsi="Arial" w:cs="Arial"/>
                <w:color w:val="333333"/>
                <w:sz w:val="26"/>
                <w:szCs w:val="26"/>
                <w:lang w:val="mk-MK"/>
              </w:rPr>
              <w:t>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lang w:val="ru-RU"/>
              </w:rPr>
            </w:pPr>
          </w:p>
          <w:p w:rsidR="00556FF8" w:rsidRPr="004A4B7F"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09</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 xml:space="preserve">06 </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ес</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z w:val="26"/>
                <w:szCs w:val="26"/>
                <w:lang w:val="mk-MK"/>
              </w:rPr>
              <w:t>ц</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У</w:t>
            </w:r>
            <w:r w:rsidRPr="004A4B7F">
              <w:rPr>
                <w:rFonts w:ascii="Arial" w:eastAsia="Times New Roman" w:hAnsi="Arial" w:cs="Arial"/>
                <w:color w:val="333333"/>
                <w:sz w:val="26"/>
                <w:szCs w:val="26"/>
                <w:lang w:val="mk-MK"/>
              </w:rPr>
              <w:t>чен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чка з</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z w:val="26"/>
                <w:szCs w:val="26"/>
                <w:lang w:val="mk-MK"/>
              </w:rPr>
              <w:t>ница (ученички парламент)</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а ор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w:t>
            </w:r>
          </w:p>
          <w:p w:rsidR="00556FF8" w:rsidRPr="004A4B7F" w:rsidRDefault="00556FF8" w:rsidP="00551751">
            <w:pPr>
              <w:autoSpaceDE w:val="0"/>
              <w:autoSpaceDN w:val="0"/>
              <w:adjustRightInd w:val="0"/>
              <w:spacing w:after="0" w:line="253"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z w:val="26"/>
                <w:szCs w:val="26"/>
                <w:lang w:val="mk-MK"/>
              </w:rPr>
              <w:t>ПЦК</w:t>
            </w:r>
          </w:p>
        </w:tc>
      </w:tr>
      <w:tr w:rsidR="00556FF8" w:rsidRPr="004A4B7F">
        <w:trPr>
          <w:trHeight w:val="516"/>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vAlign w:val="center"/>
          </w:tcPr>
          <w:p w:rsidR="00556FF8" w:rsidRPr="00260BEF" w:rsidRDefault="00556FF8" w:rsidP="00551751">
            <w:pPr>
              <w:autoSpaceDE w:val="0"/>
              <w:autoSpaceDN w:val="0"/>
              <w:adjustRightInd w:val="0"/>
              <w:spacing w:before="1" w:after="0" w:line="252" w:lineRule="atLeast"/>
              <w:ind w:left="59" w:right="225" w:firstLine="59"/>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 на е</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зии</w:t>
            </w:r>
            <w:r w:rsidRPr="004A4B7F">
              <w:rPr>
                <w:rFonts w:ascii="Arial" w:eastAsia="Times New Roman" w:hAnsi="Arial" w:cs="Arial"/>
                <w:color w:val="333333"/>
                <w:sz w:val="26"/>
                <w:szCs w:val="26"/>
                <w:lang w:val="mk-MK"/>
              </w:rPr>
              <w:t>, н</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б</w:t>
            </w:r>
            <w:r w:rsidRPr="004A4B7F">
              <w:rPr>
                <w:rFonts w:ascii="Arial" w:eastAsia="Times New Roman" w:hAnsi="Arial" w:cs="Arial"/>
                <w:color w:val="333333"/>
                <w:spacing w:val="-1"/>
                <w:sz w:val="26"/>
                <w:szCs w:val="26"/>
                <w:lang w:val="mk-MK"/>
              </w:rPr>
              <w:t>љ</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а и посе</w:t>
            </w:r>
            <w:r w:rsidRPr="004A4B7F">
              <w:rPr>
                <w:rFonts w:ascii="Arial" w:eastAsia="Times New Roman" w:hAnsi="Arial" w:cs="Arial"/>
                <w:color w:val="333333"/>
                <w:spacing w:val="-1"/>
                <w:sz w:val="26"/>
                <w:szCs w:val="26"/>
                <w:lang w:val="mk-MK"/>
              </w:rPr>
              <w:t>т</w:t>
            </w:r>
            <w:r>
              <w:rPr>
                <w:rFonts w:ascii="Arial" w:eastAsia="Times New Roman" w:hAnsi="Arial" w:cs="Arial"/>
                <w:color w:val="333333"/>
                <w:sz w:val="26"/>
                <w:szCs w:val="26"/>
                <w:lang w:val="mk-MK"/>
              </w:rPr>
              <w:t>и на</w:t>
            </w:r>
            <w:r w:rsidRPr="004A4B7F">
              <w:rPr>
                <w:rFonts w:ascii="Arial" w:eastAsia="Times New Roman" w:hAnsi="Arial" w:cs="Arial"/>
                <w:color w:val="333333"/>
                <w:sz w:val="26"/>
                <w:szCs w:val="26"/>
                <w:lang w:val="mk-MK"/>
              </w:rPr>
              <w:t xml:space="preserve"> 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 xml:space="preserve">зни </w:t>
            </w:r>
            <w:r w:rsidRPr="004A4B7F">
              <w:rPr>
                <w:rFonts w:ascii="Arial" w:eastAsia="Times New Roman" w:hAnsi="Arial" w:cs="Arial"/>
                <w:color w:val="333333"/>
                <w:spacing w:val="-4"/>
                <w:sz w:val="26"/>
                <w:szCs w:val="26"/>
                <w:lang w:val="mk-MK"/>
              </w:rPr>
              <w:t>и</w:t>
            </w:r>
            <w:r w:rsidRPr="004A4B7F">
              <w:rPr>
                <w:rFonts w:ascii="Arial" w:eastAsia="Times New Roman" w:hAnsi="Arial" w:cs="Arial"/>
                <w:color w:val="333333"/>
                <w:sz w:val="26"/>
                <w:szCs w:val="26"/>
                <w:lang w:val="mk-MK"/>
              </w:rPr>
              <w:t>нст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3"/>
                <w:sz w:val="26"/>
                <w:szCs w:val="26"/>
                <w:lang w:val="mk-MK"/>
              </w:rPr>
              <w:t>т</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9" w:after="0" w:line="240" w:lineRule="auto"/>
              <w:ind w:right="232"/>
              <w:jc w:val="center"/>
              <w:rPr>
                <w:rFonts w:ascii="Arial" w:eastAsia="Times New Roman" w:hAnsi="Arial" w:cs="Arial"/>
                <w:color w:val="333333"/>
                <w:sz w:val="26"/>
                <w:szCs w:val="26"/>
                <w:lang w:val="ru-RU"/>
              </w:rPr>
            </w:pPr>
          </w:p>
          <w:p w:rsidR="00556FF8" w:rsidRPr="004A4B7F"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09</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 xml:space="preserve">06 </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ес</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z w:val="26"/>
                <w:szCs w:val="26"/>
                <w:lang w:val="mk-MK"/>
              </w:rPr>
              <w:t>ц</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С</w:t>
            </w:r>
            <w:r w:rsidRPr="004A4B7F">
              <w:rPr>
                <w:rFonts w:ascii="Arial" w:eastAsia="Times New Roman" w:hAnsi="Arial" w:cs="Arial"/>
                <w:color w:val="333333"/>
                <w:sz w:val="26"/>
                <w:szCs w:val="26"/>
                <w:lang w:val="mk-MK"/>
              </w:rPr>
              <w:t>пор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z w:val="26"/>
                <w:szCs w:val="26"/>
                <w:lang w:val="mk-MK"/>
              </w:rPr>
              <w:t>д посе</w:t>
            </w:r>
            <w:r w:rsidRPr="004A4B7F">
              <w:rPr>
                <w:rFonts w:ascii="Arial" w:eastAsia="Times New Roman" w:hAnsi="Arial" w:cs="Arial"/>
                <w:color w:val="333333"/>
                <w:spacing w:val="-2"/>
                <w:sz w:val="26"/>
                <w:szCs w:val="26"/>
                <w:lang w:val="mk-MK"/>
              </w:rPr>
              <w:t>б</w:t>
            </w:r>
            <w:r w:rsidRPr="004A4B7F">
              <w:rPr>
                <w:rFonts w:ascii="Arial" w:eastAsia="Times New Roman" w:hAnsi="Arial" w:cs="Arial"/>
                <w:color w:val="333333"/>
                <w:sz w:val="26"/>
                <w:szCs w:val="26"/>
                <w:lang w:val="mk-MK"/>
              </w:rPr>
              <w:t>на прогр</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а</w:t>
            </w:r>
          </w:p>
        </w:tc>
      </w:tr>
      <w:tr w:rsidR="00556FF8" w:rsidRPr="00260BEF">
        <w:trPr>
          <w:trHeight w:val="1451"/>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tcPr>
          <w:p w:rsidR="00556FF8" w:rsidRPr="004A4B7F" w:rsidRDefault="00556FF8" w:rsidP="00551751">
            <w:pPr>
              <w:autoSpaceDE w:val="0"/>
              <w:autoSpaceDN w:val="0"/>
              <w:adjustRightInd w:val="0"/>
              <w:spacing w:after="0" w:line="250"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z w:val="26"/>
                <w:szCs w:val="26"/>
                <w:lang w:val="mk-MK"/>
              </w:rPr>
              <w:t>абота и со</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z w:val="26"/>
                <w:szCs w:val="26"/>
                <w:lang w:val="mk-MK"/>
              </w:rPr>
              <w:t>бо</w:t>
            </w:r>
            <w:r w:rsidRPr="004A4B7F">
              <w:rPr>
                <w:rFonts w:ascii="Arial" w:eastAsia="Times New Roman" w:hAnsi="Arial" w:cs="Arial"/>
                <w:color w:val="333333"/>
                <w:spacing w:val="-1"/>
                <w:sz w:val="26"/>
                <w:szCs w:val="26"/>
                <w:lang w:val="mk-MK"/>
              </w:rPr>
              <w:t>тк</w:t>
            </w:r>
            <w:r w:rsidRPr="004A4B7F">
              <w:rPr>
                <w:rFonts w:ascii="Arial" w:eastAsia="Times New Roman" w:hAnsi="Arial" w:cs="Arial"/>
                <w:color w:val="333333"/>
                <w:sz w:val="26"/>
                <w:szCs w:val="26"/>
                <w:lang w:val="mk-MK"/>
              </w:rPr>
              <w:t>а со р</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w:t>
            </w:r>
          </w:p>
          <w:p w:rsidR="00556FF8" w:rsidRPr="004A4B7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pacing w:val="1"/>
                <w:sz w:val="26"/>
                <w:szCs w:val="26"/>
                <w:lang w:val="ru-RU"/>
              </w:rPr>
              <w:t>-</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3"/>
                <w:sz w:val="26"/>
                <w:szCs w:val="26"/>
                <w:lang w:val="mk-MK"/>
              </w:rPr>
              <w:t>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z w:val="26"/>
                <w:szCs w:val="26"/>
                <w:lang w:val="mk-MK"/>
              </w:rPr>
              <w:t>ан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р</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и ср</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w:t>
            </w:r>
          </w:p>
          <w:p w:rsidR="00556FF8" w:rsidRPr="004A4B7F" w:rsidRDefault="00556FF8" w:rsidP="00551751">
            <w:pPr>
              <w:autoSpaceDE w:val="0"/>
              <w:autoSpaceDN w:val="0"/>
              <w:adjustRightInd w:val="0"/>
              <w:spacing w:before="1" w:after="0" w:line="240" w:lineRule="auto"/>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pacing w:val="1"/>
                <w:sz w:val="26"/>
                <w:szCs w:val="26"/>
                <w:lang w:val="ru-RU"/>
              </w:rPr>
              <w:t>-</w:t>
            </w:r>
            <w:r w:rsidRPr="004A4B7F">
              <w:rPr>
                <w:rFonts w:ascii="Arial" w:eastAsia="Times New Roman" w:hAnsi="Arial" w:cs="Arial"/>
                <w:color w:val="333333"/>
                <w:sz w:val="26"/>
                <w:szCs w:val="26"/>
                <w:lang w:val="mk-MK"/>
              </w:rPr>
              <w:t>Ин</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4"/>
                <w:sz w:val="26"/>
                <w:szCs w:val="26"/>
                <w:lang w:val="mk-MK"/>
              </w:rPr>
              <w:t>и</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ал</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z w:val="26"/>
                <w:szCs w:val="26"/>
                <w:lang w:val="mk-MK"/>
              </w:rPr>
              <w:t>и ср</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би и 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згово</w:t>
            </w:r>
            <w:r w:rsidRPr="004A4B7F">
              <w:rPr>
                <w:rFonts w:ascii="Arial" w:eastAsia="Times New Roman" w:hAnsi="Arial" w:cs="Arial"/>
                <w:color w:val="333333"/>
                <w:spacing w:val="-1"/>
                <w:sz w:val="26"/>
                <w:szCs w:val="26"/>
                <w:lang w:val="mk-MK"/>
              </w:rPr>
              <w:t>р</w:t>
            </w:r>
            <w:r w:rsidRPr="004A4B7F">
              <w:rPr>
                <w:rFonts w:ascii="Arial" w:eastAsia="Times New Roman" w:hAnsi="Arial" w:cs="Arial"/>
                <w:color w:val="333333"/>
                <w:sz w:val="26"/>
                <w:szCs w:val="26"/>
                <w:lang w:val="mk-MK"/>
              </w:rPr>
              <w:t>и</w:t>
            </w:r>
          </w:p>
          <w:p w:rsidR="00556FF8" w:rsidRPr="004A4B7F" w:rsidRDefault="00556FF8" w:rsidP="00551751">
            <w:pPr>
              <w:autoSpaceDE w:val="0"/>
              <w:autoSpaceDN w:val="0"/>
              <w:adjustRightInd w:val="0"/>
              <w:spacing w:after="0" w:line="252"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pacing w:val="-2"/>
                <w:sz w:val="26"/>
                <w:szCs w:val="26"/>
                <w:lang w:val="ru-RU"/>
              </w:rPr>
              <w:t>-</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рг</w:t>
            </w:r>
            <w:r w:rsidRPr="004A4B7F">
              <w:rPr>
                <w:rFonts w:ascii="Arial" w:eastAsia="Times New Roman" w:hAnsi="Arial" w:cs="Arial"/>
                <w:color w:val="333333"/>
                <w:spacing w:val="-2"/>
                <w:sz w:val="26"/>
                <w:szCs w:val="26"/>
                <w:lang w:val="mk-MK"/>
              </w:rPr>
              <w:t>а</w:t>
            </w:r>
            <w:r w:rsidRPr="004A4B7F">
              <w:rPr>
                <w:rFonts w:ascii="Arial" w:eastAsia="Times New Roman" w:hAnsi="Arial" w:cs="Arial"/>
                <w:color w:val="333333"/>
                <w:sz w:val="26"/>
                <w:szCs w:val="26"/>
                <w:lang w:val="mk-MK"/>
              </w:rPr>
              <w:t>ни</w:t>
            </w:r>
            <w:r w:rsidRPr="004A4B7F">
              <w:rPr>
                <w:rFonts w:ascii="Arial" w:eastAsia="Times New Roman" w:hAnsi="Arial" w:cs="Arial"/>
                <w:color w:val="333333"/>
                <w:spacing w:val="-1"/>
                <w:sz w:val="26"/>
                <w:szCs w:val="26"/>
                <w:lang w:val="mk-MK"/>
              </w:rPr>
              <w:t>зи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w:t>
            </w:r>
            <w:r>
              <w:rPr>
                <w:rFonts w:ascii="Arial" w:eastAsia="Times New Roman" w:hAnsi="Arial" w:cs="Arial"/>
                <w:color w:val="333333"/>
                <w:sz w:val="26"/>
                <w:szCs w:val="26"/>
                <w:lang w:val="mk-MK"/>
              </w:rPr>
              <w:t xml:space="preserve"> </w:t>
            </w:r>
            <w:r w:rsidRPr="004A4B7F">
              <w:rPr>
                <w:rFonts w:ascii="Arial" w:eastAsia="Times New Roman" w:hAnsi="Arial" w:cs="Arial"/>
                <w:color w:val="333333"/>
                <w:sz w:val="26"/>
                <w:szCs w:val="26"/>
                <w:lang w:val="mk-MK"/>
              </w:rPr>
              <w:t>пред</w:t>
            </w:r>
            <w:r w:rsidRPr="004A4B7F">
              <w:rPr>
                <w:rFonts w:ascii="Arial" w:eastAsia="Times New Roman" w:hAnsi="Arial" w:cs="Arial"/>
                <w:color w:val="333333"/>
                <w:spacing w:val="-2"/>
                <w:sz w:val="26"/>
                <w:szCs w:val="26"/>
                <w:lang w:val="mk-MK"/>
              </w:rPr>
              <w:t>ав</w:t>
            </w:r>
            <w:r w:rsidRPr="004A4B7F">
              <w:rPr>
                <w:rFonts w:ascii="Arial" w:eastAsia="Times New Roman" w:hAnsi="Arial" w:cs="Arial"/>
                <w:color w:val="333333"/>
                <w:sz w:val="26"/>
                <w:szCs w:val="26"/>
                <w:lang w:val="mk-MK"/>
              </w:rPr>
              <w:t>ања за р</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и</w:t>
            </w:r>
          </w:p>
          <w:p w:rsidR="00556FF8" w:rsidRPr="004A4B7F" w:rsidRDefault="00556FF8" w:rsidP="00551751">
            <w:pPr>
              <w:autoSpaceDE w:val="0"/>
              <w:autoSpaceDN w:val="0"/>
              <w:adjustRightInd w:val="0"/>
              <w:spacing w:before="2" w:after="0" w:line="254" w:lineRule="atLeast"/>
              <w:ind w:left="59" w:right="225" w:firstLine="59"/>
              <w:jc w:val="both"/>
              <w:rPr>
                <w:rFonts w:ascii="Arial" w:eastAsia="Times New Roman" w:hAnsi="Arial" w:cs="Arial"/>
                <w:color w:val="333333"/>
                <w:sz w:val="26"/>
                <w:szCs w:val="26"/>
                <w:lang w:val="mk-MK"/>
              </w:rPr>
            </w:pPr>
            <w:r w:rsidRPr="00260BEF">
              <w:rPr>
                <w:rFonts w:ascii="Arial" w:eastAsia="Times New Roman" w:hAnsi="Arial" w:cs="Arial"/>
                <w:color w:val="333333"/>
                <w:spacing w:val="1"/>
                <w:sz w:val="26"/>
                <w:szCs w:val="26"/>
                <w:lang w:val="ru-RU"/>
              </w:rPr>
              <w:t>-</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3"/>
                <w:sz w:val="26"/>
                <w:szCs w:val="26"/>
                <w:lang w:val="mk-MK"/>
              </w:rPr>
              <w:t>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z w:val="26"/>
                <w:szCs w:val="26"/>
                <w:lang w:val="mk-MK"/>
              </w:rPr>
              <w:t>ан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w:t>
            </w:r>
            <w:r w:rsidRPr="004A4B7F">
              <w:rPr>
                <w:rFonts w:ascii="Arial" w:eastAsia="Times New Roman" w:hAnsi="Arial" w:cs="Arial"/>
                <w:color w:val="333333"/>
                <w:spacing w:val="-1"/>
                <w:sz w:val="26"/>
                <w:szCs w:val="26"/>
                <w:lang w:val="mk-MK"/>
              </w:rPr>
              <w:t xml:space="preserve"> 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2"/>
                <w:sz w:val="26"/>
                <w:szCs w:val="26"/>
                <w:lang w:val="mk-MK"/>
              </w:rPr>
              <w:t>б</w:t>
            </w:r>
            <w:r w:rsidRPr="004A4B7F">
              <w:rPr>
                <w:rFonts w:ascii="Arial" w:eastAsia="Times New Roman" w:hAnsi="Arial" w:cs="Arial"/>
                <w:color w:val="333333"/>
                <w:sz w:val="26"/>
                <w:szCs w:val="26"/>
                <w:lang w:val="mk-MK"/>
              </w:rPr>
              <w:t xml:space="preserve">ор на </w:t>
            </w:r>
            <w:r w:rsidRPr="004A4B7F">
              <w:rPr>
                <w:rFonts w:ascii="Arial" w:eastAsia="Times New Roman" w:hAnsi="Arial" w:cs="Arial"/>
                <w:color w:val="333333"/>
                <w:spacing w:val="-3"/>
                <w:sz w:val="26"/>
                <w:szCs w:val="26"/>
                <w:lang w:val="mk-MK"/>
              </w:rPr>
              <w:t>р</w:t>
            </w:r>
            <w:r w:rsidRPr="004A4B7F">
              <w:rPr>
                <w:rFonts w:ascii="Arial" w:eastAsia="Times New Roman" w:hAnsi="Arial" w:cs="Arial"/>
                <w:color w:val="333333"/>
                <w:sz w:val="26"/>
                <w:szCs w:val="26"/>
                <w:lang w:val="mk-MK"/>
              </w:rPr>
              <w:t>оди</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ели на ниво на пар</w:t>
            </w:r>
            <w:r w:rsidRPr="004A4B7F">
              <w:rPr>
                <w:rFonts w:ascii="Arial" w:eastAsia="Times New Roman" w:hAnsi="Arial" w:cs="Arial"/>
                <w:color w:val="333333"/>
                <w:spacing w:val="-3"/>
                <w:sz w:val="26"/>
                <w:szCs w:val="26"/>
                <w:lang w:val="mk-MK"/>
              </w:rPr>
              <w:t>а</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елка</w:t>
            </w:r>
          </w:p>
          <w:p w:rsidR="00556FF8" w:rsidRPr="00260BEF" w:rsidRDefault="00556FF8" w:rsidP="00551751">
            <w:pPr>
              <w:autoSpaceDE w:val="0"/>
              <w:autoSpaceDN w:val="0"/>
              <w:adjustRightInd w:val="0"/>
              <w:spacing w:after="0" w:line="248" w:lineRule="atLeast"/>
              <w:ind w:left="59" w:right="225" w:firstLine="59"/>
              <w:jc w:val="both"/>
              <w:rPr>
                <w:rFonts w:ascii="Arial" w:eastAsia="Times New Roman" w:hAnsi="Arial" w:cs="Arial"/>
                <w:color w:val="333333"/>
                <w:sz w:val="26"/>
                <w:szCs w:val="26"/>
                <w:lang w:val="ru-RU"/>
              </w:rPr>
            </w:pPr>
            <w:r w:rsidRPr="00260BEF">
              <w:rPr>
                <w:rFonts w:ascii="Arial" w:eastAsia="Times New Roman" w:hAnsi="Arial" w:cs="Arial"/>
                <w:color w:val="333333"/>
                <w:spacing w:val="1"/>
                <w:sz w:val="26"/>
                <w:szCs w:val="26"/>
                <w:lang w:val="ru-RU"/>
              </w:rPr>
              <w:t>-</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3"/>
                <w:sz w:val="26"/>
                <w:szCs w:val="26"/>
                <w:lang w:val="mk-MK"/>
              </w:rPr>
              <w:t>р</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z w:val="26"/>
                <w:szCs w:val="26"/>
                <w:lang w:val="mk-MK"/>
              </w:rPr>
              <w:t>ан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на</w:t>
            </w:r>
            <w:r w:rsidRPr="004A4B7F">
              <w:rPr>
                <w:rFonts w:ascii="Arial" w:eastAsia="Times New Roman" w:hAnsi="Arial" w:cs="Arial"/>
                <w:color w:val="333333"/>
                <w:spacing w:val="-1"/>
                <w:sz w:val="26"/>
                <w:szCs w:val="26"/>
                <w:lang w:val="mk-MK"/>
              </w:rPr>
              <w:t xml:space="preserve"> 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2"/>
                <w:sz w:val="26"/>
                <w:szCs w:val="26"/>
                <w:lang w:val="mk-MK"/>
              </w:rPr>
              <w:t>б</w:t>
            </w:r>
            <w:r w:rsidRPr="004A4B7F">
              <w:rPr>
                <w:rFonts w:ascii="Arial" w:eastAsia="Times New Roman" w:hAnsi="Arial" w:cs="Arial"/>
                <w:color w:val="333333"/>
                <w:sz w:val="26"/>
                <w:szCs w:val="26"/>
                <w:lang w:val="mk-MK"/>
              </w:rPr>
              <w:t xml:space="preserve">ор на </w:t>
            </w:r>
            <w:r w:rsidRPr="004A4B7F">
              <w:rPr>
                <w:rFonts w:ascii="Arial" w:eastAsia="Times New Roman" w:hAnsi="Arial" w:cs="Arial"/>
                <w:color w:val="333333"/>
                <w:spacing w:val="-3"/>
                <w:sz w:val="26"/>
                <w:szCs w:val="26"/>
                <w:lang w:val="mk-MK"/>
              </w:rPr>
              <w:t>р</w:t>
            </w:r>
            <w:r w:rsidRPr="004A4B7F">
              <w:rPr>
                <w:rFonts w:ascii="Arial" w:eastAsia="Times New Roman" w:hAnsi="Arial" w:cs="Arial"/>
                <w:color w:val="333333"/>
                <w:sz w:val="26"/>
                <w:szCs w:val="26"/>
                <w:lang w:val="mk-MK"/>
              </w:rPr>
              <w:t>оди</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ели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4A4B7F" w:rsidRDefault="00556FF8" w:rsidP="00550B6A">
            <w:pPr>
              <w:autoSpaceDE w:val="0"/>
              <w:autoSpaceDN w:val="0"/>
              <w:adjustRightInd w:val="0"/>
              <w:spacing w:after="0" w:line="250" w:lineRule="atLeast"/>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09</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 xml:space="preserve">06 </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ес</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z w:val="26"/>
                <w:szCs w:val="26"/>
                <w:lang w:val="mk-MK"/>
              </w:rPr>
              <w:t>ц</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before="9" w:after="0" w:line="240" w:lineRule="auto"/>
              <w:ind w:right="232"/>
              <w:jc w:val="both"/>
              <w:rPr>
                <w:rFonts w:ascii="Arial" w:eastAsia="Times New Roman" w:hAnsi="Arial" w:cs="Arial"/>
                <w:color w:val="333333"/>
                <w:sz w:val="26"/>
                <w:szCs w:val="26"/>
                <w:lang w:val="mk-MK"/>
              </w:rPr>
            </w:pPr>
          </w:p>
          <w:p w:rsidR="00556FF8" w:rsidRPr="004A4B7F" w:rsidRDefault="00556FF8" w:rsidP="00551751">
            <w:pPr>
              <w:autoSpaceDE w:val="0"/>
              <w:autoSpaceDN w:val="0"/>
              <w:adjustRightInd w:val="0"/>
              <w:spacing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z w:val="26"/>
                <w:szCs w:val="26"/>
                <w:lang w:val="mk-MK"/>
              </w:rPr>
              <w:t>нски р</w:t>
            </w:r>
            <w:r w:rsidRPr="004A4B7F">
              <w:rPr>
                <w:rFonts w:ascii="Arial" w:eastAsia="Times New Roman" w:hAnsi="Arial" w:cs="Arial"/>
                <w:color w:val="333333"/>
                <w:spacing w:val="-1"/>
                <w:sz w:val="26"/>
                <w:szCs w:val="26"/>
                <w:lang w:val="mk-MK"/>
              </w:rPr>
              <w:t>ак</w:t>
            </w:r>
            <w:r w:rsidRPr="004A4B7F">
              <w:rPr>
                <w:rFonts w:ascii="Arial" w:eastAsia="Times New Roman" w:hAnsi="Arial" w:cs="Arial"/>
                <w:color w:val="333333"/>
                <w:sz w:val="26"/>
                <w:szCs w:val="26"/>
                <w:lang w:val="mk-MK"/>
              </w:rPr>
              <w:t>ов</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3"/>
                <w:sz w:val="26"/>
                <w:szCs w:val="26"/>
                <w:lang w:val="mk-MK"/>
              </w:rPr>
              <w:t>т</w:t>
            </w:r>
            <w:r w:rsidRPr="004A4B7F">
              <w:rPr>
                <w:rFonts w:ascii="Arial" w:eastAsia="Times New Roman" w:hAnsi="Arial" w:cs="Arial"/>
                <w:color w:val="333333"/>
                <w:sz w:val="26"/>
                <w:szCs w:val="26"/>
                <w:lang w:val="mk-MK"/>
              </w:rPr>
              <w:t>ели</w:t>
            </w:r>
          </w:p>
          <w:p w:rsidR="00556FF8" w:rsidRPr="004A4B7F" w:rsidRDefault="00556FF8" w:rsidP="00551751">
            <w:pPr>
              <w:autoSpaceDE w:val="0"/>
              <w:autoSpaceDN w:val="0"/>
              <w:adjustRightInd w:val="0"/>
              <w:spacing w:before="1"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w:t>
            </w:r>
          </w:p>
          <w:p w:rsidR="00556FF8" w:rsidRPr="00260BE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ru-RU"/>
              </w:rPr>
            </w:pPr>
            <w:r w:rsidRPr="004A4B7F">
              <w:rPr>
                <w:rFonts w:ascii="Arial" w:eastAsia="Times New Roman" w:hAnsi="Arial" w:cs="Arial"/>
                <w:color w:val="333333"/>
                <w:sz w:val="26"/>
                <w:szCs w:val="26"/>
                <w:lang w:val="mk-MK"/>
              </w:rPr>
              <w:t>П</w:t>
            </w:r>
            <w:r w:rsidRPr="004A4B7F">
              <w:rPr>
                <w:rFonts w:ascii="Arial" w:eastAsia="Times New Roman" w:hAnsi="Arial" w:cs="Arial"/>
                <w:color w:val="333333"/>
                <w:spacing w:val="-1"/>
                <w:sz w:val="26"/>
                <w:szCs w:val="26"/>
                <w:lang w:val="mk-MK"/>
              </w:rPr>
              <w:t>П Служба</w:t>
            </w:r>
          </w:p>
        </w:tc>
      </w:tr>
      <w:tr w:rsidR="00556FF8" w:rsidRPr="00260BEF">
        <w:trPr>
          <w:trHeight w:val="768"/>
          <w:jc w:val="center"/>
        </w:trPr>
        <w:tc>
          <w:tcPr>
            <w:tcW w:w="3669" w:type="dxa"/>
            <w:tcBorders>
              <w:top w:val="single" w:sz="3" w:space="0" w:color="000000"/>
              <w:left w:val="single" w:sz="2" w:space="0" w:color="000000"/>
              <w:bottom w:val="single" w:sz="3" w:space="0" w:color="000000"/>
              <w:right w:val="single" w:sz="3" w:space="0" w:color="000000"/>
            </w:tcBorders>
            <w:shd w:val="clear" w:color="000000" w:fill="FFFFFF"/>
          </w:tcPr>
          <w:p w:rsidR="00556FF8" w:rsidRPr="00294A25" w:rsidRDefault="00556FF8" w:rsidP="00551751">
            <w:pPr>
              <w:autoSpaceDE w:val="0"/>
              <w:autoSpaceDN w:val="0"/>
              <w:adjustRightInd w:val="0"/>
              <w:spacing w:after="0" w:line="250" w:lineRule="atLeast"/>
              <w:ind w:left="59" w:right="225" w:firstLine="59"/>
              <w:jc w:val="both"/>
              <w:rPr>
                <w:rFonts w:ascii="Arial" w:eastAsia="Times New Roman" w:hAnsi="Arial" w:cs="Arial"/>
                <w:color w:val="333333"/>
                <w:sz w:val="26"/>
                <w:szCs w:val="26"/>
                <w:lang w:val="mk-MK"/>
              </w:rPr>
            </w:pPr>
            <w:r w:rsidRPr="004A4B7F">
              <w:rPr>
                <w:rFonts w:ascii="Arial" w:eastAsia="Times New Roman" w:hAnsi="Arial" w:cs="Arial"/>
                <w:color w:val="333333"/>
                <w:sz w:val="26"/>
                <w:szCs w:val="26"/>
                <w:lang w:val="mk-MK"/>
              </w:rPr>
              <w:t>Ин</w:t>
            </w:r>
            <w:r w:rsidRPr="004A4B7F">
              <w:rPr>
                <w:rFonts w:ascii="Arial" w:eastAsia="Times New Roman" w:hAnsi="Arial" w:cs="Arial"/>
                <w:color w:val="333333"/>
                <w:spacing w:val="1"/>
                <w:sz w:val="26"/>
                <w:szCs w:val="26"/>
                <w:lang w:val="mk-MK"/>
              </w:rPr>
              <w:t>ф</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рми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ње за р</w:t>
            </w:r>
            <w:r w:rsidRPr="004A4B7F">
              <w:rPr>
                <w:rFonts w:ascii="Arial" w:eastAsia="Times New Roman" w:hAnsi="Arial" w:cs="Arial"/>
                <w:color w:val="333333"/>
                <w:spacing w:val="-1"/>
                <w:sz w:val="26"/>
                <w:szCs w:val="26"/>
                <w:lang w:val="mk-MK"/>
              </w:rPr>
              <w:t>е</w:t>
            </w:r>
            <w:r w:rsidRPr="004A4B7F">
              <w:rPr>
                <w:rFonts w:ascii="Arial" w:eastAsia="Times New Roman" w:hAnsi="Arial" w:cs="Arial"/>
                <w:color w:val="333333"/>
                <w:sz w:val="26"/>
                <w:szCs w:val="26"/>
                <w:lang w:val="mk-MK"/>
              </w:rPr>
              <w:t>з</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pacing w:val="-2"/>
                <w:sz w:val="26"/>
                <w:szCs w:val="26"/>
                <w:lang w:val="mk-MK"/>
              </w:rPr>
              <w:t>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те од восп</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тн</w:t>
            </w:r>
            <w:r w:rsidRPr="004A4B7F">
              <w:rPr>
                <w:rFonts w:ascii="Arial" w:eastAsia="Times New Roman" w:hAnsi="Arial" w:cs="Arial"/>
                <w:color w:val="333333"/>
                <w:spacing w:val="-2"/>
                <w:sz w:val="26"/>
                <w:szCs w:val="26"/>
                <w:lang w:val="mk-MK"/>
              </w:rPr>
              <w:t>о</w:t>
            </w:r>
            <w:r w:rsidRPr="004A4B7F">
              <w:rPr>
                <w:rFonts w:ascii="Arial" w:eastAsia="Times New Roman" w:hAnsi="Arial" w:cs="Arial"/>
                <w:color w:val="333333"/>
                <w:sz w:val="26"/>
                <w:szCs w:val="26"/>
                <w:lang w:val="mk-MK"/>
              </w:rPr>
              <w:t>-</w:t>
            </w:r>
            <w:r>
              <w:rPr>
                <w:rFonts w:ascii="Arial" w:eastAsia="Times New Roman" w:hAnsi="Arial" w:cs="Arial"/>
                <w:color w:val="333333"/>
                <w:sz w:val="26"/>
                <w:szCs w:val="26"/>
                <w:lang w:val="mk-MK"/>
              </w:rPr>
              <w:t>о</w:t>
            </w:r>
            <w:r w:rsidRPr="004A4B7F">
              <w:rPr>
                <w:rFonts w:ascii="Arial" w:eastAsia="Times New Roman" w:hAnsi="Arial" w:cs="Arial"/>
                <w:color w:val="333333"/>
                <w:sz w:val="26"/>
                <w:szCs w:val="26"/>
                <w:lang w:val="mk-MK"/>
              </w:rPr>
              <w:t>бра</w:t>
            </w:r>
            <w:r w:rsidRPr="004A4B7F">
              <w:rPr>
                <w:rFonts w:ascii="Arial" w:eastAsia="Times New Roman" w:hAnsi="Arial" w:cs="Arial"/>
                <w:color w:val="333333"/>
                <w:spacing w:val="-1"/>
                <w:sz w:val="26"/>
                <w:szCs w:val="26"/>
                <w:lang w:val="mk-MK"/>
              </w:rPr>
              <w:t>з</w:t>
            </w:r>
            <w:r w:rsidRPr="004A4B7F">
              <w:rPr>
                <w:rFonts w:ascii="Arial" w:eastAsia="Times New Roman" w:hAnsi="Arial" w:cs="Arial"/>
                <w:color w:val="333333"/>
                <w:sz w:val="26"/>
                <w:szCs w:val="26"/>
                <w:lang w:val="mk-MK"/>
              </w:rPr>
              <w:t xml:space="preserve">овната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ност на </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ч</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штето</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lang w:val="ru-RU"/>
              </w:rPr>
            </w:pPr>
          </w:p>
          <w:p w:rsidR="00556FF8" w:rsidRPr="004A4B7F"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09</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 xml:space="preserve">06 </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ес</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z w:val="26"/>
                <w:szCs w:val="26"/>
                <w:lang w:val="mk-MK"/>
              </w:rPr>
              <w:t>ц</w:t>
            </w:r>
          </w:p>
        </w:tc>
        <w:tc>
          <w:tcPr>
            <w:tcW w:w="2814" w:type="dxa"/>
            <w:tcBorders>
              <w:top w:val="single" w:sz="3" w:space="0" w:color="000000"/>
              <w:left w:val="single" w:sz="3" w:space="0" w:color="000000"/>
              <w:bottom w:val="single" w:sz="3"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after="0" w:line="250"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pacing w:val="-2"/>
                <w:sz w:val="26"/>
                <w:szCs w:val="26"/>
                <w:lang w:val="mk-MK"/>
              </w:rPr>
              <w:t>д</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ел</w:t>
            </w:r>
            <w:r w:rsidRPr="004A4B7F">
              <w:rPr>
                <w:rFonts w:ascii="Arial" w:eastAsia="Times New Roman" w:hAnsi="Arial" w:cs="Arial"/>
                <w:color w:val="333333"/>
                <w:spacing w:val="-2"/>
                <w:sz w:val="26"/>
                <w:szCs w:val="26"/>
                <w:lang w:val="mk-MK"/>
              </w:rPr>
              <w:t>е</w:t>
            </w:r>
            <w:r w:rsidRPr="004A4B7F">
              <w:rPr>
                <w:rFonts w:ascii="Arial" w:eastAsia="Times New Roman" w:hAnsi="Arial" w:cs="Arial"/>
                <w:color w:val="333333"/>
                <w:sz w:val="26"/>
                <w:szCs w:val="26"/>
                <w:lang w:val="mk-MK"/>
              </w:rPr>
              <w:t>нски р</w:t>
            </w:r>
            <w:r w:rsidRPr="004A4B7F">
              <w:rPr>
                <w:rFonts w:ascii="Arial" w:eastAsia="Times New Roman" w:hAnsi="Arial" w:cs="Arial"/>
                <w:color w:val="333333"/>
                <w:spacing w:val="-1"/>
                <w:sz w:val="26"/>
                <w:szCs w:val="26"/>
                <w:lang w:val="mk-MK"/>
              </w:rPr>
              <w:t>ак</w:t>
            </w:r>
            <w:r w:rsidRPr="004A4B7F">
              <w:rPr>
                <w:rFonts w:ascii="Arial" w:eastAsia="Times New Roman" w:hAnsi="Arial" w:cs="Arial"/>
                <w:color w:val="333333"/>
                <w:sz w:val="26"/>
                <w:szCs w:val="26"/>
                <w:lang w:val="mk-MK"/>
              </w:rPr>
              <w:t>ов</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3"/>
                <w:sz w:val="26"/>
                <w:szCs w:val="26"/>
                <w:lang w:val="mk-MK"/>
              </w:rPr>
              <w:t>т</w:t>
            </w:r>
            <w:r w:rsidRPr="004A4B7F">
              <w:rPr>
                <w:rFonts w:ascii="Arial" w:eastAsia="Times New Roman" w:hAnsi="Arial" w:cs="Arial"/>
                <w:color w:val="333333"/>
                <w:sz w:val="26"/>
                <w:szCs w:val="26"/>
                <w:lang w:val="mk-MK"/>
              </w:rPr>
              <w:t>ели</w:t>
            </w:r>
          </w:p>
          <w:p w:rsidR="00556FF8" w:rsidRPr="004A4B7F" w:rsidRDefault="00556FF8" w:rsidP="00551751">
            <w:pPr>
              <w:autoSpaceDE w:val="0"/>
              <w:autoSpaceDN w:val="0"/>
              <w:adjustRightInd w:val="0"/>
              <w:spacing w:before="2" w:after="0" w:line="240" w:lineRule="auto"/>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Ди</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1"/>
                <w:sz w:val="26"/>
                <w:szCs w:val="26"/>
                <w:lang w:val="mk-MK"/>
              </w:rPr>
              <w:t>ек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о</w:t>
            </w:r>
            <w:r w:rsidRPr="004A4B7F">
              <w:rPr>
                <w:rFonts w:ascii="Arial" w:eastAsia="Times New Roman" w:hAnsi="Arial" w:cs="Arial"/>
                <w:color w:val="333333"/>
                <w:sz w:val="26"/>
                <w:szCs w:val="26"/>
                <w:lang w:val="mk-MK"/>
              </w:rPr>
              <w:t>р</w:t>
            </w:r>
          </w:p>
          <w:p w:rsidR="00556FF8" w:rsidRPr="00260BEF" w:rsidRDefault="00556FF8" w:rsidP="00551751">
            <w:pPr>
              <w:autoSpaceDE w:val="0"/>
              <w:autoSpaceDN w:val="0"/>
              <w:adjustRightInd w:val="0"/>
              <w:spacing w:after="0" w:line="252" w:lineRule="atLeast"/>
              <w:ind w:left="100" w:right="232"/>
              <w:jc w:val="both"/>
              <w:rPr>
                <w:rFonts w:ascii="Arial" w:eastAsia="Times New Roman" w:hAnsi="Arial" w:cs="Arial"/>
                <w:color w:val="333333"/>
                <w:sz w:val="26"/>
                <w:szCs w:val="26"/>
                <w:lang w:val="ru-RU"/>
              </w:rPr>
            </w:pPr>
            <w:r w:rsidRPr="004A4B7F">
              <w:rPr>
                <w:rFonts w:ascii="Arial" w:eastAsia="Times New Roman" w:hAnsi="Arial" w:cs="Arial"/>
                <w:color w:val="333333"/>
                <w:sz w:val="26"/>
                <w:szCs w:val="26"/>
                <w:lang w:val="mk-MK"/>
              </w:rPr>
              <w:t>ПП Служба</w:t>
            </w:r>
          </w:p>
        </w:tc>
      </w:tr>
      <w:tr w:rsidR="00556FF8" w:rsidRPr="004A4B7F">
        <w:trPr>
          <w:trHeight w:val="854"/>
          <w:jc w:val="center"/>
        </w:trPr>
        <w:tc>
          <w:tcPr>
            <w:tcW w:w="3669" w:type="dxa"/>
            <w:tcBorders>
              <w:top w:val="single" w:sz="3" w:space="0" w:color="000000"/>
              <w:left w:val="single" w:sz="2" w:space="0" w:color="000000"/>
              <w:bottom w:val="single" w:sz="2" w:space="0" w:color="000000"/>
              <w:right w:val="single" w:sz="3" w:space="0" w:color="000000"/>
            </w:tcBorders>
            <w:shd w:val="clear" w:color="000000" w:fill="FFFFFF"/>
          </w:tcPr>
          <w:p w:rsidR="00556FF8" w:rsidRPr="00260BEF" w:rsidRDefault="00556FF8" w:rsidP="00551751">
            <w:pPr>
              <w:autoSpaceDE w:val="0"/>
              <w:autoSpaceDN w:val="0"/>
              <w:adjustRightInd w:val="0"/>
              <w:spacing w:before="3" w:after="0" w:line="252" w:lineRule="atLeast"/>
              <w:ind w:left="59" w:right="225" w:firstLine="59"/>
              <w:rPr>
                <w:rFonts w:ascii="Arial" w:eastAsia="Times New Roman" w:hAnsi="Arial" w:cs="Arial"/>
                <w:color w:val="333333"/>
                <w:sz w:val="26"/>
                <w:szCs w:val="26"/>
                <w:lang w:val="ru-RU"/>
              </w:rPr>
            </w:pPr>
            <w:r w:rsidRPr="004A4B7F">
              <w:rPr>
                <w:rFonts w:ascii="Arial" w:eastAsia="Times New Roman" w:hAnsi="Arial" w:cs="Arial"/>
                <w:color w:val="333333"/>
                <w:spacing w:val="-1"/>
                <w:sz w:val="26"/>
                <w:szCs w:val="26"/>
                <w:lang w:val="mk-MK"/>
              </w:rPr>
              <w:t>У</w:t>
            </w:r>
            <w:r w:rsidRPr="004A4B7F">
              <w:rPr>
                <w:rFonts w:ascii="Arial" w:eastAsia="Times New Roman" w:hAnsi="Arial" w:cs="Arial"/>
                <w:color w:val="333333"/>
                <w:sz w:val="26"/>
                <w:szCs w:val="26"/>
                <w:lang w:val="mk-MK"/>
              </w:rPr>
              <w:t xml:space="preserve">чество </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z w:val="26"/>
                <w:szCs w:val="26"/>
                <w:lang w:val="mk-MK"/>
              </w:rPr>
              <w:t>а р</w:t>
            </w:r>
            <w:r w:rsidRPr="004A4B7F">
              <w:rPr>
                <w:rFonts w:ascii="Arial" w:eastAsia="Times New Roman" w:hAnsi="Arial" w:cs="Arial"/>
                <w:color w:val="333333"/>
                <w:spacing w:val="-1"/>
                <w:sz w:val="26"/>
                <w:szCs w:val="26"/>
                <w:lang w:val="mk-MK"/>
              </w:rPr>
              <w:t>а</w:t>
            </w:r>
            <w:r w:rsidRPr="004A4B7F">
              <w:rPr>
                <w:rFonts w:ascii="Arial" w:eastAsia="Times New Roman" w:hAnsi="Arial" w:cs="Arial"/>
                <w:color w:val="333333"/>
                <w:sz w:val="26"/>
                <w:szCs w:val="26"/>
                <w:lang w:val="mk-MK"/>
              </w:rPr>
              <w:t>зни натп</w:t>
            </w:r>
            <w:r w:rsidRPr="004A4B7F">
              <w:rPr>
                <w:rFonts w:ascii="Arial" w:eastAsia="Times New Roman" w:hAnsi="Arial" w:cs="Arial"/>
                <w:color w:val="333333"/>
                <w:spacing w:val="-3"/>
                <w:sz w:val="26"/>
                <w:szCs w:val="26"/>
                <w:lang w:val="mk-MK"/>
              </w:rPr>
              <w:t>р</w:t>
            </w:r>
            <w:r w:rsidRPr="004A4B7F">
              <w:rPr>
                <w:rFonts w:ascii="Arial" w:eastAsia="Times New Roman" w:hAnsi="Arial" w:cs="Arial"/>
                <w:color w:val="333333"/>
                <w:sz w:val="26"/>
                <w:szCs w:val="26"/>
                <w:lang w:val="mk-MK"/>
              </w:rPr>
              <w:t>ева</w:t>
            </w:r>
            <w:r w:rsidRPr="004A4B7F">
              <w:rPr>
                <w:rFonts w:ascii="Arial" w:eastAsia="Times New Roman" w:hAnsi="Arial" w:cs="Arial"/>
                <w:color w:val="333333"/>
                <w:spacing w:val="-1"/>
                <w:sz w:val="26"/>
                <w:szCs w:val="26"/>
                <w:lang w:val="mk-MK"/>
              </w:rPr>
              <w:t>ри</w:t>
            </w:r>
            <w:r w:rsidRPr="004A4B7F">
              <w:rPr>
                <w:rFonts w:ascii="Arial" w:eastAsia="Times New Roman" w:hAnsi="Arial" w:cs="Arial"/>
                <w:color w:val="333333"/>
                <w:sz w:val="26"/>
                <w:szCs w:val="26"/>
                <w:lang w:val="mk-MK"/>
              </w:rPr>
              <w:t>, с</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4"/>
                <w:sz w:val="26"/>
                <w:szCs w:val="26"/>
                <w:lang w:val="mk-MK"/>
              </w:rPr>
              <w:t>и</w:t>
            </w:r>
            <w:r w:rsidRPr="004A4B7F">
              <w:rPr>
                <w:rFonts w:ascii="Arial" w:eastAsia="Times New Roman" w:hAnsi="Arial" w:cs="Arial"/>
                <w:color w:val="333333"/>
                <w:sz w:val="26"/>
                <w:szCs w:val="26"/>
                <w:lang w:val="mk-MK"/>
              </w:rPr>
              <w:t xml:space="preserve">, </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зло</w:t>
            </w:r>
            <w:r w:rsidRPr="004A4B7F">
              <w:rPr>
                <w:rFonts w:ascii="Arial" w:eastAsia="Times New Roman" w:hAnsi="Arial" w:cs="Arial"/>
                <w:color w:val="333333"/>
                <w:spacing w:val="1"/>
                <w:sz w:val="26"/>
                <w:szCs w:val="26"/>
                <w:lang w:val="mk-MK"/>
              </w:rPr>
              <w:t>ж</w:t>
            </w:r>
            <w:r w:rsidRPr="004A4B7F">
              <w:rPr>
                <w:rFonts w:ascii="Arial" w:eastAsia="Times New Roman" w:hAnsi="Arial" w:cs="Arial"/>
                <w:color w:val="333333"/>
                <w:sz w:val="26"/>
                <w:szCs w:val="26"/>
                <w:lang w:val="mk-MK"/>
              </w:rPr>
              <w:t xml:space="preserve">би и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р</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pacing w:val="1"/>
                <w:sz w:val="26"/>
                <w:szCs w:val="26"/>
                <w:lang w:val="mk-MK"/>
              </w:rPr>
              <w:t>г</w:t>
            </w:r>
            <w:r w:rsidRPr="004A4B7F">
              <w:rPr>
                <w:rFonts w:ascii="Arial" w:eastAsia="Times New Roman" w:hAnsi="Arial" w:cs="Arial"/>
                <w:color w:val="333333"/>
                <w:sz w:val="26"/>
                <w:szCs w:val="26"/>
                <w:lang w:val="mk-MK"/>
              </w:rPr>
              <w:t>и а</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2"/>
                <w:sz w:val="26"/>
                <w:szCs w:val="26"/>
                <w:lang w:val="mk-MK"/>
              </w:rPr>
              <w:t>н</w:t>
            </w:r>
            <w:r w:rsidRPr="004A4B7F">
              <w:rPr>
                <w:rFonts w:ascii="Arial" w:eastAsia="Times New Roman" w:hAnsi="Arial" w:cs="Arial"/>
                <w:color w:val="333333"/>
                <w:sz w:val="26"/>
                <w:szCs w:val="26"/>
                <w:lang w:val="mk-MK"/>
              </w:rPr>
              <w:t>ос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 xml:space="preserve">и и </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ан</w:t>
            </w:r>
            <w:r w:rsidRPr="004A4B7F">
              <w:rPr>
                <w:rFonts w:ascii="Arial" w:eastAsia="Times New Roman" w:hAnsi="Arial" w:cs="Arial"/>
                <w:color w:val="333333"/>
                <w:spacing w:val="-3"/>
                <w:sz w:val="26"/>
                <w:szCs w:val="26"/>
                <w:lang w:val="mk-MK"/>
              </w:rPr>
              <w:t>и</w:t>
            </w:r>
            <w:r w:rsidRPr="004A4B7F">
              <w:rPr>
                <w:rFonts w:ascii="Arial" w:eastAsia="Times New Roman" w:hAnsi="Arial" w:cs="Arial"/>
                <w:color w:val="333333"/>
                <w:sz w:val="26"/>
                <w:szCs w:val="26"/>
                <w:lang w:val="mk-MK"/>
              </w:rPr>
              <w:t>фес</w:t>
            </w:r>
            <w:r w:rsidRPr="004A4B7F">
              <w:rPr>
                <w:rFonts w:ascii="Arial" w:eastAsia="Times New Roman" w:hAnsi="Arial" w:cs="Arial"/>
                <w:color w:val="333333"/>
                <w:spacing w:val="-1"/>
                <w:sz w:val="26"/>
                <w:szCs w:val="26"/>
                <w:lang w:val="mk-MK"/>
              </w:rPr>
              <w:t>т</w:t>
            </w:r>
            <w:r w:rsidRPr="004A4B7F">
              <w:rPr>
                <w:rFonts w:ascii="Arial" w:eastAsia="Times New Roman" w:hAnsi="Arial" w:cs="Arial"/>
                <w:color w:val="333333"/>
                <w:sz w:val="26"/>
                <w:szCs w:val="26"/>
                <w:lang w:val="mk-MK"/>
              </w:rPr>
              <w:t>ац</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и</w:t>
            </w:r>
          </w:p>
        </w:tc>
        <w:tc>
          <w:tcPr>
            <w:tcW w:w="2693" w:type="dxa"/>
            <w:tcBorders>
              <w:top w:val="single" w:sz="3" w:space="0" w:color="000000"/>
              <w:left w:val="single" w:sz="3" w:space="0" w:color="000000"/>
              <w:bottom w:val="single" w:sz="2" w:space="0" w:color="000000"/>
              <w:right w:val="single" w:sz="3" w:space="0" w:color="000000"/>
            </w:tcBorders>
            <w:shd w:val="clear" w:color="000000" w:fill="FFFFFF"/>
            <w:vAlign w:val="center"/>
          </w:tcPr>
          <w:p w:rsidR="00556FF8" w:rsidRPr="00260BEF" w:rsidRDefault="00556FF8" w:rsidP="00550B6A">
            <w:pPr>
              <w:autoSpaceDE w:val="0"/>
              <w:autoSpaceDN w:val="0"/>
              <w:adjustRightInd w:val="0"/>
              <w:spacing w:before="11" w:after="0" w:line="240" w:lineRule="auto"/>
              <w:ind w:right="232"/>
              <w:jc w:val="center"/>
              <w:rPr>
                <w:rFonts w:ascii="Arial" w:eastAsia="Times New Roman" w:hAnsi="Arial" w:cs="Arial"/>
                <w:color w:val="333333"/>
                <w:sz w:val="26"/>
                <w:szCs w:val="26"/>
                <w:lang w:val="ru-RU"/>
              </w:rPr>
            </w:pPr>
          </w:p>
          <w:p w:rsidR="00556FF8" w:rsidRPr="004A4B7F" w:rsidRDefault="00556FF8" w:rsidP="00550B6A">
            <w:pPr>
              <w:autoSpaceDE w:val="0"/>
              <w:autoSpaceDN w:val="0"/>
              <w:adjustRightInd w:val="0"/>
              <w:spacing w:after="0" w:line="240" w:lineRule="auto"/>
              <w:ind w:left="102" w:right="232"/>
              <w:jc w:val="center"/>
              <w:rPr>
                <w:rFonts w:ascii="Arial" w:eastAsia="Times New Roman" w:hAnsi="Arial" w:cs="Arial"/>
                <w:color w:val="333333"/>
                <w:sz w:val="26"/>
                <w:szCs w:val="26"/>
              </w:rPr>
            </w:pPr>
            <w:r w:rsidRPr="004A4B7F">
              <w:rPr>
                <w:rFonts w:ascii="Arial" w:eastAsia="Times New Roman" w:hAnsi="Arial" w:cs="Arial"/>
                <w:color w:val="333333"/>
                <w:sz w:val="26"/>
                <w:szCs w:val="26"/>
              </w:rPr>
              <w:t>09</w:t>
            </w:r>
            <w:r w:rsidRPr="004A4B7F">
              <w:rPr>
                <w:rFonts w:ascii="Arial" w:eastAsia="Times New Roman" w:hAnsi="Arial" w:cs="Arial"/>
                <w:color w:val="333333"/>
                <w:spacing w:val="1"/>
                <w:sz w:val="26"/>
                <w:szCs w:val="26"/>
              </w:rPr>
              <w:t>-</w:t>
            </w:r>
            <w:r w:rsidRPr="004A4B7F">
              <w:rPr>
                <w:rFonts w:ascii="Arial" w:eastAsia="Times New Roman" w:hAnsi="Arial" w:cs="Arial"/>
                <w:color w:val="333333"/>
                <w:sz w:val="26"/>
                <w:szCs w:val="26"/>
              </w:rPr>
              <w:t xml:space="preserve">06 </w:t>
            </w:r>
            <w:r w:rsidRPr="004A4B7F">
              <w:rPr>
                <w:rFonts w:ascii="Arial" w:eastAsia="Times New Roman" w:hAnsi="Arial" w:cs="Arial"/>
                <w:color w:val="333333"/>
                <w:spacing w:val="-1"/>
                <w:sz w:val="26"/>
                <w:szCs w:val="26"/>
                <w:lang w:val="mk-MK"/>
              </w:rPr>
              <w:t>м</w:t>
            </w:r>
            <w:r w:rsidRPr="004A4B7F">
              <w:rPr>
                <w:rFonts w:ascii="Arial" w:eastAsia="Times New Roman" w:hAnsi="Arial" w:cs="Arial"/>
                <w:color w:val="333333"/>
                <w:sz w:val="26"/>
                <w:szCs w:val="26"/>
                <w:lang w:val="mk-MK"/>
              </w:rPr>
              <w:t>ес</w:t>
            </w:r>
            <w:r w:rsidRPr="004A4B7F">
              <w:rPr>
                <w:rFonts w:ascii="Arial" w:eastAsia="Times New Roman" w:hAnsi="Arial" w:cs="Arial"/>
                <w:color w:val="333333"/>
                <w:spacing w:val="-3"/>
                <w:sz w:val="26"/>
                <w:szCs w:val="26"/>
                <w:lang w:val="mk-MK"/>
              </w:rPr>
              <w:t>е</w:t>
            </w:r>
            <w:r w:rsidRPr="004A4B7F">
              <w:rPr>
                <w:rFonts w:ascii="Arial" w:eastAsia="Times New Roman" w:hAnsi="Arial" w:cs="Arial"/>
                <w:color w:val="333333"/>
                <w:sz w:val="26"/>
                <w:szCs w:val="26"/>
                <w:lang w:val="mk-MK"/>
              </w:rPr>
              <w:t>ц</w:t>
            </w:r>
          </w:p>
        </w:tc>
        <w:tc>
          <w:tcPr>
            <w:tcW w:w="2814" w:type="dxa"/>
            <w:tcBorders>
              <w:top w:val="single" w:sz="3" w:space="0" w:color="000000"/>
              <w:left w:val="single" w:sz="3" w:space="0" w:color="000000"/>
              <w:bottom w:val="single" w:sz="2" w:space="0" w:color="000000"/>
              <w:right w:val="single" w:sz="2" w:space="0" w:color="000000"/>
            </w:tcBorders>
            <w:shd w:val="clear" w:color="000000" w:fill="FFFFFF"/>
            <w:vAlign w:val="center"/>
          </w:tcPr>
          <w:p w:rsidR="00556FF8" w:rsidRPr="004A4B7F" w:rsidRDefault="00556FF8" w:rsidP="00551751">
            <w:pPr>
              <w:autoSpaceDE w:val="0"/>
              <w:autoSpaceDN w:val="0"/>
              <w:adjustRightInd w:val="0"/>
              <w:spacing w:before="3" w:after="0" w:line="252" w:lineRule="atLeast"/>
              <w:ind w:left="100" w:right="232"/>
              <w:jc w:val="both"/>
              <w:rPr>
                <w:rFonts w:ascii="Arial" w:eastAsia="Times New Roman" w:hAnsi="Arial" w:cs="Arial"/>
                <w:color w:val="333333"/>
                <w:sz w:val="26"/>
                <w:szCs w:val="26"/>
                <w:lang w:val="mk-MK"/>
              </w:rPr>
            </w:pP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о</w:t>
            </w:r>
            <w:r w:rsidRPr="004A4B7F">
              <w:rPr>
                <w:rFonts w:ascii="Arial" w:eastAsia="Times New Roman" w:hAnsi="Arial" w:cs="Arial"/>
                <w:color w:val="333333"/>
                <w:spacing w:val="-1"/>
                <w:sz w:val="26"/>
                <w:szCs w:val="26"/>
                <w:lang w:val="mk-MK"/>
              </w:rPr>
              <w:t>ми</w:t>
            </w:r>
            <w:r w:rsidRPr="004A4B7F">
              <w:rPr>
                <w:rFonts w:ascii="Arial" w:eastAsia="Times New Roman" w:hAnsi="Arial" w:cs="Arial"/>
                <w:color w:val="333333"/>
                <w:sz w:val="26"/>
                <w:szCs w:val="26"/>
                <w:lang w:val="mk-MK"/>
              </w:rPr>
              <w:t>с</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 за </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 xml:space="preserve">авна и </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pacing w:val="-2"/>
                <w:sz w:val="26"/>
                <w:szCs w:val="26"/>
                <w:lang w:val="mk-MK"/>
              </w:rPr>
              <w:t>ул</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3"/>
                <w:sz w:val="26"/>
                <w:szCs w:val="26"/>
                <w:lang w:val="mk-MK"/>
              </w:rPr>
              <w:t>у</w:t>
            </w:r>
            <w:r w:rsidRPr="004A4B7F">
              <w:rPr>
                <w:rFonts w:ascii="Arial" w:eastAsia="Times New Roman" w:hAnsi="Arial" w:cs="Arial"/>
                <w:color w:val="333333"/>
                <w:sz w:val="26"/>
                <w:szCs w:val="26"/>
                <w:lang w:val="mk-MK"/>
              </w:rPr>
              <w:t xml:space="preserve">рна </w:t>
            </w:r>
            <w:r w:rsidRPr="004A4B7F">
              <w:rPr>
                <w:rFonts w:ascii="Arial" w:eastAsia="Times New Roman" w:hAnsi="Arial" w:cs="Arial"/>
                <w:color w:val="333333"/>
                <w:spacing w:val="1"/>
                <w:sz w:val="26"/>
                <w:szCs w:val="26"/>
                <w:lang w:val="mk-MK"/>
              </w:rPr>
              <w:t>д</w:t>
            </w:r>
            <w:r w:rsidRPr="004A4B7F">
              <w:rPr>
                <w:rFonts w:ascii="Arial" w:eastAsia="Times New Roman" w:hAnsi="Arial" w:cs="Arial"/>
                <w:color w:val="333333"/>
                <w:sz w:val="26"/>
                <w:szCs w:val="26"/>
                <w:lang w:val="mk-MK"/>
              </w:rPr>
              <w:t>е</w:t>
            </w:r>
            <w:r w:rsidRPr="004A4B7F">
              <w:rPr>
                <w:rFonts w:ascii="Arial" w:eastAsia="Times New Roman" w:hAnsi="Arial" w:cs="Arial"/>
                <w:color w:val="333333"/>
                <w:spacing w:val="-1"/>
                <w:sz w:val="26"/>
                <w:szCs w:val="26"/>
                <w:lang w:val="mk-MK"/>
              </w:rPr>
              <w:t>ј</w:t>
            </w:r>
            <w:r w:rsidRPr="004A4B7F">
              <w:rPr>
                <w:rFonts w:ascii="Arial" w:eastAsia="Times New Roman" w:hAnsi="Arial" w:cs="Arial"/>
                <w:color w:val="333333"/>
                <w:sz w:val="26"/>
                <w:szCs w:val="26"/>
                <w:lang w:val="mk-MK"/>
              </w:rPr>
              <w:t>ност</w:t>
            </w:r>
          </w:p>
          <w:p w:rsidR="00556FF8" w:rsidRPr="004A4B7F" w:rsidRDefault="00556FF8" w:rsidP="00551751">
            <w:pPr>
              <w:autoSpaceDE w:val="0"/>
              <w:autoSpaceDN w:val="0"/>
              <w:adjustRightInd w:val="0"/>
              <w:spacing w:after="0" w:line="248" w:lineRule="atLeast"/>
              <w:ind w:left="100" w:right="232"/>
              <w:jc w:val="both"/>
              <w:rPr>
                <w:rFonts w:ascii="Arial" w:eastAsia="Times New Roman" w:hAnsi="Arial" w:cs="Arial"/>
                <w:color w:val="333333"/>
                <w:sz w:val="26"/>
                <w:szCs w:val="26"/>
              </w:rPr>
            </w:pPr>
            <w:r w:rsidRPr="004A4B7F">
              <w:rPr>
                <w:rFonts w:ascii="Arial" w:eastAsia="Times New Roman" w:hAnsi="Arial" w:cs="Arial"/>
                <w:color w:val="333333"/>
                <w:spacing w:val="-1"/>
                <w:sz w:val="26"/>
                <w:szCs w:val="26"/>
                <w:lang w:val="mk-MK"/>
              </w:rPr>
              <w:t>С</w:t>
            </w:r>
            <w:r w:rsidRPr="004A4B7F">
              <w:rPr>
                <w:rFonts w:ascii="Arial" w:eastAsia="Times New Roman" w:hAnsi="Arial" w:cs="Arial"/>
                <w:color w:val="333333"/>
                <w:spacing w:val="1"/>
                <w:sz w:val="26"/>
                <w:szCs w:val="26"/>
                <w:lang w:val="mk-MK"/>
              </w:rPr>
              <w:t>л</w:t>
            </w:r>
            <w:r w:rsidRPr="004A4B7F">
              <w:rPr>
                <w:rFonts w:ascii="Arial" w:eastAsia="Times New Roman" w:hAnsi="Arial" w:cs="Arial"/>
                <w:color w:val="333333"/>
                <w:sz w:val="26"/>
                <w:szCs w:val="26"/>
                <w:lang w:val="mk-MK"/>
              </w:rPr>
              <w:t xml:space="preserve">об. </w:t>
            </w:r>
            <w:r w:rsidRPr="004A4B7F">
              <w:rPr>
                <w:rFonts w:ascii="Arial" w:eastAsia="Times New Roman" w:hAnsi="Arial" w:cs="Arial"/>
                <w:color w:val="333333"/>
                <w:spacing w:val="-2"/>
                <w:sz w:val="26"/>
                <w:szCs w:val="26"/>
                <w:lang w:val="mk-MK"/>
              </w:rPr>
              <w:t>у</w:t>
            </w:r>
            <w:r w:rsidRPr="004A4B7F">
              <w:rPr>
                <w:rFonts w:ascii="Arial" w:eastAsia="Times New Roman" w:hAnsi="Arial" w:cs="Arial"/>
                <w:color w:val="333333"/>
                <w:sz w:val="26"/>
                <w:szCs w:val="26"/>
                <w:lang w:val="mk-MK"/>
              </w:rPr>
              <w:t>чен</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ч</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и а</w:t>
            </w:r>
            <w:r w:rsidRPr="004A4B7F">
              <w:rPr>
                <w:rFonts w:ascii="Arial" w:eastAsia="Times New Roman" w:hAnsi="Arial" w:cs="Arial"/>
                <w:color w:val="333333"/>
                <w:spacing w:val="-1"/>
                <w:sz w:val="26"/>
                <w:szCs w:val="26"/>
                <w:lang w:val="mk-MK"/>
              </w:rPr>
              <w:t>к</w:t>
            </w:r>
            <w:r w:rsidRPr="004A4B7F">
              <w:rPr>
                <w:rFonts w:ascii="Arial" w:eastAsia="Times New Roman" w:hAnsi="Arial" w:cs="Arial"/>
                <w:color w:val="333333"/>
                <w:sz w:val="26"/>
                <w:szCs w:val="26"/>
                <w:lang w:val="mk-MK"/>
              </w:rPr>
              <w:t>т</w:t>
            </w:r>
            <w:r w:rsidRPr="004A4B7F">
              <w:rPr>
                <w:rFonts w:ascii="Arial" w:eastAsia="Times New Roman" w:hAnsi="Arial" w:cs="Arial"/>
                <w:color w:val="333333"/>
                <w:spacing w:val="-1"/>
                <w:sz w:val="26"/>
                <w:szCs w:val="26"/>
                <w:lang w:val="mk-MK"/>
              </w:rPr>
              <w:t>и</w:t>
            </w:r>
            <w:r w:rsidRPr="004A4B7F">
              <w:rPr>
                <w:rFonts w:ascii="Arial" w:eastAsia="Times New Roman" w:hAnsi="Arial" w:cs="Arial"/>
                <w:color w:val="333333"/>
                <w:sz w:val="26"/>
                <w:szCs w:val="26"/>
                <w:lang w:val="mk-MK"/>
              </w:rPr>
              <w:t>в</w:t>
            </w:r>
            <w:r w:rsidRPr="004A4B7F">
              <w:rPr>
                <w:rFonts w:ascii="Arial" w:eastAsia="Times New Roman" w:hAnsi="Arial" w:cs="Arial"/>
                <w:color w:val="333333"/>
                <w:spacing w:val="1"/>
                <w:sz w:val="26"/>
                <w:szCs w:val="26"/>
                <w:lang w:val="mk-MK"/>
              </w:rPr>
              <w:t>н</w:t>
            </w:r>
            <w:r w:rsidRPr="004A4B7F">
              <w:rPr>
                <w:rFonts w:ascii="Arial" w:eastAsia="Times New Roman" w:hAnsi="Arial" w:cs="Arial"/>
                <w:color w:val="333333"/>
                <w:spacing w:val="-3"/>
                <w:sz w:val="26"/>
                <w:szCs w:val="26"/>
                <w:lang w:val="mk-MK"/>
              </w:rPr>
              <w:t>о</w:t>
            </w:r>
            <w:r w:rsidRPr="004A4B7F">
              <w:rPr>
                <w:rFonts w:ascii="Arial" w:eastAsia="Times New Roman" w:hAnsi="Arial" w:cs="Arial"/>
                <w:color w:val="333333"/>
                <w:sz w:val="26"/>
                <w:szCs w:val="26"/>
                <w:lang w:val="mk-MK"/>
              </w:rPr>
              <w:t>сти</w:t>
            </w:r>
          </w:p>
        </w:tc>
      </w:tr>
    </w:tbl>
    <w:p w:rsidR="00556FF8" w:rsidRPr="004A4B7F" w:rsidRDefault="00556FF8" w:rsidP="00551751">
      <w:pPr>
        <w:widowControl w:val="0"/>
        <w:tabs>
          <w:tab w:val="left" w:pos="557"/>
        </w:tabs>
        <w:kinsoku w:val="0"/>
        <w:autoSpaceDN w:val="0"/>
        <w:adjustRightInd w:val="0"/>
        <w:spacing w:before="240" w:after="120" w:line="237" w:lineRule="auto"/>
        <w:ind w:right="232"/>
        <w:jc w:val="both"/>
        <w:rPr>
          <w:rFonts w:ascii="Arial" w:hAnsi="Arial" w:cs="Arial"/>
          <w:lang w:val="mk-MK"/>
        </w:rPr>
      </w:pPr>
    </w:p>
    <w:p w:rsidR="00556FF8" w:rsidRPr="009D668E" w:rsidRDefault="00556FF8" w:rsidP="003E39BE">
      <w:pPr>
        <w:pStyle w:val="Heading2"/>
        <w:jc w:val="left"/>
        <w:rPr>
          <w:color w:val="auto"/>
        </w:rPr>
      </w:pPr>
      <w:r w:rsidRPr="004A4B7F">
        <w:rPr>
          <w:sz w:val="28"/>
          <w:szCs w:val="28"/>
        </w:rPr>
        <w:t xml:space="preserve"> </w:t>
      </w:r>
      <w:bookmarkStart w:id="275" w:name="_Toc139364031"/>
      <w:bookmarkStart w:id="276" w:name="_Toc139621089"/>
      <w:r w:rsidRPr="009D668E">
        <w:rPr>
          <w:color w:val="auto"/>
          <w:sz w:val="28"/>
          <w:szCs w:val="28"/>
          <w:lang w:val="mk-MK"/>
        </w:rPr>
        <w:t xml:space="preserve">22.2 </w:t>
      </w:r>
      <w:r w:rsidRPr="009D668E">
        <w:rPr>
          <w:color w:val="auto"/>
        </w:rPr>
        <w:t>Институции од областа на културата</w:t>
      </w:r>
      <w:bookmarkEnd w:id="275"/>
      <w:bookmarkEnd w:id="276"/>
    </w:p>
    <w:p w:rsidR="00556FF8" w:rsidRPr="007D1D10" w:rsidRDefault="00556FF8" w:rsidP="007C7A13">
      <w:pPr>
        <w:widowControl w:val="0"/>
        <w:tabs>
          <w:tab w:val="left" w:pos="590"/>
        </w:tabs>
        <w:kinsoku w:val="0"/>
        <w:autoSpaceDN w:val="0"/>
        <w:adjustRightInd w:val="0"/>
        <w:spacing w:before="240" w:after="120" w:line="237" w:lineRule="auto"/>
        <w:ind w:left="-567" w:right="-720" w:firstLine="567"/>
        <w:jc w:val="both"/>
        <w:rPr>
          <w:rFonts w:ascii="Arial" w:hAnsi="Arial" w:cs="Arial"/>
          <w:sz w:val="26"/>
          <w:szCs w:val="26"/>
          <w:lang w:val="mk-MK"/>
        </w:rPr>
      </w:pPr>
      <w:r w:rsidRPr="004A4B7F">
        <w:rPr>
          <w:rFonts w:ascii="Arial" w:hAnsi="Arial" w:cs="Arial"/>
          <w:spacing w:val="-1"/>
          <w:lang w:val="mk-MK"/>
        </w:rPr>
        <w:tab/>
      </w:r>
      <w:r w:rsidRPr="007D1D10">
        <w:rPr>
          <w:rFonts w:ascii="Arial" w:hAnsi="Arial" w:cs="Arial"/>
          <w:spacing w:val="-1"/>
          <w:sz w:val="26"/>
          <w:szCs w:val="26"/>
          <w:lang w:val="mk-MK"/>
        </w:rPr>
        <w:t>Со</w:t>
      </w:r>
      <w:r w:rsidRPr="007D1D10">
        <w:rPr>
          <w:rFonts w:ascii="Arial" w:hAnsi="Arial" w:cs="Arial"/>
          <w:spacing w:val="18"/>
          <w:sz w:val="26"/>
          <w:szCs w:val="26"/>
          <w:lang w:val="mk-MK"/>
        </w:rPr>
        <w:t xml:space="preserve"> </w:t>
      </w:r>
      <w:r w:rsidRPr="007D1D10">
        <w:rPr>
          <w:rFonts w:ascii="Arial" w:hAnsi="Arial" w:cs="Arial"/>
          <w:sz w:val="26"/>
          <w:szCs w:val="26"/>
          <w:lang w:val="mk-MK"/>
        </w:rPr>
        <w:t>програмата</w:t>
      </w:r>
      <w:r w:rsidRPr="007D1D10">
        <w:rPr>
          <w:rFonts w:ascii="Arial" w:hAnsi="Arial" w:cs="Arial"/>
          <w:spacing w:val="19"/>
          <w:sz w:val="26"/>
          <w:szCs w:val="26"/>
          <w:lang w:val="mk-MK"/>
        </w:rPr>
        <w:t xml:space="preserve"> </w:t>
      </w:r>
      <w:r w:rsidRPr="007D1D10">
        <w:rPr>
          <w:rFonts w:ascii="Arial" w:hAnsi="Arial" w:cs="Arial"/>
          <w:sz w:val="26"/>
          <w:szCs w:val="26"/>
          <w:lang w:val="mk-MK"/>
        </w:rPr>
        <w:t>за</w:t>
      </w:r>
      <w:r w:rsidRPr="007D1D10">
        <w:rPr>
          <w:rFonts w:ascii="Arial" w:hAnsi="Arial" w:cs="Arial"/>
          <w:spacing w:val="18"/>
          <w:sz w:val="26"/>
          <w:szCs w:val="26"/>
          <w:lang w:val="mk-MK"/>
        </w:rPr>
        <w:t xml:space="preserve"> </w:t>
      </w:r>
      <w:r w:rsidRPr="001044DC">
        <w:rPr>
          <w:rFonts w:ascii="Arial" w:hAnsi="Arial" w:cs="Arial"/>
          <w:sz w:val="26"/>
          <w:szCs w:val="26"/>
          <w:lang w:val="mk-MK"/>
        </w:rPr>
        <w:t>натпревари</w:t>
      </w:r>
      <w:r w:rsidR="001044DC">
        <w:rPr>
          <w:rFonts w:ascii="Arial" w:hAnsi="Arial" w:cs="Arial"/>
          <w:spacing w:val="18"/>
          <w:sz w:val="26"/>
          <w:szCs w:val="26"/>
          <w:lang w:val="mk-MK"/>
        </w:rPr>
        <w:t xml:space="preserve">  </w:t>
      </w:r>
      <w:r w:rsidRPr="001044DC">
        <w:rPr>
          <w:rFonts w:ascii="Arial" w:hAnsi="Arial" w:cs="Arial"/>
          <w:sz w:val="26"/>
          <w:szCs w:val="26"/>
          <w:lang w:val="mk-MK"/>
        </w:rPr>
        <w:t>се</w:t>
      </w:r>
      <w:r w:rsidRPr="007D1D10">
        <w:rPr>
          <w:rFonts w:ascii="Arial" w:hAnsi="Arial" w:cs="Arial"/>
          <w:spacing w:val="18"/>
          <w:sz w:val="26"/>
          <w:szCs w:val="26"/>
          <w:lang w:val="mk-MK"/>
        </w:rPr>
        <w:t xml:space="preserve"> </w:t>
      </w:r>
      <w:r w:rsidRPr="007D1D10">
        <w:rPr>
          <w:rFonts w:ascii="Arial" w:hAnsi="Arial" w:cs="Arial"/>
          <w:sz w:val="26"/>
          <w:szCs w:val="26"/>
          <w:lang w:val="mk-MK"/>
        </w:rPr>
        <w:t>планираат</w:t>
      </w:r>
      <w:r w:rsidRPr="007D1D10">
        <w:rPr>
          <w:rFonts w:ascii="Arial" w:hAnsi="Arial" w:cs="Arial"/>
          <w:spacing w:val="19"/>
          <w:sz w:val="26"/>
          <w:szCs w:val="26"/>
          <w:lang w:val="mk-MK"/>
        </w:rPr>
        <w:t xml:space="preserve"> </w:t>
      </w:r>
      <w:r w:rsidRPr="007D1D10">
        <w:rPr>
          <w:rFonts w:ascii="Arial" w:hAnsi="Arial" w:cs="Arial"/>
          <w:sz w:val="26"/>
          <w:szCs w:val="26"/>
          <w:lang w:val="mk-MK"/>
        </w:rPr>
        <w:t>и</w:t>
      </w:r>
      <w:r w:rsidRPr="007D1D10">
        <w:rPr>
          <w:rFonts w:ascii="Arial" w:hAnsi="Arial" w:cs="Arial"/>
          <w:spacing w:val="18"/>
          <w:sz w:val="26"/>
          <w:szCs w:val="26"/>
          <w:lang w:val="mk-MK"/>
        </w:rPr>
        <w:t xml:space="preserve"> </w:t>
      </w:r>
      <w:r w:rsidRPr="007D1D10">
        <w:rPr>
          <w:rFonts w:ascii="Arial" w:hAnsi="Arial" w:cs="Arial"/>
          <w:sz w:val="26"/>
          <w:szCs w:val="26"/>
          <w:lang w:val="mk-MK"/>
        </w:rPr>
        <w:t>се</w:t>
      </w:r>
      <w:r w:rsidRPr="007D1D10">
        <w:rPr>
          <w:rFonts w:ascii="Arial" w:hAnsi="Arial" w:cs="Arial"/>
          <w:spacing w:val="18"/>
          <w:sz w:val="26"/>
          <w:szCs w:val="26"/>
          <w:lang w:val="mk-MK"/>
        </w:rPr>
        <w:t xml:space="preserve"> </w:t>
      </w:r>
      <w:r w:rsidRPr="007D1D10">
        <w:rPr>
          <w:rFonts w:ascii="Arial" w:hAnsi="Arial" w:cs="Arial"/>
          <w:spacing w:val="-1"/>
          <w:sz w:val="26"/>
          <w:szCs w:val="26"/>
          <w:lang w:val="mk-MK"/>
        </w:rPr>
        <w:t>следат</w:t>
      </w:r>
      <w:r w:rsidRPr="007D1D10">
        <w:rPr>
          <w:rFonts w:ascii="Arial" w:hAnsi="Arial" w:cs="Arial"/>
          <w:spacing w:val="19"/>
          <w:sz w:val="26"/>
          <w:szCs w:val="26"/>
          <w:lang w:val="mk-MK"/>
        </w:rPr>
        <w:t xml:space="preserve"> </w:t>
      </w:r>
      <w:r w:rsidRPr="007D1D10">
        <w:rPr>
          <w:rFonts w:ascii="Arial" w:hAnsi="Arial" w:cs="Arial"/>
          <w:sz w:val="26"/>
          <w:szCs w:val="26"/>
          <w:lang w:val="mk-MK"/>
        </w:rPr>
        <w:t>објавени</w:t>
      </w:r>
      <w:r w:rsidRPr="007D1D10">
        <w:rPr>
          <w:rFonts w:ascii="Arial" w:hAnsi="Arial" w:cs="Arial"/>
          <w:spacing w:val="19"/>
          <w:sz w:val="26"/>
          <w:szCs w:val="26"/>
          <w:lang w:val="mk-MK"/>
        </w:rPr>
        <w:t xml:space="preserve"> </w:t>
      </w:r>
      <w:r w:rsidRPr="007D1D10">
        <w:rPr>
          <w:rFonts w:ascii="Arial" w:hAnsi="Arial" w:cs="Arial"/>
          <w:sz w:val="26"/>
          <w:szCs w:val="26"/>
          <w:lang w:val="mk-MK"/>
        </w:rPr>
        <w:t>конкурси</w:t>
      </w:r>
      <w:r w:rsidRPr="007D1D10">
        <w:rPr>
          <w:rFonts w:ascii="Arial" w:hAnsi="Arial" w:cs="Arial"/>
          <w:spacing w:val="18"/>
          <w:sz w:val="26"/>
          <w:szCs w:val="26"/>
          <w:lang w:val="mk-MK"/>
        </w:rPr>
        <w:t xml:space="preserve"> </w:t>
      </w:r>
      <w:r w:rsidRPr="007D1D10">
        <w:rPr>
          <w:rFonts w:ascii="Arial" w:hAnsi="Arial" w:cs="Arial"/>
          <w:sz w:val="26"/>
          <w:szCs w:val="26"/>
          <w:lang w:val="mk-MK"/>
        </w:rPr>
        <w:t>и</w:t>
      </w:r>
      <w:r w:rsidRPr="007D1D10">
        <w:rPr>
          <w:rFonts w:ascii="Arial" w:hAnsi="Arial" w:cs="Arial"/>
          <w:spacing w:val="20"/>
          <w:sz w:val="26"/>
          <w:szCs w:val="26"/>
          <w:lang w:val="mk-MK"/>
        </w:rPr>
        <w:t xml:space="preserve"> </w:t>
      </w:r>
      <w:r w:rsidRPr="007D1D10">
        <w:rPr>
          <w:rFonts w:ascii="Arial" w:hAnsi="Arial" w:cs="Arial"/>
          <w:sz w:val="26"/>
          <w:szCs w:val="26"/>
          <w:lang w:val="mk-MK"/>
        </w:rPr>
        <w:t>натпревари</w:t>
      </w:r>
      <w:r w:rsidRPr="007D1D10">
        <w:rPr>
          <w:rFonts w:ascii="Arial" w:hAnsi="Arial" w:cs="Arial"/>
          <w:spacing w:val="20"/>
          <w:sz w:val="26"/>
          <w:szCs w:val="26"/>
          <w:lang w:val="mk-MK"/>
        </w:rPr>
        <w:t xml:space="preserve"> </w:t>
      </w:r>
      <w:r w:rsidRPr="007D1D10">
        <w:rPr>
          <w:rFonts w:ascii="Arial" w:hAnsi="Arial" w:cs="Arial"/>
          <w:spacing w:val="-1"/>
          <w:sz w:val="26"/>
          <w:szCs w:val="26"/>
          <w:lang w:val="mk-MK"/>
        </w:rPr>
        <w:t>на</w:t>
      </w:r>
      <w:r w:rsidRPr="007D1D10">
        <w:rPr>
          <w:rFonts w:ascii="Arial" w:hAnsi="Arial" w:cs="Arial"/>
          <w:spacing w:val="25"/>
          <w:w w:val="99"/>
          <w:sz w:val="26"/>
          <w:szCs w:val="26"/>
          <w:lang w:val="mk-MK"/>
        </w:rPr>
        <w:t xml:space="preserve"> </w:t>
      </w:r>
      <w:r w:rsidRPr="007D1D10">
        <w:rPr>
          <w:rFonts w:ascii="Arial" w:hAnsi="Arial" w:cs="Arial"/>
          <w:sz w:val="26"/>
          <w:szCs w:val="26"/>
          <w:lang w:val="mk-MK"/>
        </w:rPr>
        <w:t>кои</w:t>
      </w:r>
      <w:r w:rsidRPr="007D1D10">
        <w:rPr>
          <w:rFonts w:ascii="Arial" w:hAnsi="Arial" w:cs="Arial"/>
          <w:spacing w:val="60"/>
          <w:sz w:val="26"/>
          <w:szCs w:val="26"/>
          <w:lang w:val="mk-MK"/>
        </w:rPr>
        <w:t xml:space="preserve"> </w:t>
      </w:r>
      <w:r w:rsidRPr="007D1D10">
        <w:rPr>
          <w:rFonts w:ascii="Arial" w:hAnsi="Arial" w:cs="Arial"/>
          <w:sz w:val="26"/>
          <w:szCs w:val="26"/>
          <w:lang w:val="mk-MK"/>
        </w:rPr>
        <w:t>се</w:t>
      </w:r>
      <w:r w:rsidRPr="007D1D10">
        <w:rPr>
          <w:rFonts w:ascii="Arial" w:hAnsi="Arial" w:cs="Arial"/>
          <w:spacing w:val="1"/>
          <w:sz w:val="26"/>
          <w:szCs w:val="26"/>
          <w:lang w:val="mk-MK"/>
        </w:rPr>
        <w:t xml:space="preserve"> </w:t>
      </w:r>
      <w:r w:rsidRPr="007D1D10">
        <w:rPr>
          <w:rFonts w:ascii="Arial" w:hAnsi="Arial" w:cs="Arial"/>
          <w:spacing w:val="-1"/>
          <w:sz w:val="26"/>
          <w:szCs w:val="26"/>
          <w:lang w:val="mk-MK"/>
        </w:rPr>
        <w:t>учествува</w:t>
      </w:r>
      <w:r w:rsidRPr="007D1D10">
        <w:rPr>
          <w:rFonts w:ascii="Arial" w:hAnsi="Arial" w:cs="Arial"/>
          <w:sz w:val="26"/>
          <w:szCs w:val="26"/>
          <w:lang w:val="mk-MK"/>
        </w:rPr>
        <w:t xml:space="preserve"> и  тоа:</w:t>
      </w:r>
      <w:r w:rsidRPr="007D1D10">
        <w:rPr>
          <w:rFonts w:ascii="Arial" w:hAnsi="Arial" w:cs="Arial"/>
          <w:spacing w:val="1"/>
          <w:sz w:val="26"/>
          <w:szCs w:val="26"/>
          <w:lang w:val="mk-MK"/>
        </w:rPr>
        <w:t xml:space="preserve"> </w:t>
      </w:r>
      <w:r w:rsidRPr="007D1D10">
        <w:rPr>
          <w:rFonts w:ascii="Arial" w:hAnsi="Arial" w:cs="Arial"/>
          <w:sz w:val="26"/>
          <w:szCs w:val="26"/>
          <w:lang w:val="mk-MK"/>
        </w:rPr>
        <w:t>литературни и  ликовни</w:t>
      </w:r>
      <w:r w:rsidRPr="007D1D10">
        <w:rPr>
          <w:rFonts w:ascii="Arial" w:hAnsi="Arial" w:cs="Arial"/>
          <w:spacing w:val="60"/>
          <w:sz w:val="26"/>
          <w:szCs w:val="26"/>
          <w:lang w:val="mk-MK"/>
        </w:rPr>
        <w:t xml:space="preserve"> </w:t>
      </w:r>
      <w:r w:rsidRPr="007D1D10">
        <w:rPr>
          <w:rFonts w:ascii="Arial" w:hAnsi="Arial" w:cs="Arial"/>
          <w:sz w:val="26"/>
          <w:szCs w:val="26"/>
          <w:lang w:val="mk-MK"/>
        </w:rPr>
        <w:t>конкурси,</w:t>
      </w:r>
      <w:r w:rsidRPr="007D1D10">
        <w:rPr>
          <w:rFonts w:ascii="Arial" w:hAnsi="Arial" w:cs="Arial"/>
          <w:spacing w:val="1"/>
          <w:sz w:val="26"/>
          <w:szCs w:val="26"/>
          <w:lang w:val="mk-MK"/>
        </w:rPr>
        <w:t xml:space="preserve"> </w:t>
      </w:r>
      <w:r w:rsidRPr="007D1D10">
        <w:rPr>
          <w:rFonts w:ascii="Arial" w:hAnsi="Arial" w:cs="Arial"/>
          <w:sz w:val="26"/>
          <w:szCs w:val="26"/>
          <w:lang w:val="mk-MK"/>
        </w:rPr>
        <w:t>изложби,</w:t>
      </w:r>
      <w:r w:rsidRPr="007D1D10">
        <w:rPr>
          <w:rFonts w:ascii="Arial" w:hAnsi="Arial" w:cs="Arial"/>
          <w:spacing w:val="1"/>
          <w:sz w:val="26"/>
          <w:szCs w:val="26"/>
          <w:lang w:val="mk-MK"/>
        </w:rPr>
        <w:t xml:space="preserve"> </w:t>
      </w:r>
      <w:r w:rsidRPr="007D1D10">
        <w:rPr>
          <w:rFonts w:ascii="Arial" w:hAnsi="Arial" w:cs="Arial"/>
          <w:sz w:val="26"/>
          <w:szCs w:val="26"/>
          <w:lang w:val="mk-MK"/>
        </w:rPr>
        <w:t xml:space="preserve">посета </w:t>
      </w:r>
      <w:r w:rsidRPr="007D1D10">
        <w:rPr>
          <w:rFonts w:ascii="Arial" w:hAnsi="Arial" w:cs="Arial"/>
          <w:spacing w:val="-1"/>
          <w:sz w:val="26"/>
          <w:szCs w:val="26"/>
          <w:lang w:val="mk-MK"/>
        </w:rPr>
        <w:t>на</w:t>
      </w:r>
      <w:r w:rsidRPr="007D1D10">
        <w:rPr>
          <w:rFonts w:ascii="Arial" w:hAnsi="Arial" w:cs="Arial"/>
          <w:spacing w:val="1"/>
          <w:sz w:val="26"/>
          <w:szCs w:val="26"/>
          <w:lang w:val="mk-MK"/>
        </w:rPr>
        <w:t xml:space="preserve"> </w:t>
      </w:r>
      <w:r w:rsidRPr="007D1D10">
        <w:rPr>
          <w:rFonts w:ascii="Arial" w:hAnsi="Arial" w:cs="Arial"/>
          <w:sz w:val="26"/>
          <w:szCs w:val="26"/>
          <w:lang w:val="mk-MK"/>
        </w:rPr>
        <w:t>културно-историски</w:t>
      </w:r>
      <w:r w:rsidRPr="007D1D10">
        <w:rPr>
          <w:rFonts w:ascii="Arial" w:hAnsi="Arial" w:cs="Arial"/>
          <w:spacing w:val="-9"/>
          <w:sz w:val="26"/>
          <w:szCs w:val="26"/>
          <w:lang w:val="mk-MK"/>
        </w:rPr>
        <w:t xml:space="preserve"> </w:t>
      </w:r>
      <w:r w:rsidRPr="007D1D10">
        <w:rPr>
          <w:rFonts w:ascii="Arial" w:hAnsi="Arial" w:cs="Arial"/>
          <w:sz w:val="26"/>
          <w:szCs w:val="26"/>
          <w:lang w:val="mk-MK"/>
        </w:rPr>
        <w:t>споменици</w:t>
      </w:r>
      <w:r w:rsidRPr="007D1D10">
        <w:rPr>
          <w:rFonts w:ascii="Arial" w:hAnsi="Arial" w:cs="Arial"/>
          <w:spacing w:val="-8"/>
          <w:sz w:val="26"/>
          <w:szCs w:val="26"/>
          <w:lang w:val="mk-MK"/>
        </w:rPr>
        <w:t xml:space="preserve"> </w:t>
      </w:r>
      <w:r w:rsidRPr="007D1D10">
        <w:rPr>
          <w:rFonts w:ascii="Arial" w:hAnsi="Arial" w:cs="Arial"/>
          <w:sz w:val="26"/>
          <w:szCs w:val="26"/>
          <w:lang w:val="mk-MK"/>
        </w:rPr>
        <w:t>и</w:t>
      </w:r>
      <w:r w:rsidRPr="007D1D10">
        <w:rPr>
          <w:rFonts w:ascii="Arial" w:hAnsi="Arial" w:cs="Arial"/>
          <w:spacing w:val="-7"/>
          <w:sz w:val="26"/>
          <w:szCs w:val="26"/>
          <w:lang w:val="mk-MK"/>
        </w:rPr>
        <w:t xml:space="preserve"> </w:t>
      </w:r>
      <w:r w:rsidRPr="007D1D10">
        <w:rPr>
          <w:rFonts w:ascii="Arial" w:hAnsi="Arial" w:cs="Arial"/>
          <w:spacing w:val="-1"/>
          <w:sz w:val="26"/>
          <w:szCs w:val="26"/>
          <w:lang w:val="mk-MK"/>
        </w:rPr>
        <w:t>музеи,</w:t>
      </w:r>
      <w:r w:rsidRPr="007D1D10">
        <w:rPr>
          <w:rFonts w:ascii="Arial" w:hAnsi="Arial" w:cs="Arial"/>
          <w:spacing w:val="-7"/>
          <w:sz w:val="26"/>
          <w:szCs w:val="26"/>
          <w:lang w:val="mk-MK"/>
        </w:rPr>
        <w:t xml:space="preserve"> </w:t>
      </w:r>
      <w:r w:rsidRPr="007D1D10">
        <w:rPr>
          <w:rFonts w:ascii="Arial" w:hAnsi="Arial" w:cs="Arial"/>
          <w:sz w:val="26"/>
          <w:szCs w:val="26"/>
          <w:lang w:val="mk-MK"/>
        </w:rPr>
        <w:t>поетски</w:t>
      </w:r>
      <w:r w:rsidRPr="007D1D10">
        <w:rPr>
          <w:rFonts w:ascii="Arial" w:hAnsi="Arial" w:cs="Arial"/>
          <w:spacing w:val="-9"/>
          <w:sz w:val="26"/>
          <w:szCs w:val="26"/>
          <w:lang w:val="mk-MK"/>
        </w:rPr>
        <w:t xml:space="preserve"> </w:t>
      </w:r>
      <w:r w:rsidRPr="007D1D10">
        <w:rPr>
          <w:rFonts w:ascii="Arial" w:hAnsi="Arial" w:cs="Arial"/>
          <w:sz w:val="26"/>
          <w:szCs w:val="26"/>
          <w:lang w:val="mk-MK"/>
        </w:rPr>
        <w:t>читања,</w:t>
      </w:r>
      <w:r w:rsidRPr="007D1D10">
        <w:rPr>
          <w:rFonts w:ascii="Arial" w:hAnsi="Arial" w:cs="Arial"/>
          <w:spacing w:val="47"/>
          <w:sz w:val="26"/>
          <w:szCs w:val="26"/>
          <w:lang w:val="mk-MK"/>
        </w:rPr>
        <w:t xml:space="preserve"> </w:t>
      </w:r>
      <w:r w:rsidRPr="007D1D10">
        <w:rPr>
          <w:rFonts w:ascii="Arial" w:hAnsi="Arial" w:cs="Arial"/>
          <w:sz w:val="26"/>
          <w:szCs w:val="26"/>
          <w:lang w:val="mk-MK"/>
        </w:rPr>
        <w:t>театарски претстави и слично.</w:t>
      </w:r>
    </w:p>
    <w:p w:rsidR="00556FF8" w:rsidRPr="004A4B7F" w:rsidRDefault="00556FF8" w:rsidP="003E39BE">
      <w:pPr>
        <w:pStyle w:val="Heading2"/>
        <w:jc w:val="left"/>
        <w:rPr>
          <w:lang w:val="mk-MK"/>
        </w:rPr>
      </w:pPr>
    </w:p>
    <w:p w:rsidR="00556FF8" w:rsidRPr="009D668E" w:rsidRDefault="00556FF8" w:rsidP="003E39BE">
      <w:pPr>
        <w:pStyle w:val="Heading2"/>
        <w:jc w:val="left"/>
        <w:rPr>
          <w:color w:val="auto"/>
        </w:rPr>
      </w:pPr>
      <w:r w:rsidRPr="004A4B7F">
        <w:t xml:space="preserve"> </w:t>
      </w:r>
      <w:bookmarkStart w:id="277" w:name="_Toc139364032"/>
      <w:bookmarkStart w:id="278" w:name="_Toc139621090"/>
      <w:r w:rsidRPr="009D668E">
        <w:rPr>
          <w:color w:val="auto"/>
          <w:lang w:val="mk-MK"/>
        </w:rPr>
        <w:t xml:space="preserve">22.3 </w:t>
      </w:r>
      <w:r w:rsidRPr="009D668E">
        <w:rPr>
          <w:color w:val="auto"/>
        </w:rPr>
        <w:t>Институции од областа на образованието</w:t>
      </w:r>
      <w:bookmarkEnd w:id="277"/>
      <w:bookmarkEnd w:id="278"/>
    </w:p>
    <w:p w:rsidR="00556FF8" w:rsidRPr="007D1D10" w:rsidRDefault="00556FF8" w:rsidP="007C7A13">
      <w:pPr>
        <w:widowControl w:val="0"/>
        <w:tabs>
          <w:tab w:val="left" w:pos="557"/>
        </w:tabs>
        <w:kinsoku w:val="0"/>
        <w:autoSpaceDN w:val="0"/>
        <w:adjustRightInd w:val="0"/>
        <w:spacing w:before="240" w:after="120" w:line="237" w:lineRule="auto"/>
        <w:ind w:left="-567" w:right="-720" w:firstLine="567"/>
        <w:jc w:val="both"/>
        <w:rPr>
          <w:rFonts w:ascii="Arial" w:hAnsi="Arial" w:cs="Arial"/>
          <w:sz w:val="26"/>
          <w:szCs w:val="26"/>
          <w:lang w:val="mk-MK"/>
        </w:rPr>
      </w:pPr>
      <w:r w:rsidRPr="007D1D10">
        <w:rPr>
          <w:rFonts w:ascii="Arial" w:hAnsi="Arial" w:cs="Arial"/>
          <w:spacing w:val="-1"/>
          <w:sz w:val="26"/>
          <w:szCs w:val="26"/>
          <w:lang w:val="mk-MK"/>
        </w:rPr>
        <w:t>Училиштето</w:t>
      </w:r>
      <w:r w:rsidRPr="007D1D10">
        <w:rPr>
          <w:rFonts w:ascii="Arial" w:hAnsi="Arial" w:cs="Arial"/>
          <w:spacing w:val="-2"/>
          <w:sz w:val="26"/>
          <w:szCs w:val="26"/>
          <w:lang w:val="mk-MK"/>
        </w:rPr>
        <w:t xml:space="preserve"> </w:t>
      </w:r>
      <w:r w:rsidRPr="007D1D10">
        <w:rPr>
          <w:rFonts w:ascii="Arial" w:hAnsi="Arial" w:cs="Arial"/>
          <w:sz w:val="26"/>
          <w:szCs w:val="26"/>
          <w:lang w:val="mk-MK"/>
        </w:rPr>
        <w:t>секојдневно</w:t>
      </w:r>
      <w:r w:rsidRPr="007D1D10">
        <w:rPr>
          <w:rFonts w:ascii="Arial" w:hAnsi="Arial" w:cs="Arial"/>
          <w:spacing w:val="-2"/>
          <w:sz w:val="26"/>
          <w:szCs w:val="26"/>
          <w:lang w:val="mk-MK"/>
        </w:rPr>
        <w:t xml:space="preserve"> </w:t>
      </w:r>
      <w:r w:rsidRPr="007D1D10">
        <w:rPr>
          <w:rFonts w:ascii="Arial" w:hAnsi="Arial" w:cs="Arial"/>
          <w:sz w:val="26"/>
          <w:szCs w:val="26"/>
          <w:lang w:val="mk-MK"/>
        </w:rPr>
        <w:t>соработува</w:t>
      </w:r>
      <w:r w:rsidRPr="007D1D10">
        <w:rPr>
          <w:rFonts w:ascii="Arial" w:hAnsi="Arial" w:cs="Arial"/>
          <w:spacing w:val="-1"/>
          <w:sz w:val="26"/>
          <w:szCs w:val="26"/>
          <w:lang w:val="mk-MK"/>
        </w:rPr>
        <w:t xml:space="preserve"> </w:t>
      </w:r>
      <w:r w:rsidRPr="007D1D10">
        <w:rPr>
          <w:rFonts w:ascii="Arial" w:hAnsi="Arial" w:cs="Arial"/>
          <w:sz w:val="26"/>
          <w:szCs w:val="26"/>
          <w:lang w:val="mk-MK"/>
        </w:rPr>
        <w:t>и</w:t>
      </w:r>
      <w:r w:rsidRPr="007D1D10">
        <w:rPr>
          <w:rFonts w:ascii="Arial" w:hAnsi="Arial" w:cs="Arial"/>
          <w:spacing w:val="-2"/>
          <w:sz w:val="26"/>
          <w:szCs w:val="26"/>
          <w:lang w:val="mk-MK"/>
        </w:rPr>
        <w:t xml:space="preserve"> </w:t>
      </w:r>
      <w:r w:rsidRPr="007D1D10">
        <w:rPr>
          <w:rFonts w:ascii="Arial" w:hAnsi="Arial" w:cs="Arial"/>
          <w:sz w:val="26"/>
          <w:szCs w:val="26"/>
          <w:lang w:val="mk-MK"/>
        </w:rPr>
        <w:t>со</w:t>
      </w:r>
      <w:r w:rsidRPr="007D1D10">
        <w:rPr>
          <w:rFonts w:ascii="Arial" w:hAnsi="Arial" w:cs="Arial"/>
          <w:spacing w:val="-2"/>
          <w:sz w:val="26"/>
          <w:szCs w:val="26"/>
          <w:lang w:val="mk-MK"/>
        </w:rPr>
        <w:t xml:space="preserve"> </w:t>
      </w:r>
      <w:r w:rsidRPr="007D1D10">
        <w:rPr>
          <w:rFonts w:ascii="Arial" w:hAnsi="Arial" w:cs="Arial"/>
          <w:sz w:val="26"/>
          <w:szCs w:val="26"/>
          <w:lang w:val="mk-MK"/>
        </w:rPr>
        <w:t>МОН</w:t>
      </w:r>
      <w:r w:rsidRPr="007D1D10">
        <w:rPr>
          <w:rFonts w:ascii="Arial" w:hAnsi="Arial" w:cs="Arial"/>
          <w:spacing w:val="-3"/>
          <w:sz w:val="26"/>
          <w:szCs w:val="26"/>
          <w:lang w:val="mk-MK"/>
        </w:rPr>
        <w:t xml:space="preserve"> </w:t>
      </w:r>
      <w:r w:rsidRPr="007D1D10">
        <w:rPr>
          <w:rFonts w:ascii="Arial" w:hAnsi="Arial" w:cs="Arial"/>
          <w:spacing w:val="-1"/>
          <w:sz w:val="26"/>
          <w:szCs w:val="26"/>
          <w:lang w:val="mk-MK"/>
        </w:rPr>
        <w:t xml:space="preserve">(консултации </w:t>
      </w:r>
      <w:r w:rsidRPr="007D1D10">
        <w:rPr>
          <w:rFonts w:ascii="Arial" w:hAnsi="Arial" w:cs="Arial"/>
          <w:sz w:val="26"/>
          <w:szCs w:val="26"/>
          <w:lang w:val="mk-MK"/>
        </w:rPr>
        <w:t>и</w:t>
      </w:r>
      <w:r w:rsidRPr="007D1D10">
        <w:rPr>
          <w:rFonts w:ascii="Arial" w:hAnsi="Arial" w:cs="Arial"/>
          <w:spacing w:val="-3"/>
          <w:sz w:val="26"/>
          <w:szCs w:val="26"/>
          <w:lang w:val="mk-MK"/>
        </w:rPr>
        <w:t xml:space="preserve"> </w:t>
      </w:r>
      <w:r w:rsidRPr="007D1D10">
        <w:rPr>
          <w:rFonts w:ascii="Arial" w:hAnsi="Arial" w:cs="Arial"/>
          <w:spacing w:val="-1"/>
          <w:sz w:val="26"/>
          <w:szCs w:val="26"/>
          <w:lang w:val="mk-MK"/>
        </w:rPr>
        <w:t xml:space="preserve">совети, </w:t>
      </w:r>
      <w:r w:rsidRPr="007D1D10">
        <w:rPr>
          <w:rFonts w:ascii="Arial" w:hAnsi="Arial" w:cs="Arial"/>
          <w:sz w:val="26"/>
          <w:szCs w:val="26"/>
          <w:lang w:val="mk-MK"/>
        </w:rPr>
        <w:t>барања,</w:t>
      </w:r>
      <w:r w:rsidRPr="007D1D10">
        <w:rPr>
          <w:rFonts w:ascii="Arial" w:hAnsi="Arial" w:cs="Arial"/>
          <w:spacing w:val="-2"/>
          <w:sz w:val="26"/>
          <w:szCs w:val="26"/>
          <w:lang w:val="mk-MK"/>
        </w:rPr>
        <w:t xml:space="preserve"> </w:t>
      </w:r>
      <w:r w:rsidRPr="007D1D10">
        <w:rPr>
          <w:rFonts w:ascii="Arial" w:hAnsi="Arial" w:cs="Arial"/>
          <w:sz w:val="26"/>
          <w:szCs w:val="26"/>
          <w:lang w:val="mk-MK"/>
        </w:rPr>
        <w:t>доставувања),</w:t>
      </w:r>
      <w:r w:rsidRPr="007D1D10">
        <w:rPr>
          <w:rFonts w:ascii="Arial" w:hAnsi="Arial" w:cs="Arial"/>
          <w:spacing w:val="33"/>
          <w:w w:val="99"/>
          <w:sz w:val="26"/>
          <w:szCs w:val="26"/>
          <w:lang w:val="mk-MK"/>
        </w:rPr>
        <w:t xml:space="preserve"> </w:t>
      </w:r>
      <w:r w:rsidRPr="007D1D10">
        <w:rPr>
          <w:rFonts w:ascii="Arial" w:hAnsi="Arial" w:cs="Arial"/>
          <w:spacing w:val="-1"/>
          <w:sz w:val="26"/>
          <w:szCs w:val="26"/>
          <w:lang w:val="mk-MK"/>
        </w:rPr>
        <w:t>БРО</w:t>
      </w:r>
      <w:r w:rsidRPr="007D1D10">
        <w:rPr>
          <w:rFonts w:ascii="Arial" w:hAnsi="Arial" w:cs="Arial"/>
          <w:spacing w:val="20"/>
          <w:sz w:val="26"/>
          <w:szCs w:val="26"/>
          <w:lang w:val="mk-MK"/>
        </w:rPr>
        <w:t xml:space="preserve"> </w:t>
      </w:r>
      <w:r w:rsidRPr="007D1D10">
        <w:rPr>
          <w:rFonts w:ascii="Arial" w:hAnsi="Arial" w:cs="Arial"/>
          <w:sz w:val="26"/>
          <w:szCs w:val="26"/>
          <w:lang w:val="mk-MK"/>
        </w:rPr>
        <w:t>(консултации</w:t>
      </w:r>
      <w:r w:rsidRPr="007D1D10">
        <w:rPr>
          <w:rFonts w:ascii="Arial" w:hAnsi="Arial" w:cs="Arial"/>
          <w:spacing w:val="21"/>
          <w:sz w:val="26"/>
          <w:szCs w:val="26"/>
          <w:lang w:val="mk-MK"/>
        </w:rPr>
        <w:t xml:space="preserve"> </w:t>
      </w:r>
      <w:r w:rsidRPr="007D1D10">
        <w:rPr>
          <w:rFonts w:ascii="Arial" w:hAnsi="Arial" w:cs="Arial"/>
          <w:sz w:val="26"/>
          <w:szCs w:val="26"/>
          <w:lang w:val="mk-MK"/>
        </w:rPr>
        <w:t>и</w:t>
      </w:r>
      <w:r w:rsidRPr="007D1D10">
        <w:rPr>
          <w:rFonts w:ascii="Arial" w:hAnsi="Arial" w:cs="Arial"/>
          <w:spacing w:val="21"/>
          <w:sz w:val="26"/>
          <w:szCs w:val="26"/>
          <w:lang w:val="mk-MK"/>
        </w:rPr>
        <w:t xml:space="preserve"> </w:t>
      </w:r>
      <w:r w:rsidRPr="007D1D10">
        <w:rPr>
          <w:rFonts w:ascii="Arial" w:hAnsi="Arial" w:cs="Arial"/>
          <w:spacing w:val="-1"/>
          <w:sz w:val="26"/>
          <w:szCs w:val="26"/>
          <w:lang w:val="mk-MK"/>
        </w:rPr>
        <w:t>совети,</w:t>
      </w:r>
      <w:r w:rsidRPr="007D1D10">
        <w:rPr>
          <w:rFonts w:ascii="Arial" w:hAnsi="Arial" w:cs="Arial"/>
          <w:spacing w:val="22"/>
          <w:sz w:val="26"/>
          <w:szCs w:val="26"/>
          <w:lang w:val="mk-MK"/>
        </w:rPr>
        <w:t xml:space="preserve"> </w:t>
      </w:r>
      <w:r w:rsidRPr="007D1D10">
        <w:rPr>
          <w:rFonts w:ascii="Arial" w:hAnsi="Arial" w:cs="Arial"/>
          <w:sz w:val="26"/>
          <w:szCs w:val="26"/>
          <w:lang w:val="mk-MK"/>
        </w:rPr>
        <w:t>барања),</w:t>
      </w:r>
      <w:r w:rsidRPr="007D1D10">
        <w:rPr>
          <w:rFonts w:ascii="Arial" w:hAnsi="Arial" w:cs="Arial"/>
          <w:spacing w:val="21"/>
          <w:sz w:val="26"/>
          <w:szCs w:val="26"/>
          <w:lang w:val="mk-MK"/>
        </w:rPr>
        <w:t xml:space="preserve"> </w:t>
      </w:r>
      <w:r w:rsidRPr="007D1D10">
        <w:rPr>
          <w:rFonts w:ascii="Arial" w:hAnsi="Arial" w:cs="Arial"/>
          <w:sz w:val="26"/>
          <w:szCs w:val="26"/>
          <w:lang w:val="mk-MK"/>
        </w:rPr>
        <w:t>ДПИ</w:t>
      </w:r>
      <w:r w:rsidRPr="007D1D10">
        <w:rPr>
          <w:rFonts w:ascii="Arial" w:hAnsi="Arial" w:cs="Arial"/>
          <w:spacing w:val="20"/>
          <w:sz w:val="26"/>
          <w:szCs w:val="26"/>
          <w:lang w:val="mk-MK"/>
        </w:rPr>
        <w:t xml:space="preserve"> </w:t>
      </w:r>
      <w:r w:rsidRPr="007D1D10">
        <w:rPr>
          <w:rFonts w:ascii="Arial" w:hAnsi="Arial" w:cs="Arial"/>
          <w:sz w:val="26"/>
          <w:szCs w:val="26"/>
          <w:lang w:val="mk-MK"/>
        </w:rPr>
        <w:t>(редовни</w:t>
      </w:r>
      <w:r w:rsidRPr="007D1D10">
        <w:rPr>
          <w:rFonts w:ascii="Arial" w:hAnsi="Arial" w:cs="Arial"/>
          <w:spacing w:val="22"/>
          <w:sz w:val="26"/>
          <w:szCs w:val="26"/>
          <w:lang w:val="mk-MK"/>
        </w:rPr>
        <w:t xml:space="preserve"> </w:t>
      </w:r>
      <w:r w:rsidRPr="007D1D10">
        <w:rPr>
          <w:rFonts w:ascii="Arial" w:hAnsi="Arial" w:cs="Arial"/>
          <w:sz w:val="26"/>
          <w:szCs w:val="26"/>
          <w:lang w:val="mk-MK"/>
        </w:rPr>
        <w:t>инспекциски</w:t>
      </w:r>
      <w:r w:rsidRPr="007D1D10">
        <w:rPr>
          <w:rFonts w:ascii="Arial" w:hAnsi="Arial" w:cs="Arial"/>
          <w:spacing w:val="22"/>
          <w:sz w:val="26"/>
          <w:szCs w:val="26"/>
          <w:lang w:val="mk-MK"/>
        </w:rPr>
        <w:t xml:space="preserve"> </w:t>
      </w:r>
      <w:r w:rsidRPr="007D1D10">
        <w:rPr>
          <w:rFonts w:ascii="Arial" w:hAnsi="Arial" w:cs="Arial"/>
          <w:spacing w:val="-1"/>
          <w:sz w:val="26"/>
          <w:szCs w:val="26"/>
          <w:lang w:val="mk-MK"/>
        </w:rPr>
        <w:t>увиди</w:t>
      </w:r>
      <w:r w:rsidRPr="007D1D10">
        <w:rPr>
          <w:rFonts w:ascii="Arial" w:hAnsi="Arial" w:cs="Arial"/>
          <w:spacing w:val="21"/>
          <w:sz w:val="26"/>
          <w:szCs w:val="26"/>
          <w:lang w:val="mk-MK"/>
        </w:rPr>
        <w:t xml:space="preserve"> </w:t>
      </w:r>
      <w:r w:rsidRPr="007D1D10">
        <w:rPr>
          <w:rFonts w:ascii="Arial" w:hAnsi="Arial" w:cs="Arial"/>
          <w:sz w:val="26"/>
          <w:szCs w:val="26"/>
          <w:lang w:val="mk-MK"/>
        </w:rPr>
        <w:t>и</w:t>
      </w:r>
      <w:r w:rsidRPr="007D1D10">
        <w:rPr>
          <w:rFonts w:ascii="Arial" w:hAnsi="Arial" w:cs="Arial"/>
          <w:spacing w:val="21"/>
          <w:sz w:val="26"/>
          <w:szCs w:val="26"/>
          <w:lang w:val="mk-MK"/>
        </w:rPr>
        <w:t xml:space="preserve"> </w:t>
      </w:r>
      <w:r w:rsidRPr="007D1D10">
        <w:rPr>
          <w:rFonts w:ascii="Arial" w:hAnsi="Arial" w:cs="Arial"/>
          <w:sz w:val="26"/>
          <w:szCs w:val="26"/>
          <w:lang w:val="mk-MK"/>
        </w:rPr>
        <w:t>интегрален</w:t>
      </w:r>
      <w:r w:rsidRPr="007D1D10">
        <w:rPr>
          <w:rFonts w:ascii="Arial" w:hAnsi="Arial" w:cs="Arial"/>
          <w:spacing w:val="21"/>
          <w:sz w:val="26"/>
          <w:szCs w:val="26"/>
          <w:lang w:val="mk-MK"/>
        </w:rPr>
        <w:t xml:space="preserve"> </w:t>
      </w:r>
      <w:r w:rsidRPr="007D1D10">
        <w:rPr>
          <w:rFonts w:ascii="Arial" w:hAnsi="Arial" w:cs="Arial"/>
          <w:spacing w:val="-1"/>
          <w:sz w:val="26"/>
          <w:szCs w:val="26"/>
          <w:lang w:val="mk-MK"/>
        </w:rPr>
        <w:t>увид),</w:t>
      </w:r>
      <w:r w:rsidRPr="007D1D10">
        <w:rPr>
          <w:rFonts w:ascii="Arial" w:hAnsi="Arial" w:cs="Arial"/>
          <w:spacing w:val="29"/>
          <w:w w:val="99"/>
          <w:sz w:val="26"/>
          <w:szCs w:val="26"/>
          <w:lang w:val="mk-MK"/>
        </w:rPr>
        <w:t xml:space="preserve"> </w:t>
      </w:r>
      <w:r w:rsidRPr="007D1D10">
        <w:rPr>
          <w:rFonts w:ascii="Arial" w:hAnsi="Arial" w:cs="Arial"/>
          <w:sz w:val="26"/>
          <w:szCs w:val="26"/>
          <w:lang w:val="mk-MK"/>
        </w:rPr>
        <w:t>Комисијата за основно образование, Советот за основно образование како дел од општината (консултации и совети, барања, доставувања), остварува соработка на сите нивоа со збратименото училиште во рамките на проектот за Меѓуетничка интеграција во образованието, како и со други основни и средни училишта (презентирање на средните училишта,</w:t>
      </w:r>
      <w:r w:rsidRPr="007D1D10">
        <w:rPr>
          <w:rFonts w:ascii="Arial" w:hAnsi="Arial" w:cs="Arial"/>
          <w:spacing w:val="13"/>
          <w:sz w:val="26"/>
          <w:szCs w:val="26"/>
          <w:lang w:val="mk-MK"/>
        </w:rPr>
        <w:t xml:space="preserve"> </w:t>
      </w:r>
      <w:r w:rsidRPr="007D1D10">
        <w:rPr>
          <w:rFonts w:ascii="Arial" w:hAnsi="Arial" w:cs="Arial"/>
          <w:sz w:val="26"/>
          <w:szCs w:val="26"/>
          <w:lang w:val="mk-MK"/>
        </w:rPr>
        <w:t>известувања</w:t>
      </w:r>
      <w:r w:rsidRPr="007D1D10">
        <w:rPr>
          <w:rFonts w:ascii="Arial" w:hAnsi="Arial" w:cs="Arial"/>
          <w:spacing w:val="13"/>
          <w:sz w:val="26"/>
          <w:szCs w:val="26"/>
          <w:lang w:val="mk-MK"/>
        </w:rPr>
        <w:t xml:space="preserve"> </w:t>
      </w:r>
      <w:r w:rsidRPr="007D1D10">
        <w:rPr>
          <w:rFonts w:ascii="Arial" w:hAnsi="Arial" w:cs="Arial"/>
          <w:sz w:val="26"/>
          <w:szCs w:val="26"/>
          <w:lang w:val="mk-MK"/>
        </w:rPr>
        <w:t>за</w:t>
      </w:r>
      <w:r w:rsidRPr="007D1D10">
        <w:rPr>
          <w:rFonts w:ascii="Arial" w:hAnsi="Arial" w:cs="Arial"/>
          <w:spacing w:val="13"/>
          <w:sz w:val="26"/>
          <w:szCs w:val="26"/>
          <w:lang w:val="mk-MK"/>
        </w:rPr>
        <w:t xml:space="preserve"> </w:t>
      </w:r>
      <w:r w:rsidRPr="007D1D10">
        <w:rPr>
          <w:rFonts w:ascii="Arial" w:hAnsi="Arial" w:cs="Arial"/>
          <w:sz w:val="26"/>
          <w:szCs w:val="26"/>
          <w:lang w:val="mk-MK"/>
        </w:rPr>
        <w:t>запишани</w:t>
      </w:r>
      <w:r w:rsidRPr="007D1D10">
        <w:rPr>
          <w:rFonts w:ascii="Arial" w:hAnsi="Arial" w:cs="Arial"/>
          <w:spacing w:val="12"/>
          <w:sz w:val="26"/>
          <w:szCs w:val="26"/>
          <w:lang w:val="mk-MK"/>
        </w:rPr>
        <w:t xml:space="preserve"> </w:t>
      </w:r>
      <w:r w:rsidRPr="007D1D10">
        <w:rPr>
          <w:rFonts w:ascii="Arial" w:hAnsi="Arial" w:cs="Arial"/>
          <w:spacing w:val="-1"/>
          <w:sz w:val="26"/>
          <w:szCs w:val="26"/>
          <w:lang w:val="mk-MK"/>
        </w:rPr>
        <w:t xml:space="preserve">ученици) </w:t>
      </w:r>
      <w:r w:rsidRPr="007D1D10">
        <w:rPr>
          <w:rFonts w:ascii="Arial" w:hAnsi="Arial" w:cs="Arial"/>
          <w:sz w:val="26"/>
          <w:szCs w:val="26"/>
          <w:lang w:val="mk-MK"/>
        </w:rPr>
        <w:t>и</w:t>
      </w:r>
      <w:r w:rsidRPr="007D1D10">
        <w:rPr>
          <w:rFonts w:ascii="Arial" w:hAnsi="Arial" w:cs="Arial"/>
          <w:spacing w:val="-10"/>
          <w:sz w:val="26"/>
          <w:szCs w:val="26"/>
          <w:lang w:val="mk-MK"/>
        </w:rPr>
        <w:t xml:space="preserve"> </w:t>
      </w:r>
      <w:r w:rsidRPr="007D1D10">
        <w:rPr>
          <w:rFonts w:ascii="Arial" w:hAnsi="Arial" w:cs="Arial"/>
          <w:sz w:val="26"/>
          <w:szCs w:val="26"/>
          <w:lang w:val="mk-MK"/>
        </w:rPr>
        <w:t>др.</w:t>
      </w:r>
    </w:p>
    <w:p w:rsidR="00556FF8" w:rsidRPr="007D1D10" w:rsidRDefault="00556FF8" w:rsidP="007C7A13">
      <w:pPr>
        <w:widowControl w:val="0"/>
        <w:kinsoku w:val="0"/>
        <w:autoSpaceDN w:val="0"/>
        <w:adjustRightInd w:val="0"/>
        <w:spacing w:before="240" w:after="120" w:line="252" w:lineRule="exact"/>
        <w:ind w:left="-567" w:right="-720" w:firstLine="567"/>
        <w:jc w:val="both"/>
        <w:rPr>
          <w:rFonts w:ascii="Arial" w:hAnsi="Arial" w:cs="Arial"/>
          <w:sz w:val="26"/>
          <w:szCs w:val="26"/>
          <w:lang w:val="mk-MK"/>
        </w:rPr>
      </w:pPr>
      <w:r w:rsidRPr="007D1D10">
        <w:rPr>
          <w:rFonts w:ascii="Arial" w:hAnsi="Arial" w:cs="Arial"/>
          <w:sz w:val="26"/>
          <w:szCs w:val="26"/>
          <w:lang w:val="mk-MK"/>
        </w:rPr>
        <w:t xml:space="preserve">Училишната библиотека во соработка со наставниците организира посети </w:t>
      </w:r>
      <w:r w:rsidR="00550B6A">
        <w:rPr>
          <w:rFonts w:ascii="Arial" w:hAnsi="Arial" w:cs="Arial"/>
          <w:sz w:val="26"/>
          <w:szCs w:val="26"/>
          <w:lang w:val="mk-MK"/>
        </w:rPr>
        <w:t>на библиотеката и читалн</w:t>
      </w:r>
      <w:r w:rsidRPr="007D1D10">
        <w:rPr>
          <w:rFonts w:ascii="Arial" w:hAnsi="Arial" w:cs="Arial"/>
          <w:sz w:val="26"/>
          <w:szCs w:val="26"/>
          <w:lang w:val="mk-MK"/>
        </w:rPr>
        <w:t xml:space="preserve">ата од </w:t>
      </w:r>
      <w:r w:rsidRPr="000A04C8">
        <w:rPr>
          <w:rFonts w:ascii="Arial" w:hAnsi="Arial" w:cs="Arial"/>
          <w:sz w:val="26"/>
          <w:szCs w:val="26"/>
          <w:lang w:val="mk-MK"/>
        </w:rPr>
        <w:t xml:space="preserve">општина </w:t>
      </w:r>
      <w:r w:rsidRPr="00555DCE">
        <w:rPr>
          <w:rFonts w:ascii="Arial" w:hAnsi="Arial" w:cs="Arial"/>
          <w:sz w:val="26"/>
          <w:szCs w:val="26"/>
          <w:lang w:val="mk-MK"/>
        </w:rPr>
        <w:t>Кичево – „Кочо Рацин“ .</w:t>
      </w:r>
    </w:p>
    <w:p w:rsidR="00556FF8" w:rsidRPr="00550B6A" w:rsidRDefault="00556FF8" w:rsidP="00550B6A">
      <w:pPr>
        <w:keepNext/>
        <w:keepLines/>
        <w:numPr>
          <w:ilvl w:val="1"/>
          <w:numId w:val="0"/>
        </w:numPr>
        <w:spacing w:before="40" w:after="0"/>
        <w:jc w:val="both"/>
        <w:outlineLvl w:val="1"/>
        <w:rPr>
          <w:rFonts w:ascii="Arial" w:eastAsia="Times New Roman" w:hAnsi="Arial"/>
          <w:b/>
          <w:sz w:val="28"/>
          <w:szCs w:val="28"/>
          <w:lang w:val="mk-MK"/>
        </w:rPr>
      </w:pPr>
    </w:p>
    <w:p w:rsidR="00556FF8" w:rsidRPr="009D668E" w:rsidRDefault="00556FF8" w:rsidP="003E39BE">
      <w:pPr>
        <w:pStyle w:val="Heading2"/>
        <w:jc w:val="left"/>
        <w:rPr>
          <w:color w:val="auto"/>
        </w:rPr>
      </w:pPr>
      <w:bookmarkStart w:id="279" w:name="_Toc139364033"/>
      <w:bookmarkStart w:id="280" w:name="_Toc139621091"/>
      <w:r w:rsidRPr="009D668E">
        <w:rPr>
          <w:color w:val="auto"/>
          <w:lang w:val="mk-MK"/>
        </w:rPr>
        <w:t xml:space="preserve">22.4 </w:t>
      </w:r>
      <w:r w:rsidRPr="009D668E">
        <w:rPr>
          <w:color w:val="auto"/>
        </w:rPr>
        <w:t>Невладини организации</w:t>
      </w:r>
      <w:bookmarkEnd w:id="279"/>
      <w:bookmarkEnd w:id="280"/>
    </w:p>
    <w:p w:rsidR="00550B6A" w:rsidRPr="00F44354" w:rsidRDefault="00556FF8" w:rsidP="00F44354">
      <w:pPr>
        <w:spacing w:before="240" w:after="0" w:line="240" w:lineRule="auto"/>
        <w:ind w:left="-567" w:right="-720" w:firstLine="567"/>
        <w:jc w:val="both"/>
        <w:rPr>
          <w:rFonts w:ascii="Arial" w:eastAsia="Times New Roman" w:hAnsi="Arial" w:cs="Arial"/>
          <w:sz w:val="26"/>
          <w:szCs w:val="26"/>
        </w:rPr>
      </w:pPr>
      <w:r w:rsidRPr="007D1D10">
        <w:rPr>
          <w:rFonts w:ascii="Arial" w:eastAsia="Times New Roman" w:hAnsi="Arial" w:cs="Arial"/>
          <w:sz w:val="26"/>
          <w:szCs w:val="26"/>
          <w:lang w:val="mk-MK"/>
        </w:rPr>
        <w:t>Со цел афирмирање на активностите и постигнувањата во училиштето и обезбедување помош и поддршка на учениците од ранливи групи  планирана е соработка со голем број невладини организации меѓу кои би ги истакнале: Детска амбасада Меѓаши, СОС центри, Младински културни центри и Еколошки друштва.</w:t>
      </w:r>
    </w:p>
    <w:p w:rsidR="00556FF8" w:rsidRPr="009D668E" w:rsidRDefault="00556FF8" w:rsidP="003E39BE">
      <w:pPr>
        <w:pStyle w:val="Heading2"/>
        <w:jc w:val="left"/>
        <w:rPr>
          <w:color w:val="auto"/>
        </w:rPr>
      </w:pPr>
      <w:r w:rsidRPr="009D668E">
        <w:rPr>
          <w:color w:val="auto"/>
          <w:sz w:val="28"/>
          <w:szCs w:val="28"/>
        </w:rPr>
        <w:t xml:space="preserve">  </w:t>
      </w:r>
      <w:bookmarkStart w:id="281" w:name="_Toc139364034"/>
      <w:bookmarkStart w:id="282" w:name="_Toc139621092"/>
      <w:r w:rsidRPr="009D668E">
        <w:rPr>
          <w:color w:val="auto"/>
          <w:sz w:val="28"/>
          <w:szCs w:val="28"/>
          <w:lang w:val="mk-MK"/>
        </w:rPr>
        <w:t xml:space="preserve">22.5 </w:t>
      </w:r>
      <w:r w:rsidRPr="009D668E">
        <w:rPr>
          <w:color w:val="auto"/>
        </w:rPr>
        <w:t>Здравствени организации</w:t>
      </w:r>
      <w:bookmarkEnd w:id="281"/>
      <w:bookmarkEnd w:id="282"/>
    </w:p>
    <w:p w:rsidR="00556FF8" w:rsidRPr="007D1D10" w:rsidRDefault="00556FF8" w:rsidP="007C7A13">
      <w:pPr>
        <w:widowControl w:val="0"/>
        <w:tabs>
          <w:tab w:val="left" w:pos="-567"/>
        </w:tabs>
        <w:kinsoku w:val="0"/>
        <w:autoSpaceDN w:val="0"/>
        <w:adjustRightInd w:val="0"/>
        <w:spacing w:after="0" w:line="240" w:lineRule="auto"/>
        <w:ind w:left="-567" w:right="-720" w:firstLine="567"/>
        <w:jc w:val="both"/>
        <w:rPr>
          <w:rFonts w:ascii="Arial" w:hAnsi="Arial" w:cs="Arial"/>
          <w:spacing w:val="-1"/>
          <w:sz w:val="26"/>
          <w:szCs w:val="26"/>
          <w:lang w:val="mk-MK"/>
        </w:rPr>
      </w:pPr>
      <w:r w:rsidRPr="007D1D10">
        <w:rPr>
          <w:rFonts w:ascii="Arial" w:hAnsi="Arial" w:cs="Arial"/>
          <w:sz w:val="26"/>
          <w:szCs w:val="26"/>
          <w:lang w:val="mk-MK"/>
        </w:rPr>
        <w:t>Училиштето</w:t>
      </w:r>
      <w:r w:rsidRPr="007D1D10">
        <w:rPr>
          <w:rFonts w:ascii="Arial" w:hAnsi="Arial" w:cs="Arial"/>
          <w:spacing w:val="11"/>
          <w:sz w:val="26"/>
          <w:szCs w:val="26"/>
          <w:lang w:val="mk-MK"/>
        </w:rPr>
        <w:t xml:space="preserve"> </w:t>
      </w:r>
      <w:r w:rsidRPr="007D1D10">
        <w:rPr>
          <w:rFonts w:ascii="Arial" w:hAnsi="Arial" w:cs="Arial"/>
          <w:sz w:val="26"/>
          <w:szCs w:val="26"/>
          <w:lang w:val="mk-MK"/>
        </w:rPr>
        <w:t>воспоставува</w:t>
      </w:r>
      <w:r w:rsidRPr="007D1D10">
        <w:rPr>
          <w:rFonts w:ascii="Arial" w:hAnsi="Arial" w:cs="Arial"/>
          <w:spacing w:val="13"/>
          <w:sz w:val="26"/>
          <w:szCs w:val="26"/>
          <w:lang w:val="mk-MK"/>
        </w:rPr>
        <w:t xml:space="preserve"> </w:t>
      </w:r>
      <w:r w:rsidRPr="007D1D10">
        <w:rPr>
          <w:rFonts w:ascii="Arial" w:hAnsi="Arial" w:cs="Arial"/>
          <w:sz w:val="26"/>
          <w:szCs w:val="26"/>
          <w:lang w:val="mk-MK"/>
        </w:rPr>
        <w:t>и</w:t>
      </w:r>
      <w:r w:rsidRPr="007D1D10">
        <w:rPr>
          <w:rFonts w:ascii="Arial" w:hAnsi="Arial" w:cs="Arial"/>
          <w:spacing w:val="11"/>
          <w:sz w:val="26"/>
          <w:szCs w:val="26"/>
          <w:lang w:val="mk-MK"/>
        </w:rPr>
        <w:t xml:space="preserve"> </w:t>
      </w:r>
      <w:r w:rsidRPr="007D1D10">
        <w:rPr>
          <w:rFonts w:ascii="Arial" w:hAnsi="Arial" w:cs="Arial"/>
          <w:spacing w:val="-1"/>
          <w:sz w:val="26"/>
          <w:szCs w:val="26"/>
          <w:lang w:val="mk-MK"/>
        </w:rPr>
        <w:t>одржува</w:t>
      </w:r>
      <w:r w:rsidRPr="007D1D10">
        <w:rPr>
          <w:rFonts w:ascii="Arial" w:hAnsi="Arial" w:cs="Arial"/>
          <w:spacing w:val="13"/>
          <w:sz w:val="26"/>
          <w:szCs w:val="26"/>
          <w:lang w:val="mk-MK"/>
        </w:rPr>
        <w:t xml:space="preserve"> </w:t>
      </w:r>
      <w:r w:rsidRPr="007D1D10">
        <w:rPr>
          <w:rFonts w:ascii="Arial" w:hAnsi="Arial" w:cs="Arial"/>
          <w:sz w:val="26"/>
          <w:szCs w:val="26"/>
          <w:lang w:val="mk-MK"/>
        </w:rPr>
        <w:t>редовна</w:t>
      </w:r>
      <w:r w:rsidRPr="007D1D10">
        <w:rPr>
          <w:rFonts w:ascii="Arial" w:hAnsi="Arial" w:cs="Arial"/>
          <w:spacing w:val="12"/>
          <w:sz w:val="26"/>
          <w:szCs w:val="26"/>
          <w:lang w:val="mk-MK"/>
        </w:rPr>
        <w:t xml:space="preserve"> </w:t>
      </w:r>
      <w:r w:rsidRPr="007D1D10">
        <w:rPr>
          <w:rFonts w:ascii="Arial" w:hAnsi="Arial" w:cs="Arial"/>
          <w:sz w:val="26"/>
          <w:szCs w:val="26"/>
          <w:lang w:val="mk-MK"/>
        </w:rPr>
        <w:t>соработка</w:t>
      </w:r>
      <w:r w:rsidRPr="007D1D10">
        <w:rPr>
          <w:rFonts w:ascii="Arial" w:hAnsi="Arial" w:cs="Arial"/>
          <w:spacing w:val="13"/>
          <w:sz w:val="26"/>
          <w:szCs w:val="26"/>
          <w:lang w:val="mk-MK"/>
        </w:rPr>
        <w:t xml:space="preserve"> </w:t>
      </w:r>
      <w:r w:rsidRPr="007D1D10">
        <w:rPr>
          <w:rFonts w:ascii="Arial" w:hAnsi="Arial" w:cs="Arial"/>
          <w:spacing w:val="-1"/>
          <w:sz w:val="26"/>
          <w:szCs w:val="26"/>
          <w:lang w:val="mk-MK"/>
        </w:rPr>
        <w:t>со</w:t>
      </w:r>
      <w:r w:rsidRPr="007D1D10">
        <w:rPr>
          <w:rFonts w:ascii="Arial" w:hAnsi="Arial" w:cs="Arial"/>
          <w:spacing w:val="11"/>
          <w:sz w:val="26"/>
          <w:szCs w:val="26"/>
          <w:lang w:val="mk-MK"/>
        </w:rPr>
        <w:t xml:space="preserve"> </w:t>
      </w:r>
      <w:r w:rsidRPr="007D1D10">
        <w:rPr>
          <w:rFonts w:ascii="Arial" w:hAnsi="Arial" w:cs="Arial"/>
          <w:sz w:val="26"/>
          <w:szCs w:val="26"/>
          <w:lang w:val="mk-MK"/>
        </w:rPr>
        <w:t>здравствените</w:t>
      </w:r>
      <w:r w:rsidRPr="007D1D10">
        <w:rPr>
          <w:rFonts w:ascii="Arial" w:hAnsi="Arial" w:cs="Arial"/>
          <w:spacing w:val="23"/>
          <w:w w:val="99"/>
          <w:sz w:val="26"/>
          <w:szCs w:val="26"/>
          <w:lang w:val="mk-MK"/>
        </w:rPr>
        <w:t xml:space="preserve"> </w:t>
      </w:r>
      <w:r w:rsidRPr="007D1D10">
        <w:rPr>
          <w:rFonts w:ascii="Arial" w:hAnsi="Arial" w:cs="Arial"/>
          <w:sz w:val="26"/>
          <w:szCs w:val="26"/>
          <w:lang w:val="mk-MK"/>
        </w:rPr>
        <w:t>организации</w:t>
      </w:r>
      <w:r w:rsidRPr="007D1D10">
        <w:rPr>
          <w:rFonts w:ascii="Arial" w:hAnsi="Arial" w:cs="Arial"/>
          <w:spacing w:val="-7"/>
          <w:sz w:val="26"/>
          <w:szCs w:val="26"/>
          <w:lang w:val="mk-MK"/>
        </w:rPr>
        <w:t xml:space="preserve"> </w:t>
      </w:r>
      <w:r w:rsidRPr="007D1D10">
        <w:rPr>
          <w:rFonts w:ascii="Arial" w:hAnsi="Arial" w:cs="Arial"/>
          <w:sz w:val="26"/>
          <w:szCs w:val="26"/>
          <w:lang w:val="mk-MK"/>
        </w:rPr>
        <w:t>заради</w:t>
      </w:r>
      <w:r w:rsidRPr="007D1D10">
        <w:rPr>
          <w:rFonts w:ascii="Arial" w:hAnsi="Arial" w:cs="Arial"/>
          <w:spacing w:val="-7"/>
          <w:sz w:val="26"/>
          <w:szCs w:val="26"/>
          <w:lang w:val="mk-MK"/>
        </w:rPr>
        <w:t xml:space="preserve"> </w:t>
      </w:r>
      <w:r w:rsidRPr="007D1D10">
        <w:rPr>
          <w:rFonts w:ascii="Arial" w:hAnsi="Arial" w:cs="Arial"/>
          <w:spacing w:val="-1"/>
          <w:sz w:val="26"/>
          <w:szCs w:val="26"/>
          <w:lang w:val="mk-MK"/>
        </w:rPr>
        <w:t>грижа</w:t>
      </w:r>
      <w:r w:rsidRPr="007D1D10">
        <w:rPr>
          <w:rFonts w:ascii="Arial" w:hAnsi="Arial" w:cs="Arial"/>
          <w:spacing w:val="-6"/>
          <w:sz w:val="26"/>
          <w:szCs w:val="26"/>
          <w:lang w:val="mk-MK"/>
        </w:rPr>
        <w:t xml:space="preserve"> </w:t>
      </w:r>
      <w:r w:rsidRPr="007D1D10">
        <w:rPr>
          <w:rFonts w:ascii="Arial" w:hAnsi="Arial" w:cs="Arial"/>
          <w:sz w:val="26"/>
          <w:szCs w:val="26"/>
          <w:lang w:val="mk-MK"/>
        </w:rPr>
        <w:t>за</w:t>
      </w:r>
      <w:r w:rsidRPr="007D1D10">
        <w:rPr>
          <w:rFonts w:ascii="Arial" w:hAnsi="Arial" w:cs="Arial"/>
          <w:spacing w:val="-6"/>
          <w:sz w:val="26"/>
          <w:szCs w:val="26"/>
          <w:lang w:val="mk-MK"/>
        </w:rPr>
        <w:t xml:space="preserve"> </w:t>
      </w:r>
      <w:r w:rsidRPr="007D1D10">
        <w:rPr>
          <w:rFonts w:ascii="Arial" w:hAnsi="Arial" w:cs="Arial"/>
          <w:sz w:val="26"/>
          <w:szCs w:val="26"/>
          <w:lang w:val="mk-MK"/>
        </w:rPr>
        <w:t>здравјето</w:t>
      </w:r>
      <w:r w:rsidRPr="007D1D10">
        <w:rPr>
          <w:rFonts w:ascii="Arial" w:hAnsi="Arial" w:cs="Arial"/>
          <w:spacing w:val="-6"/>
          <w:sz w:val="26"/>
          <w:szCs w:val="26"/>
          <w:lang w:val="mk-MK"/>
        </w:rPr>
        <w:t xml:space="preserve"> </w:t>
      </w:r>
      <w:r w:rsidRPr="007D1D10">
        <w:rPr>
          <w:rFonts w:ascii="Arial" w:hAnsi="Arial" w:cs="Arial"/>
          <w:sz w:val="26"/>
          <w:szCs w:val="26"/>
          <w:lang w:val="mk-MK"/>
        </w:rPr>
        <w:t>и</w:t>
      </w:r>
      <w:r w:rsidRPr="007D1D10">
        <w:rPr>
          <w:rFonts w:ascii="Arial" w:hAnsi="Arial" w:cs="Arial"/>
          <w:spacing w:val="-7"/>
          <w:sz w:val="26"/>
          <w:szCs w:val="26"/>
          <w:lang w:val="mk-MK"/>
        </w:rPr>
        <w:t xml:space="preserve"> </w:t>
      </w:r>
      <w:r w:rsidRPr="007D1D10">
        <w:rPr>
          <w:rFonts w:ascii="Arial" w:hAnsi="Arial" w:cs="Arial"/>
          <w:sz w:val="26"/>
          <w:szCs w:val="26"/>
          <w:lang w:val="mk-MK"/>
        </w:rPr>
        <w:t>безбедноста</w:t>
      </w:r>
      <w:r w:rsidRPr="007D1D10">
        <w:rPr>
          <w:rFonts w:ascii="Arial" w:hAnsi="Arial" w:cs="Arial"/>
          <w:spacing w:val="-6"/>
          <w:sz w:val="26"/>
          <w:szCs w:val="26"/>
          <w:lang w:val="mk-MK"/>
        </w:rPr>
        <w:t xml:space="preserve"> </w:t>
      </w:r>
      <w:r w:rsidRPr="007D1D10">
        <w:rPr>
          <w:rFonts w:ascii="Arial" w:hAnsi="Arial" w:cs="Arial"/>
          <w:spacing w:val="-1"/>
          <w:sz w:val="26"/>
          <w:szCs w:val="26"/>
          <w:lang w:val="mk-MK"/>
        </w:rPr>
        <w:t>на</w:t>
      </w:r>
      <w:r w:rsidRPr="007D1D10">
        <w:rPr>
          <w:rFonts w:ascii="Arial" w:hAnsi="Arial" w:cs="Arial"/>
          <w:spacing w:val="-6"/>
          <w:sz w:val="26"/>
          <w:szCs w:val="26"/>
          <w:lang w:val="mk-MK"/>
        </w:rPr>
        <w:t xml:space="preserve"> </w:t>
      </w:r>
      <w:r w:rsidRPr="007D1D10">
        <w:rPr>
          <w:rFonts w:ascii="Arial" w:hAnsi="Arial" w:cs="Arial"/>
          <w:spacing w:val="-1"/>
          <w:sz w:val="26"/>
          <w:szCs w:val="26"/>
          <w:lang w:val="mk-MK"/>
        </w:rPr>
        <w:t>учениците</w:t>
      </w:r>
      <w:r w:rsidRPr="007D1D10">
        <w:rPr>
          <w:rFonts w:ascii="Arial" w:hAnsi="Arial" w:cs="Arial"/>
          <w:spacing w:val="-6"/>
          <w:sz w:val="26"/>
          <w:szCs w:val="26"/>
          <w:lang w:val="mk-MK"/>
        </w:rPr>
        <w:t xml:space="preserve"> </w:t>
      </w:r>
      <w:r w:rsidRPr="007D1D10">
        <w:rPr>
          <w:rFonts w:ascii="Arial" w:hAnsi="Arial" w:cs="Arial"/>
          <w:sz w:val="26"/>
          <w:szCs w:val="26"/>
          <w:lang w:val="mk-MK"/>
        </w:rPr>
        <w:t>и</w:t>
      </w:r>
      <w:r w:rsidRPr="007D1D10">
        <w:rPr>
          <w:rFonts w:ascii="Arial" w:hAnsi="Arial" w:cs="Arial"/>
          <w:spacing w:val="-6"/>
          <w:sz w:val="26"/>
          <w:szCs w:val="26"/>
          <w:lang w:val="mk-MK"/>
        </w:rPr>
        <w:t xml:space="preserve"> </w:t>
      </w:r>
      <w:r w:rsidRPr="007D1D10">
        <w:rPr>
          <w:rFonts w:ascii="Arial" w:hAnsi="Arial" w:cs="Arial"/>
          <w:sz w:val="26"/>
          <w:szCs w:val="26"/>
          <w:lang w:val="mk-MK"/>
        </w:rPr>
        <w:t>вработените.</w:t>
      </w:r>
    </w:p>
    <w:p w:rsidR="00556FF8" w:rsidRPr="007D1D10" w:rsidRDefault="00556FF8" w:rsidP="007C7A13">
      <w:pPr>
        <w:widowControl w:val="0"/>
        <w:tabs>
          <w:tab w:val="left" w:pos="-567"/>
        </w:tabs>
        <w:kinsoku w:val="0"/>
        <w:autoSpaceDN w:val="0"/>
        <w:adjustRightInd w:val="0"/>
        <w:spacing w:after="0" w:line="240" w:lineRule="auto"/>
        <w:ind w:left="-567" w:right="-720" w:firstLine="567"/>
        <w:jc w:val="both"/>
        <w:rPr>
          <w:rFonts w:ascii="Arial" w:hAnsi="Arial" w:cs="Arial"/>
          <w:sz w:val="26"/>
          <w:szCs w:val="26"/>
          <w:lang w:val="mk-MK"/>
        </w:rPr>
      </w:pPr>
      <w:r w:rsidRPr="007D1D10">
        <w:rPr>
          <w:rFonts w:ascii="Arial" w:hAnsi="Arial" w:cs="Arial"/>
          <w:spacing w:val="-1"/>
          <w:sz w:val="26"/>
          <w:szCs w:val="26"/>
          <w:lang w:val="mk-MK"/>
        </w:rPr>
        <w:t>Осигурувањет</w:t>
      </w:r>
      <w:r w:rsidRPr="007D1D10">
        <w:rPr>
          <w:rFonts w:ascii="Arial" w:hAnsi="Arial" w:cs="Arial"/>
          <w:spacing w:val="-6"/>
          <w:sz w:val="26"/>
          <w:szCs w:val="26"/>
          <w:lang w:val="mk-MK"/>
        </w:rPr>
        <w:t>о</w:t>
      </w:r>
      <w:r w:rsidRPr="007D1D10">
        <w:rPr>
          <w:rFonts w:ascii="Arial" w:hAnsi="Arial" w:cs="Arial"/>
          <w:spacing w:val="-1"/>
          <w:sz w:val="26"/>
          <w:szCs w:val="26"/>
          <w:lang w:val="mk-MK"/>
        </w:rPr>
        <w:t xml:space="preserve"> н</w:t>
      </w:r>
      <w:r w:rsidRPr="007D1D10">
        <w:rPr>
          <w:rFonts w:ascii="Arial" w:hAnsi="Arial" w:cs="Arial"/>
          <w:spacing w:val="-4"/>
          <w:sz w:val="26"/>
          <w:szCs w:val="26"/>
          <w:lang w:val="mk-MK"/>
        </w:rPr>
        <w:t xml:space="preserve">а </w:t>
      </w:r>
      <w:r w:rsidRPr="007D1D10">
        <w:rPr>
          <w:rFonts w:ascii="Arial" w:hAnsi="Arial" w:cs="Arial"/>
          <w:sz w:val="26"/>
          <w:szCs w:val="26"/>
          <w:lang w:val="mk-MK"/>
        </w:rPr>
        <w:t>ученицит</w:t>
      </w:r>
      <w:r w:rsidRPr="007D1D10">
        <w:rPr>
          <w:rFonts w:ascii="Arial" w:hAnsi="Arial" w:cs="Arial"/>
          <w:spacing w:val="-5"/>
          <w:sz w:val="26"/>
          <w:szCs w:val="26"/>
          <w:lang w:val="mk-MK"/>
        </w:rPr>
        <w:t xml:space="preserve">е </w:t>
      </w:r>
      <w:r w:rsidRPr="007D1D10">
        <w:rPr>
          <w:rFonts w:ascii="Arial" w:hAnsi="Arial" w:cs="Arial"/>
          <w:spacing w:val="-4"/>
          <w:sz w:val="26"/>
          <w:szCs w:val="26"/>
          <w:lang w:val="mk-MK"/>
        </w:rPr>
        <w:t xml:space="preserve">и </w:t>
      </w:r>
      <w:r w:rsidRPr="007D1D10">
        <w:rPr>
          <w:rFonts w:ascii="Arial" w:hAnsi="Arial" w:cs="Arial"/>
          <w:sz w:val="26"/>
          <w:szCs w:val="26"/>
          <w:lang w:val="mk-MK"/>
        </w:rPr>
        <w:t>вработенит</w:t>
      </w:r>
      <w:r w:rsidRPr="007D1D10">
        <w:rPr>
          <w:rFonts w:ascii="Arial" w:hAnsi="Arial" w:cs="Arial"/>
          <w:spacing w:val="-6"/>
          <w:sz w:val="26"/>
          <w:szCs w:val="26"/>
          <w:lang w:val="mk-MK"/>
        </w:rPr>
        <w:t xml:space="preserve">е </w:t>
      </w:r>
      <w:r w:rsidRPr="007D1D10">
        <w:rPr>
          <w:rFonts w:ascii="Arial" w:hAnsi="Arial" w:cs="Arial"/>
          <w:spacing w:val="-5"/>
          <w:sz w:val="26"/>
          <w:szCs w:val="26"/>
          <w:lang w:val="mk-MK"/>
        </w:rPr>
        <w:t>е</w:t>
      </w:r>
      <w:r w:rsidRPr="007D1D10">
        <w:rPr>
          <w:rFonts w:ascii="Arial" w:hAnsi="Arial" w:cs="Arial"/>
          <w:spacing w:val="-1"/>
          <w:sz w:val="26"/>
          <w:szCs w:val="26"/>
          <w:lang w:val="mk-MK"/>
        </w:rPr>
        <w:t xml:space="preserve"> н</w:t>
      </w:r>
      <w:r w:rsidRPr="007D1D10">
        <w:rPr>
          <w:rFonts w:ascii="Arial" w:hAnsi="Arial" w:cs="Arial"/>
          <w:spacing w:val="-6"/>
          <w:sz w:val="26"/>
          <w:szCs w:val="26"/>
          <w:lang w:val="mk-MK"/>
        </w:rPr>
        <w:t xml:space="preserve">а </w:t>
      </w:r>
      <w:r w:rsidRPr="007D1D10">
        <w:rPr>
          <w:rFonts w:ascii="Arial" w:hAnsi="Arial" w:cs="Arial"/>
          <w:sz w:val="26"/>
          <w:szCs w:val="26"/>
          <w:lang w:val="mk-MK"/>
        </w:rPr>
        <w:t>доброволн</w:t>
      </w:r>
      <w:r w:rsidRPr="007D1D10">
        <w:rPr>
          <w:rFonts w:ascii="Arial" w:hAnsi="Arial" w:cs="Arial"/>
          <w:spacing w:val="-5"/>
          <w:sz w:val="26"/>
          <w:szCs w:val="26"/>
          <w:lang w:val="mk-MK"/>
        </w:rPr>
        <w:t xml:space="preserve">а </w:t>
      </w:r>
      <w:r w:rsidRPr="007D1D10">
        <w:rPr>
          <w:rFonts w:ascii="Arial" w:hAnsi="Arial" w:cs="Arial"/>
          <w:sz w:val="26"/>
          <w:szCs w:val="26"/>
          <w:lang w:val="mk-MK"/>
        </w:rPr>
        <w:t>база</w:t>
      </w:r>
      <w:r w:rsidRPr="007D1D10">
        <w:rPr>
          <w:rFonts w:ascii="Arial" w:hAnsi="Arial" w:cs="Arial"/>
          <w:spacing w:val="-4"/>
          <w:sz w:val="26"/>
          <w:szCs w:val="26"/>
          <w:lang w:val="mk-MK"/>
        </w:rPr>
        <w:t xml:space="preserve">, </w:t>
      </w:r>
      <w:r w:rsidRPr="007D1D10">
        <w:rPr>
          <w:rFonts w:ascii="Arial" w:hAnsi="Arial" w:cs="Arial"/>
          <w:spacing w:val="-6"/>
          <w:sz w:val="26"/>
          <w:szCs w:val="26"/>
          <w:lang w:val="mk-MK"/>
        </w:rPr>
        <w:t xml:space="preserve">а </w:t>
      </w:r>
      <w:r w:rsidRPr="007D1D10">
        <w:rPr>
          <w:rFonts w:ascii="Arial" w:hAnsi="Arial" w:cs="Arial"/>
          <w:sz w:val="26"/>
          <w:szCs w:val="26"/>
          <w:lang w:val="mk-MK"/>
        </w:rPr>
        <w:t>изборо</w:t>
      </w:r>
      <w:r w:rsidRPr="007D1D10">
        <w:rPr>
          <w:rFonts w:ascii="Arial" w:hAnsi="Arial" w:cs="Arial"/>
          <w:spacing w:val="-3"/>
          <w:sz w:val="26"/>
          <w:szCs w:val="26"/>
          <w:lang w:val="mk-MK"/>
        </w:rPr>
        <w:t>т</w:t>
      </w:r>
      <w:r w:rsidRPr="007D1D10">
        <w:rPr>
          <w:rFonts w:ascii="Arial" w:hAnsi="Arial" w:cs="Arial"/>
          <w:spacing w:val="-1"/>
          <w:sz w:val="26"/>
          <w:szCs w:val="26"/>
          <w:lang w:val="mk-MK"/>
        </w:rPr>
        <w:t xml:space="preserve"> н</w:t>
      </w:r>
      <w:r w:rsidRPr="007D1D10">
        <w:rPr>
          <w:rFonts w:ascii="Arial" w:hAnsi="Arial" w:cs="Arial"/>
          <w:spacing w:val="-5"/>
          <w:sz w:val="26"/>
          <w:szCs w:val="26"/>
          <w:lang w:val="mk-MK"/>
        </w:rPr>
        <w:t>а</w:t>
      </w:r>
      <w:r w:rsidRPr="007D1D10">
        <w:rPr>
          <w:rFonts w:ascii="Arial" w:hAnsi="Arial" w:cs="Arial"/>
          <w:spacing w:val="-1"/>
          <w:sz w:val="26"/>
          <w:szCs w:val="26"/>
          <w:lang w:val="mk-MK"/>
        </w:rPr>
        <w:t xml:space="preserve"> осигурителн</w:t>
      </w:r>
      <w:r w:rsidRPr="007D1D10">
        <w:rPr>
          <w:rFonts w:ascii="Arial" w:hAnsi="Arial" w:cs="Arial"/>
          <w:spacing w:val="30"/>
          <w:w w:val="99"/>
          <w:sz w:val="26"/>
          <w:szCs w:val="26"/>
          <w:lang w:val="mk-MK"/>
        </w:rPr>
        <w:t>и</w:t>
      </w:r>
      <w:r w:rsidR="00F44354">
        <w:rPr>
          <w:rFonts w:ascii="Arial" w:hAnsi="Arial" w:cs="Arial"/>
          <w:spacing w:val="30"/>
          <w:w w:val="99"/>
          <w:sz w:val="26"/>
          <w:szCs w:val="26"/>
        </w:rPr>
        <w:t xml:space="preserve"> </w:t>
      </w:r>
      <w:r w:rsidRPr="007D1D10">
        <w:rPr>
          <w:rFonts w:ascii="Arial" w:hAnsi="Arial" w:cs="Arial"/>
          <w:sz w:val="26"/>
          <w:szCs w:val="26"/>
          <w:lang w:val="mk-MK"/>
        </w:rPr>
        <w:t>компани</w:t>
      </w:r>
      <w:r w:rsidRPr="007D1D10">
        <w:rPr>
          <w:rFonts w:ascii="Arial" w:hAnsi="Arial" w:cs="Arial"/>
          <w:spacing w:val="-10"/>
          <w:sz w:val="26"/>
          <w:szCs w:val="26"/>
          <w:lang w:val="mk-MK"/>
        </w:rPr>
        <w:t xml:space="preserve">и </w:t>
      </w:r>
      <w:r w:rsidRPr="007D1D10">
        <w:rPr>
          <w:rFonts w:ascii="Arial" w:hAnsi="Arial" w:cs="Arial"/>
          <w:sz w:val="26"/>
          <w:szCs w:val="26"/>
          <w:lang w:val="mk-MK"/>
        </w:rPr>
        <w:t>с</w:t>
      </w:r>
      <w:r w:rsidRPr="007D1D10">
        <w:rPr>
          <w:rFonts w:ascii="Arial" w:hAnsi="Arial" w:cs="Arial"/>
          <w:spacing w:val="-8"/>
          <w:sz w:val="26"/>
          <w:szCs w:val="26"/>
          <w:lang w:val="mk-MK"/>
        </w:rPr>
        <w:t xml:space="preserve">е </w:t>
      </w:r>
      <w:r w:rsidRPr="007D1D10">
        <w:rPr>
          <w:rFonts w:ascii="Arial" w:hAnsi="Arial" w:cs="Arial"/>
          <w:sz w:val="26"/>
          <w:szCs w:val="26"/>
          <w:lang w:val="mk-MK"/>
        </w:rPr>
        <w:t>врш</w:t>
      </w:r>
      <w:r w:rsidRPr="007D1D10">
        <w:rPr>
          <w:rFonts w:ascii="Arial" w:hAnsi="Arial" w:cs="Arial"/>
          <w:spacing w:val="-9"/>
          <w:sz w:val="26"/>
          <w:szCs w:val="26"/>
          <w:lang w:val="mk-MK"/>
        </w:rPr>
        <w:t xml:space="preserve">и </w:t>
      </w:r>
      <w:r w:rsidRPr="007D1D10">
        <w:rPr>
          <w:rFonts w:ascii="Arial" w:hAnsi="Arial" w:cs="Arial"/>
          <w:sz w:val="26"/>
          <w:szCs w:val="26"/>
          <w:lang w:val="mk-MK"/>
        </w:rPr>
        <w:t>согласн</w:t>
      </w:r>
      <w:r w:rsidRPr="007D1D10">
        <w:rPr>
          <w:rFonts w:ascii="Arial" w:hAnsi="Arial" w:cs="Arial"/>
          <w:spacing w:val="-8"/>
          <w:sz w:val="26"/>
          <w:szCs w:val="26"/>
          <w:lang w:val="mk-MK"/>
        </w:rPr>
        <w:t xml:space="preserve">о </w:t>
      </w:r>
      <w:r w:rsidRPr="007D1D10">
        <w:rPr>
          <w:rFonts w:ascii="Arial" w:hAnsi="Arial" w:cs="Arial"/>
          <w:sz w:val="26"/>
          <w:szCs w:val="26"/>
          <w:lang w:val="mk-MK"/>
        </w:rPr>
        <w:t>закон.</w:t>
      </w:r>
    </w:p>
    <w:p w:rsidR="00EE324F" w:rsidRPr="00260BEF" w:rsidRDefault="00EE324F" w:rsidP="007C7A13">
      <w:pPr>
        <w:widowControl w:val="0"/>
        <w:tabs>
          <w:tab w:val="left" w:pos="-567"/>
        </w:tabs>
        <w:kinsoku w:val="0"/>
        <w:autoSpaceDN w:val="0"/>
        <w:adjustRightInd w:val="0"/>
        <w:spacing w:after="0" w:line="240" w:lineRule="auto"/>
        <w:ind w:left="-567" w:right="-720" w:firstLine="567"/>
        <w:jc w:val="both"/>
        <w:rPr>
          <w:rFonts w:ascii="Arial" w:hAnsi="Arial" w:cs="Arial"/>
          <w:sz w:val="26"/>
          <w:szCs w:val="26"/>
          <w:lang w:val="ru-RU"/>
        </w:rPr>
      </w:pPr>
    </w:p>
    <w:p w:rsidR="00556FF8" w:rsidRPr="009D668E" w:rsidRDefault="00556FF8" w:rsidP="003E39BE">
      <w:pPr>
        <w:pStyle w:val="Heading2"/>
        <w:jc w:val="left"/>
        <w:rPr>
          <w:color w:val="auto"/>
        </w:rPr>
      </w:pPr>
      <w:r w:rsidRPr="004A4B7F">
        <w:t xml:space="preserve"> </w:t>
      </w:r>
      <w:bookmarkStart w:id="283" w:name="_Toc139364035"/>
      <w:bookmarkStart w:id="284" w:name="_Toc139621093"/>
      <w:r w:rsidRPr="009D668E">
        <w:rPr>
          <w:color w:val="auto"/>
          <w:lang w:val="mk-MK"/>
        </w:rPr>
        <w:t xml:space="preserve">22.6 </w:t>
      </w:r>
      <w:r w:rsidRPr="009D668E">
        <w:rPr>
          <w:color w:val="auto"/>
        </w:rPr>
        <w:t>Медиуми</w:t>
      </w:r>
      <w:bookmarkEnd w:id="283"/>
      <w:bookmarkEnd w:id="284"/>
    </w:p>
    <w:p w:rsidR="00EE324F" w:rsidRPr="004A4B7F" w:rsidRDefault="00EE324F" w:rsidP="00551751">
      <w:pPr>
        <w:keepNext/>
        <w:keepLines/>
        <w:numPr>
          <w:ilvl w:val="1"/>
          <w:numId w:val="0"/>
        </w:numPr>
        <w:spacing w:before="40" w:after="0"/>
        <w:ind w:left="576" w:hanging="1002"/>
        <w:jc w:val="both"/>
        <w:outlineLvl w:val="1"/>
        <w:rPr>
          <w:rFonts w:ascii="Arial" w:eastAsia="Times New Roman" w:hAnsi="Arial"/>
          <w:b/>
          <w:sz w:val="26"/>
          <w:szCs w:val="26"/>
        </w:rPr>
      </w:pPr>
    </w:p>
    <w:tbl>
      <w:tblPr>
        <w:tblpPr w:leftFromText="180" w:rightFromText="180" w:vertAnchor="text" w:horzAnchor="margin" w:tblpXSpec="center" w:tblpY="47"/>
        <w:tblW w:w="1081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tblPr>
      <w:tblGrid>
        <w:gridCol w:w="2694"/>
        <w:gridCol w:w="1843"/>
        <w:gridCol w:w="1701"/>
        <w:gridCol w:w="2409"/>
        <w:gridCol w:w="2127"/>
        <w:gridCol w:w="38"/>
      </w:tblGrid>
      <w:tr w:rsidR="00EE324F" w:rsidRPr="004A4B7F">
        <w:trPr>
          <w:trHeight w:hRule="exact" w:val="999"/>
        </w:trPr>
        <w:tc>
          <w:tcPr>
            <w:tcW w:w="2694" w:type="dxa"/>
            <w:tcBorders>
              <w:top w:val="single" w:sz="12" w:space="0" w:color="auto"/>
              <w:left w:val="single" w:sz="1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507" w:right="232"/>
              <w:jc w:val="both"/>
              <w:rPr>
                <w:rFonts w:ascii="Arial" w:hAnsi="Arial" w:cs="Arial"/>
                <w:b/>
                <w:i/>
                <w:lang w:val="mk-MK"/>
              </w:rPr>
            </w:pPr>
            <w:r w:rsidRPr="004A4B7F">
              <w:rPr>
                <w:rFonts w:ascii="Arial" w:eastAsia="Times New Roman" w:hAnsi="Arial" w:cs="Arial"/>
                <w:b/>
                <w:i/>
                <w:spacing w:val="-1"/>
                <w:lang w:val="mk-MK"/>
              </w:rPr>
              <w:t>Планирани</w:t>
            </w:r>
            <w:r w:rsidRPr="004A4B7F">
              <w:rPr>
                <w:rFonts w:ascii="Arial" w:eastAsia="Times New Roman" w:hAnsi="Arial" w:cs="Arial"/>
                <w:b/>
                <w:i/>
                <w:spacing w:val="24"/>
                <w:w w:val="101"/>
                <w:lang w:val="mk-MK"/>
              </w:rPr>
              <w:t xml:space="preserve"> </w:t>
            </w:r>
            <w:r w:rsidRPr="004A4B7F">
              <w:rPr>
                <w:rFonts w:ascii="Arial" w:eastAsia="Times New Roman" w:hAnsi="Arial" w:cs="Arial"/>
                <w:b/>
                <w:i/>
                <w:spacing w:val="-1"/>
                <w:lang w:val="mk-MK"/>
              </w:rPr>
              <w:t>активности</w:t>
            </w:r>
          </w:p>
        </w:tc>
        <w:tc>
          <w:tcPr>
            <w:tcW w:w="1843" w:type="dxa"/>
            <w:tcBorders>
              <w:top w:val="single" w:sz="1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right="232"/>
              <w:jc w:val="both"/>
              <w:rPr>
                <w:rFonts w:ascii="Arial" w:hAnsi="Arial" w:cs="Arial"/>
                <w:b/>
                <w:i/>
                <w:lang w:val="mk-MK"/>
              </w:rPr>
            </w:pPr>
            <w:r w:rsidRPr="004A4B7F">
              <w:rPr>
                <w:rFonts w:ascii="Arial" w:eastAsia="Times New Roman" w:hAnsi="Arial" w:cs="Arial"/>
                <w:b/>
                <w:i/>
                <w:spacing w:val="-1"/>
                <w:lang w:val="mk-MK"/>
              </w:rPr>
              <w:t>Цели</w:t>
            </w:r>
          </w:p>
        </w:tc>
        <w:tc>
          <w:tcPr>
            <w:tcW w:w="1701" w:type="dxa"/>
            <w:tcBorders>
              <w:top w:val="single" w:sz="1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141" w:right="142"/>
              <w:jc w:val="both"/>
              <w:rPr>
                <w:rFonts w:ascii="Arial" w:hAnsi="Arial" w:cs="Arial"/>
                <w:b/>
                <w:i/>
                <w:lang w:val="mk-MK"/>
              </w:rPr>
            </w:pPr>
            <w:r w:rsidRPr="004A4B7F">
              <w:rPr>
                <w:rFonts w:ascii="Arial" w:eastAsia="Times New Roman" w:hAnsi="Arial" w:cs="Arial"/>
                <w:b/>
                <w:i/>
                <w:spacing w:val="-1"/>
                <w:lang w:val="mk-MK"/>
              </w:rPr>
              <w:t>Реализатор</w:t>
            </w:r>
          </w:p>
        </w:tc>
        <w:tc>
          <w:tcPr>
            <w:tcW w:w="2409" w:type="dxa"/>
            <w:tcBorders>
              <w:top w:val="single" w:sz="1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375" w:right="232" w:firstLine="151"/>
              <w:jc w:val="both"/>
              <w:rPr>
                <w:rFonts w:ascii="Arial" w:hAnsi="Arial" w:cs="Arial"/>
                <w:b/>
                <w:i/>
                <w:lang w:val="mk-MK"/>
              </w:rPr>
            </w:pPr>
            <w:r w:rsidRPr="004A4B7F">
              <w:rPr>
                <w:rFonts w:ascii="Arial" w:eastAsia="Times New Roman" w:hAnsi="Arial" w:cs="Arial"/>
                <w:b/>
                <w:i/>
                <w:spacing w:val="-1"/>
                <w:lang w:val="mk-MK"/>
              </w:rPr>
              <w:t>Време</w:t>
            </w:r>
            <w:r w:rsidRPr="004A4B7F">
              <w:rPr>
                <w:rFonts w:ascii="Arial" w:eastAsia="Times New Roman" w:hAnsi="Arial" w:cs="Arial"/>
                <w:b/>
                <w:i/>
                <w:spacing w:val="7"/>
                <w:lang w:val="mk-MK"/>
              </w:rPr>
              <w:t xml:space="preserve"> </w:t>
            </w:r>
            <w:r w:rsidRPr="004A4B7F">
              <w:rPr>
                <w:rFonts w:ascii="Arial" w:eastAsia="Times New Roman" w:hAnsi="Arial" w:cs="Arial"/>
                <w:b/>
                <w:i/>
                <w:spacing w:val="1"/>
                <w:lang w:val="mk-MK"/>
              </w:rPr>
              <w:t>на</w:t>
            </w:r>
            <w:r w:rsidRPr="004A4B7F">
              <w:rPr>
                <w:rFonts w:ascii="Arial" w:eastAsia="Times New Roman" w:hAnsi="Arial" w:cs="Arial"/>
                <w:b/>
                <w:i/>
                <w:spacing w:val="23"/>
                <w:w w:val="101"/>
                <w:lang w:val="mk-MK"/>
              </w:rPr>
              <w:t xml:space="preserve"> </w:t>
            </w:r>
            <w:r w:rsidRPr="004A4B7F">
              <w:rPr>
                <w:rFonts w:ascii="Arial" w:eastAsia="Times New Roman" w:hAnsi="Arial" w:cs="Arial"/>
                <w:b/>
                <w:i/>
                <w:spacing w:val="-1"/>
                <w:lang w:val="mk-MK"/>
              </w:rPr>
              <w:t>реализација</w:t>
            </w:r>
          </w:p>
        </w:tc>
        <w:tc>
          <w:tcPr>
            <w:tcW w:w="2127" w:type="dxa"/>
            <w:tcBorders>
              <w:top w:val="single" w:sz="1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342" w:right="232" w:hanging="214"/>
              <w:jc w:val="both"/>
              <w:rPr>
                <w:rFonts w:ascii="Arial" w:hAnsi="Arial" w:cs="Arial"/>
                <w:b/>
                <w:i/>
                <w:lang w:val="mk-MK"/>
              </w:rPr>
            </w:pPr>
            <w:r w:rsidRPr="004A4B7F">
              <w:rPr>
                <w:rFonts w:ascii="Arial" w:eastAsia="Times New Roman" w:hAnsi="Arial" w:cs="Arial"/>
                <w:b/>
                <w:i/>
                <w:spacing w:val="-1"/>
                <w:lang w:val="mk-MK"/>
              </w:rPr>
              <w:t>Методи</w:t>
            </w:r>
            <w:r w:rsidRPr="004A4B7F">
              <w:rPr>
                <w:rFonts w:ascii="Arial" w:eastAsia="Times New Roman" w:hAnsi="Arial" w:cs="Arial"/>
                <w:b/>
                <w:i/>
                <w:spacing w:val="7"/>
                <w:lang w:val="mk-MK"/>
              </w:rPr>
              <w:t xml:space="preserve"> </w:t>
            </w:r>
            <w:r w:rsidRPr="004A4B7F">
              <w:rPr>
                <w:rFonts w:ascii="Arial" w:eastAsia="Times New Roman" w:hAnsi="Arial" w:cs="Arial"/>
                <w:b/>
                <w:i/>
                <w:lang w:val="mk-MK"/>
              </w:rPr>
              <w:t>и</w:t>
            </w:r>
            <w:r w:rsidRPr="004A4B7F">
              <w:rPr>
                <w:rFonts w:ascii="Arial" w:eastAsia="Times New Roman" w:hAnsi="Arial" w:cs="Arial"/>
                <w:b/>
                <w:i/>
                <w:spacing w:val="10"/>
                <w:lang w:val="mk-MK"/>
              </w:rPr>
              <w:t xml:space="preserve"> </w:t>
            </w:r>
            <w:r w:rsidRPr="004A4B7F">
              <w:rPr>
                <w:rFonts w:ascii="Arial" w:eastAsia="Times New Roman" w:hAnsi="Arial" w:cs="Arial"/>
                <w:b/>
                <w:i/>
                <w:spacing w:val="-1"/>
                <w:lang w:val="mk-MK"/>
              </w:rPr>
              <w:t>постапки</w:t>
            </w:r>
            <w:r w:rsidRPr="004A4B7F">
              <w:rPr>
                <w:rFonts w:ascii="Arial" w:eastAsia="Times New Roman" w:hAnsi="Arial" w:cs="Arial"/>
                <w:b/>
                <w:i/>
                <w:spacing w:val="21"/>
                <w:w w:val="101"/>
                <w:lang w:val="mk-MK"/>
              </w:rPr>
              <w:t xml:space="preserve"> </w:t>
            </w:r>
            <w:r w:rsidRPr="004A4B7F">
              <w:rPr>
                <w:rFonts w:ascii="Arial" w:eastAsia="Times New Roman" w:hAnsi="Arial" w:cs="Arial"/>
                <w:b/>
                <w:i/>
                <w:spacing w:val="-2"/>
                <w:lang w:val="mk-MK"/>
              </w:rPr>
              <w:t>за</w:t>
            </w:r>
            <w:r w:rsidRPr="004A4B7F">
              <w:rPr>
                <w:rFonts w:ascii="Arial" w:eastAsia="Times New Roman" w:hAnsi="Arial" w:cs="Arial"/>
                <w:b/>
                <w:i/>
                <w:spacing w:val="15"/>
                <w:lang w:val="mk-MK"/>
              </w:rPr>
              <w:t xml:space="preserve"> </w:t>
            </w:r>
            <w:r w:rsidRPr="004A4B7F">
              <w:rPr>
                <w:rFonts w:ascii="Arial" w:eastAsia="Times New Roman" w:hAnsi="Arial" w:cs="Arial"/>
                <w:b/>
                <w:i/>
                <w:spacing w:val="-1"/>
                <w:lang w:val="mk-MK"/>
              </w:rPr>
              <w:t>реализација</w:t>
            </w:r>
          </w:p>
        </w:tc>
        <w:tc>
          <w:tcPr>
            <w:tcW w:w="38" w:type="dxa"/>
            <w:tcBorders>
              <w:top w:val="single" w:sz="12" w:space="0" w:color="auto"/>
              <w:left w:val="single" w:sz="2" w:space="0" w:color="auto"/>
              <w:bottom w:val="single" w:sz="2" w:space="0" w:color="auto"/>
              <w:right w:val="single" w:sz="12" w:space="0" w:color="auto"/>
            </w:tcBorders>
            <w:vAlign w:val="center"/>
          </w:tcPr>
          <w:p w:rsidR="00EE324F" w:rsidRPr="004A4B7F" w:rsidRDefault="00EE324F" w:rsidP="00551751">
            <w:pPr>
              <w:widowControl w:val="0"/>
              <w:autoSpaceDE w:val="0"/>
              <w:autoSpaceDN w:val="0"/>
              <w:adjustRightInd w:val="0"/>
              <w:spacing w:after="0" w:line="240" w:lineRule="auto"/>
              <w:ind w:left="107" w:right="232"/>
              <w:jc w:val="both"/>
              <w:rPr>
                <w:rFonts w:ascii="Arial" w:hAnsi="Arial" w:cs="Arial"/>
                <w:b/>
                <w:i/>
                <w:lang w:val="mk-MK"/>
              </w:rPr>
            </w:pPr>
            <w:r w:rsidRPr="004A4B7F">
              <w:rPr>
                <w:rFonts w:ascii="Arial" w:eastAsia="Times New Roman" w:hAnsi="Arial" w:cs="Arial"/>
                <w:b/>
                <w:i/>
                <w:spacing w:val="-1"/>
                <w:lang w:val="mk-MK"/>
              </w:rPr>
              <w:t>Очекувани</w:t>
            </w:r>
            <w:r w:rsidRPr="004A4B7F">
              <w:rPr>
                <w:rFonts w:ascii="Arial" w:eastAsia="Times New Roman" w:hAnsi="Arial" w:cs="Arial"/>
                <w:b/>
                <w:i/>
                <w:lang w:val="mk-MK"/>
              </w:rPr>
              <w:t xml:space="preserve"> </w:t>
            </w:r>
            <w:r w:rsidRPr="004A4B7F">
              <w:rPr>
                <w:rFonts w:ascii="Arial" w:eastAsia="Times New Roman" w:hAnsi="Arial" w:cs="Arial"/>
                <w:b/>
                <w:i/>
                <w:spacing w:val="17"/>
                <w:lang w:val="mk-MK"/>
              </w:rPr>
              <w:t xml:space="preserve"> </w:t>
            </w:r>
            <w:r w:rsidRPr="004A4B7F">
              <w:rPr>
                <w:rFonts w:ascii="Arial" w:eastAsia="Times New Roman" w:hAnsi="Arial" w:cs="Arial"/>
                <w:b/>
                <w:i/>
                <w:spacing w:val="-1"/>
                <w:lang w:val="mk-MK"/>
              </w:rPr>
              <w:t>ефекти</w:t>
            </w:r>
          </w:p>
        </w:tc>
      </w:tr>
      <w:tr w:rsidR="00EE324F" w:rsidRPr="00260BEF">
        <w:trPr>
          <w:trHeight w:hRule="exact" w:val="2093"/>
        </w:trPr>
        <w:tc>
          <w:tcPr>
            <w:tcW w:w="2694" w:type="dxa"/>
            <w:tcBorders>
              <w:top w:val="single" w:sz="2" w:space="0" w:color="auto"/>
              <w:left w:val="single" w:sz="12" w:space="0" w:color="auto"/>
              <w:bottom w:val="single" w:sz="2" w:space="0" w:color="auto"/>
              <w:right w:val="single" w:sz="2" w:space="0" w:color="auto"/>
            </w:tcBorders>
            <w:vAlign w:val="center"/>
          </w:tcPr>
          <w:p w:rsidR="00EE324F" w:rsidRPr="00551751" w:rsidRDefault="00EE324F" w:rsidP="00551751">
            <w:pPr>
              <w:widowControl w:val="0"/>
              <w:autoSpaceDE w:val="0"/>
              <w:autoSpaceDN w:val="0"/>
              <w:adjustRightInd w:val="0"/>
              <w:spacing w:after="0" w:line="240" w:lineRule="auto"/>
              <w:ind w:left="142" w:right="232"/>
              <w:jc w:val="both"/>
              <w:rPr>
                <w:rFonts w:ascii="Arial" w:hAnsi="Arial" w:cs="Arial"/>
                <w:b/>
                <w:lang w:val="mk-MK"/>
              </w:rPr>
            </w:pPr>
            <w:r w:rsidRPr="00555DCE">
              <w:rPr>
                <w:rFonts w:ascii="Arial" w:eastAsia="Times New Roman" w:hAnsi="Arial" w:cs="Arial"/>
                <w:b/>
                <w:spacing w:val="-1"/>
                <w:lang w:val="mk-MK"/>
              </w:rPr>
              <w:t>Промовирање</w:t>
            </w:r>
            <w:r w:rsidRPr="00555DCE">
              <w:rPr>
                <w:rFonts w:ascii="Arial" w:eastAsia="Times New Roman" w:hAnsi="Arial" w:cs="Arial"/>
                <w:b/>
                <w:spacing w:val="18"/>
                <w:lang w:val="mk-MK"/>
              </w:rPr>
              <w:t xml:space="preserve"> </w:t>
            </w:r>
            <w:r w:rsidRPr="00555DCE">
              <w:rPr>
                <w:rFonts w:ascii="Arial" w:eastAsia="Times New Roman" w:hAnsi="Arial" w:cs="Arial"/>
                <w:b/>
                <w:spacing w:val="-1"/>
                <w:lang w:val="mk-MK"/>
              </w:rPr>
              <w:t>на</w:t>
            </w:r>
            <w:r w:rsidRPr="00555DCE">
              <w:rPr>
                <w:rFonts w:ascii="Arial" w:eastAsia="Times New Roman" w:hAnsi="Arial" w:cs="Arial"/>
                <w:b/>
                <w:spacing w:val="28"/>
                <w:w w:val="101"/>
                <w:lang w:val="mk-MK"/>
              </w:rPr>
              <w:t xml:space="preserve"> </w:t>
            </w:r>
            <w:r w:rsidRPr="00555DCE">
              <w:rPr>
                <w:rFonts w:ascii="Arial" w:eastAsia="Times New Roman" w:hAnsi="Arial" w:cs="Arial"/>
                <w:b/>
                <w:spacing w:val="-1"/>
                <w:lang w:val="mk-MK"/>
              </w:rPr>
              <w:t>лого</w:t>
            </w:r>
            <w:r w:rsidRPr="00555DCE">
              <w:rPr>
                <w:rFonts w:ascii="Arial" w:eastAsia="Times New Roman" w:hAnsi="Arial" w:cs="Arial"/>
                <w:b/>
                <w:spacing w:val="4"/>
                <w:lang w:val="mk-MK"/>
              </w:rPr>
              <w:t xml:space="preserve"> </w:t>
            </w:r>
            <w:r w:rsidRPr="00555DCE">
              <w:rPr>
                <w:rFonts w:ascii="Arial" w:eastAsia="Times New Roman" w:hAnsi="Arial" w:cs="Arial"/>
                <w:b/>
                <w:spacing w:val="-1"/>
                <w:lang w:val="mk-MK"/>
              </w:rPr>
              <w:t>на училиштето и училишен весник „Ѕуница“</w:t>
            </w:r>
          </w:p>
        </w:tc>
        <w:tc>
          <w:tcPr>
            <w:tcW w:w="1843"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38" w:right="232"/>
              <w:jc w:val="both"/>
              <w:rPr>
                <w:rFonts w:ascii="Arial" w:hAnsi="Arial" w:cs="Arial"/>
                <w:lang w:val="mk-MK"/>
              </w:rPr>
            </w:pPr>
            <w:r w:rsidRPr="004A4B7F">
              <w:rPr>
                <w:rFonts w:ascii="Arial" w:eastAsia="Times New Roman" w:hAnsi="Arial" w:cs="Arial"/>
                <w:spacing w:val="-1"/>
                <w:lang w:val="mk-MK"/>
              </w:rPr>
              <w:t>Афирмирање</w:t>
            </w:r>
            <w:r w:rsidRPr="004A4B7F">
              <w:rPr>
                <w:rFonts w:ascii="Arial" w:eastAsia="Times New Roman" w:hAnsi="Arial" w:cs="Arial"/>
                <w:spacing w:val="14"/>
                <w:lang w:val="mk-MK"/>
              </w:rPr>
              <w:t xml:space="preserve"> </w:t>
            </w:r>
            <w:r w:rsidRPr="004A4B7F">
              <w:rPr>
                <w:rFonts w:ascii="Arial" w:eastAsia="Times New Roman" w:hAnsi="Arial" w:cs="Arial"/>
                <w:spacing w:val="1"/>
                <w:lang w:val="mk-MK"/>
              </w:rPr>
              <w:t>на</w:t>
            </w:r>
            <w:r w:rsidRPr="004A4B7F">
              <w:rPr>
                <w:rFonts w:ascii="Arial" w:eastAsia="Times New Roman" w:hAnsi="Arial" w:cs="Arial"/>
                <w:spacing w:val="25"/>
                <w:w w:val="101"/>
                <w:lang w:val="mk-MK"/>
              </w:rPr>
              <w:t xml:space="preserve"> </w:t>
            </w:r>
            <w:r w:rsidRPr="004A4B7F">
              <w:rPr>
                <w:rFonts w:ascii="Arial" w:eastAsia="Times New Roman" w:hAnsi="Arial" w:cs="Arial"/>
                <w:spacing w:val="-1"/>
                <w:lang w:val="mk-MK"/>
              </w:rPr>
              <w:t>училиштето, родителите и</w:t>
            </w:r>
            <w:r w:rsidRPr="004A4B7F">
              <w:rPr>
                <w:rFonts w:ascii="Arial" w:eastAsia="Times New Roman" w:hAnsi="Arial" w:cs="Arial"/>
                <w:spacing w:val="18"/>
                <w:lang w:val="mk-MK"/>
              </w:rPr>
              <w:t xml:space="preserve"> </w:t>
            </w:r>
            <w:r w:rsidRPr="004A4B7F">
              <w:rPr>
                <w:rFonts w:ascii="Arial" w:eastAsia="Times New Roman" w:hAnsi="Arial" w:cs="Arial"/>
                <w:spacing w:val="-1"/>
                <w:lang w:val="mk-MK"/>
              </w:rPr>
              <w:t>пред</w:t>
            </w:r>
            <w:r w:rsidRPr="004A4B7F">
              <w:rPr>
                <w:rFonts w:ascii="Arial" w:eastAsia="Times New Roman" w:hAnsi="Arial" w:cs="Arial"/>
                <w:spacing w:val="29"/>
                <w:w w:val="101"/>
                <w:lang w:val="mk-MK"/>
              </w:rPr>
              <w:t xml:space="preserve"> </w:t>
            </w:r>
            <w:r w:rsidRPr="004A4B7F">
              <w:rPr>
                <w:rFonts w:ascii="Arial" w:eastAsia="Times New Roman" w:hAnsi="Arial" w:cs="Arial"/>
                <w:spacing w:val="-1"/>
                <w:lang w:val="mk-MK"/>
              </w:rPr>
              <w:t>домашната</w:t>
            </w:r>
            <w:r w:rsidRPr="004A4B7F">
              <w:rPr>
                <w:rFonts w:ascii="Arial" w:eastAsia="Times New Roman" w:hAnsi="Arial" w:cs="Arial"/>
                <w:spacing w:val="13"/>
                <w:lang w:val="mk-MK"/>
              </w:rPr>
              <w:t xml:space="preserve"> </w:t>
            </w:r>
            <w:r w:rsidRPr="004A4B7F">
              <w:rPr>
                <w:rFonts w:ascii="Arial" w:eastAsia="Times New Roman" w:hAnsi="Arial" w:cs="Arial"/>
                <w:lang w:val="mk-MK"/>
              </w:rPr>
              <w:t>и</w:t>
            </w:r>
            <w:r w:rsidRPr="004A4B7F">
              <w:rPr>
                <w:rFonts w:ascii="Arial" w:eastAsia="Times New Roman" w:hAnsi="Arial" w:cs="Arial"/>
                <w:spacing w:val="27"/>
                <w:w w:val="101"/>
                <w:lang w:val="mk-MK"/>
              </w:rPr>
              <w:t xml:space="preserve"> </w:t>
            </w:r>
            <w:r w:rsidRPr="004A4B7F">
              <w:rPr>
                <w:rFonts w:ascii="Arial" w:eastAsia="Times New Roman" w:hAnsi="Arial" w:cs="Arial"/>
                <w:spacing w:val="-1"/>
                <w:lang w:val="mk-MK"/>
              </w:rPr>
              <w:t>меѓународната</w:t>
            </w:r>
            <w:r w:rsidRPr="004A4B7F">
              <w:rPr>
                <w:rFonts w:ascii="Arial" w:eastAsia="Times New Roman" w:hAnsi="Arial" w:cs="Arial"/>
                <w:spacing w:val="28"/>
                <w:w w:val="101"/>
                <w:lang w:val="mk-MK"/>
              </w:rPr>
              <w:t xml:space="preserve"> </w:t>
            </w:r>
            <w:r w:rsidRPr="004A4B7F">
              <w:rPr>
                <w:rFonts w:ascii="Arial" w:eastAsia="Times New Roman" w:hAnsi="Arial" w:cs="Arial"/>
                <w:spacing w:val="-1"/>
                <w:lang w:val="mk-MK"/>
              </w:rPr>
              <w:t>јавност</w:t>
            </w:r>
          </w:p>
        </w:tc>
        <w:tc>
          <w:tcPr>
            <w:tcW w:w="1701"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Директор</w:t>
            </w:r>
          </w:p>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Педагог</w:t>
            </w:r>
          </w:p>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Наставници</w:t>
            </w:r>
          </w:p>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Ученици</w:t>
            </w:r>
          </w:p>
          <w:p w:rsidR="00EE324F" w:rsidRPr="004A4B7F" w:rsidRDefault="00EE324F" w:rsidP="00551751">
            <w:pPr>
              <w:widowControl w:val="0"/>
              <w:autoSpaceDE w:val="0"/>
              <w:autoSpaceDN w:val="0"/>
              <w:adjustRightInd w:val="0"/>
              <w:spacing w:after="0" w:line="240" w:lineRule="auto"/>
              <w:ind w:left="141" w:right="142"/>
              <w:jc w:val="both"/>
              <w:rPr>
                <w:rFonts w:ascii="Arial" w:hAnsi="Arial" w:cs="Arial"/>
                <w:lang w:val="mk-MK"/>
              </w:rPr>
            </w:pPr>
            <w:r w:rsidRPr="004A4B7F">
              <w:rPr>
                <w:rFonts w:ascii="Arial" w:eastAsia="Times New Roman" w:hAnsi="Arial" w:cs="Arial"/>
                <w:spacing w:val="-1"/>
                <w:lang w:val="mk-MK"/>
              </w:rPr>
              <w:t>Тим за Медиумско претставување на училиштето</w:t>
            </w:r>
          </w:p>
        </w:tc>
        <w:tc>
          <w:tcPr>
            <w:tcW w:w="2409" w:type="dxa"/>
            <w:tcBorders>
              <w:top w:val="single" w:sz="2" w:space="0" w:color="auto"/>
              <w:left w:val="single" w:sz="2" w:space="0" w:color="auto"/>
              <w:bottom w:val="single" w:sz="2" w:space="0" w:color="auto"/>
              <w:right w:val="single" w:sz="2" w:space="0" w:color="auto"/>
            </w:tcBorders>
            <w:vAlign w:val="center"/>
          </w:tcPr>
          <w:p w:rsidR="00EE324F" w:rsidRPr="004A4B7F" w:rsidRDefault="00551751" w:rsidP="00551751">
            <w:pPr>
              <w:widowControl w:val="0"/>
              <w:autoSpaceDE w:val="0"/>
              <w:autoSpaceDN w:val="0"/>
              <w:adjustRightInd w:val="0"/>
              <w:spacing w:after="0" w:line="240" w:lineRule="auto"/>
              <w:ind w:left="-6" w:right="232" w:firstLine="6"/>
              <w:jc w:val="both"/>
              <w:rPr>
                <w:rFonts w:ascii="Arial" w:hAnsi="Arial" w:cs="Arial"/>
                <w:lang w:val="mk-MK"/>
              </w:rPr>
            </w:pPr>
            <w:r>
              <w:rPr>
                <w:rFonts w:ascii="Arial" w:eastAsia="Times New Roman" w:hAnsi="Arial" w:cs="Arial"/>
                <w:lang w:val="mk-MK"/>
              </w:rPr>
              <w:t xml:space="preserve"> </w:t>
            </w:r>
            <w:r w:rsidR="00EE324F" w:rsidRPr="004A4B7F">
              <w:rPr>
                <w:rFonts w:ascii="Arial" w:eastAsia="Times New Roman" w:hAnsi="Arial" w:cs="Arial"/>
                <w:lang w:val="mk-MK"/>
              </w:rPr>
              <w:t>Цела</w:t>
            </w:r>
            <w:r w:rsidR="00EE324F" w:rsidRPr="004A4B7F">
              <w:rPr>
                <w:rFonts w:ascii="Arial" w:eastAsia="Times New Roman" w:hAnsi="Arial" w:cs="Arial"/>
                <w:spacing w:val="10"/>
                <w:lang w:val="mk-MK"/>
              </w:rPr>
              <w:t xml:space="preserve"> </w:t>
            </w:r>
            <w:r w:rsidR="00EE324F" w:rsidRPr="004A4B7F">
              <w:rPr>
                <w:rFonts w:ascii="Arial" w:eastAsia="Times New Roman" w:hAnsi="Arial" w:cs="Arial"/>
                <w:spacing w:val="-1"/>
                <w:lang w:val="mk-MK"/>
              </w:rPr>
              <w:t>учебна</w:t>
            </w:r>
            <w:r w:rsidR="00EE324F" w:rsidRPr="004A4B7F">
              <w:rPr>
                <w:rFonts w:ascii="Arial" w:eastAsia="Times New Roman" w:hAnsi="Arial" w:cs="Arial"/>
                <w:spacing w:val="24"/>
                <w:w w:val="101"/>
                <w:lang w:val="mk-MK"/>
              </w:rPr>
              <w:t xml:space="preserve"> </w:t>
            </w:r>
            <w:r w:rsidR="00EE324F" w:rsidRPr="004A4B7F">
              <w:rPr>
                <w:rFonts w:ascii="Arial" w:eastAsia="Times New Roman" w:hAnsi="Arial" w:cs="Arial"/>
                <w:spacing w:val="-1"/>
                <w:lang w:val="mk-MK"/>
              </w:rPr>
              <w:t>година</w:t>
            </w:r>
          </w:p>
        </w:tc>
        <w:tc>
          <w:tcPr>
            <w:tcW w:w="2127"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right="232"/>
              <w:jc w:val="both"/>
              <w:rPr>
                <w:rFonts w:ascii="Arial" w:hAnsi="Arial" w:cs="Arial"/>
                <w:lang w:val="mk-MK"/>
              </w:rPr>
            </w:pPr>
            <w:r w:rsidRPr="004A4B7F">
              <w:rPr>
                <w:rFonts w:ascii="Arial" w:eastAsia="Times New Roman" w:hAnsi="Arial" w:cs="Arial"/>
                <w:spacing w:val="-1"/>
                <w:lang w:val="mk-MK"/>
              </w:rPr>
              <w:t>Текст,</w:t>
            </w:r>
            <w:r w:rsidRPr="004A4B7F">
              <w:rPr>
                <w:rFonts w:ascii="Arial" w:eastAsia="Times New Roman" w:hAnsi="Arial" w:cs="Arial"/>
                <w:spacing w:val="15"/>
                <w:lang w:val="mk-MK"/>
              </w:rPr>
              <w:t xml:space="preserve"> </w:t>
            </w:r>
            <w:r w:rsidRPr="004A4B7F">
              <w:rPr>
                <w:rFonts w:ascii="Arial" w:eastAsia="Times New Roman" w:hAnsi="Arial" w:cs="Arial"/>
                <w:spacing w:val="-1"/>
                <w:lang w:val="mk-MK"/>
              </w:rPr>
              <w:t>цртање,</w:t>
            </w:r>
            <w:r w:rsidRPr="004A4B7F">
              <w:rPr>
                <w:rFonts w:ascii="Arial" w:eastAsia="Times New Roman" w:hAnsi="Arial" w:cs="Arial"/>
                <w:spacing w:val="28"/>
                <w:w w:val="101"/>
                <w:lang w:val="mk-MK"/>
              </w:rPr>
              <w:t xml:space="preserve"> </w:t>
            </w:r>
            <w:r w:rsidRPr="004A4B7F">
              <w:rPr>
                <w:rFonts w:ascii="Arial" w:eastAsia="Times New Roman" w:hAnsi="Arial" w:cs="Arial"/>
                <w:spacing w:val="-1"/>
                <w:lang w:val="mk-MK"/>
              </w:rPr>
              <w:t>интернет</w:t>
            </w:r>
          </w:p>
        </w:tc>
        <w:tc>
          <w:tcPr>
            <w:tcW w:w="38" w:type="dxa"/>
            <w:tcBorders>
              <w:top w:val="single" w:sz="2" w:space="0" w:color="auto"/>
              <w:left w:val="single" w:sz="2" w:space="0" w:color="auto"/>
              <w:bottom w:val="single" w:sz="2" w:space="0" w:color="auto"/>
              <w:right w:val="single" w:sz="12" w:space="0" w:color="auto"/>
            </w:tcBorders>
            <w:vAlign w:val="center"/>
          </w:tcPr>
          <w:p w:rsidR="00EE324F" w:rsidRPr="004A4B7F" w:rsidRDefault="00EE324F" w:rsidP="00551751">
            <w:pPr>
              <w:widowControl w:val="0"/>
              <w:autoSpaceDE w:val="0"/>
              <w:autoSpaceDN w:val="0"/>
              <w:adjustRightInd w:val="0"/>
              <w:spacing w:after="0" w:line="240" w:lineRule="auto"/>
              <w:ind w:left="104" w:right="232"/>
              <w:rPr>
                <w:rFonts w:ascii="Arial" w:hAnsi="Arial" w:cs="Arial"/>
                <w:lang w:val="mk-MK"/>
              </w:rPr>
            </w:pPr>
            <w:r w:rsidRPr="004A4B7F">
              <w:rPr>
                <w:rFonts w:ascii="Arial" w:eastAsia="Times New Roman" w:hAnsi="Arial" w:cs="Arial"/>
                <w:spacing w:val="-1"/>
                <w:lang w:val="mk-MK"/>
              </w:rPr>
              <w:t>Поголема</w:t>
            </w:r>
            <w:r w:rsidRPr="004A4B7F">
              <w:rPr>
                <w:rFonts w:ascii="Arial" w:eastAsia="Times New Roman" w:hAnsi="Arial" w:cs="Arial"/>
                <w:spacing w:val="25"/>
                <w:w w:val="101"/>
                <w:lang w:val="mk-MK"/>
              </w:rPr>
              <w:t xml:space="preserve"> </w:t>
            </w:r>
            <w:r w:rsidRPr="004A4B7F">
              <w:rPr>
                <w:rFonts w:ascii="Arial" w:eastAsia="Times New Roman" w:hAnsi="Arial" w:cs="Arial"/>
                <w:spacing w:val="-1"/>
                <w:lang w:val="mk-MK"/>
              </w:rPr>
              <w:t>информираност</w:t>
            </w:r>
            <w:r w:rsidRPr="004A4B7F">
              <w:rPr>
                <w:rFonts w:ascii="Arial" w:eastAsia="Times New Roman" w:hAnsi="Arial" w:cs="Arial"/>
                <w:spacing w:val="18"/>
                <w:lang w:val="mk-MK"/>
              </w:rPr>
              <w:t xml:space="preserve"> </w:t>
            </w:r>
            <w:r w:rsidRPr="004A4B7F">
              <w:rPr>
                <w:rFonts w:ascii="Arial" w:eastAsia="Times New Roman" w:hAnsi="Arial" w:cs="Arial"/>
                <w:lang w:val="mk-MK"/>
              </w:rPr>
              <w:t>и</w:t>
            </w:r>
            <w:r w:rsidRPr="004A4B7F">
              <w:rPr>
                <w:rFonts w:ascii="Arial" w:eastAsia="Times New Roman" w:hAnsi="Arial" w:cs="Arial"/>
                <w:spacing w:val="27"/>
                <w:w w:val="101"/>
                <w:lang w:val="mk-MK"/>
              </w:rPr>
              <w:t xml:space="preserve"> </w:t>
            </w:r>
            <w:r w:rsidRPr="004A4B7F">
              <w:rPr>
                <w:rFonts w:ascii="Arial" w:eastAsia="Times New Roman" w:hAnsi="Arial" w:cs="Arial"/>
                <w:spacing w:val="-1"/>
                <w:lang w:val="mk-MK"/>
              </w:rPr>
              <w:t>заинтересираност</w:t>
            </w:r>
            <w:r w:rsidRPr="004A4B7F">
              <w:rPr>
                <w:rFonts w:ascii="Arial" w:eastAsia="Times New Roman" w:hAnsi="Arial" w:cs="Arial"/>
                <w:spacing w:val="25"/>
                <w:w w:val="101"/>
                <w:lang w:val="mk-MK"/>
              </w:rPr>
              <w:t xml:space="preserve"> </w:t>
            </w:r>
            <w:r w:rsidRPr="004A4B7F">
              <w:rPr>
                <w:rFonts w:ascii="Arial" w:eastAsia="Times New Roman" w:hAnsi="Arial" w:cs="Arial"/>
                <w:spacing w:val="-1"/>
                <w:lang w:val="mk-MK"/>
              </w:rPr>
              <w:t>за</w:t>
            </w:r>
            <w:r w:rsidRPr="004A4B7F">
              <w:rPr>
                <w:rFonts w:ascii="Arial" w:eastAsia="Times New Roman" w:hAnsi="Arial" w:cs="Arial"/>
                <w:spacing w:val="6"/>
                <w:lang w:val="mk-MK"/>
              </w:rPr>
              <w:t xml:space="preserve"> </w:t>
            </w:r>
            <w:r w:rsidRPr="004A4B7F">
              <w:rPr>
                <w:rFonts w:ascii="Arial" w:eastAsia="Times New Roman" w:hAnsi="Arial" w:cs="Arial"/>
                <w:spacing w:val="-1"/>
                <w:lang w:val="mk-MK"/>
              </w:rPr>
              <w:t>училиштето</w:t>
            </w:r>
            <w:r w:rsidRPr="004A4B7F">
              <w:rPr>
                <w:rFonts w:ascii="Arial" w:eastAsia="Times New Roman" w:hAnsi="Arial" w:cs="Arial"/>
                <w:spacing w:val="9"/>
                <w:lang w:val="mk-MK"/>
              </w:rPr>
              <w:t xml:space="preserve"> </w:t>
            </w:r>
            <w:r w:rsidRPr="004A4B7F">
              <w:rPr>
                <w:rFonts w:ascii="Arial" w:eastAsia="Times New Roman" w:hAnsi="Arial" w:cs="Arial"/>
                <w:lang w:val="mk-MK"/>
              </w:rPr>
              <w:t>и</w:t>
            </w:r>
            <w:r w:rsidRPr="004A4B7F">
              <w:rPr>
                <w:rFonts w:ascii="Arial" w:eastAsia="Times New Roman" w:hAnsi="Arial" w:cs="Arial"/>
                <w:spacing w:val="20"/>
                <w:w w:val="101"/>
                <w:lang w:val="mk-MK"/>
              </w:rPr>
              <w:t xml:space="preserve"> </w:t>
            </w:r>
            <w:r w:rsidRPr="004A4B7F">
              <w:rPr>
                <w:rFonts w:ascii="Arial" w:eastAsia="Times New Roman" w:hAnsi="Arial" w:cs="Arial"/>
                <w:lang w:val="mk-MK"/>
              </w:rPr>
              <w:t>сите</w:t>
            </w:r>
            <w:r w:rsidRPr="004A4B7F">
              <w:rPr>
                <w:rFonts w:ascii="Arial" w:eastAsia="Times New Roman" w:hAnsi="Arial" w:cs="Arial"/>
                <w:spacing w:val="7"/>
                <w:lang w:val="mk-MK"/>
              </w:rPr>
              <w:t xml:space="preserve"> </w:t>
            </w:r>
            <w:r w:rsidRPr="004A4B7F">
              <w:rPr>
                <w:rFonts w:ascii="Arial" w:eastAsia="Times New Roman" w:hAnsi="Arial" w:cs="Arial"/>
                <w:spacing w:val="-1"/>
                <w:lang w:val="mk-MK"/>
              </w:rPr>
              <w:t>активности</w:t>
            </w:r>
            <w:r w:rsidRPr="004A4B7F">
              <w:rPr>
                <w:rFonts w:ascii="Arial" w:eastAsia="Times New Roman" w:hAnsi="Arial" w:cs="Arial"/>
                <w:spacing w:val="8"/>
                <w:lang w:val="mk-MK"/>
              </w:rPr>
              <w:t xml:space="preserve"> </w:t>
            </w:r>
            <w:r w:rsidRPr="004A4B7F">
              <w:rPr>
                <w:rFonts w:ascii="Arial" w:eastAsia="Times New Roman" w:hAnsi="Arial" w:cs="Arial"/>
                <w:spacing w:val="-1"/>
                <w:lang w:val="mk-MK"/>
              </w:rPr>
              <w:t>во</w:t>
            </w:r>
            <w:r w:rsidRPr="004A4B7F">
              <w:rPr>
                <w:rFonts w:ascii="Arial" w:eastAsia="Times New Roman" w:hAnsi="Arial" w:cs="Arial"/>
                <w:spacing w:val="28"/>
                <w:w w:val="101"/>
                <w:lang w:val="mk-MK"/>
              </w:rPr>
              <w:t xml:space="preserve"> </w:t>
            </w:r>
            <w:r w:rsidRPr="004A4B7F">
              <w:rPr>
                <w:rFonts w:ascii="Arial" w:eastAsia="Times New Roman" w:hAnsi="Arial" w:cs="Arial"/>
                <w:spacing w:val="-1"/>
                <w:lang w:val="mk-MK"/>
              </w:rPr>
              <w:t>него</w:t>
            </w:r>
          </w:p>
        </w:tc>
      </w:tr>
      <w:tr w:rsidR="00EE324F" w:rsidRPr="00260BEF">
        <w:trPr>
          <w:trHeight w:hRule="exact" w:val="1826"/>
        </w:trPr>
        <w:tc>
          <w:tcPr>
            <w:tcW w:w="2694" w:type="dxa"/>
            <w:tcBorders>
              <w:top w:val="single" w:sz="2" w:space="0" w:color="auto"/>
              <w:left w:val="single" w:sz="1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142" w:right="232"/>
              <w:jc w:val="both"/>
              <w:rPr>
                <w:rFonts w:ascii="Arial" w:hAnsi="Arial" w:cs="Arial"/>
                <w:b/>
                <w:lang w:val="mk-MK"/>
              </w:rPr>
            </w:pPr>
            <w:r w:rsidRPr="004A4B7F">
              <w:rPr>
                <w:rFonts w:ascii="Arial" w:eastAsia="Times New Roman" w:hAnsi="Arial" w:cs="Arial"/>
                <w:b/>
                <w:spacing w:val="-1"/>
                <w:lang w:val="mk-MK"/>
              </w:rPr>
              <w:t>Изработка</w:t>
            </w:r>
            <w:r w:rsidRPr="004A4B7F">
              <w:rPr>
                <w:rFonts w:ascii="Arial" w:eastAsia="Times New Roman" w:hAnsi="Arial" w:cs="Arial"/>
                <w:b/>
                <w:spacing w:val="11"/>
                <w:lang w:val="mk-MK"/>
              </w:rPr>
              <w:t xml:space="preserve"> </w:t>
            </w:r>
            <w:r w:rsidRPr="004A4B7F">
              <w:rPr>
                <w:rFonts w:ascii="Arial" w:eastAsia="Times New Roman" w:hAnsi="Arial" w:cs="Arial"/>
                <w:b/>
                <w:spacing w:val="1"/>
                <w:lang w:val="mk-MK"/>
              </w:rPr>
              <w:t xml:space="preserve">на </w:t>
            </w:r>
            <w:r w:rsidRPr="004A4B7F">
              <w:rPr>
                <w:rFonts w:ascii="Arial" w:eastAsia="Times New Roman" w:hAnsi="Arial" w:cs="Arial"/>
                <w:b/>
                <w:spacing w:val="-1"/>
                <w:lang w:val="mk-MK"/>
              </w:rPr>
              <w:t>покани</w:t>
            </w:r>
            <w:r w:rsidRPr="004A4B7F">
              <w:rPr>
                <w:rFonts w:ascii="Arial" w:eastAsia="Times New Roman" w:hAnsi="Arial" w:cs="Arial"/>
                <w:b/>
                <w:spacing w:val="8"/>
                <w:lang w:val="mk-MK"/>
              </w:rPr>
              <w:t xml:space="preserve"> </w:t>
            </w:r>
            <w:r w:rsidRPr="004A4B7F">
              <w:rPr>
                <w:rFonts w:ascii="Arial" w:eastAsia="Times New Roman" w:hAnsi="Arial" w:cs="Arial"/>
                <w:b/>
                <w:spacing w:val="-1"/>
                <w:lang w:val="mk-MK"/>
              </w:rPr>
              <w:t>за</w:t>
            </w:r>
            <w:r w:rsidRPr="004A4B7F">
              <w:rPr>
                <w:rFonts w:ascii="Arial" w:eastAsia="Times New Roman" w:hAnsi="Arial" w:cs="Arial"/>
                <w:b/>
                <w:spacing w:val="24"/>
                <w:w w:val="101"/>
                <w:lang w:val="mk-MK"/>
              </w:rPr>
              <w:t xml:space="preserve"> </w:t>
            </w:r>
            <w:r w:rsidRPr="004A4B7F">
              <w:rPr>
                <w:rFonts w:ascii="Arial" w:eastAsia="Times New Roman" w:hAnsi="Arial" w:cs="Arial"/>
                <w:b/>
                <w:spacing w:val="-1"/>
                <w:lang w:val="mk-MK"/>
              </w:rPr>
              <w:t>училишни</w:t>
            </w:r>
            <w:r w:rsidRPr="004A4B7F">
              <w:rPr>
                <w:rFonts w:ascii="Arial" w:eastAsia="Times New Roman" w:hAnsi="Arial" w:cs="Arial"/>
                <w:b/>
                <w:spacing w:val="26"/>
                <w:w w:val="101"/>
                <w:lang w:val="mk-MK"/>
              </w:rPr>
              <w:t xml:space="preserve"> </w:t>
            </w:r>
            <w:r w:rsidRPr="004A4B7F">
              <w:rPr>
                <w:rFonts w:ascii="Arial" w:eastAsia="Times New Roman" w:hAnsi="Arial" w:cs="Arial"/>
                <w:b/>
                <w:spacing w:val="-1"/>
                <w:lang w:val="mk-MK"/>
              </w:rPr>
              <w:t>приредби, флаери и брошури за упис на првачиња</w:t>
            </w:r>
          </w:p>
        </w:tc>
        <w:tc>
          <w:tcPr>
            <w:tcW w:w="1843"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38" w:right="127"/>
              <w:jc w:val="both"/>
              <w:rPr>
                <w:rFonts w:ascii="Arial" w:hAnsi="Arial" w:cs="Arial"/>
                <w:lang w:val="mk-MK"/>
              </w:rPr>
            </w:pPr>
            <w:r w:rsidRPr="004A4B7F">
              <w:rPr>
                <w:rFonts w:ascii="Arial" w:eastAsia="Times New Roman" w:hAnsi="Arial" w:cs="Arial"/>
                <w:spacing w:val="-1"/>
                <w:lang w:val="mk-MK"/>
              </w:rPr>
              <w:t>Прецизна</w:t>
            </w:r>
            <w:r w:rsidRPr="004A4B7F">
              <w:rPr>
                <w:rFonts w:ascii="Arial" w:eastAsia="Times New Roman" w:hAnsi="Arial" w:cs="Arial"/>
                <w:spacing w:val="11"/>
                <w:lang w:val="mk-MK"/>
              </w:rPr>
              <w:t xml:space="preserve"> </w:t>
            </w:r>
            <w:r w:rsidRPr="004A4B7F">
              <w:rPr>
                <w:rFonts w:ascii="Arial" w:eastAsia="Times New Roman" w:hAnsi="Arial" w:cs="Arial"/>
                <w:lang w:val="mk-MK"/>
              </w:rPr>
              <w:t>и</w:t>
            </w:r>
            <w:r w:rsidRPr="004A4B7F">
              <w:rPr>
                <w:rFonts w:ascii="Arial" w:eastAsia="Times New Roman" w:hAnsi="Arial" w:cs="Arial"/>
                <w:spacing w:val="24"/>
                <w:w w:val="101"/>
                <w:lang w:val="mk-MK"/>
              </w:rPr>
              <w:t xml:space="preserve"> </w:t>
            </w:r>
            <w:r w:rsidRPr="004A4B7F">
              <w:rPr>
                <w:rFonts w:ascii="Arial" w:eastAsia="Times New Roman" w:hAnsi="Arial" w:cs="Arial"/>
                <w:spacing w:val="-1"/>
                <w:lang w:val="mk-MK"/>
              </w:rPr>
              <w:t>широка</w:t>
            </w:r>
            <w:r w:rsidRPr="004A4B7F">
              <w:rPr>
                <w:rFonts w:ascii="Arial" w:eastAsia="Times New Roman" w:hAnsi="Arial" w:cs="Arial"/>
                <w:spacing w:val="23"/>
                <w:w w:val="101"/>
                <w:lang w:val="mk-MK"/>
              </w:rPr>
              <w:t xml:space="preserve"> </w:t>
            </w:r>
            <w:r w:rsidRPr="004A4B7F">
              <w:rPr>
                <w:rFonts w:ascii="Arial" w:eastAsia="Times New Roman" w:hAnsi="Arial" w:cs="Arial"/>
                <w:spacing w:val="-1"/>
                <w:lang w:val="mk-MK"/>
              </w:rPr>
              <w:t>информираност</w:t>
            </w:r>
            <w:r w:rsidRPr="004A4B7F">
              <w:rPr>
                <w:rFonts w:ascii="Arial" w:eastAsia="Times New Roman" w:hAnsi="Arial" w:cs="Arial"/>
                <w:spacing w:val="20"/>
                <w:lang w:val="mk-MK"/>
              </w:rPr>
              <w:t xml:space="preserve"> </w:t>
            </w:r>
            <w:r w:rsidRPr="004A4B7F">
              <w:rPr>
                <w:rFonts w:ascii="Arial" w:eastAsia="Times New Roman" w:hAnsi="Arial" w:cs="Arial"/>
                <w:spacing w:val="-1"/>
                <w:lang w:val="mk-MK"/>
              </w:rPr>
              <w:t>за</w:t>
            </w:r>
            <w:r w:rsidRPr="004A4B7F">
              <w:rPr>
                <w:rFonts w:ascii="Arial" w:eastAsia="Times New Roman" w:hAnsi="Arial" w:cs="Arial"/>
                <w:spacing w:val="25"/>
                <w:w w:val="101"/>
                <w:lang w:val="mk-MK"/>
              </w:rPr>
              <w:t xml:space="preserve"> </w:t>
            </w:r>
            <w:r w:rsidRPr="004A4B7F">
              <w:rPr>
                <w:rFonts w:ascii="Arial" w:eastAsia="Times New Roman" w:hAnsi="Arial" w:cs="Arial"/>
                <w:spacing w:val="-1"/>
                <w:lang w:val="mk-MK"/>
              </w:rPr>
              <w:t>случувањата</w:t>
            </w:r>
            <w:r w:rsidRPr="004A4B7F">
              <w:rPr>
                <w:rFonts w:ascii="Arial" w:eastAsia="Times New Roman" w:hAnsi="Arial" w:cs="Arial"/>
                <w:spacing w:val="15"/>
                <w:lang w:val="mk-MK"/>
              </w:rPr>
              <w:t xml:space="preserve"> </w:t>
            </w:r>
            <w:r w:rsidRPr="004A4B7F">
              <w:rPr>
                <w:rFonts w:ascii="Arial" w:eastAsia="Times New Roman" w:hAnsi="Arial" w:cs="Arial"/>
                <w:spacing w:val="-1"/>
                <w:lang w:val="mk-MK"/>
              </w:rPr>
              <w:t>во</w:t>
            </w:r>
            <w:r w:rsidRPr="004A4B7F">
              <w:rPr>
                <w:rFonts w:ascii="Arial" w:eastAsia="Times New Roman" w:hAnsi="Arial" w:cs="Arial"/>
                <w:spacing w:val="27"/>
                <w:w w:val="101"/>
                <w:lang w:val="mk-MK"/>
              </w:rPr>
              <w:t xml:space="preserve"> </w:t>
            </w:r>
            <w:r w:rsidRPr="004A4B7F">
              <w:rPr>
                <w:rFonts w:ascii="Arial" w:eastAsia="Times New Roman" w:hAnsi="Arial" w:cs="Arial"/>
                <w:spacing w:val="-1"/>
                <w:lang w:val="mk-MK"/>
              </w:rPr>
              <w:t>училиштето</w:t>
            </w:r>
          </w:p>
        </w:tc>
        <w:tc>
          <w:tcPr>
            <w:tcW w:w="1701"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Ученици  Наставници</w:t>
            </w:r>
          </w:p>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Педагог</w:t>
            </w:r>
          </w:p>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Тим за Медиумско претставување на училиштето</w:t>
            </w:r>
          </w:p>
        </w:tc>
        <w:tc>
          <w:tcPr>
            <w:tcW w:w="2409" w:type="dxa"/>
            <w:tcBorders>
              <w:top w:val="single" w:sz="2" w:space="0" w:color="auto"/>
              <w:left w:val="single" w:sz="2" w:space="0" w:color="auto"/>
              <w:bottom w:val="single" w:sz="2" w:space="0" w:color="auto"/>
              <w:right w:val="single" w:sz="2" w:space="0" w:color="auto"/>
            </w:tcBorders>
            <w:vAlign w:val="center"/>
          </w:tcPr>
          <w:p w:rsidR="00EE324F" w:rsidRPr="004A4B7F" w:rsidRDefault="00551751" w:rsidP="00551751">
            <w:pPr>
              <w:widowControl w:val="0"/>
              <w:autoSpaceDE w:val="0"/>
              <w:autoSpaceDN w:val="0"/>
              <w:adjustRightInd w:val="0"/>
              <w:spacing w:after="0" w:line="240" w:lineRule="auto"/>
              <w:ind w:left="-6" w:right="232" w:firstLine="6"/>
              <w:jc w:val="both"/>
              <w:rPr>
                <w:rFonts w:ascii="Arial" w:hAnsi="Arial" w:cs="Arial"/>
                <w:lang w:val="mk-MK"/>
              </w:rPr>
            </w:pPr>
            <w:r>
              <w:rPr>
                <w:rFonts w:ascii="Arial" w:eastAsia="Times New Roman" w:hAnsi="Arial" w:cs="Arial"/>
                <w:lang w:val="mk-MK"/>
              </w:rPr>
              <w:t xml:space="preserve"> </w:t>
            </w:r>
            <w:r w:rsidR="00EE324F" w:rsidRPr="004A4B7F">
              <w:rPr>
                <w:rFonts w:ascii="Arial" w:eastAsia="Times New Roman" w:hAnsi="Arial" w:cs="Arial"/>
                <w:lang w:val="mk-MK"/>
              </w:rPr>
              <w:t>Цела</w:t>
            </w:r>
            <w:r w:rsidR="00EE324F" w:rsidRPr="004A4B7F">
              <w:rPr>
                <w:rFonts w:ascii="Arial" w:eastAsia="Times New Roman" w:hAnsi="Arial" w:cs="Arial"/>
                <w:spacing w:val="10"/>
                <w:lang w:val="mk-MK"/>
              </w:rPr>
              <w:t xml:space="preserve"> </w:t>
            </w:r>
            <w:r w:rsidR="00EE324F" w:rsidRPr="004A4B7F">
              <w:rPr>
                <w:rFonts w:ascii="Arial" w:eastAsia="Times New Roman" w:hAnsi="Arial" w:cs="Arial"/>
                <w:spacing w:val="-1"/>
                <w:lang w:val="mk-MK"/>
              </w:rPr>
              <w:t>учебна</w:t>
            </w:r>
            <w:r w:rsidR="00EE324F" w:rsidRPr="004A4B7F">
              <w:rPr>
                <w:rFonts w:ascii="Arial" w:eastAsia="Times New Roman" w:hAnsi="Arial" w:cs="Arial"/>
                <w:spacing w:val="24"/>
                <w:w w:val="101"/>
                <w:lang w:val="mk-MK"/>
              </w:rPr>
              <w:t xml:space="preserve"> </w:t>
            </w:r>
            <w:r w:rsidR="00EE324F" w:rsidRPr="004A4B7F">
              <w:rPr>
                <w:rFonts w:ascii="Arial" w:eastAsia="Times New Roman" w:hAnsi="Arial" w:cs="Arial"/>
                <w:spacing w:val="-1"/>
                <w:lang w:val="mk-MK"/>
              </w:rPr>
              <w:t>година</w:t>
            </w:r>
          </w:p>
        </w:tc>
        <w:tc>
          <w:tcPr>
            <w:tcW w:w="2127" w:type="dxa"/>
            <w:tcBorders>
              <w:top w:val="single" w:sz="2" w:space="0" w:color="auto"/>
              <w:left w:val="single" w:sz="2" w:space="0" w:color="auto"/>
              <w:bottom w:val="single" w:sz="2" w:space="0" w:color="auto"/>
              <w:right w:val="single" w:sz="2" w:space="0" w:color="auto"/>
            </w:tcBorders>
            <w:vAlign w:val="center"/>
          </w:tcPr>
          <w:p w:rsidR="00EE324F" w:rsidRPr="004A4B7F" w:rsidRDefault="00551751" w:rsidP="00551751">
            <w:pPr>
              <w:widowControl w:val="0"/>
              <w:autoSpaceDE w:val="0"/>
              <w:autoSpaceDN w:val="0"/>
              <w:adjustRightInd w:val="0"/>
              <w:spacing w:after="0" w:line="240" w:lineRule="auto"/>
              <w:ind w:right="232"/>
              <w:jc w:val="both"/>
              <w:rPr>
                <w:rFonts w:ascii="Arial" w:hAnsi="Arial" w:cs="Arial"/>
                <w:lang w:val="mk-MK"/>
              </w:rPr>
            </w:pPr>
            <w:r>
              <w:rPr>
                <w:rFonts w:ascii="Arial" w:eastAsia="Times New Roman" w:hAnsi="Arial" w:cs="Arial"/>
                <w:spacing w:val="-1"/>
                <w:lang w:val="mk-MK"/>
              </w:rPr>
              <w:t xml:space="preserve"> </w:t>
            </w:r>
            <w:r w:rsidR="00EE324F" w:rsidRPr="004A4B7F">
              <w:rPr>
                <w:rFonts w:ascii="Arial" w:eastAsia="Times New Roman" w:hAnsi="Arial" w:cs="Arial"/>
                <w:spacing w:val="-1"/>
                <w:lang w:val="mk-MK"/>
              </w:rPr>
              <w:t>Интернет,</w:t>
            </w:r>
            <w:r w:rsidR="00EE324F" w:rsidRPr="004A4B7F">
              <w:rPr>
                <w:rFonts w:ascii="Arial" w:eastAsia="Times New Roman" w:hAnsi="Arial" w:cs="Arial"/>
                <w:spacing w:val="18"/>
                <w:lang w:val="mk-MK"/>
              </w:rPr>
              <w:t xml:space="preserve"> </w:t>
            </w:r>
            <w:r w:rsidR="00EE324F" w:rsidRPr="004A4B7F">
              <w:rPr>
                <w:rFonts w:ascii="Arial" w:eastAsia="Times New Roman" w:hAnsi="Arial" w:cs="Arial"/>
                <w:spacing w:val="-1"/>
                <w:lang w:val="mk-MK"/>
              </w:rPr>
              <w:t>скици,</w:t>
            </w:r>
            <w:r w:rsidR="00EE324F" w:rsidRPr="004A4B7F">
              <w:rPr>
                <w:rFonts w:ascii="Arial" w:eastAsia="Times New Roman" w:hAnsi="Arial" w:cs="Arial"/>
                <w:spacing w:val="24"/>
                <w:w w:val="101"/>
                <w:lang w:val="mk-MK"/>
              </w:rPr>
              <w:t xml:space="preserve"> </w:t>
            </w:r>
            <w:r>
              <w:rPr>
                <w:rFonts w:ascii="Arial" w:eastAsia="Times New Roman" w:hAnsi="Arial" w:cs="Arial"/>
                <w:spacing w:val="24"/>
                <w:w w:val="101"/>
                <w:lang w:val="mk-MK"/>
              </w:rPr>
              <w:t xml:space="preserve"> </w:t>
            </w:r>
            <w:r w:rsidR="00EE324F" w:rsidRPr="004A4B7F">
              <w:rPr>
                <w:rFonts w:ascii="Arial" w:eastAsia="Times New Roman" w:hAnsi="Arial" w:cs="Arial"/>
                <w:spacing w:val="-1"/>
                <w:lang w:val="mk-MK"/>
              </w:rPr>
              <w:t>цртање,</w:t>
            </w:r>
            <w:r w:rsidR="00EE324F" w:rsidRPr="004A4B7F">
              <w:rPr>
                <w:rFonts w:ascii="Arial" w:eastAsia="Times New Roman" w:hAnsi="Arial" w:cs="Arial"/>
                <w:spacing w:val="22"/>
                <w:lang w:val="mk-MK"/>
              </w:rPr>
              <w:t xml:space="preserve"> </w:t>
            </w:r>
            <w:r w:rsidR="00EE324F" w:rsidRPr="004A4B7F">
              <w:rPr>
                <w:rFonts w:ascii="Arial" w:eastAsia="Times New Roman" w:hAnsi="Arial" w:cs="Arial"/>
                <w:spacing w:val="-1"/>
                <w:lang w:val="mk-MK"/>
              </w:rPr>
              <w:t>печатење</w:t>
            </w:r>
          </w:p>
        </w:tc>
        <w:tc>
          <w:tcPr>
            <w:tcW w:w="38" w:type="dxa"/>
            <w:tcBorders>
              <w:top w:val="single" w:sz="2" w:space="0" w:color="auto"/>
              <w:left w:val="single" w:sz="2" w:space="0" w:color="auto"/>
              <w:bottom w:val="single" w:sz="2" w:space="0" w:color="auto"/>
              <w:right w:val="single" w:sz="12" w:space="0" w:color="auto"/>
            </w:tcBorders>
            <w:vAlign w:val="center"/>
          </w:tcPr>
          <w:p w:rsidR="00EE324F" w:rsidRPr="004A4B7F" w:rsidRDefault="00EE324F" w:rsidP="00551751">
            <w:pPr>
              <w:widowControl w:val="0"/>
              <w:autoSpaceDE w:val="0"/>
              <w:autoSpaceDN w:val="0"/>
              <w:adjustRightInd w:val="0"/>
              <w:spacing w:after="0" w:line="240" w:lineRule="auto"/>
              <w:ind w:left="39" w:right="232"/>
              <w:jc w:val="center"/>
              <w:rPr>
                <w:rFonts w:ascii="Arial" w:hAnsi="Arial" w:cs="Arial"/>
                <w:lang w:val="mk-MK"/>
              </w:rPr>
            </w:pPr>
            <w:r w:rsidRPr="004A4B7F">
              <w:rPr>
                <w:rFonts w:ascii="Arial" w:eastAsia="Times New Roman" w:hAnsi="Arial" w:cs="Arial"/>
                <w:spacing w:val="-1"/>
                <w:lang w:val="mk-MK"/>
              </w:rPr>
              <w:t>Масовна</w:t>
            </w:r>
            <w:r w:rsidRPr="004A4B7F">
              <w:rPr>
                <w:rFonts w:ascii="Arial" w:eastAsia="Times New Roman" w:hAnsi="Arial" w:cs="Arial"/>
                <w:spacing w:val="23"/>
                <w:w w:val="101"/>
                <w:lang w:val="mk-MK"/>
              </w:rPr>
              <w:t xml:space="preserve"> </w:t>
            </w:r>
            <w:r w:rsidRPr="004A4B7F">
              <w:rPr>
                <w:rFonts w:ascii="Arial" w:eastAsia="Times New Roman" w:hAnsi="Arial" w:cs="Arial"/>
                <w:spacing w:val="-1"/>
                <w:lang w:val="mk-MK"/>
              </w:rPr>
              <w:t>посетеност</w:t>
            </w:r>
            <w:r w:rsidRPr="004A4B7F">
              <w:rPr>
                <w:rFonts w:ascii="Arial" w:eastAsia="Times New Roman" w:hAnsi="Arial" w:cs="Arial"/>
                <w:spacing w:val="14"/>
                <w:lang w:val="mk-MK"/>
              </w:rPr>
              <w:t xml:space="preserve"> </w:t>
            </w:r>
            <w:r w:rsidRPr="004A4B7F">
              <w:rPr>
                <w:rFonts w:ascii="Arial" w:eastAsia="Times New Roman" w:hAnsi="Arial" w:cs="Arial"/>
                <w:spacing w:val="1"/>
                <w:lang w:val="mk-MK"/>
              </w:rPr>
              <w:t>и информираност за училишните манифестации и активности</w:t>
            </w:r>
          </w:p>
        </w:tc>
      </w:tr>
      <w:tr w:rsidR="00EE324F" w:rsidRPr="00260BEF">
        <w:trPr>
          <w:trHeight w:hRule="exact" w:val="1838"/>
        </w:trPr>
        <w:tc>
          <w:tcPr>
            <w:tcW w:w="2694" w:type="dxa"/>
            <w:tcBorders>
              <w:top w:val="single" w:sz="2" w:space="0" w:color="auto"/>
              <w:left w:val="single" w:sz="1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142" w:right="232"/>
              <w:jc w:val="both"/>
              <w:rPr>
                <w:rFonts w:ascii="Arial" w:hAnsi="Arial" w:cs="Arial"/>
                <w:b/>
                <w:lang w:val="mk-MK"/>
              </w:rPr>
            </w:pPr>
            <w:r w:rsidRPr="004A4B7F">
              <w:rPr>
                <w:rFonts w:ascii="Arial" w:eastAsia="Times New Roman" w:hAnsi="Arial" w:cs="Arial"/>
                <w:b/>
                <w:spacing w:val="-1"/>
                <w:lang w:val="mk-MK"/>
              </w:rPr>
              <w:t>Facebook страна на училиштето</w:t>
            </w:r>
          </w:p>
        </w:tc>
        <w:tc>
          <w:tcPr>
            <w:tcW w:w="1843"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left="38" w:right="232" w:hanging="2"/>
              <w:jc w:val="both"/>
              <w:rPr>
                <w:rFonts w:ascii="Arial" w:hAnsi="Arial" w:cs="Arial"/>
                <w:lang w:val="mk-MK"/>
              </w:rPr>
            </w:pPr>
            <w:r w:rsidRPr="004A4B7F">
              <w:rPr>
                <w:rFonts w:ascii="Arial" w:eastAsia="Times New Roman" w:hAnsi="Arial" w:cs="Arial"/>
                <w:spacing w:val="-1"/>
                <w:lang w:val="mk-MK"/>
              </w:rPr>
              <w:t>Презентирање</w:t>
            </w:r>
            <w:r w:rsidRPr="004A4B7F">
              <w:rPr>
                <w:rFonts w:ascii="Arial" w:eastAsia="Times New Roman" w:hAnsi="Arial" w:cs="Arial"/>
                <w:spacing w:val="15"/>
                <w:lang w:val="mk-MK"/>
              </w:rPr>
              <w:t xml:space="preserve"> </w:t>
            </w:r>
            <w:r w:rsidRPr="004A4B7F">
              <w:rPr>
                <w:rFonts w:ascii="Arial" w:eastAsia="Times New Roman" w:hAnsi="Arial" w:cs="Arial"/>
                <w:spacing w:val="-1"/>
                <w:lang w:val="mk-MK"/>
              </w:rPr>
              <w:t>на</w:t>
            </w:r>
            <w:r w:rsidRPr="004A4B7F">
              <w:rPr>
                <w:rFonts w:ascii="Arial" w:eastAsia="Times New Roman" w:hAnsi="Arial" w:cs="Arial"/>
                <w:spacing w:val="29"/>
                <w:w w:val="101"/>
                <w:lang w:val="mk-MK"/>
              </w:rPr>
              <w:t xml:space="preserve"> </w:t>
            </w:r>
            <w:r w:rsidRPr="004A4B7F">
              <w:rPr>
                <w:rFonts w:ascii="Arial" w:eastAsia="Times New Roman" w:hAnsi="Arial" w:cs="Arial"/>
                <w:spacing w:val="-1"/>
                <w:lang w:val="mk-MK"/>
              </w:rPr>
              <w:t>сите</w:t>
            </w:r>
            <w:r w:rsidRPr="004A4B7F">
              <w:rPr>
                <w:rFonts w:ascii="Arial" w:eastAsia="Times New Roman" w:hAnsi="Arial" w:cs="Arial"/>
                <w:spacing w:val="17"/>
                <w:lang w:val="mk-MK"/>
              </w:rPr>
              <w:t xml:space="preserve"> </w:t>
            </w:r>
            <w:r w:rsidRPr="004A4B7F">
              <w:rPr>
                <w:rFonts w:ascii="Arial" w:eastAsia="Times New Roman" w:hAnsi="Arial" w:cs="Arial"/>
                <w:spacing w:val="-1"/>
                <w:lang w:val="mk-MK"/>
              </w:rPr>
              <w:t>активности и</w:t>
            </w:r>
          </w:p>
          <w:p w:rsidR="00EE324F" w:rsidRPr="004A4B7F" w:rsidRDefault="00EE324F" w:rsidP="00551751">
            <w:pPr>
              <w:widowControl w:val="0"/>
              <w:autoSpaceDE w:val="0"/>
              <w:autoSpaceDN w:val="0"/>
              <w:adjustRightInd w:val="0"/>
              <w:spacing w:after="0" w:line="240" w:lineRule="auto"/>
              <w:ind w:left="38" w:right="232"/>
              <w:jc w:val="both"/>
              <w:rPr>
                <w:rFonts w:ascii="Arial" w:hAnsi="Arial" w:cs="Arial"/>
                <w:lang w:val="mk-MK"/>
              </w:rPr>
            </w:pPr>
            <w:r w:rsidRPr="004A4B7F">
              <w:rPr>
                <w:rFonts w:ascii="Arial" w:eastAsia="Times New Roman" w:hAnsi="Arial" w:cs="Arial"/>
                <w:spacing w:val="-1"/>
                <w:lang w:val="mk-MK"/>
              </w:rPr>
              <w:t>транспарентност</w:t>
            </w:r>
            <w:r w:rsidRPr="004A4B7F">
              <w:rPr>
                <w:rFonts w:ascii="Arial" w:eastAsia="Times New Roman" w:hAnsi="Arial" w:cs="Arial"/>
                <w:spacing w:val="20"/>
                <w:lang w:val="mk-MK"/>
              </w:rPr>
              <w:t xml:space="preserve"> </w:t>
            </w:r>
            <w:r w:rsidRPr="004A4B7F">
              <w:rPr>
                <w:rFonts w:ascii="Arial" w:eastAsia="Times New Roman" w:hAnsi="Arial" w:cs="Arial"/>
                <w:spacing w:val="-1"/>
                <w:lang w:val="mk-MK"/>
              </w:rPr>
              <w:t>во</w:t>
            </w:r>
            <w:r w:rsidRPr="004A4B7F">
              <w:rPr>
                <w:rFonts w:ascii="Arial" w:eastAsia="Times New Roman" w:hAnsi="Arial" w:cs="Arial"/>
                <w:spacing w:val="24"/>
                <w:w w:val="101"/>
                <w:lang w:val="mk-MK"/>
              </w:rPr>
              <w:t xml:space="preserve"> </w:t>
            </w:r>
            <w:r w:rsidRPr="004A4B7F">
              <w:rPr>
                <w:rFonts w:ascii="Arial" w:eastAsia="Times New Roman" w:hAnsi="Arial" w:cs="Arial"/>
                <w:spacing w:val="-1"/>
                <w:lang w:val="mk-MK"/>
              </w:rPr>
              <w:t>работата</w:t>
            </w:r>
            <w:r w:rsidRPr="004A4B7F">
              <w:rPr>
                <w:rFonts w:ascii="Arial" w:eastAsia="Times New Roman" w:hAnsi="Arial" w:cs="Arial"/>
                <w:spacing w:val="10"/>
                <w:lang w:val="mk-MK"/>
              </w:rPr>
              <w:t xml:space="preserve"> </w:t>
            </w:r>
            <w:r w:rsidRPr="004A4B7F">
              <w:rPr>
                <w:rFonts w:ascii="Arial" w:eastAsia="Times New Roman" w:hAnsi="Arial" w:cs="Arial"/>
                <w:spacing w:val="-1"/>
                <w:lang w:val="mk-MK"/>
              </w:rPr>
              <w:t>на</w:t>
            </w:r>
            <w:r w:rsidRPr="004A4B7F">
              <w:rPr>
                <w:rFonts w:ascii="Arial" w:eastAsia="Times New Roman" w:hAnsi="Arial" w:cs="Arial"/>
                <w:spacing w:val="26"/>
                <w:w w:val="101"/>
                <w:lang w:val="mk-MK"/>
              </w:rPr>
              <w:t xml:space="preserve"> </w:t>
            </w:r>
            <w:r w:rsidRPr="004A4B7F">
              <w:rPr>
                <w:rFonts w:ascii="Arial" w:eastAsia="Times New Roman" w:hAnsi="Arial" w:cs="Arial"/>
                <w:spacing w:val="-1"/>
                <w:lang w:val="mk-MK"/>
              </w:rPr>
              <w:t>училиштето</w:t>
            </w:r>
          </w:p>
        </w:tc>
        <w:tc>
          <w:tcPr>
            <w:tcW w:w="1701"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2"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Ученици Наставници</w:t>
            </w:r>
          </w:p>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Тим за Медиумско претставување на училиштето</w:t>
            </w:r>
          </w:p>
          <w:p w:rsidR="00EE324F" w:rsidRPr="004A4B7F" w:rsidRDefault="00EE324F" w:rsidP="00551751">
            <w:pPr>
              <w:widowControl w:val="0"/>
              <w:autoSpaceDE w:val="0"/>
              <w:autoSpaceDN w:val="0"/>
              <w:adjustRightInd w:val="0"/>
              <w:spacing w:after="0" w:line="240" w:lineRule="auto"/>
              <w:ind w:left="141" w:right="142"/>
              <w:jc w:val="both"/>
              <w:rPr>
                <w:rFonts w:ascii="Arial" w:eastAsia="Times New Roman" w:hAnsi="Arial" w:cs="Arial"/>
                <w:spacing w:val="-1"/>
                <w:lang w:val="mk-MK"/>
              </w:rPr>
            </w:pPr>
          </w:p>
        </w:tc>
        <w:tc>
          <w:tcPr>
            <w:tcW w:w="2409" w:type="dxa"/>
            <w:tcBorders>
              <w:top w:val="single" w:sz="2" w:space="0" w:color="auto"/>
              <w:left w:val="single" w:sz="2" w:space="0" w:color="auto"/>
              <w:bottom w:val="single" w:sz="2" w:space="0" w:color="auto"/>
              <w:right w:val="single" w:sz="2" w:space="0" w:color="auto"/>
            </w:tcBorders>
            <w:vAlign w:val="center"/>
          </w:tcPr>
          <w:p w:rsidR="00EE324F" w:rsidRPr="004A4B7F" w:rsidRDefault="00551751" w:rsidP="00551751">
            <w:pPr>
              <w:widowControl w:val="0"/>
              <w:autoSpaceDE w:val="0"/>
              <w:autoSpaceDN w:val="0"/>
              <w:adjustRightInd w:val="0"/>
              <w:spacing w:after="0" w:line="240" w:lineRule="auto"/>
              <w:ind w:left="-6" w:right="232" w:firstLine="6"/>
              <w:jc w:val="both"/>
              <w:rPr>
                <w:rFonts w:ascii="Arial" w:hAnsi="Arial" w:cs="Arial"/>
                <w:lang w:val="mk-MK"/>
              </w:rPr>
            </w:pPr>
            <w:r>
              <w:rPr>
                <w:rFonts w:ascii="Arial" w:eastAsia="Times New Roman" w:hAnsi="Arial" w:cs="Arial"/>
                <w:lang w:val="mk-MK"/>
              </w:rPr>
              <w:t xml:space="preserve"> </w:t>
            </w:r>
            <w:r w:rsidR="00EE324F" w:rsidRPr="004A4B7F">
              <w:rPr>
                <w:rFonts w:ascii="Arial" w:eastAsia="Times New Roman" w:hAnsi="Arial" w:cs="Arial"/>
                <w:lang w:val="mk-MK"/>
              </w:rPr>
              <w:t>Цела</w:t>
            </w:r>
            <w:r w:rsidR="00EE324F" w:rsidRPr="004A4B7F">
              <w:rPr>
                <w:rFonts w:ascii="Arial" w:eastAsia="Times New Roman" w:hAnsi="Arial" w:cs="Arial"/>
                <w:spacing w:val="10"/>
                <w:lang w:val="mk-MK"/>
              </w:rPr>
              <w:t xml:space="preserve"> </w:t>
            </w:r>
            <w:r w:rsidR="00EE324F" w:rsidRPr="004A4B7F">
              <w:rPr>
                <w:rFonts w:ascii="Arial" w:eastAsia="Times New Roman" w:hAnsi="Arial" w:cs="Arial"/>
                <w:spacing w:val="-1"/>
                <w:lang w:val="mk-MK"/>
              </w:rPr>
              <w:t>учебна</w:t>
            </w:r>
            <w:r w:rsidR="00EE324F" w:rsidRPr="004A4B7F">
              <w:rPr>
                <w:rFonts w:ascii="Arial" w:eastAsia="Times New Roman" w:hAnsi="Arial" w:cs="Arial"/>
                <w:spacing w:val="24"/>
                <w:w w:val="101"/>
                <w:lang w:val="mk-MK"/>
              </w:rPr>
              <w:t xml:space="preserve"> </w:t>
            </w:r>
            <w:r w:rsidR="00EE324F" w:rsidRPr="004A4B7F">
              <w:rPr>
                <w:rFonts w:ascii="Arial" w:eastAsia="Times New Roman" w:hAnsi="Arial" w:cs="Arial"/>
                <w:spacing w:val="-1"/>
                <w:lang w:val="mk-MK"/>
              </w:rPr>
              <w:t>година</w:t>
            </w:r>
          </w:p>
        </w:tc>
        <w:tc>
          <w:tcPr>
            <w:tcW w:w="2127" w:type="dxa"/>
            <w:tcBorders>
              <w:top w:val="single" w:sz="2" w:space="0" w:color="auto"/>
              <w:left w:val="single" w:sz="2" w:space="0" w:color="auto"/>
              <w:bottom w:val="single" w:sz="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0" w:lineRule="auto"/>
              <w:ind w:right="232"/>
              <w:jc w:val="both"/>
              <w:rPr>
                <w:rFonts w:ascii="Arial" w:hAnsi="Arial" w:cs="Arial"/>
                <w:lang w:val="mk-MK"/>
              </w:rPr>
            </w:pPr>
            <w:r w:rsidRPr="004A4B7F">
              <w:rPr>
                <w:rFonts w:ascii="Arial" w:eastAsia="Times New Roman" w:hAnsi="Arial" w:cs="Arial"/>
                <w:spacing w:val="-1"/>
                <w:lang w:val="mk-MK"/>
              </w:rPr>
              <w:t>Активностите</w:t>
            </w:r>
            <w:r w:rsidRPr="004A4B7F">
              <w:rPr>
                <w:rFonts w:ascii="Arial" w:eastAsia="Times New Roman" w:hAnsi="Arial" w:cs="Arial"/>
                <w:spacing w:val="14"/>
                <w:lang w:val="mk-MK"/>
              </w:rPr>
              <w:t xml:space="preserve"> </w:t>
            </w:r>
            <w:r w:rsidRPr="004A4B7F">
              <w:rPr>
                <w:rFonts w:ascii="Arial" w:eastAsia="Times New Roman" w:hAnsi="Arial" w:cs="Arial"/>
                <w:spacing w:val="1"/>
                <w:lang w:val="mk-MK"/>
              </w:rPr>
              <w:t>на</w:t>
            </w:r>
            <w:r w:rsidRPr="004A4B7F">
              <w:rPr>
                <w:rFonts w:ascii="Arial" w:eastAsia="Times New Roman" w:hAnsi="Arial" w:cs="Arial"/>
                <w:spacing w:val="27"/>
                <w:w w:val="101"/>
                <w:lang w:val="mk-MK"/>
              </w:rPr>
              <w:t xml:space="preserve"> </w:t>
            </w:r>
            <w:r w:rsidRPr="004A4B7F">
              <w:rPr>
                <w:rFonts w:ascii="Arial" w:eastAsia="Times New Roman" w:hAnsi="Arial" w:cs="Arial"/>
                <w:spacing w:val="-1"/>
                <w:lang w:val="mk-MK"/>
              </w:rPr>
              <w:t>училиштето</w:t>
            </w:r>
            <w:r w:rsidRPr="004A4B7F">
              <w:rPr>
                <w:rFonts w:ascii="Arial" w:eastAsia="Times New Roman" w:hAnsi="Arial" w:cs="Arial"/>
                <w:spacing w:val="12"/>
                <w:lang w:val="mk-MK"/>
              </w:rPr>
              <w:t xml:space="preserve"> </w:t>
            </w:r>
            <w:r w:rsidRPr="004A4B7F">
              <w:rPr>
                <w:rFonts w:ascii="Arial" w:eastAsia="Times New Roman" w:hAnsi="Arial" w:cs="Arial"/>
                <w:spacing w:val="1"/>
                <w:lang w:val="mk-MK"/>
              </w:rPr>
              <w:t>се</w:t>
            </w:r>
            <w:r w:rsidRPr="004A4B7F">
              <w:rPr>
                <w:rFonts w:ascii="Arial" w:eastAsia="Times New Roman" w:hAnsi="Arial" w:cs="Arial"/>
                <w:spacing w:val="25"/>
                <w:w w:val="101"/>
                <w:lang w:val="mk-MK"/>
              </w:rPr>
              <w:t xml:space="preserve"> </w:t>
            </w:r>
            <w:r w:rsidRPr="004A4B7F">
              <w:rPr>
                <w:rFonts w:ascii="Arial" w:eastAsia="Times New Roman" w:hAnsi="Arial" w:cs="Arial"/>
                <w:spacing w:val="-1"/>
                <w:lang w:val="mk-MK"/>
              </w:rPr>
              <w:t>доставуваат</w:t>
            </w:r>
            <w:r w:rsidRPr="004A4B7F">
              <w:rPr>
                <w:rFonts w:ascii="Arial" w:eastAsia="Times New Roman" w:hAnsi="Arial" w:cs="Arial"/>
                <w:spacing w:val="17"/>
                <w:lang w:val="mk-MK"/>
              </w:rPr>
              <w:t xml:space="preserve"> </w:t>
            </w:r>
            <w:r w:rsidRPr="004A4B7F">
              <w:rPr>
                <w:rFonts w:ascii="Arial" w:eastAsia="Times New Roman" w:hAnsi="Arial" w:cs="Arial"/>
                <w:spacing w:val="-1"/>
                <w:lang w:val="mk-MK"/>
              </w:rPr>
              <w:t>до</w:t>
            </w:r>
            <w:r w:rsidRPr="004A4B7F">
              <w:rPr>
                <w:rFonts w:ascii="Arial" w:eastAsia="Times New Roman" w:hAnsi="Arial" w:cs="Arial"/>
                <w:spacing w:val="24"/>
                <w:w w:val="101"/>
                <w:lang w:val="mk-MK"/>
              </w:rPr>
              <w:t xml:space="preserve"> </w:t>
            </w:r>
            <w:r w:rsidRPr="004A4B7F">
              <w:rPr>
                <w:rFonts w:ascii="Arial" w:eastAsia="Times New Roman" w:hAnsi="Arial" w:cs="Arial"/>
                <w:spacing w:val="-1"/>
                <w:lang w:val="mk-MK"/>
              </w:rPr>
              <w:t>одговорниот</w:t>
            </w:r>
            <w:r w:rsidRPr="004A4B7F">
              <w:rPr>
                <w:rFonts w:ascii="Arial" w:eastAsia="Times New Roman" w:hAnsi="Arial" w:cs="Arial"/>
                <w:spacing w:val="17"/>
                <w:lang w:val="mk-MK"/>
              </w:rPr>
              <w:t xml:space="preserve"> </w:t>
            </w:r>
            <w:r w:rsidRPr="004A4B7F">
              <w:rPr>
                <w:rFonts w:ascii="Arial" w:eastAsia="Times New Roman" w:hAnsi="Arial" w:cs="Arial"/>
                <w:spacing w:val="1"/>
                <w:lang w:val="mk-MK"/>
              </w:rPr>
              <w:t>за</w:t>
            </w:r>
            <w:r w:rsidRPr="004A4B7F">
              <w:rPr>
                <w:rFonts w:ascii="Arial" w:eastAsia="Times New Roman" w:hAnsi="Arial" w:cs="Arial"/>
                <w:spacing w:val="22"/>
                <w:w w:val="101"/>
                <w:lang w:val="mk-MK"/>
              </w:rPr>
              <w:t xml:space="preserve"> </w:t>
            </w:r>
            <w:r w:rsidRPr="004A4B7F">
              <w:rPr>
                <w:rFonts w:ascii="Arial" w:eastAsia="Times New Roman" w:hAnsi="Arial" w:cs="Arial"/>
                <w:spacing w:val="-1"/>
                <w:lang w:val="mk-MK"/>
              </w:rPr>
              <w:t xml:space="preserve"> Facebook -страната</w:t>
            </w:r>
            <w:r w:rsidRPr="004A4B7F">
              <w:rPr>
                <w:rFonts w:ascii="Arial" w:eastAsia="Times New Roman" w:hAnsi="Arial" w:cs="Arial"/>
                <w:spacing w:val="16"/>
                <w:lang w:val="mk-MK"/>
              </w:rPr>
              <w:t xml:space="preserve"> </w:t>
            </w:r>
            <w:r w:rsidRPr="004A4B7F">
              <w:rPr>
                <w:rFonts w:ascii="Arial" w:eastAsia="Times New Roman" w:hAnsi="Arial" w:cs="Arial"/>
                <w:spacing w:val="-2"/>
                <w:lang w:val="mk-MK"/>
              </w:rPr>
              <w:t>по</w:t>
            </w:r>
            <w:r w:rsidRPr="004A4B7F">
              <w:rPr>
                <w:rFonts w:ascii="Arial" w:eastAsia="Times New Roman" w:hAnsi="Arial" w:cs="Arial"/>
                <w:spacing w:val="28"/>
                <w:w w:val="101"/>
                <w:lang w:val="mk-MK"/>
              </w:rPr>
              <w:t xml:space="preserve"> </w:t>
            </w:r>
            <w:r w:rsidRPr="004A4B7F">
              <w:rPr>
                <w:rFonts w:ascii="Arial" w:eastAsia="Times New Roman" w:hAnsi="Arial" w:cs="Arial"/>
                <w:lang w:val="mk-MK"/>
              </w:rPr>
              <w:t>што</w:t>
            </w:r>
            <w:r w:rsidRPr="004A4B7F">
              <w:rPr>
                <w:rFonts w:ascii="Arial" w:eastAsia="Times New Roman" w:hAnsi="Arial" w:cs="Arial"/>
                <w:spacing w:val="7"/>
                <w:lang w:val="mk-MK"/>
              </w:rPr>
              <w:t xml:space="preserve"> </w:t>
            </w:r>
            <w:r w:rsidRPr="004A4B7F">
              <w:rPr>
                <w:rFonts w:ascii="Arial" w:eastAsia="Times New Roman" w:hAnsi="Arial" w:cs="Arial"/>
                <w:spacing w:val="-1"/>
                <w:lang w:val="mk-MK"/>
              </w:rPr>
              <w:t>се</w:t>
            </w:r>
            <w:r w:rsidRPr="004A4B7F">
              <w:rPr>
                <w:rFonts w:ascii="Arial" w:eastAsia="Times New Roman" w:hAnsi="Arial" w:cs="Arial"/>
                <w:spacing w:val="11"/>
                <w:lang w:val="mk-MK"/>
              </w:rPr>
              <w:t xml:space="preserve"> </w:t>
            </w:r>
            <w:r w:rsidRPr="004A4B7F">
              <w:rPr>
                <w:rFonts w:ascii="Arial" w:eastAsia="Times New Roman" w:hAnsi="Arial" w:cs="Arial"/>
                <w:spacing w:val="-1"/>
                <w:lang w:val="mk-MK"/>
              </w:rPr>
              <w:t>поставуваат</w:t>
            </w:r>
            <w:r w:rsidRPr="004A4B7F">
              <w:rPr>
                <w:rFonts w:ascii="Arial" w:eastAsia="Times New Roman" w:hAnsi="Arial" w:cs="Arial"/>
                <w:spacing w:val="23"/>
                <w:w w:val="101"/>
                <w:lang w:val="mk-MK"/>
              </w:rPr>
              <w:t xml:space="preserve"> </w:t>
            </w:r>
            <w:r w:rsidRPr="004A4B7F">
              <w:rPr>
                <w:rFonts w:ascii="Arial" w:eastAsia="Times New Roman" w:hAnsi="Arial" w:cs="Arial"/>
                <w:spacing w:val="-2"/>
                <w:lang w:val="mk-MK"/>
              </w:rPr>
              <w:t>на</w:t>
            </w:r>
            <w:r w:rsidRPr="004A4B7F">
              <w:rPr>
                <w:rFonts w:ascii="Arial" w:eastAsia="Times New Roman" w:hAnsi="Arial" w:cs="Arial"/>
                <w:spacing w:val="6"/>
                <w:lang w:val="mk-MK"/>
              </w:rPr>
              <w:t xml:space="preserve"> </w:t>
            </w:r>
            <w:r w:rsidRPr="004A4B7F">
              <w:rPr>
                <w:rFonts w:ascii="Arial" w:eastAsia="Times New Roman" w:hAnsi="Arial" w:cs="Arial"/>
                <w:lang w:val="mk-MK"/>
              </w:rPr>
              <w:t>неа</w:t>
            </w:r>
          </w:p>
        </w:tc>
        <w:tc>
          <w:tcPr>
            <w:tcW w:w="38" w:type="dxa"/>
            <w:tcBorders>
              <w:top w:val="single" w:sz="2" w:space="0" w:color="auto"/>
              <w:left w:val="single" w:sz="2" w:space="0" w:color="auto"/>
              <w:bottom w:val="single" w:sz="2" w:space="0" w:color="auto"/>
              <w:right w:val="single" w:sz="12" w:space="0" w:color="auto"/>
            </w:tcBorders>
            <w:vAlign w:val="center"/>
          </w:tcPr>
          <w:p w:rsidR="00EE324F" w:rsidRPr="004A4B7F" w:rsidRDefault="00EE324F" w:rsidP="00551751">
            <w:pPr>
              <w:widowControl w:val="0"/>
              <w:autoSpaceDE w:val="0"/>
              <w:autoSpaceDN w:val="0"/>
              <w:adjustRightInd w:val="0"/>
              <w:spacing w:after="0" w:line="240" w:lineRule="auto"/>
              <w:ind w:left="39" w:right="232" w:firstLine="5"/>
              <w:rPr>
                <w:rFonts w:ascii="Arial" w:hAnsi="Arial" w:cs="Arial"/>
                <w:lang w:val="mk-MK"/>
              </w:rPr>
            </w:pPr>
            <w:r w:rsidRPr="004A4B7F">
              <w:rPr>
                <w:rFonts w:ascii="Arial" w:eastAsia="Times New Roman" w:hAnsi="Arial" w:cs="Arial"/>
                <w:spacing w:val="-1"/>
                <w:lang w:val="mk-MK"/>
              </w:rPr>
              <w:t>Facebook -страната</w:t>
            </w:r>
            <w:r w:rsidRPr="004A4B7F">
              <w:rPr>
                <w:rFonts w:ascii="Arial" w:eastAsia="Times New Roman" w:hAnsi="Arial" w:cs="Arial"/>
                <w:spacing w:val="14"/>
                <w:lang w:val="mk-MK"/>
              </w:rPr>
              <w:t xml:space="preserve"> </w:t>
            </w:r>
            <w:r w:rsidRPr="004A4B7F">
              <w:rPr>
                <w:rFonts w:ascii="Arial" w:eastAsia="Times New Roman" w:hAnsi="Arial" w:cs="Arial"/>
                <w:spacing w:val="1"/>
                <w:lang w:val="mk-MK"/>
              </w:rPr>
              <w:t>на</w:t>
            </w:r>
            <w:r w:rsidRPr="004A4B7F">
              <w:rPr>
                <w:rFonts w:ascii="Arial" w:eastAsia="Times New Roman" w:hAnsi="Arial" w:cs="Arial"/>
                <w:spacing w:val="25"/>
                <w:w w:val="101"/>
                <w:lang w:val="mk-MK"/>
              </w:rPr>
              <w:t xml:space="preserve"> </w:t>
            </w:r>
            <w:r w:rsidRPr="004A4B7F">
              <w:rPr>
                <w:rFonts w:ascii="Arial" w:eastAsia="Times New Roman" w:hAnsi="Arial" w:cs="Arial"/>
                <w:spacing w:val="-1"/>
                <w:lang w:val="mk-MK"/>
              </w:rPr>
              <w:t>училиштето</w:t>
            </w:r>
            <w:r w:rsidRPr="004A4B7F">
              <w:rPr>
                <w:rFonts w:ascii="Arial" w:eastAsia="Times New Roman" w:hAnsi="Arial" w:cs="Arial"/>
                <w:spacing w:val="16"/>
                <w:lang w:val="mk-MK"/>
              </w:rPr>
              <w:t xml:space="preserve"> </w:t>
            </w:r>
            <w:r w:rsidRPr="004A4B7F">
              <w:rPr>
                <w:rFonts w:ascii="Arial" w:eastAsia="Times New Roman" w:hAnsi="Arial" w:cs="Arial"/>
                <w:spacing w:val="-2"/>
                <w:lang w:val="mk-MK"/>
              </w:rPr>
              <w:t>да</w:t>
            </w:r>
            <w:r w:rsidRPr="004A4B7F">
              <w:rPr>
                <w:rFonts w:ascii="Arial" w:eastAsia="Times New Roman" w:hAnsi="Arial" w:cs="Arial"/>
                <w:spacing w:val="27"/>
                <w:w w:val="101"/>
                <w:lang w:val="mk-MK"/>
              </w:rPr>
              <w:t xml:space="preserve"> </w:t>
            </w:r>
            <w:r w:rsidRPr="004A4B7F">
              <w:rPr>
                <w:rFonts w:ascii="Arial" w:eastAsia="Times New Roman" w:hAnsi="Arial" w:cs="Arial"/>
                <w:spacing w:val="-1"/>
                <w:lang w:val="mk-MK"/>
              </w:rPr>
              <w:t>биде</w:t>
            </w:r>
            <w:r w:rsidRPr="004A4B7F">
              <w:rPr>
                <w:rFonts w:ascii="Arial" w:eastAsia="Times New Roman" w:hAnsi="Arial" w:cs="Arial"/>
                <w:spacing w:val="12"/>
                <w:lang w:val="mk-MK"/>
              </w:rPr>
              <w:t xml:space="preserve"> </w:t>
            </w:r>
            <w:r w:rsidRPr="004A4B7F">
              <w:rPr>
                <w:rFonts w:ascii="Arial" w:eastAsia="Times New Roman" w:hAnsi="Arial" w:cs="Arial"/>
                <w:spacing w:val="-1"/>
                <w:lang w:val="mk-MK"/>
              </w:rPr>
              <w:t>често</w:t>
            </w:r>
            <w:r w:rsidRPr="004A4B7F">
              <w:rPr>
                <w:rFonts w:ascii="Arial" w:eastAsia="Times New Roman" w:hAnsi="Arial" w:cs="Arial"/>
                <w:spacing w:val="24"/>
                <w:w w:val="101"/>
                <w:lang w:val="mk-MK"/>
              </w:rPr>
              <w:t xml:space="preserve"> </w:t>
            </w:r>
            <w:r w:rsidRPr="004A4B7F">
              <w:rPr>
                <w:rFonts w:ascii="Arial" w:eastAsia="Times New Roman" w:hAnsi="Arial" w:cs="Arial"/>
                <w:spacing w:val="-1"/>
                <w:lang w:val="mk-MK"/>
              </w:rPr>
              <w:t>посетена,</w:t>
            </w:r>
            <w:r w:rsidRPr="004A4B7F">
              <w:rPr>
                <w:rFonts w:ascii="Arial" w:eastAsia="Times New Roman" w:hAnsi="Arial" w:cs="Arial"/>
                <w:spacing w:val="9"/>
                <w:lang w:val="mk-MK"/>
              </w:rPr>
              <w:t xml:space="preserve"> </w:t>
            </w:r>
            <w:r w:rsidRPr="004A4B7F">
              <w:rPr>
                <w:rFonts w:ascii="Arial" w:eastAsia="Times New Roman" w:hAnsi="Arial" w:cs="Arial"/>
                <w:spacing w:val="-2"/>
                <w:lang w:val="mk-MK"/>
              </w:rPr>
              <w:t>со</w:t>
            </w:r>
            <w:r w:rsidRPr="004A4B7F">
              <w:rPr>
                <w:rFonts w:ascii="Arial" w:eastAsia="Times New Roman" w:hAnsi="Arial" w:cs="Arial"/>
                <w:spacing w:val="7"/>
                <w:lang w:val="mk-MK"/>
              </w:rPr>
              <w:t xml:space="preserve"> </w:t>
            </w:r>
            <w:r w:rsidRPr="004A4B7F">
              <w:rPr>
                <w:rFonts w:ascii="Arial" w:eastAsia="Times New Roman" w:hAnsi="Arial" w:cs="Arial"/>
                <w:lang w:val="mk-MK"/>
              </w:rPr>
              <w:t>што</w:t>
            </w:r>
            <w:r w:rsidRPr="004A4B7F">
              <w:rPr>
                <w:rFonts w:ascii="Arial" w:eastAsia="Times New Roman" w:hAnsi="Arial" w:cs="Arial"/>
                <w:spacing w:val="27"/>
                <w:w w:val="101"/>
                <w:lang w:val="mk-MK"/>
              </w:rPr>
              <w:t xml:space="preserve"> </w:t>
            </w:r>
            <w:r w:rsidRPr="004A4B7F">
              <w:rPr>
                <w:rFonts w:ascii="Arial" w:eastAsia="Times New Roman" w:hAnsi="Arial" w:cs="Arial"/>
                <w:spacing w:val="-2"/>
                <w:lang w:val="mk-MK"/>
              </w:rPr>
              <w:t>ќе</w:t>
            </w:r>
            <w:r w:rsidRPr="004A4B7F">
              <w:rPr>
                <w:rFonts w:ascii="Arial" w:eastAsia="Times New Roman" w:hAnsi="Arial" w:cs="Arial"/>
                <w:spacing w:val="8"/>
                <w:lang w:val="mk-MK"/>
              </w:rPr>
              <w:t xml:space="preserve"> </w:t>
            </w:r>
            <w:r w:rsidRPr="004A4B7F">
              <w:rPr>
                <w:rFonts w:ascii="Arial" w:eastAsia="Times New Roman" w:hAnsi="Arial" w:cs="Arial"/>
                <w:spacing w:val="-1"/>
                <w:lang w:val="mk-MK"/>
              </w:rPr>
              <w:t>се</w:t>
            </w:r>
            <w:r w:rsidRPr="004A4B7F">
              <w:rPr>
                <w:rFonts w:ascii="Arial" w:eastAsia="Times New Roman" w:hAnsi="Arial" w:cs="Arial"/>
                <w:spacing w:val="9"/>
                <w:lang w:val="mk-MK"/>
              </w:rPr>
              <w:t xml:space="preserve"> </w:t>
            </w:r>
            <w:r w:rsidRPr="004A4B7F">
              <w:rPr>
                <w:rFonts w:ascii="Arial" w:eastAsia="Times New Roman" w:hAnsi="Arial" w:cs="Arial"/>
                <w:spacing w:val="-1"/>
                <w:lang w:val="mk-MK"/>
              </w:rPr>
              <w:t>постигне</w:t>
            </w:r>
            <w:r w:rsidRPr="004A4B7F">
              <w:rPr>
                <w:rFonts w:ascii="Arial" w:eastAsia="Times New Roman" w:hAnsi="Arial" w:cs="Arial"/>
                <w:spacing w:val="28"/>
                <w:w w:val="101"/>
                <w:lang w:val="mk-MK"/>
              </w:rPr>
              <w:t xml:space="preserve"> </w:t>
            </w:r>
            <w:r w:rsidRPr="004A4B7F">
              <w:rPr>
                <w:rFonts w:ascii="Arial" w:eastAsia="Times New Roman" w:hAnsi="Arial" w:cs="Arial"/>
                <w:spacing w:val="-1"/>
                <w:lang w:val="mk-MK"/>
              </w:rPr>
              <w:t>афирмација</w:t>
            </w:r>
            <w:r w:rsidRPr="004A4B7F">
              <w:rPr>
                <w:rFonts w:ascii="Arial" w:eastAsia="Times New Roman" w:hAnsi="Arial" w:cs="Arial"/>
                <w:spacing w:val="15"/>
                <w:lang w:val="mk-MK"/>
              </w:rPr>
              <w:t xml:space="preserve"> </w:t>
            </w:r>
            <w:r w:rsidRPr="004A4B7F">
              <w:rPr>
                <w:rFonts w:ascii="Arial" w:eastAsia="Times New Roman" w:hAnsi="Arial" w:cs="Arial"/>
                <w:spacing w:val="-2"/>
                <w:lang w:val="mk-MK"/>
              </w:rPr>
              <w:t>на</w:t>
            </w:r>
            <w:r w:rsidRPr="004A4B7F">
              <w:rPr>
                <w:rFonts w:ascii="Arial" w:eastAsia="Times New Roman" w:hAnsi="Arial" w:cs="Arial"/>
                <w:spacing w:val="27"/>
                <w:w w:val="101"/>
                <w:lang w:val="mk-MK"/>
              </w:rPr>
              <w:t xml:space="preserve"> </w:t>
            </w:r>
            <w:r w:rsidRPr="004A4B7F">
              <w:rPr>
                <w:rFonts w:ascii="Arial" w:eastAsia="Times New Roman" w:hAnsi="Arial" w:cs="Arial"/>
                <w:spacing w:val="-1"/>
                <w:lang w:val="mk-MK"/>
              </w:rPr>
              <w:t>училиштето</w:t>
            </w:r>
          </w:p>
        </w:tc>
      </w:tr>
      <w:tr w:rsidR="00EE324F" w:rsidRPr="00260BEF">
        <w:trPr>
          <w:trHeight w:hRule="exact" w:val="2411"/>
        </w:trPr>
        <w:tc>
          <w:tcPr>
            <w:tcW w:w="2694" w:type="dxa"/>
            <w:tcBorders>
              <w:top w:val="single" w:sz="2" w:space="0" w:color="auto"/>
              <w:left w:val="single" w:sz="12" w:space="0" w:color="auto"/>
              <w:bottom w:val="single" w:sz="12" w:space="0" w:color="auto"/>
              <w:right w:val="single" w:sz="2" w:space="0" w:color="auto"/>
            </w:tcBorders>
            <w:vAlign w:val="center"/>
          </w:tcPr>
          <w:p w:rsidR="00EE324F" w:rsidRPr="004A4B7F" w:rsidRDefault="00EE324F" w:rsidP="00551751">
            <w:pPr>
              <w:widowControl w:val="0"/>
              <w:autoSpaceDE w:val="0"/>
              <w:autoSpaceDN w:val="0"/>
              <w:adjustRightInd w:val="0"/>
              <w:spacing w:after="0" w:line="264" w:lineRule="exact"/>
              <w:ind w:left="99" w:right="232"/>
              <w:jc w:val="both"/>
              <w:rPr>
                <w:rFonts w:ascii="Arial" w:eastAsia="Arial" w:hAnsi="Arial" w:cs="Arial"/>
                <w:spacing w:val="-1"/>
                <w:lang w:val="mk-MK"/>
              </w:rPr>
            </w:pPr>
            <w:r w:rsidRPr="004A4B7F">
              <w:rPr>
                <w:rFonts w:ascii="Arial" w:eastAsia="Arial" w:hAnsi="Arial" w:cs="Arial"/>
                <w:spacing w:val="-1"/>
                <w:lang w:val="mk-MK"/>
              </w:rPr>
              <w:t>Редакција „Детска радост„, списанија „Росица“, „Другарче“, „Развигор“ и „Наш Свет„</w:t>
            </w:r>
          </w:p>
        </w:tc>
        <w:tc>
          <w:tcPr>
            <w:tcW w:w="1843" w:type="dxa"/>
            <w:tcBorders>
              <w:top w:val="single" w:sz="2" w:space="0" w:color="auto"/>
              <w:left w:val="single" w:sz="2" w:space="0" w:color="auto"/>
              <w:bottom w:val="single" w:sz="1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2" w:lineRule="auto"/>
              <w:ind w:left="99" w:right="232"/>
              <w:jc w:val="both"/>
              <w:rPr>
                <w:rFonts w:ascii="Arial" w:eastAsia="Times New Roman" w:hAnsi="Arial" w:cs="Arial"/>
                <w:spacing w:val="-1"/>
                <w:lang w:val="mk-MK"/>
              </w:rPr>
            </w:pPr>
            <w:r w:rsidRPr="004A4B7F">
              <w:rPr>
                <w:rFonts w:ascii="Arial" w:eastAsia="Times New Roman" w:hAnsi="Arial" w:cs="Arial"/>
                <w:spacing w:val="-1"/>
                <w:lang w:val="mk-MK"/>
              </w:rPr>
              <w:t>Презентација</w:t>
            </w:r>
            <w:r w:rsidRPr="004A4B7F">
              <w:rPr>
                <w:rFonts w:ascii="Arial" w:eastAsia="Times New Roman" w:hAnsi="Arial" w:cs="Arial"/>
                <w:spacing w:val="17"/>
                <w:lang w:val="mk-MK"/>
              </w:rPr>
              <w:t xml:space="preserve"> </w:t>
            </w:r>
            <w:r w:rsidRPr="004A4B7F">
              <w:rPr>
                <w:rFonts w:ascii="Arial" w:eastAsia="Times New Roman" w:hAnsi="Arial" w:cs="Arial"/>
                <w:spacing w:val="1"/>
                <w:lang w:val="mk-MK"/>
              </w:rPr>
              <w:t>на</w:t>
            </w:r>
            <w:r w:rsidRPr="004A4B7F">
              <w:rPr>
                <w:rFonts w:ascii="Arial" w:eastAsia="Times New Roman" w:hAnsi="Arial" w:cs="Arial"/>
                <w:spacing w:val="24"/>
                <w:w w:val="101"/>
                <w:lang w:val="mk-MK"/>
              </w:rPr>
              <w:t xml:space="preserve"> училиштето и </w:t>
            </w:r>
            <w:r w:rsidRPr="004A4B7F">
              <w:rPr>
                <w:rFonts w:ascii="Arial" w:eastAsia="Times New Roman" w:hAnsi="Arial" w:cs="Arial"/>
                <w:spacing w:val="-1"/>
                <w:lang w:val="mk-MK"/>
              </w:rPr>
              <w:t>успешните</w:t>
            </w:r>
            <w:r w:rsidRPr="004A4B7F">
              <w:rPr>
                <w:rFonts w:ascii="Arial" w:eastAsia="Times New Roman" w:hAnsi="Arial" w:cs="Arial"/>
                <w:spacing w:val="24"/>
                <w:w w:val="101"/>
                <w:lang w:val="mk-MK"/>
              </w:rPr>
              <w:t xml:space="preserve"> </w:t>
            </w:r>
            <w:r w:rsidRPr="004A4B7F">
              <w:rPr>
                <w:rFonts w:ascii="Arial" w:eastAsia="Times New Roman" w:hAnsi="Arial" w:cs="Arial"/>
                <w:spacing w:val="-1"/>
                <w:lang w:val="mk-MK"/>
              </w:rPr>
              <w:t>активности</w:t>
            </w:r>
            <w:r w:rsidRPr="004A4B7F">
              <w:rPr>
                <w:rFonts w:ascii="Arial" w:eastAsia="Times New Roman" w:hAnsi="Arial" w:cs="Arial"/>
                <w:spacing w:val="13"/>
                <w:lang w:val="mk-MK"/>
              </w:rPr>
              <w:t xml:space="preserve"> </w:t>
            </w:r>
            <w:r w:rsidRPr="004A4B7F">
              <w:rPr>
                <w:rFonts w:ascii="Arial" w:eastAsia="Times New Roman" w:hAnsi="Arial" w:cs="Arial"/>
                <w:lang w:val="mk-MK"/>
              </w:rPr>
              <w:t>на</w:t>
            </w:r>
            <w:r w:rsidRPr="004A4B7F">
              <w:rPr>
                <w:rFonts w:ascii="Arial" w:eastAsia="Times New Roman" w:hAnsi="Arial" w:cs="Arial"/>
                <w:spacing w:val="25"/>
                <w:w w:val="101"/>
                <w:lang w:val="mk-MK"/>
              </w:rPr>
              <w:t xml:space="preserve"> </w:t>
            </w:r>
            <w:r w:rsidRPr="004A4B7F">
              <w:rPr>
                <w:rFonts w:ascii="Arial" w:eastAsia="Times New Roman" w:hAnsi="Arial" w:cs="Arial"/>
                <w:spacing w:val="-1"/>
                <w:lang w:val="mk-MK"/>
              </w:rPr>
              <w:t>учениците низ страниците на детските списанија</w:t>
            </w:r>
          </w:p>
        </w:tc>
        <w:tc>
          <w:tcPr>
            <w:tcW w:w="1701" w:type="dxa"/>
            <w:tcBorders>
              <w:top w:val="single" w:sz="2" w:space="0" w:color="auto"/>
              <w:left w:val="single" w:sz="2" w:space="0" w:color="auto"/>
              <w:bottom w:val="single" w:sz="1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2"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Ученици  Наставници</w:t>
            </w:r>
          </w:p>
          <w:p w:rsidR="00EE324F" w:rsidRPr="004A4B7F" w:rsidRDefault="00EE324F" w:rsidP="00551751">
            <w:pPr>
              <w:widowControl w:val="0"/>
              <w:autoSpaceDE w:val="0"/>
              <w:autoSpaceDN w:val="0"/>
              <w:adjustRightInd w:val="0"/>
              <w:spacing w:after="0" w:line="242"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Педагог</w:t>
            </w:r>
          </w:p>
          <w:p w:rsidR="00EE324F" w:rsidRPr="004A4B7F" w:rsidRDefault="00EE324F" w:rsidP="00551751">
            <w:pPr>
              <w:widowControl w:val="0"/>
              <w:autoSpaceDE w:val="0"/>
              <w:autoSpaceDN w:val="0"/>
              <w:adjustRightInd w:val="0"/>
              <w:spacing w:after="0" w:line="242"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Библиотекар</w:t>
            </w:r>
          </w:p>
          <w:p w:rsidR="00EE324F" w:rsidRPr="004A4B7F" w:rsidRDefault="00EE324F" w:rsidP="00551751">
            <w:pPr>
              <w:widowControl w:val="0"/>
              <w:autoSpaceDE w:val="0"/>
              <w:autoSpaceDN w:val="0"/>
              <w:adjustRightInd w:val="0"/>
              <w:spacing w:after="0" w:line="242" w:lineRule="auto"/>
              <w:ind w:left="141" w:right="142"/>
              <w:jc w:val="both"/>
              <w:rPr>
                <w:rFonts w:ascii="Arial" w:eastAsia="Times New Roman" w:hAnsi="Arial" w:cs="Arial"/>
                <w:spacing w:val="-1"/>
                <w:lang w:val="mk-MK"/>
              </w:rPr>
            </w:pPr>
            <w:r w:rsidRPr="004A4B7F">
              <w:rPr>
                <w:rFonts w:ascii="Arial" w:eastAsia="Times New Roman" w:hAnsi="Arial" w:cs="Arial"/>
                <w:spacing w:val="-1"/>
                <w:lang w:val="mk-MK"/>
              </w:rPr>
              <w:t>Тим за Медиумско претставување на училиштето</w:t>
            </w:r>
          </w:p>
        </w:tc>
        <w:tc>
          <w:tcPr>
            <w:tcW w:w="2409" w:type="dxa"/>
            <w:tcBorders>
              <w:top w:val="single" w:sz="2" w:space="0" w:color="auto"/>
              <w:left w:val="single" w:sz="2" w:space="0" w:color="auto"/>
              <w:bottom w:val="single" w:sz="12" w:space="0" w:color="auto"/>
              <w:right w:val="single" w:sz="2" w:space="0" w:color="auto"/>
            </w:tcBorders>
            <w:vAlign w:val="center"/>
          </w:tcPr>
          <w:p w:rsidR="00EE324F" w:rsidRPr="004A4B7F" w:rsidRDefault="00EE324F" w:rsidP="00551751">
            <w:pPr>
              <w:widowControl w:val="0"/>
              <w:autoSpaceDE w:val="0"/>
              <w:autoSpaceDN w:val="0"/>
              <w:adjustRightInd w:val="0"/>
              <w:spacing w:after="0" w:line="264" w:lineRule="exact"/>
              <w:ind w:left="99" w:right="232"/>
              <w:jc w:val="both"/>
              <w:rPr>
                <w:rFonts w:ascii="Arial" w:eastAsia="Times New Roman" w:hAnsi="Arial" w:cs="Arial"/>
                <w:spacing w:val="-2"/>
                <w:lang w:val="mk-MK"/>
              </w:rPr>
            </w:pPr>
            <w:r w:rsidRPr="004A4B7F">
              <w:rPr>
                <w:rFonts w:ascii="Arial" w:eastAsia="Times New Roman" w:hAnsi="Arial" w:cs="Arial"/>
                <w:spacing w:val="-1"/>
                <w:lang w:val="mk-MK"/>
              </w:rPr>
              <w:t>Цела</w:t>
            </w:r>
            <w:r w:rsidRPr="004A4B7F">
              <w:rPr>
                <w:rFonts w:ascii="Arial" w:eastAsia="Times New Roman" w:hAnsi="Arial" w:cs="Arial"/>
                <w:spacing w:val="15"/>
                <w:lang w:val="mk-MK"/>
              </w:rPr>
              <w:t xml:space="preserve"> </w:t>
            </w:r>
            <w:r w:rsidRPr="004A4B7F">
              <w:rPr>
                <w:rFonts w:ascii="Arial" w:eastAsia="Times New Roman" w:hAnsi="Arial" w:cs="Arial"/>
                <w:spacing w:val="-1"/>
                <w:lang w:val="mk-MK"/>
              </w:rPr>
              <w:t>учебна</w:t>
            </w:r>
            <w:r w:rsidRPr="004A4B7F">
              <w:rPr>
                <w:rFonts w:ascii="Arial" w:eastAsia="Times New Roman" w:hAnsi="Arial" w:cs="Arial"/>
                <w:spacing w:val="22"/>
                <w:w w:val="101"/>
                <w:lang w:val="mk-MK"/>
              </w:rPr>
              <w:t xml:space="preserve"> </w:t>
            </w:r>
            <w:r w:rsidRPr="004A4B7F">
              <w:rPr>
                <w:rFonts w:ascii="Arial" w:eastAsia="Times New Roman" w:hAnsi="Arial" w:cs="Arial"/>
                <w:spacing w:val="-1"/>
                <w:lang w:val="mk-MK"/>
              </w:rPr>
              <w:t>година</w:t>
            </w:r>
          </w:p>
        </w:tc>
        <w:tc>
          <w:tcPr>
            <w:tcW w:w="2127" w:type="dxa"/>
            <w:tcBorders>
              <w:top w:val="single" w:sz="2" w:space="0" w:color="auto"/>
              <w:left w:val="single" w:sz="2" w:space="0" w:color="auto"/>
              <w:bottom w:val="single" w:sz="12" w:space="0" w:color="auto"/>
              <w:right w:val="single" w:sz="2" w:space="0" w:color="auto"/>
            </w:tcBorders>
            <w:vAlign w:val="center"/>
          </w:tcPr>
          <w:p w:rsidR="00EE324F" w:rsidRPr="004A4B7F" w:rsidRDefault="00EE324F" w:rsidP="00551751">
            <w:pPr>
              <w:widowControl w:val="0"/>
              <w:autoSpaceDE w:val="0"/>
              <w:autoSpaceDN w:val="0"/>
              <w:adjustRightInd w:val="0"/>
              <w:spacing w:after="0" w:line="242" w:lineRule="auto"/>
              <w:ind w:left="97" w:right="232"/>
              <w:jc w:val="both"/>
              <w:rPr>
                <w:rFonts w:ascii="Arial" w:eastAsia="Times New Roman" w:hAnsi="Arial" w:cs="Arial"/>
                <w:spacing w:val="-1"/>
                <w:lang w:val="mk-MK"/>
              </w:rPr>
            </w:pPr>
            <w:r w:rsidRPr="004A4B7F">
              <w:rPr>
                <w:rFonts w:ascii="Arial" w:eastAsia="Times New Roman" w:hAnsi="Arial" w:cs="Arial"/>
                <w:spacing w:val="-1"/>
                <w:lang w:val="mk-MK"/>
              </w:rPr>
              <w:t>Активноста на учениците се најавува во редакцијата „Детска радост“</w:t>
            </w:r>
          </w:p>
        </w:tc>
        <w:tc>
          <w:tcPr>
            <w:tcW w:w="38" w:type="dxa"/>
            <w:tcBorders>
              <w:top w:val="single" w:sz="2" w:space="0" w:color="auto"/>
              <w:left w:val="single" w:sz="2" w:space="0" w:color="auto"/>
              <w:bottom w:val="single" w:sz="12" w:space="0" w:color="auto"/>
              <w:right w:val="single" w:sz="12" w:space="0" w:color="auto"/>
            </w:tcBorders>
            <w:vAlign w:val="center"/>
          </w:tcPr>
          <w:p w:rsidR="00EE324F" w:rsidRPr="004A4B7F" w:rsidRDefault="00EE324F" w:rsidP="00551751">
            <w:pPr>
              <w:widowControl w:val="0"/>
              <w:autoSpaceDE w:val="0"/>
              <w:autoSpaceDN w:val="0"/>
              <w:adjustRightInd w:val="0"/>
              <w:spacing w:after="0" w:line="242" w:lineRule="auto"/>
              <w:ind w:left="99" w:right="232"/>
              <w:rPr>
                <w:rFonts w:ascii="Arial" w:eastAsia="Times New Roman" w:hAnsi="Arial" w:cs="Arial"/>
                <w:spacing w:val="-1"/>
                <w:lang w:val="mk-MK"/>
              </w:rPr>
            </w:pPr>
            <w:r w:rsidRPr="004A4B7F">
              <w:rPr>
                <w:rFonts w:ascii="Arial" w:eastAsia="Times New Roman" w:hAnsi="Arial" w:cs="Arial"/>
                <w:spacing w:val="-1"/>
                <w:lang w:val="mk-MK"/>
              </w:rPr>
              <w:t>Промоција и претставување на училиштето и учениците</w:t>
            </w:r>
          </w:p>
        </w:tc>
      </w:tr>
    </w:tbl>
    <w:p w:rsidR="00556FF8" w:rsidRPr="007762E5" w:rsidRDefault="00556FF8" w:rsidP="003E39BE">
      <w:pPr>
        <w:pStyle w:val="Heading2"/>
        <w:jc w:val="left"/>
        <w:rPr>
          <w:sz w:val="20"/>
          <w:szCs w:val="20"/>
        </w:rPr>
      </w:pPr>
    </w:p>
    <w:p w:rsidR="00556FF8" w:rsidRPr="009D668E" w:rsidRDefault="00556FF8" w:rsidP="003E39BE">
      <w:pPr>
        <w:pStyle w:val="Heading2"/>
        <w:jc w:val="left"/>
        <w:rPr>
          <w:color w:val="auto"/>
          <w:lang w:val="ru-RU"/>
        </w:rPr>
      </w:pPr>
      <w:bookmarkStart w:id="285" w:name="_Toc139364036"/>
      <w:bookmarkStart w:id="286" w:name="_Toc139621094"/>
      <w:r w:rsidRPr="009D668E">
        <w:rPr>
          <w:color w:val="auto"/>
          <w:lang w:val="ru-RU"/>
        </w:rPr>
        <w:t xml:space="preserve">23. </w:t>
      </w:r>
      <w:r w:rsidR="000A04C8" w:rsidRPr="009D668E">
        <w:rPr>
          <w:color w:val="auto"/>
          <w:lang w:val="ru-RU"/>
        </w:rPr>
        <w:t>Следење на имплементацијата на Г</w:t>
      </w:r>
      <w:r w:rsidRPr="009D668E">
        <w:rPr>
          <w:color w:val="auto"/>
          <w:lang w:val="ru-RU"/>
        </w:rPr>
        <w:t>одишната програма за работа на основното училиште</w:t>
      </w:r>
      <w:bookmarkEnd w:id="285"/>
      <w:bookmarkEnd w:id="286"/>
    </w:p>
    <w:p w:rsidR="00556FF8" w:rsidRPr="007762E5" w:rsidRDefault="00556FF8" w:rsidP="00551751">
      <w:pPr>
        <w:pStyle w:val="ListParagraph"/>
        <w:ind w:left="360"/>
        <w:jc w:val="both"/>
        <w:rPr>
          <w:rFonts w:ascii="Arial" w:hAnsi="Arial" w:cs="Arial"/>
          <w:sz w:val="20"/>
          <w:szCs w:val="20"/>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214"/>
        <w:gridCol w:w="1978"/>
        <w:gridCol w:w="3179"/>
      </w:tblGrid>
      <w:tr w:rsidR="00556FF8" w:rsidRPr="00260BEF">
        <w:tc>
          <w:tcPr>
            <w:tcW w:w="2978" w:type="dxa"/>
            <w:vAlign w:val="center"/>
          </w:tcPr>
          <w:p w:rsidR="00556FF8" w:rsidRPr="00563B22" w:rsidRDefault="00556FF8" w:rsidP="00551751">
            <w:pPr>
              <w:spacing w:after="0" w:line="240" w:lineRule="auto"/>
              <w:jc w:val="center"/>
              <w:rPr>
                <w:rFonts w:ascii="Arial" w:hAnsi="Arial" w:cs="Arial"/>
                <w:b/>
                <w:sz w:val="26"/>
                <w:szCs w:val="26"/>
              </w:rPr>
            </w:pPr>
            <w:r w:rsidRPr="00563B22">
              <w:rPr>
                <w:rFonts w:ascii="Arial" w:hAnsi="Arial" w:cs="Arial"/>
                <w:b/>
                <w:sz w:val="26"/>
                <w:szCs w:val="26"/>
              </w:rPr>
              <w:t>Приоритетни подрачја за следење</w:t>
            </w:r>
          </w:p>
        </w:tc>
        <w:tc>
          <w:tcPr>
            <w:tcW w:w="2214" w:type="dxa"/>
            <w:vAlign w:val="center"/>
          </w:tcPr>
          <w:p w:rsidR="00556FF8" w:rsidRPr="00260BEF" w:rsidRDefault="00556FF8" w:rsidP="00551751">
            <w:pPr>
              <w:spacing w:after="0" w:line="240" w:lineRule="auto"/>
              <w:jc w:val="center"/>
              <w:rPr>
                <w:rFonts w:ascii="Arial" w:hAnsi="Arial" w:cs="Arial"/>
                <w:b/>
                <w:sz w:val="26"/>
                <w:szCs w:val="26"/>
                <w:lang w:val="ru-RU"/>
              </w:rPr>
            </w:pPr>
            <w:r w:rsidRPr="00260BEF">
              <w:rPr>
                <w:rFonts w:ascii="Arial" w:hAnsi="Arial" w:cs="Arial"/>
                <w:b/>
                <w:sz w:val="26"/>
                <w:szCs w:val="26"/>
                <w:lang w:val="ru-RU"/>
              </w:rPr>
              <w:t>Начин и време на следење</w:t>
            </w:r>
          </w:p>
        </w:tc>
        <w:tc>
          <w:tcPr>
            <w:tcW w:w="1978" w:type="dxa"/>
            <w:vAlign w:val="center"/>
          </w:tcPr>
          <w:p w:rsidR="00556FF8" w:rsidRPr="00563B22" w:rsidRDefault="00556FF8" w:rsidP="00551751">
            <w:pPr>
              <w:spacing w:after="0" w:line="240" w:lineRule="auto"/>
              <w:ind w:right="-26" w:hanging="196"/>
              <w:jc w:val="center"/>
              <w:rPr>
                <w:rFonts w:ascii="Arial" w:hAnsi="Arial" w:cs="Arial"/>
                <w:b/>
                <w:sz w:val="26"/>
                <w:szCs w:val="26"/>
                <w:lang w:val="mk-MK"/>
              </w:rPr>
            </w:pPr>
            <w:r>
              <w:rPr>
                <w:rFonts w:ascii="Arial" w:hAnsi="Arial" w:cs="Arial"/>
                <w:b/>
                <w:sz w:val="26"/>
                <w:szCs w:val="26"/>
                <w:lang w:val="mk-MK"/>
              </w:rPr>
              <w:t xml:space="preserve"> </w:t>
            </w:r>
            <w:r w:rsidRPr="00563B22">
              <w:rPr>
                <w:rFonts w:ascii="Arial" w:hAnsi="Arial" w:cs="Arial"/>
                <w:b/>
                <w:sz w:val="26"/>
                <w:szCs w:val="26"/>
              </w:rPr>
              <w:t>Одговорно/ни лице/а</w:t>
            </w:r>
          </w:p>
        </w:tc>
        <w:tc>
          <w:tcPr>
            <w:tcW w:w="3179" w:type="dxa"/>
            <w:vAlign w:val="center"/>
          </w:tcPr>
          <w:p w:rsidR="00556FF8" w:rsidRPr="00260BEF" w:rsidRDefault="00556FF8" w:rsidP="00551751">
            <w:pPr>
              <w:spacing w:after="0" w:line="240" w:lineRule="auto"/>
              <w:jc w:val="center"/>
              <w:rPr>
                <w:rFonts w:ascii="Arial" w:hAnsi="Arial" w:cs="Arial"/>
                <w:b/>
                <w:sz w:val="26"/>
                <w:szCs w:val="26"/>
                <w:lang w:val="ru-RU"/>
              </w:rPr>
            </w:pPr>
            <w:r w:rsidRPr="00260BEF">
              <w:rPr>
                <w:rFonts w:ascii="Arial" w:hAnsi="Arial" w:cs="Arial"/>
                <w:b/>
                <w:sz w:val="26"/>
                <w:szCs w:val="26"/>
                <w:lang w:val="ru-RU"/>
              </w:rPr>
              <w:t>Кој треба да биде информиран за следењето</w:t>
            </w:r>
          </w:p>
        </w:tc>
      </w:tr>
      <w:tr w:rsidR="00556FF8" w:rsidRPr="00563B22">
        <w:tc>
          <w:tcPr>
            <w:tcW w:w="2978"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Подобрен квалитет на наставата на ученици со посебни образовни потреби, надарени деца и децата со потешкотии во   учењето.</w:t>
            </w:r>
          </w:p>
        </w:tc>
        <w:tc>
          <w:tcPr>
            <w:tcW w:w="2214" w:type="dxa"/>
            <w:vAlign w:val="center"/>
          </w:tcPr>
          <w:p w:rsidR="00556FF8" w:rsidRPr="00563B22" w:rsidRDefault="00556FF8" w:rsidP="00551751">
            <w:pPr>
              <w:pStyle w:val="ListParagraph"/>
              <w:spacing w:after="0"/>
              <w:ind w:left="33" w:right="-162"/>
              <w:rPr>
                <w:rFonts w:ascii="Arial" w:hAnsi="Arial" w:cs="Arial"/>
                <w:sz w:val="26"/>
                <w:szCs w:val="26"/>
              </w:rPr>
            </w:pPr>
            <w:r w:rsidRPr="00563B22">
              <w:rPr>
                <w:rFonts w:ascii="Arial" w:hAnsi="Arial" w:cs="Arial"/>
                <w:sz w:val="26"/>
                <w:szCs w:val="26"/>
              </w:rPr>
              <w:t>Анализи по класификациони периоди и извештаи од натпревари</w:t>
            </w:r>
          </w:p>
        </w:tc>
        <w:tc>
          <w:tcPr>
            <w:tcW w:w="1978" w:type="dxa"/>
          </w:tcPr>
          <w:p w:rsidR="00556FF8" w:rsidRDefault="00556FF8" w:rsidP="00551751">
            <w:pPr>
              <w:pStyle w:val="ListParagraph"/>
              <w:spacing w:after="0"/>
              <w:ind w:left="0" w:right="-26" w:firstLine="87"/>
              <w:rPr>
                <w:rFonts w:ascii="Arial" w:hAnsi="Arial" w:cs="Arial"/>
                <w:sz w:val="26"/>
                <w:szCs w:val="26"/>
              </w:rPr>
            </w:pPr>
          </w:p>
          <w:p w:rsidR="00556FF8" w:rsidRDefault="00556FF8" w:rsidP="00551751">
            <w:pPr>
              <w:pStyle w:val="ListParagraph"/>
              <w:spacing w:after="0"/>
              <w:ind w:left="0" w:right="-26" w:firstLine="87"/>
              <w:rPr>
                <w:rFonts w:ascii="Arial" w:hAnsi="Arial" w:cs="Arial"/>
                <w:sz w:val="26"/>
                <w:szCs w:val="26"/>
              </w:rPr>
            </w:pPr>
          </w:p>
          <w:p w:rsidR="00556FF8" w:rsidRPr="00563B22" w:rsidRDefault="00556FF8" w:rsidP="00551751">
            <w:pPr>
              <w:pStyle w:val="ListParagraph"/>
              <w:spacing w:after="0"/>
              <w:ind w:left="0" w:right="-26" w:firstLine="87"/>
              <w:rPr>
                <w:rFonts w:ascii="Arial" w:hAnsi="Arial" w:cs="Arial"/>
                <w:sz w:val="26"/>
                <w:szCs w:val="26"/>
              </w:rPr>
            </w:pPr>
            <w:r w:rsidRPr="00563B22">
              <w:rPr>
                <w:rFonts w:ascii="Arial" w:hAnsi="Arial" w:cs="Arial"/>
                <w:sz w:val="26"/>
                <w:szCs w:val="26"/>
              </w:rPr>
              <w:t>Наставници и стручна служба</w:t>
            </w:r>
          </w:p>
        </w:tc>
        <w:tc>
          <w:tcPr>
            <w:tcW w:w="3179" w:type="dxa"/>
          </w:tcPr>
          <w:p w:rsidR="00556FF8" w:rsidRPr="00563B22" w:rsidRDefault="00556FF8" w:rsidP="00F44354">
            <w:pPr>
              <w:pStyle w:val="ListParagraph"/>
              <w:spacing w:after="0"/>
              <w:ind w:left="360"/>
              <w:rPr>
                <w:rFonts w:ascii="Arial" w:hAnsi="Arial" w:cs="Arial"/>
                <w:sz w:val="26"/>
                <w:szCs w:val="26"/>
              </w:rPr>
            </w:pPr>
          </w:p>
          <w:p w:rsidR="00556FF8" w:rsidRPr="00563B22" w:rsidRDefault="00556FF8" w:rsidP="00F44354">
            <w:pPr>
              <w:pStyle w:val="ListParagraph"/>
              <w:spacing w:after="0"/>
              <w:ind w:left="360"/>
              <w:rPr>
                <w:rFonts w:ascii="Arial" w:hAnsi="Arial" w:cs="Arial"/>
                <w:sz w:val="26"/>
                <w:szCs w:val="26"/>
              </w:rPr>
            </w:pPr>
          </w:p>
          <w:p w:rsidR="00556FF8" w:rsidRPr="00563B22" w:rsidRDefault="00556FF8" w:rsidP="00F44354">
            <w:pPr>
              <w:pStyle w:val="ListParagraph"/>
              <w:spacing w:after="0"/>
              <w:ind w:left="360"/>
              <w:rPr>
                <w:rFonts w:ascii="Arial" w:hAnsi="Arial" w:cs="Arial"/>
                <w:sz w:val="26"/>
                <w:szCs w:val="26"/>
              </w:rPr>
            </w:pPr>
          </w:p>
          <w:p w:rsidR="00556FF8" w:rsidRPr="00563B22" w:rsidRDefault="00556FF8" w:rsidP="00F44354">
            <w:pPr>
              <w:pStyle w:val="ListParagraph"/>
              <w:spacing w:after="0"/>
              <w:ind w:left="360"/>
              <w:rPr>
                <w:rFonts w:ascii="Arial" w:hAnsi="Arial" w:cs="Arial"/>
                <w:sz w:val="26"/>
                <w:szCs w:val="26"/>
              </w:rPr>
            </w:pPr>
            <w:r w:rsidRPr="00563B22">
              <w:rPr>
                <w:rFonts w:ascii="Arial" w:hAnsi="Arial" w:cs="Arial"/>
                <w:sz w:val="26"/>
                <w:szCs w:val="26"/>
              </w:rPr>
              <w:t>Наставници,</w:t>
            </w:r>
            <w:r>
              <w:rPr>
                <w:rFonts w:ascii="Arial" w:hAnsi="Arial" w:cs="Arial"/>
                <w:sz w:val="26"/>
                <w:szCs w:val="26"/>
              </w:rPr>
              <w:t xml:space="preserve"> </w:t>
            </w:r>
            <w:r w:rsidRPr="00563B22">
              <w:rPr>
                <w:rFonts w:ascii="Arial" w:hAnsi="Arial" w:cs="Arial"/>
                <w:sz w:val="26"/>
                <w:szCs w:val="26"/>
              </w:rPr>
              <w:t>ученици,</w:t>
            </w:r>
          </w:p>
          <w:p w:rsidR="00556FF8" w:rsidRPr="00563B22" w:rsidRDefault="00556FF8" w:rsidP="00F44354">
            <w:pPr>
              <w:pStyle w:val="ListParagraph"/>
              <w:spacing w:after="0"/>
              <w:ind w:left="360"/>
              <w:rPr>
                <w:rFonts w:ascii="Arial" w:hAnsi="Arial" w:cs="Arial"/>
                <w:sz w:val="26"/>
                <w:szCs w:val="26"/>
              </w:rPr>
            </w:pPr>
            <w:r w:rsidRPr="00563B22">
              <w:rPr>
                <w:rFonts w:ascii="Arial" w:hAnsi="Arial" w:cs="Arial"/>
                <w:sz w:val="26"/>
                <w:szCs w:val="26"/>
              </w:rPr>
              <w:t>Родители</w:t>
            </w:r>
          </w:p>
        </w:tc>
      </w:tr>
      <w:tr w:rsidR="00556FF8" w:rsidRPr="00563B22">
        <w:tc>
          <w:tcPr>
            <w:tcW w:w="2978"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Подобрен успех на ученици  со посебни образовни потреби, надарени деца и децата со потешкотии во   учењето.</w:t>
            </w:r>
          </w:p>
        </w:tc>
        <w:tc>
          <w:tcPr>
            <w:tcW w:w="2214"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Табелари</w:t>
            </w:r>
          </w:p>
        </w:tc>
        <w:tc>
          <w:tcPr>
            <w:tcW w:w="1978" w:type="dxa"/>
          </w:tcPr>
          <w:p w:rsidR="00556FF8" w:rsidRDefault="00556FF8" w:rsidP="00551751">
            <w:pPr>
              <w:pStyle w:val="ListParagraph"/>
              <w:spacing w:after="0"/>
              <w:ind w:left="87" w:right="-26" w:firstLine="87"/>
              <w:rPr>
                <w:rFonts w:ascii="Arial" w:hAnsi="Arial" w:cs="Arial"/>
                <w:sz w:val="26"/>
                <w:szCs w:val="26"/>
              </w:rPr>
            </w:pPr>
          </w:p>
          <w:p w:rsidR="00556FF8" w:rsidRDefault="00556FF8" w:rsidP="00551751">
            <w:pPr>
              <w:pStyle w:val="ListParagraph"/>
              <w:spacing w:after="0"/>
              <w:ind w:left="87" w:right="-26" w:firstLine="87"/>
              <w:rPr>
                <w:rFonts w:ascii="Arial" w:hAnsi="Arial" w:cs="Arial"/>
                <w:sz w:val="26"/>
                <w:szCs w:val="26"/>
              </w:rPr>
            </w:pPr>
          </w:p>
          <w:p w:rsidR="00556FF8" w:rsidRPr="00563B22" w:rsidRDefault="00556FF8" w:rsidP="00551751">
            <w:pPr>
              <w:pStyle w:val="ListParagraph"/>
              <w:spacing w:after="0"/>
              <w:ind w:left="87" w:right="-26"/>
              <w:rPr>
                <w:rFonts w:ascii="Arial" w:hAnsi="Arial" w:cs="Arial"/>
                <w:sz w:val="26"/>
                <w:szCs w:val="26"/>
              </w:rPr>
            </w:pPr>
            <w:r w:rsidRPr="00563B22">
              <w:rPr>
                <w:rFonts w:ascii="Arial" w:hAnsi="Arial" w:cs="Arial"/>
                <w:sz w:val="26"/>
                <w:szCs w:val="26"/>
              </w:rPr>
              <w:t>Наставници и стручна служба</w:t>
            </w:r>
          </w:p>
        </w:tc>
        <w:tc>
          <w:tcPr>
            <w:tcW w:w="3179" w:type="dxa"/>
          </w:tcPr>
          <w:p w:rsidR="00556FF8" w:rsidRPr="00563B22" w:rsidRDefault="00556FF8" w:rsidP="00F44354">
            <w:pPr>
              <w:pStyle w:val="ListParagraph"/>
              <w:spacing w:after="0"/>
              <w:ind w:left="360"/>
              <w:rPr>
                <w:rFonts w:ascii="Arial" w:hAnsi="Arial" w:cs="Arial"/>
                <w:sz w:val="26"/>
                <w:szCs w:val="26"/>
              </w:rPr>
            </w:pPr>
          </w:p>
          <w:p w:rsidR="00556FF8" w:rsidRPr="00563B22" w:rsidRDefault="00556FF8" w:rsidP="00F44354">
            <w:pPr>
              <w:pStyle w:val="ListParagraph"/>
              <w:spacing w:after="0"/>
              <w:ind w:left="360"/>
              <w:rPr>
                <w:rFonts w:ascii="Arial" w:hAnsi="Arial" w:cs="Arial"/>
                <w:sz w:val="26"/>
                <w:szCs w:val="26"/>
              </w:rPr>
            </w:pPr>
          </w:p>
          <w:p w:rsidR="00F44354" w:rsidRDefault="00556FF8" w:rsidP="00F44354">
            <w:pPr>
              <w:pStyle w:val="ListParagraph"/>
              <w:spacing w:after="0"/>
              <w:ind w:left="360"/>
              <w:rPr>
                <w:rFonts w:ascii="Arial" w:hAnsi="Arial" w:cs="Arial"/>
                <w:sz w:val="26"/>
                <w:szCs w:val="26"/>
                <w:lang w:val="en-US"/>
              </w:rPr>
            </w:pPr>
            <w:r w:rsidRPr="00563B22">
              <w:rPr>
                <w:rFonts w:ascii="Arial" w:hAnsi="Arial" w:cs="Arial"/>
                <w:sz w:val="26"/>
                <w:szCs w:val="26"/>
              </w:rPr>
              <w:t>Наставници,</w:t>
            </w:r>
          </w:p>
          <w:p w:rsidR="00556FF8" w:rsidRPr="00563B22" w:rsidRDefault="00556FF8" w:rsidP="00F44354">
            <w:pPr>
              <w:pStyle w:val="ListParagraph"/>
              <w:spacing w:after="0"/>
              <w:ind w:left="360"/>
              <w:rPr>
                <w:rFonts w:ascii="Arial" w:hAnsi="Arial" w:cs="Arial"/>
                <w:sz w:val="26"/>
                <w:szCs w:val="26"/>
              </w:rPr>
            </w:pPr>
            <w:r w:rsidRPr="00563B22">
              <w:rPr>
                <w:rFonts w:ascii="Arial" w:hAnsi="Arial" w:cs="Arial"/>
                <w:sz w:val="26"/>
                <w:szCs w:val="26"/>
              </w:rPr>
              <w:t>ученици,</w:t>
            </w:r>
          </w:p>
          <w:p w:rsidR="00556FF8" w:rsidRPr="00563B22" w:rsidRDefault="00556FF8" w:rsidP="00F44354">
            <w:pPr>
              <w:pStyle w:val="ListParagraph"/>
              <w:spacing w:after="0"/>
              <w:ind w:left="360"/>
              <w:rPr>
                <w:rFonts w:ascii="Arial" w:hAnsi="Arial" w:cs="Arial"/>
                <w:sz w:val="26"/>
                <w:szCs w:val="26"/>
              </w:rPr>
            </w:pPr>
            <w:r w:rsidRPr="00563B22">
              <w:rPr>
                <w:rFonts w:ascii="Arial" w:hAnsi="Arial" w:cs="Arial"/>
                <w:sz w:val="26"/>
                <w:szCs w:val="26"/>
              </w:rPr>
              <w:t>Родители</w:t>
            </w:r>
          </w:p>
        </w:tc>
      </w:tr>
      <w:tr w:rsidR="00556FF8" w:rsidRPr="00563B22">
        <w:tc>
          <w:tcPr>
            <w:tcW w:w="2978"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Подобрен квалитет на наставата</w:t>
            </w:r>
          </w:p>
        </w:tc>
        <w:tc>
          <w:tcPr>
            <w:tcW w:w="2214"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Анкета</w:t>
            </w:r>
          </w:p>
        </w:tc>
        <w:tc>
          <w:tcPr>
            <w:tcW w:w="1978" w:type="dxa"/>
          </w:tcPr>
          <w:p w:rsidR="00556FF8" w:rsidRDefault="00556FF8" w:rsidP="00551751">
            <w:pPr>
              <w:pStyle w:val="ListParagraph"/>
              <w:spacing w:after="0"/>
              <w:ind w:left="0" w:right="-26"/>
              <w:rPr>
                <w:rFonts w:ascii="Arial" w:hAnsi="Arial" w:cs="Arial"/>
                <w:sz w:val="26"/>
                <w:szCs w:val="26"/>
              </w:rPr>
            </w:pPr>
          </w:p>
          <w:p w:rsidR="00556FF8" w:rsidRPr="00563B22" w:rsidRDefault="00556FF8" w:rsidP="00551751">
            <w:pPr>
              <w:pStyle w:val="ListParagraph"/>
              <w:spacing w:after="0"/>
              <w:ind w:left="0" w:right="-26"/>
              <w:rPr>
                <w:rFonts w:ascii="Arial" w:hAnsi="Arial" w:cs="Arial"/>
                <w:sz w:val="26"/>
                <w:szCs w:val="26"/>
              </w:rPr>
            </w:pPr>
            <w:r w:rsidRPr="00563B22">
              <w:rPr>
                <w:rFonts w:ascii="Arial" w:hAnsi="Arial" w:cs="Arial"/>
                <w:sz w:val="26"/>
                <w:szCs w:val="26"/>
              </w:rPr>
              <w:t>стручна служба</w:t>
            </w:r>
          </w:p>
        </w:tc>
        <w:tc>
          <w:tcPr>
            <w:tcW w:w="3179" w:type="dxa"/>
          </w:tcPr>
          <w:p w:rsidR="00556FF8" w:rsidRPr="00563B22" w:rsidRDefault="00556FF8" w:rsidP="00551751">
            <w:pPr>
              <w:pStyle w:val="ListParagraph"/>
              <w:spacing w:after="0"/>
              <w:ind w:left="360"/>
              <w:rPr>
                <w:rFonts w:ascii="Arial" w:hAnsi="Arial" w:cs="Arial"/>
                <w:sz w:val="26"/>
                <w:szCs w:val="26"/>
              </w:rPr>
            </w:pPr>
          </w:p>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Наставници,ученици,</w:t>
            </w:r>
          </w:p>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Родители</w:t>
            </w:r>
          </w:p>
        </w:tc>
      </w:tr>
      <w:tr w:rsidR="00556FF8" w:rsidRPr="00563B22">
        <w:tc>
          <w:tcPr>
            <w:tcW w:w="2978"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Подобрен успех на ученици</w:t>
            </w:r>
          </w:p>
        </w:tc>
        <w:tc>
          <w:tcPr>
            <w:tcW w:w="2214"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Табелари</w:t>
            </w:r>
          </w:p>
        </w:tc>
        <w:tc>
          <w:tcPr>
            <w:tcW w:w="1978" w:type="dxa"/>
          </w:tcPr>
          <w:p w:rsidR="00556FF8" w:rsidRPr="00563B22" w:rsidRDefault="00556FF8" w:rsidP="00551751">
            <w:pPr>
              <w:pStyle w:val="ListParagraph"/>
              <w:spacing w:after="0"/>
              <w:ind w:left="0" w:right="-26"/>
              <w:rPr>
                <w:rFonts w:ascii="Arial" w:hAnsi="Arial" w:cs="Arial"/>
                <w:sz w:val="26"/>
                <w:szCs w:val="26"/>
              </w:rPr>
            </w:pPr>
            <w:r w:rsidRPr="00563B22">
              <w:rPr>
                <w:rFonts w:ascii="Arial" w:hAnsi="Arial" w:cs="Arial"/>
                <w:sz w:val="26"/>
                <w:szCs w:val="26"/>
              </w:rPr>
              <w:t>Наставници и стручна служба</w:t>
            </w:r>
          </w:p>
        </w:tc>
        <w:tc>
          <w:tcPr>
            <w:tcW w:w="3179" w:type="dxa"/>
          </w:tcPr>
          <w:p w:rsidR="00556FF8" w:rsidRPr="00563B22" w:rsidRDefault="00556FF8" w:rsidP="00551751">
            <w:pPr>
              <w:pStyle w:val="ListParagraph"/>
              <w:spacing w:after="0"/>
              <w:ind w:left="360"/>
              <w:rPr>
                <w:rFonts w:ascii="Arial" w:hAnsi="Arial" w:cs="Arial"/>
                <w:sz w:val="26"/>
                <w:szCs w:val="26"/>
              </w:rPr>
            </w:pPr>
          </w:p>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Наставници,ученици,</w:t>
            </w:r>
          </w:p>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родители</w:t>
            </w:r>
          </w:p>
        </w:tc>
      </w:tr>
      <w:tr w:rsidR="00556FF8" w:rsidRPr="00563B22">
        <w:tc>
          <w:tcPr>
            <w:tcW w:w="2978"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Подобрени услови за работа во училиштето</w:t>
            </w:r>
          </w:p>
        </w:tc>
        <w:tc>
          <w:tcPr>
            <w:tcW w:w="2214" w:type="dxa"/>
            <w:vAlign w:val="center"/>
          </w:tcPr>
          <w:p w:rsidR="00556FF8" w:rsidRPr="00563B22" w:rsidRDefault="00556FF8" w:rsidP="00551751">
            <w:pPr>
              <w:pStyle w:val="ListParagraph"/>
              <w:spacing w:after="0"/>
              <w:ind w:left="360"/>
              <w:rPr>
                <w:rFonts w:ascii="Arial" w:hAnsi="Arial" w:cs="Arial"/>
                <w:sz w:val="26"/>
                <w:szCs w:val="26"/>
              </w:rPr>
            </w:pPr>
            <w:r w:rsidRPr="00563B22">
              <w:rPr>
                <w:rFonts w:ascii="Arial" w:hAnsi="Arial" w:cs="Arial"/>
                <w:sz w:val="26"/>
                <w:szCs w:val="26"/>
              </w:rPr>
              <w:t>Фотографии пред и потоа</w:t>
            </w:r>
          </w:p>
        </w:tc>
        <w:tc>
          <w:tcPr>
            <w:tcW w:w="1978" w:type="dxa"/>
          </w:tcPr>
          <w:p w:rsidR="00556FF8" w:rsidRPr="00563B22" w:rsidRDefault="00556FF8" w:rsidP="00551751">
            <w:pPr>
              <w:pStyle w:val="ListParagraph"/>
              <w:spacing w:after="0"/>
              <w:ind w:left="0" w:right="-26"/>
              <w:rPr>
                <w:rFonts w:ascii="Arial" w:hAnsi="Arial" w:cs="Arial"/>
                <w:sz w:val="26"/>
                <w:szCs w:val="26"/>
              </w:rPr>
            </w:pPr>
            <w:r w:rsidRPr="00563B22">
              <w:rPr>
                <w:rFonts w:ascii="Arial" w:hAnsi="Arial" w:cs="Arial"/>
                <w:sz w:val="26"/>
                <w:szCs w:val="26"/>
              </w:rPr>
              <w:t>Директор и одговорни наставници</w:t>
            </w:r>
          </w:p>
        </w:tc>
        <w:tc>
          <w:tcPr>
            <w:tcW w:w="3179" w:type="dxa"/>
          </w:tcPr>
          <w:p w:rsidR="00556FF8" w:rsidRPr="00563B22" w:rsidRDefault="00556FF8" w:rsidP="00551751">
            <w:pPr>
              <w:pStyle w:val="ListParagraph"/>
              <w:spacing w:after="0"/>
              <w:ind w:left="360"/>
              <w:rPr>
                <w:rFonts w:ascii="Arial" w:hAnsi="Arial" w:cs="Arial"/>
                <w:sz w:val="26"/>
                <w:szCs w:val="26"/>
              </w:rPr>
            </w:pPr>
            <w:r>
              <w:rPr>
                <w:rFonts w:ascii="Arial" w:hAnsi="Arial" w:cs="Arial"/>
                <w:sz w:val="26"/>
                <w:szCs w:val="26"/>
              </w:rPr>
              <w:t>Родители и локал</w:t>
            </w:r>
            <w:r w:rsidRPr="00563B22">
              <w:rPr>
                <w:rFonts w:ascii="Arial" w:hAnsi="Arial" w:cs="Arial"/>
                <w:sz w:val="26"/>
                <w:szCs w:val="26"/>
              </w:rPr>
              <w:t>на заедница</w:t>
            </w:r>
          </w:p>
        </w:tc>
      </w:tr>
    </w:tbl>
    <w:p w:rsidR="00556FF8" w:rsidRPr="007762E5" w:rsidRDefault="00556FF8" w:rsidP="00644FDD">
      <w:pPr>
        <w:pStyle w:val="Heading2"/>
        <w:jc w:val="left"/>
      </w:pPr>
    </w:p>
    <w:p w:rsidR="00556FF8" w:rsidRPr="009D668E" w:rsidRDefault="00644FDD" w:rsidP="00644FDD">
      <w:pPr>
        <w:pStyle w:val="Heading2"/>
        <w:jc w:val="left"/>
        <w:rPr>
          <w:color w:val="auto"/>
        </w:rPr>
      </w:pPr>
      <w:bookmarkStart w:id="287" w:name="_Toc139364037"/>
      <w:bookmarkStart w:id="288" w:name="_Toc139621095"/>
      <w:r w:rsidRPr="009D668E">
        <w:rPr>
          <w:color w:val="auto"/>
          <w:lang w:val="mk-MK"/>
        </w:rPr>
        <w:t>23.1</w:t>
      </w:r>
      <w:r w:rsidR="00556FF8" w:rsidRPr="009D668E">
        <w:rPr>
          <w:color w:val="auto"/>
        </w:rPr>
        <w:t xml:space="preserve"> Евалуација на годишната програма за работа на основното училиште</w:t>
      </w:r>
      <w:bookmarkEnd w:id="287"/>
      <w:bookmarkEnd w:id="288"/>
    </w:p>
    <w:p w:rsidR="00556FF8" w:rsidRPr="007762E5" w:rsidRDefault="00556FF8" w:rsidP="00551751">
      <w:pPr>
        <w:pStyle w:val="ListParagraph"/>
        <w:ind w:left="0"/>
        <w:jc w:val="both"/>
        <w:rPr>
          <w:rFonts w:ascii="Arial" w:hAnsi="Arial" w:cs="Arial"/>
          <w:sz w:val="20"/>
          <w:szCs w:val="20"/>
        </w:rPr>
      </w:pPr>
    </w:p>
    <w:p w:rsidR="00556FF8" w:rsidRPr="00217CC0" w:rsidRDefault="00556FF8" w:rsidP="007C7A13">
      <w:pPr>
        <w:pStyle w:val="ListParagraph"/>
        <w:ind w:left="-567" w:right="-720" w:firstLine="567"/>
        <w:jc w:val="both"/>
        <w:rPr>
          <w:rFonts w:ascii="Arial" w:hAnsi="Arial" w:cs="Arial"/>
          <w:sz w:val="26"/>
          <w:szCs w:val="26"/>
        </w:rPr>
      </w:pPr>
      <w:r w:rsidRPr="00217CC0">
        <w:rPr>
          <w:rFonts w:ascii="Arial" w:hAnsi="Arial" w:cs="Arial"/>
          <w:sz w:val="26"/>
          <w:szCs w:val="26"/>
        </w:rPr>
        <w:t>Сите сегменти од работењето на училиштето се опфа</w:t>
      </w:r>
      <w:r w:rsidR="000A04C8">
        <w:rPr>
          <w:rFonts w:ascii="Arial" w:hAnsi="Arial" w:cs="Arial"/>
          <w:sz w:val="26"/>
          <w:szCs w:val="26"/>
        </w:rPr>
        <w:t>тени и испланирани во рамки на Г</w:t>
      </w:r>
      <w:r w:rsidRPr="00217CC0">
        <w:rPr>
          <w:rFonts w:ascii="Arial" w:hAnsi="Arial" w:cs="Arial"/>
          <w:sz w:val="26"/>
          <w:szCs w:val="26"/>
        </w:rPr>
        <w:t xml:space="preserve">одишната програма за работење на ООУ „Владимир Полежиноски“ - Кичево. Како и секоја </w:t>
      </w:r>
      <w:r w:rsidR="000812D5">
        <w:rPr>
          <w:rFonts w:ascii="Arial" w:hAnsi="Arial" w:cs="Arial"/>
          <w:sz w:val="26"/>
          <w:szCs w:val="26"/>
        </w:rPr>
        <w:t>учебна година така и учебна 202</w:t>
      </w:r>
      <w:r w:rsidR="00F44354">
        <w:rPr>
          <w:rFonts w:ascii="Arial" w:hAnsi="Arial" w:cs="Arial"/>
          <w:sz w:val="26"/>
          <w:szCs w:val="26"/>
          <w:lang w:val="en-US"/>
        </w:rPr>
        <w:t>3</w:t>
      </w:r>
      <w:r w:rsidRPr="00217CC0">
        <w:rPr>
          <w:rFonts w:ascii="Arial" w:hAnsi="Arial" w:cs="Arial"/>
          <w:sz w:val="26"/>
          <w:szCs w:val="26"/>
        </w:rPr>
        <w:t>/202</w:t>
      </w:r>
      <w:r w:rsidR="00F44354">
        <w:rPr>
          <w:rFonts w:ascii="Arial" w:hAnsi="Arial" w:cs="Arial"/>
          <w:sz w:val="26"/>
          <w:szCs w:val="26"/>
          <w:lang w:val="en-US"/>
        </w:rPr>
        <w:t>4</w:t>
      </w:r>
      <w:r w:rsidRPr="00217CC0">
        <w:rPr>
          <w:rFonts w:ascii="Arial" w:hAnsi="Arial" w:cs="Arial"/>
          <w:sz w:val="26"/>
          <w:szCs w:val="26"/>
        </w:rPr>
        <w:t xml:space="preserve"> ќе</w:t>
      </w:r>
      <w:r w:rsidR="00F44354">
        <w:rPr>
          <w:rFonts w:ascii="Arial" w:hAnsi="Arial" w:cs="Arial"/>
          <w:sz w:val="26"/>
          <w:szCs w:val="26"/>
        </w:rPr>
        <w:t xml:space="preserve"> се евалуираат активностите со Г</w:t>
      </w:r>
      <w:r w:rsidRPr="00217CC0">
        <w:rPr>
          <w:rFonts w:ascii="Arial" w:hAnsi="Arial" w:cs="Arial"/>
          <w:sz w:val="26"/>
          <w:szCs w:val="26"/>
        </w:rPr>
        <w:t>одишната програма за работа на училиштето. Секој наставник, стручен соработник, директор, тело, тим, комисија и стручен актив континуирано собира докази за своето работење и постигнати резултати, а исто така и води записници и извештаи за својата работа. Во кварталните извештаи за работењето на училиштето се сумираат податоци, резултати, заклучоци и препораки кои се споделуваат со вработените на средбите на наставнички совет. Секоја учебна година се збогатува датотеката на инструменти, протоколи и интерни правилници со цел реална евалуација на реализирани активности и креирање на остварливи препораки и предлог активности за детектирани предизивици во училишното работење. Во поголем дел од евалуација на активностите покрај одговорните тимови ќе бидат и вклучени ученици и ученичкиот парламент за прибирање на релевантни информации за областите од работењето на училиштето од кои се засегнати истите.</w:t>
      </w:r>
    </w:p>
    <w:p w:rsidR="00556FF8" w:rsidRPr="007762E5" w:rsidRDefault="00556FF8" w:rsidP="00551751">
      <w:pPr>
        <w:pStyle w:val="ListParagraph"/>
        <w:ind w:left="0"/>
        <w:jc w:val="both"/>
        <w:rPr>
          <w:rFonts w:ascii="Arial" w:hAnsi="Arial" w:cs="Arial"/>
          <w:sz w:val="20"/>
          <w:szCs w:val="20"/>
        </w:rPr>
      </w:pPr>
    </w:p>
    <w:p w:rsidR="00556FF8" w:rsidRPr="007762E5" w:rsidRDefault="00556FF8" w:rsidP="00551751">
      <w:pPr>
        <w:pStyle w:val="ListParagraph"/>
        <w:ind w:left="0"/>
        <w:jc w:val="both"/>
        <w:rPr>
          <w:rFonts w:ascii="Arial" w:hAnsi="Arial" w:cs="Arial"/>
          <w:sz w:val="20"/>
          <w:szCs w:val="20"/>
        </w:rPr>
      </w:pPr>
    </w:p>
    <w:p w:rsidR="00556FF8" w:rsidRPr="00644FDD" w:rsidRDefault="00556FF8" w:rsidP="00644FDD">
      <w:pPr>
        <w:pStyle w:val="Heading1"/>
        <w:rPr>
          <w:lang w:val="mk-MK"/>
        </w:rPr>
      </w:pPr>
      <w:r w:rsidRPr="00865442">
        <w:t xml:space="preserve"> </w:t>
      </w:r>
      <w:bookmarkStart w:id="289" w:name="_Toc139364038"/>
      <w:bookmarkStart w:id="290" w:name="_Toc139621096"/>
      <w:r w:rsidRPr="00865442">
        <w:t>Заклучок</w:t>
      </w:r>
      <w:bookmarkEnd w:id="289"/>
      <w:bookmarkEnd w:id="290"/>
    </w:p>
    <w:p w:rsidR="00556FF8" w:rsidRPr="00260BEF" w:rsidRDefault="00556FF8" w:rsidP="007C7A13">
      <w:pPr>
        <w:ind w:left="-567" w:right="-720" w:firstLine="567"/>
        <w:jc w:val="both"/>
        <w:rPr>
          <w:rFonts w:ascii="Arial" w:hAnsi="Arial" w:cs="Arial"/>
          <w:color w:val="000000"/>
          <w:sz w:val="26"/>
          <w:szCs w:val="26"/>
          <w:lang w:val="ru-RU"/>
        </w:rPr>
      </w:pPr>
      <w:r w:rsidRPr="00865442">
        <w:rPr>
          <w:rFonts w:ascii="Arial" w:hAnsi="Arial" w:cs="Arial"/>
          <w:color w:val="000000"/>
          <w:sz w:val="26"/>
          <w:szCs w:val="26"/>
          <w:lang w:val="mk-MK"/>
        </w:rPr>
        <w:t>О</w:t>
      </w:r>
      <w:r w:rsidRPr="00260BEF">
        <w:rPr>
          <w:rFonts w:ascii="Arial" w:hAnsi="Arial" w:cs="Arial"/>
          <w:color w:val="000000"/>
          <w:sz w:val="26"/>
          <w:szCs w:val="26"/>
          <w:lang w:val="ru-RU"/>
        </w:rPr>
        <w:t>ваа годишна програма е сеопфатна и располага со сите податоци за ООУ „</w:t>
      </w:r>
      <w:r w:rsidRPr="00865442">
        <w:rPr>
          <w:rFonts w:ascii="Arial" w:hAnsi="Arial" w:cs="Arial"/>
          <w:color w:val="000000"/>
          <w:sz w:val="26"/>
          <w:szCs w:val="26"/>
          <w:lang w:val="mk-MK"/>
        </w:rPr>
        <w:t>Владимир Полежиноски</w:t>
      </w:r>
      <w:r w:rsidRPr="00260BEF">
        <w:rPr>
          <w:rFonts w:ascii="Arial" w:hAnsi="Arial" w:cs="Arial"/>
          <w:color w:val="000000"/>
          <w:sz w:val="26"/>
          <w:szCs w:val="26"/>
          <w:lang w:val="ru-RU"/>
        </w:rPr>
        <w:t>“ – Кичево,</w:t>
      </w:r>
      <w:r w:rsidRPr="00865442">
        <w:rPr>
          <w:rFonts w:ascii="Arial" w:hAnsi="Arial" w:cs="Arial"/>
          <w:color w:val="000000"/>
          <w:sz w:val="26"/>
          <w:szCs w:val="26"/>
          <w:lang w:val="mk-MK"/>
        </w:rPr>
        <w:t xml:space="preserve"> </w:t>
      </w:r>
      <w:r w:rsidRPr="00260BEF">
        <w:rPr>
          <w:rFonts w:ascii="Arial" w:hAnsi="Arial" w:cs="Arial"/>
          <w:color w:val="000000"/>
          <w:sz w:val="26"/>
          <w:szCs w:val="26"/>
          <w:lang w:val="ru-RU"/>
        </w:rPr>
        <w:t xml:space="preserve"> како и сите предвидени активности, сите подрачја од училишниот живот почнувајќи од: училишната лична карта, просторните услови за работа и настава, план на просториите, опременоста на училиштето, структурата на училиштето почнувајќи од највисокиот орган, организацијата на работни места  на наставниот кадар и вработените, број на парале</w:t>
      </w:r>
      <w:r w:rsidRPr="00865442">
        <w:rPr>
          <w:rFonts w:ascii="Arial" w:hAnsi="Arial" w:cs="Arial"/>
          <w:color w:val="000000"/>
          <w:sz w:val="26"/>
          <w:szCs w:val="26"/>
          <w:lang w:val="mk-MK"/>
        </w:rPr>
        <w:t>л</w:t>
      </w:r>
      <w:r w:rsidRPr="00260BEF">
        <w:rPr>
          <w:rFonts w:ascii="Arial" w:hAnsi="Arial" w:cs="Arial"/>
          <w:color w:val="000000"/>
          <w:sz w:val="26"/>
          <w:szCs w:val="26"/>
          <w:lang w:val="ru-RU"/>
        </w:rPr>
        <w:t>ки, ученици, етничка и родова структура на ученици, мисија и визија на училиштето, стекнатите искуства, подрачја на промени и приоритети, задачи и цели, план за евалуација, календар за работа, видовите наст</w:t>
      </w:r>
      <w:r w:rsidRPr="00865442">
        <w:rPr>
          <w:rFonts w:ascii="Arial" w:hAnsi="Arial" w:cs="Arial"/>
          <w:color w:val="000000"/>
          <w:sz w:val="26"/>
          <w:szCs w:val="26"/>
        </w:rPr>
        <w:t>a</w:t>
      </w:r>
      <w:r w:rsidRPr="00260BEF">
        <w:rPr>
          <w:rFonts w:ascii="Arial" w:hAnsi="Arial" w:cs="Arial"/>
          <w:color w:val="000000"/>
          <w:sz w:val="26"/>
          <w:szCs w:val="26"/>
          <w:lang w:val="ru-RU"/>
        </w:rPr>
        <w:t>ва (редовна, изборна, практична, додатна и дополнителна, слободни часови) оценување и самоевалуација, воннаставни активности, поддршка на ученици, грижа за здравјето, училишна клима, професионален развој на образовниот кадар, вклученост на семејството во училиштето, комуникација со јавноста, промоција, следење и евалуација.</w:t>
      </w:r>
    </w:p>
    <w:p w:rsidR="00556FF8" w:rsidRPr="00260BEF" w:rsidRDefault="00556FF8" w:rsidP="007C7A13">
      <w:pPr>
        <w:ind w:left="-567" w:right="-720" w:firstLine="567"/>
        <w:jc w:val="both"/>
        <w:rPr>
          <w:rFonts w:ascii="Arial" w:hAnsi="Arial" w:cs="Arial"/>
          <w:color w:val="000000"/>
          <w:sz w:val="26"/>
          <w:szCs w:val="26"/>
          <w:lang w:val="ru-RU"/>
        </w:rPr>
      </w:pPr>
      <w:r w:rsidRPr="00260BEF">
        <w:rPr>
          <w:rFonts w:ascii="Arial" w:hAnsi="Arial" w:cs="Arial"/>
          <w:color w:val="000000"/>
          <w:sz w:val="26"/>
          <w:szCs w:val="26"/>
          <w:lang w:val="ru-RU"/>
        </w:rPr>
        <w:t>Систематски и квалитетно изготвена Годишна прорама на училиштето ни овозможува навремено планирање на предвидените активности кои имаат за цел овозможување воспитание и образование на учениците на највисоко ниво.</w:t>
      </w:r>
    </w:p>
    <w:p w:rsidR="00556FF8" w:rsidRPr="00865442" w:rsidRDefault="00556FF8" w:rsidP="007C7A13">
      <w:pPr>
        <w:ind w:left="-567" w:right="-720" w:firstLine="567"/>
        <w:jc w:val="both"/>
        <w:rPr>
          <w:rFonts w:ascii="Arial" w:hAnsi="Arial" w:cs="Arial"/>
          <w:color w:val="000000"/>
          <w:sz w:val="26"/>
          <w:szCs w:val="26"/>
          <w:lang w:val="mk-MK"/>
        </w:rPr>
      </w:pPr>
      <w:r w:rsidRPr="00260BEF">
        <w:rPr>
          <w:rFonts w:ascii="Arial" w:hAnsi="Arial" w:cs="Arial"/>
          <w:color w:val="000000"/>
          <w:sz w:val="26"/>
          <w:szCs w:val="26"/>
          <w:lang w:val="ru-RU"/>
        </w:rPr>
        <w:t>Со изготвување на Годишната програма добиваме краткорочен развоен документ кој претставува оперативно планирање на севкупната работа на училиштето. Овој суштински документ ефикасно не води при реализација на планираните глобални активности, евалуациско следење на сите чинители на воспитно - образовниот процес, ги предвидува сите форми и начини на работа овозможени од условите во кои работи училиштето: материјално-технички, кадровски, финансиски и други услови во пошироката заедница каде егзистира училиштето. Истата се базира на закони и правилници и други препораки кои се релевантни за успешно училишно работење, како и искуства од претходните години и далечинско учење за време на пандемија.</w:t>
      </w:r>
    </w:p>
    <w:p w:rsidR="00644FDD" w:rsidRDefault="00556FF8" w:rsidP="00F44354">
      <w:pPr>
        <w:ind w:left="-567" w:right="-720" w:firstLine="567"/>
        <w:jc w:val="both"/>
        <w:rPr>
          <w:rFonts w:ascii="Arial" w:hAnsi="Arial" w:cs="Arial"/>
          <w:color w:val="000000"/>
          <w:sz w:val="26"/>
          <w:szCs w:val="26"/>
          <w:lang w:val="mk-MK"/>
        </w:rPr>
      </w:pPr>
      <w:r w:rsidRPr="00865442">
        <w:rPr>
          <w:rFonts w:ascii="Arial" w:hAnsi="Arial" w:cs="Arial"/>
          <w:color w:val="000000"/>
          <w:sz w:val="26"/>
          <w:szCs w:val="26"/>
          <w:lang w:val="mk-MK"/>
        </w:rPr>
        <w:t xml:space="preserve">Сеопфатноста и опсегот на податоци во годишната програма налагаше транспарентен процес при изработка и вклученост на 80% од воспитно – образовниот кадар на училиштето според своите афинитети и области на делување. </w:t>
      </w:r>
    </w:p>
    <w:p w:rsidR="00F44354" w:rsidRDefault="00F44354" w:rsidP="00F44354">
      <w:pPr>
        <w:ind w:left="-567" w:right="-720" w:firstLine="567"/>
        <w:jc w:val="both"/>
        <w:rPr>
          <w:rFonts w:ascii="Arial" w:hAnsi="Arial" w:cs="Arial"/>
          <w:color w:val="000000"/>
          <w:sz w:val="26"/>
          <w:szCs w:val="26"/>
          <w:lang w:val="mk-MK"/>
        </w:rPr>
      </w:pPr>
    </w:p>
    <w:p w:rsidR="00F44354" w:rsidRDefault="00F44354" w:rsidP="00F44354">
      <w:pPr>
        <w:ind w:left="-567" w:right="-720" w:firstLine="567"/>
        <w:jc w:val="both"/>
        <w:rPr>
          <w:rFonts w:ascii="Arial" w:hAnsi="Arial" w:cs="Arial"/>
          <w:color w:val="000000"/>
          <w:sz w:val="26"/>
          <w:szCs w:val="26"/>
          <w:lang w:val="mk-MK"/>
        </w:rPr>
      </w:pPr>
    </w:p>
    <w:p w:rsidR="00F44354" w:rsidRDefault="00F44354" w:rsidP="00F44354">
      <w:pPr>
        <w:ind w:left="-567" w:right="-720" w:firstLine="567"/>
        <w:jc w:val="both"/>
        <w:rPr>
          <w:rFonts w:ascii="Arial" w:hAnsi="Arial" w:cs="Arial"/>
          <w:color w:val="000000"/>
          <w:sz w:val="26"/>
          <w:szCs w:val="26"/>
          <w:lang w:val="mk-MK"/>
        </w:rPr>
      </w:pPr>
    </w:p>
    <w:p w:rsidR="00F44354" w:rsidRDefault="00F44354" w:rsidP="00F44354">
      <w:pPr>
        <w:ind w:left="-567" w:right="-720" w:firstLine="567"/>
        <w:jc w:val="both"/>
        <w:rPr>
          <w:rFonts w:ascii="Arial" w:hAnsi="Arial" w:cs="Arial"/>
          <w:color w:val="000000"/>
          <w:sz w:val="26"/>
          <w:szCs w:val="26"/>
          <w:lang w:val="mk-MK"/>
        </w:rPr>
      </w:pPr>
    </w:p>
    <w:p w:rsidR="00F44354" w:rsidRPr="00865442" w:rsidRDefault="00F44354" w:rsidP="00F44354">
      <w:pPr>
        <w:ind w:left="-567" w:right="-720" w:firstLine="567"/>
        <w:jc w:val="both"/>
        <w:rPr>
          <w:rFonts w:ascii="Arial" w:hAnsi="Arial" w:cs="Arial"/>
          <w:color w:val="000000"/>
          <w:sz w:val="26"/>
          <w:szCs w:val="26"/>
          <w:lang w:val="mk-MK"/>
        </w:rPr>
      </w:pPr>
    </w:p>
    <w:p w:rsidR="00556FF8" w:rsidRPr="00644FDD" w:rsidRDefault="00F44354" w:rsidP="00644FDD">
      <w:pPr>
        <w:pStyle w:val="Heading1"/>
        <w:rPr>
          <w:rFonts w:ascii="Arial" w:hAnsi="Arial" w:cs="Arial"/>
        </w:rPr>
      </w:pPr>
      <w:bookmarkStart w:id="291" w:name="_Toc139364039"/>
      <w:bookmarkStart w:id="292" w:name="_Toc139621097"/>
      <w:r>
        <w:rPr>
          <w:rFonts w:ascii="Arial" w:hAnsi="Arial" w:cs="Arial"/>
        </w:rPr>
        <w:t xml:space="preserve">Комисија за изработка на </w:t>
      </w:r>
      <w:r>
        <w:rPr>
          <w:rFonts w:ascii="Arial" w:hAnsi="Arial" w:cs="Arial"/>
          <w:lang w:val="mk-MK"/>
        </w:rPr>
        <w:t>Г</w:t>
      </w:r>
      <w:r w:rsidR="00556FF8" w:rsidRPr="00644FDD">
        <w:rPr>
          <w:rFonts w:ascii="Arial" w:hAnsi="Arial" w:cs="Arial"/>
        </w:rPr>
        <w:t>одишната програма за работа на основното училиште</w:t>
      </w:r>
      <w:bookmarkEnd w:id="291"/>
      <w:bookmarkEnd w:id="292"/>
    </w:p>
    <w:p w:rsidR="00556FF8" w:rsidRPr="00551751" w:rsidRDefault="00556FF8" w:rsidP="00551751">
      <w:pPr>
        <w:spacing w:after="0"/>
        <w:jc w:val="both"/>
        <w:rPr>
          <w:rFonts w:ascii="Arial" w:hAnsi="Arial" w:cs="Arial"/>
          <w:sz w:val="26"/>
          <w:szCs w:val="26"/>
          <w:lang w:val="mk-MK"/>
        </w:rPr>
      </w:pPr>
    </w:p>
    <w:p w:rsidR="00556FF8" w:rsidRPr="00555DCE" w:rsidRDefault="00556FF8" w:rsidP="00551751">
      <w:pPr>
        <w:jc w:val="both"/>
        <w:rPr>
          <w:rFonts w:ascii="Arial" w:hAnsi="Arial" w:cs="Arial"/>
          <w:sz w:val="26"/>
          <w:szCs w:val="26"/>
          <w:lang w:val="mk-MK"/>
        </w:rPr>
      </w:pPr>
      <w:r w:rsidRPr="00555DCE">
        <w:rPr>
          <w:rFonts w:ascii="Arial" w:hAnsi="Arial" w:cs="Arial"/>
          <w:sz w:val="26"/>
          <w:szCs w:val="26"/>
          <w:lang w:val="mk-MK"/>
        </w:rPr>
        <w:t>Горан Карафилоски - директор</w:t>
      </w:r>
    </w:p>
    <w:p w:rsidR="00556FF8" w:rsidRPr="00555DCE" w:rsidRDefault="00556FF8" w:rsidP="00551751">
      <w:pPr>
        <w:jc w:val="both"/>
        <w:rPr>
          <w:rFonts w:ascii="Arial" w:hAnsi="Arial" w:cs="Arial"/>
          <w:sz w:val="26"/>
          <w:szCs w:val="26"/>
          <w:lang w:val="mk-MK"/>
        </w:rPr>
      </w:pPr>
      <w:r w:rsidRPr="00555DCE">
        <w:rPr>
          <w:rFonts w:ascii="Arial" w:hAnsi="Arial" w:cs="Arial"/>
          <w:sz w:val="26"/>
          <w:szCs w:val="26"/>
          <w:lang w:val="mk-MK"/>
        </w:rPr>
        <w:t xml:space="preserve">Татјана Костеска </w:t>
      </w:r>
      <w:r w:rsidR="00551751" w:rsidRPr="00555DCE">
        <w:rPr>
          <w:rFonts w:ascii="Arial" w:hAnsi="Arial" w:cs="Arial"/>
          <w:sz w:val="26"/>
          <w:szCs w:val="26"/>
          <w:lang w:val="mk-MK"/>
        </w:rPr>
        <w:t>–</w:t>
      </w:r>
      <w:r w:rsidRPr="00555DCE">
        <w:rPr>
          <w:rFonts w:ascii="Arial" w:hAnsi="Arial" w:cs="Arial"/>
          <w:sz w:val="26"/>
          <w:szCs w:val="26"/>
          <w:lang w:val="mk-MK"/>
        </w:rPr>
        <w:t xml:space="preserve"> педагог</w:t>
      </w:r>
    </w:p>
    <w:p w:rsidR="00551751" w:rsidRPr="00555DCE" w:rsidRDefault="00551751" w:rsidP="00551751">
      <w:pPr>
        <w:jc w:val="both"/>
        <w:rPr>
          <w:rFonts w:ascii="Arial" w:hAnsi="Arial" w:cs="Arial"/>
          <w:sz w:val="26"/>
          <w:szCs w:val="26"/>
          <w:lang w:val="mk-MK"/>
        </w:rPr>
      </w:pPr>
      <w:r w:rsidRPr="00555DCE">
        <w:rPr>
          <w:rFonts w:ascii="Arial" w:hAnsi="Arial" w:cs="Arial"/>
          <w:sz w:val="26"/>
          <w:szCs w:val="26"/>
          <w:lang w:val="mk-MK"/>
        </w:rPr>
        <w:t xml:space="preserve">Ирена Мирчески – предметен наставник </w:t>
      </w:r>
    </w:p>
    <w:p w:rsidR="00551751" w:rsidRPr="00555DCE" w:rsidRDefault="00551751" w:rsidP="00551751">
      <w:pPr>
        <w:jc w:val="both"/>
        <w:rPr>
          <w:rFonts w:ascii="Arial" w:hAnsi="Arial" w:cs="Arial"/>
          <w:sz w:val="26"/>
          <w:szCs w:val="26"/>
          <w:lang w:val="mk-MK"/>
        </w:rPr>
      </w:pPr>
      <w:r w:rsidRPr="00555DCE">
        <w:rPr>
          <w:rFonts w:ascii="Arial" w:hAnsi="Arial" w:cs="Arial"/>
          <w:sz w:val="26"/>
          <w:szCs w:val="26"/>
          <w:lang w:val="mk-MK"/>
        </w:rPr>
        <w:t>Анѓелина Цв</w:t>
      </w:r>
      <w:r w:rsidR="00156048" w:rsidRPr="00555DCE">
        <w:rPr>
          <w:rFonts w:ascii="Arial" w:hAnsi="Arial" w:cs="Arial"/>
          <w:sz w:val="26"/>
          <w:szCs w:val="26"/>
          <w:lang w:val="mk-MK"/>
        </w:rPr>
        <w:t xml:space="preserve">етаноска – </w:t>
      </w:r>
      <w:r w:rsidR="00B171E6">
        <w:rPr>
          <w:rFonts w:ascii="Arial" w:hAnsi="Arial" w:cs="Arial"/>
          <w:sz w:val="26"/>
          <w:szCs w:val="26"/>
          <w:lang w:val="mk-MK"/>
        </w:rPr>
        <w:t xml:space="preserve">предметен наставник </w:t>
      </w:r>
    </w:p>
    <w:p w:rsidR="00551751" w:rsidRPr="00555DCE" w:rsidRDefault="00551751" w:rsidP="00551751">
      <w:pPr>
        <w:jc w:val="both"/>
        <w:rPr>
          <w:rFonts w:ascii="Arial" w:hAnsi="Arial" w:cs="Arial"/>
          <w:sz w:val="26"/>
          <w:szCs w:val="26"/>
          <w:lang w:val="mk-MK"/>
        </w:rPr>
      </w:pPr>
      <w:r w:rsidRPr="00555DCE">
        <w:rPr>
          <w:rFonts w:ascii="Arial" w:hAnsi="Arial" w:cs="Arial"/>
          <w:sz w:val="26"/>
          <w:szCs w:val="26"/>
          <w:lang w:val="mk-MK"/>
        </w:rPr>
        <w:t xml:space="preserve">Виолета Ќипроска – административен работник </w:t>
      </w:r>
    </w:p>
    <w:p w:rsidR="007C7A13" w:rsidRPr="00644FDD" w:rsidRDefault="00551751" w:rsidP="00551751">
      <w:pPr>
        <w:jc w:val="both"/>
        <w:rPr>
          <w:rFonts w:ascii="Arial" w:hAnsi="Arial" w:cs="Arial"/>
          <w:sz w:val="26"/>
          <w:szCs w:val="26"/>
          <w:lang w:val="mk-MK"/>
        </w:rPr>
      </w:pPr>
      <w:r w:rsidRPr="00555DCE">
        <w:rPr>
          <w:rFonts w:ascii="Arial" w:hAnsi="Arial" w:cs="Arial"/>
          <w:sz w:val="26"/>
          <w:szCs w:val="26"/>
          <w:lang w:val="mk-MK"/>
        </w:rPr>
        <w:t>Мери Наќ</w:t>
      </w:r>
      <w:r w:rsidR="00644FDD">
        <w:rPr>
          <w:rFonts w:ascii="Arial" w:hAnsi="Arial" w:cs="Arial"/>
          <w:sz w:val="26"/>
          <w:szCs w:val="26"/>
          <w:lang w:val="mk-MK"/>
        </w:rPr>
        <w:t>еска – административен работник</w:t>
      </w:r>
    </w:p>
    <w:p w:rsidR="007C7A13" w:rsidRPr="00874181" w:rsidRDefault="007C7A13" w:rsidP="00551751">
      <w:pPr>
        <w:jc w:val="both"/>
        <w:rPr>
          <w:rFonts w:ascii="Arial" w:hAnsi="Arial" w:cs="Arial"/>
          <w:color w:val="000000"/>
          <w:sz w:val="26"/>
          <w:szCs w:val="26"/>
          <w:lang w:val="mk-MK"/>
        </w:rPr>
      </w:pPr>
    </w:p>
    <w:p w:rsidR="00556FF8" w:rsidRPr="00644FDD" w:rsidRDefault="00556FF8" w:rsidP="00644FDD">
      <w:pPr>
        <w:pStyle w:val="Heading1"/>
        <w:rPr>
          <w:rFonts w:ascii="Arial" w:hAnsi="Arial" w:cs="Arial"/>
        </w:rPr>
      </w:pPr>
      <w:bookmarkStart w:id="293" w:name="_Toc139364040"/>
      <w:bookmarkStart w:id="294" w:name="_Toc139621098"/>
      <w:r w:rsidRPr="00644FDD">
        <w:rPr>
          <w:rFonts w:ascii="Arial" w:hAnsi="Arial" w:cs="Arial"/>
        </w:rPr>
        <w:t>Користена литература</w:t>
      </w:r>
      <w:bookmarkEnd w:id="293"/>
      <w:bookmarkEnd w:id="294"/>
    </w:p>
    <w:p w:rsidR="00556FF8" w:rsidRPr="00874181" w:rsidRDefault="00556FF8" w:rsidP="00551751">
      <w:pPr>
        <w:spacing w:after="0"/>
        <w:jc w:val="both"/>
        <w:rPr>
          <w:rFonts w:ascii="Arial" w:hAnsi="Arial" w:cs="Arial"/>
          <w:color w:val="000000"/>
          <w:sz w:val="26"/>
          <w:szCs w:val="26"/>
          <w:lang w:val="mk-MK"/>
        </w:rPr>
      </w:pP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Годишна програма за раб</w:t>
      </w:r>
      <w:r w:rsidR="000812D5">
        <w:rPr>
          <w:rFonts w:ascii="Arial" w:hAnsi="Arial" w:cs="Arial"/>
          <w:sz w:val="26"/>
          <w:szCs w:val="26"/>
          <w:lang w:val="ru-RU"/>
        </w:rPr>
        <w:t>ота на училиштето за учебна 202</w:t>
      </w:r>
      <w:r w:rsidR="00B171E6">
        <w:rPr>
          <w:rFonts w:ascii="Arial" w:hAnsi="Arial" w:cs="Arial"/>
          <w:sz w:val="26"/>
          <w:szCs w:val="26"/>
          <w:lang w:val="ru-RU"/>
        </w:rPr>
        <w:t>2</w:t>
      </w:r>
      <w:r w:rsidR="000812D5">
        <w:rPr>
          <w:rFonts w:ascii="Arial" w:hAnsi="Arial" w:cs="Arial"/>
          <w:sz w:val="26"/>
          <w:szCs w:val="26"/>
          <w:lang w:val="ru-RU"/>
        </w:rPr>
        <w:t>/202</w:t>
      </w:r>
      <w:r w:rsidR="00B171E6">
        <w:rPr>
          <w:rFonts w:ascii="Arial" w:hAnsi="Arial" w:cs="Arial"/>
          <w:sz w:val="26"/>
          <w:szCs w:val="26"/>
          <w:lang w:val="ru-RU"/>
        </w:rPr>
        <w:t>3</w:t>
      </w:r>
      <w:r w:rsidRPr="00260BEF">
        <w:rPr>
          <w:rFonts w:ascii="Arial" w:hAnsi="Arial" w:cs="Arial"/>
          <w:sz w:val="26"/>
          <w:szCs w:val="26"/>
          <w:lang w:val="ru-RU"/>
        </w:rPr>
        <w:t>;</w:t>
      </w:r>
    </w:p>
    <w:p w:rsidR="00556FF8" w:rsidRPr="00260BEF" w:rsidRDefault="00556FF8" w:rsidP="000812D5">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w:t>
      </w:r>
      <w:r w:rsidR="000812D5">
        <w:rPr>
          <w:rFonts w:ascii="Arial" w:hAnsi="Arial" w:cs="Arial"/>
          <w:sz w:val="26"/>
          <w:szCs w:val="26"/>
          <w:lang w:val="ru-RU"/>
        </w:rPr>
        <w:t xml:space="preserve"> Годишен извештај за учебна 202</w:t>
      </w:r>
      <w:r w:rsidR="000A04C8">
        <w:rPr>
          <w:rFonts w:ascii="Arial" w:hAnsi="Arial" w:cs="Arial"/>
          <w:sz w:val="26"/>
          <w:szCs w:val="26"/>
          <w:lang w:val="ru-RU"/>
        </w:rPr>
        <w:t>2</w:t>
      </w:r>
      <w:r w:rsidR="000812D5">
        <w:rPr>
          <w:rFonts w:ascii="Arial" w:hAnsi="Arial" w:cs="Arial"/>
          <w:sz w:val="26"/>
          <w:szCs w:val="26"/>
          <w:lang w:val="ru-RU"/>
        </w:rPr>
        <w:t>/202</w:t>
      </w:r>
      <w:r w:rsidR="00555DCE">
        <w:rPr>
          <w:rFonts w:ascii="Arial" w:hAnsi="Arial" w:cs="Arial"/>
          <w:sz w:val="26"/>
          <w:szCs w:val="26"/>
          <w:lang w:val="ru-RU"/>
        </w:rPr>
        <w:t>3</w:t>
      </w:r>
      <w:r w:rsidRPr="00260BEF">
        <w:rPr>
          <w:rFonts w:ascii="Arial" w:hAnsi="Arial" w:cs="Arial"/>
          <w:sz w:val="26"/>
          <w:szCs w:val="26"/>
          <w:lang w:val="ru-RU"/>
        </w:rPr>
        <w:t>;</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Програми за работа на стручни активи, тела и комисии и извештаи од нивно работење;</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Развојно планирање на училиштето;</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Самоевалуација;</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Извештај од пописна комисија;</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Лични професионални планови на наставници и стручни соработиници;</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Професионални и развојни портфолија на наставниците и стручните соработници;</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Развојни, годишни, месечни/тематски и оперативни планови за работа на наставниците;</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Интерни процедури и правилници;</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Извештај од интег</w:t>
      </w:r>
      <w:r w:rsidR="00551751" w:rsidRPr="00260BEF">
        <w:rPr>
          <w:rFonts w:ascii="Arial" w:hAnsi="Arial" w:cs="Arial"/>
          <w:sz w:val="26"/>
          <w:szCs w:val="26"/>
          <w:lang w:val="ru-RU"/>
        </w:rPr>
        <w:t>рален увид на училиштето од 2018</w:t>
      </w:r>
      <w:r w:rsidRPr="00260BEF">
        <w:rPr>
          <w:rFonts w:ascii="Arial" w:hAnsi="Arial" w:cs="Arial"/>
          <w:sz w:val="26"/>
          <w:szCs w:val="26"/>
          <w:lang w:val="ru-RU"/>
        </w:rPr>
        <w:t xml:space="preserve"> година;</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Статистички податоци;</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Про</w:t>
      </w:r>
      <w:r w:rsidRPr="00874181">
        <w:rPr>
          <w:rFonts w:ascii="Arial" w:hAnsi="Arial" w:cs="Arial"/>
          <w:sz w:val="26"/>
          <w:szCs w:val="26"/>
          <w:lang w:val="mk-MK"/>
        </w:rPr>
        <w:t>е</w:t>
      </w:r>
      <w:r w:rsidRPr="00260BEF">
        <w:rPr>
          <w:rFonts w:ascii="Arial" w:hAnsi="Arial" w:cs="Arial"/>
          <w:sz w:val="26"/>
          <w:szCs w:val="26"/>
          <w:lang w:val="ru-RU"/>
        </w:rPr>
        <w:t>ктни планови и извештаи на проектниот тим;</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Годишни планирања и извештаи за МИО и ЕКО активности;</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Квартални табелари за успех, редовност и поведение на учениците во училиштето;</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Ивештај за финансиско работење на училиштето;</w:t>
      </w:r>
    </w:p>
    <w:p w:rsidR="00556FF8" w:rsidRPr="00260BEF" w:rsidRDefault="00556FF8" w:rsidP="00551751">
      <w:pPr>
        <w:autoSpaceDE w:val="0"/>
        <w:autoSpaceDN w:val="0"/>
        <w:adjustRightInd w:val="0"/>
        <w:spacing w:after="0" w:line="240" w:lineRule="auto"/>
        <w:jc w:val="both"/>
        <w:rPr>
          <w:rFonts w:ascii="Arial" w:hAnsi="Arial" w:cs="Arial"/>
          <w:sz w:val="26"/>
          <w:szCs w:val="26"/>
          <w:lang w:val="ru-RU"/>
        </w:rPr>
      </w:pPr>
      <w:r w:rsidRPr="00260BEF">
        <w:rPr>
          <w:rFonts w:ascii="Arial" w:hAnsi="Arial" w:cs="Arial"/>
          <w:sz w:val="26"/>
          <w:szCs w:val="26"/>
          <w:lang w:val="ru-RU"/>
        </w:rPr>
        <w:t xml:space="preserve">- Законот за основно образование; </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xml:space="preserve">- </w:t>
      </w:r>
      <w:r w:rsidRPr="00260BEF">
        <w:rPr>
          <w:rFonts w:ascii="Arial" w:hAnsi="Arial" w:cs="Arial"/>
          <w:sz w:val="26"/>
          <w:szCs w:val="26"/>
          <w:lang w:val="ru-RU"/>
        </w:rPr>
        <w:t xml:space="preserve">Законот за наставници и стручни соработници во основните и средните училишта, </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xml:space="preserve">- </w:t>
      </w:r>
      <w:r w:rsidRPr="00260BEF">
        <w:rPr>
          <w:rFonts w:ascii="Arial" w:hAnsi="Arial" w:cs="Arial"/>
          <w:sz w:val="26"/>
          <w:szCs w:val="26"/>
          <w:lang w:val="ru-RU"/>
        </w:rPr>
        <w:t>Закон за работни односи</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w:t>
      </w:r>
      <w:r w:rsidRPr="00260BEF">
        <w:rPr>
          <w:rFonts w:ascii="Arial" w:hAnsi="Arial" w:cs="Arial"/>
          <w:sz w:val="26"/>
          <w:szCs w:val="26"/>
          <w:lang w:val="ru-RU"/>
        </w:rPr>
        <w:t xml:space="preserve"> Закон за јавни набавки</w:t>
      </w:r>
      <w:r w:rsidRPr="00874181">
        <w:rPr>
          <w:rFonts w:ascii="Arial" w:hAnsi="Arial" w:cs="Arial"/>
          <w:sz w:val="26"/>
          <w:szCs w:val="26"/>
          <w:lang w:val="mk-MK"/>
        </w:rPr>
        <w:t>;</w:t>
      </w:r>
      <w:r w:rsidRPr="00260BEF">
        <w:rPr>
          <w:rFonts w:ascii="Arial" w:hAnsi="Arial" w:cs="Arial"/>
          <w:sz w:val="26"/>
          <w:szCs w:val="26"/>
          <w:lang w:val="ru-RU"/>
        </w:rPr>
        <w:t xml:space="preserve"> </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xml:space="preserve">- </w:t>
      </w:r>
      <w:r w:rsidRPr="00260BEF">
        <w:rPr>
          <w:rFonts w:ascii="Arial" w:hAnsi="Arial" w:cs="Arial"/>
          <w:sz w:val="26"/>
          <w:szCs w:val="26"/>
          <w:lang w:val="ru-RU"/>
        </w:rPr>
        <w:t>Закон за организација и работа на органите на државната управа</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xml:space="preserve">- </w:t>
      </w:r>
      <w:r w:rsidRPr="00260BEF">
        <w:rPr>
          <w:rFonts w:ascii="Arial" w:hAnsi="Arial" w:cs="Arial"/>
          <w:sz w:val="26"/>
          <w:szCs w:val="26"/>
          <w:lang w:val="ru-RU"/>
        </w:rPr>
        <w:t>Наставни планови и програми</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w:t>
      </w:r>
      <w:r w:rsidRPr="00260BEF">
        <w:rPr>
          <w:rFonts w:ascii="Arial" w:hAnsi="Arial" w:cs="Arial"/>
          <w:sz w:val="26"/>
          <w:szCs w:val="26"/>
          <w:lang w:val="ru-RU"/>
        </w:rPr>
        <w:t xml:space="preserve"> Концепција за деветгодишно основно образование</w:t>
      </w:r>
      <w:r w:rsidRPr="00874181">
        <w:rPr>
          <w:rFonts w:ascii="Arial" w:hAnsi="Arial" w:cs="Arial"/>
          <w:sz w:val="26"/>
          <w:szCs w:val="26"/>
          <w:lang w:val="mk-MK"/>
        </w:rPr>
        <w:t>;</w:t>
      </w:r>
    </w:p>
    <w:p w:rsidR="00556FF8" w:rsidRPr="00874181" w:rsidRDefault="007C7A13" w:rsidP="00551751">
      <w:pPr>
        <w:autoSpaceDE w:val="0"/>
        <w:autoSpaceDN w:val="0"/>
        <w:adjustRightInd w:val="0"/>
        <w:spacing w:after="0" w:line="240" w:lineRule="auto"/>
        <w:jc w:val="both"/>
        <w:rPr>
          <w:rFonts w:ascii="Arial" w:hAnsi="Arial" w:cs="Arial"/>
          <w:sz w:val="26"/>
          <w:szCs w:val="26"/>
          <w:lang w:val="mk-MK"/>
        </w:rPr>
      </w:pPr>
      <w:r>
        <w:rPr>
          <w:rFonts w:ascii="Arial" w:hAnsi="Arial" w:cs="Arial"/>
          <w:sz w:val="26"/>
          <w:szCs w:val="26"/>
          <w:lang w:val="mk-MK"/>
        </w:rPr>
        <w:t xml:space="preserve">- </w:t>
      </w:r>
      <w:r w:rsidR="00556FF8" w:rsidRPr="00874181">
        <w:rPr>
          <w:rFonts w:ascii="Arial" w:hAnsi="Arial" w:cs="Arial"/>
          <w:sz w:val="26"/>
          <w:szCs w:val="26"/>
          <w:lang w:val="mk-MK"/>
        </w:rPr>
        <w:t>Одлука за распределба и систематизација на работни задачи во училиштето;</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xml:space="preserve">- </w:t>
      </w:r>
      <w:r w:rsidRPr="00260BEF">
        <w:rPr>
          <w:rFonts w:ascii="Arial" w:hAnsi="Arial" w:cs="Arial"/>
          <w:sz w:val="26"/>
          <w:szCs w:val="26"/>
          <w:lang w:val="ru-RU"/>
        </w:rPr>
        <w:t>Статут на училиштето</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Е</w:t>
      </w:r>
      <w:r w:rsidRPr="00260BEF">
        <w:rPr>
          <w:rFonts w:ascii="Arial" w:hAnsi="Arial" w:cs="Arial"/>
          <w:sz w:val="26"/>
          <w:szCs w:val="26"/>
          <w:lang w:val="ru-RU"/>
        </w:rPr>
        <w:t>тички кодекс</w:t>
      </w:r>
      <w:r w:rsidRPr="00874181">
        <w:rPr>
          <w:rFonts w:ascii="Arial" w:hAnsi="Arial" w:cs="Arial"/>
          <w:sz w:val="26"/>
          <w:szCs w:val="26"/>
          <w:lang w:val="mk-MK"/>
        </w:rPr>
        <w:t>;</w:t>
      </w:r>
      <w:r w:rsidRPr="00260BEF">
        <w:rPr>
          <w:rFonts w:ascii="Arial" w:hAnsi="Arial" w:cs="Arial"/>
          <w:sz w:val="26"/>
          <w:szCs w:val="26"/>
          <w:lang w:val="ru-RU"/>
        </w:rPr>
        <w:t xml:space="preserve"> </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xml:space="preserve">- </w:t>
      </w:r>
      <w:r w:rsidRPr="00260BEF">
        <w:rPr>
          <w:rFonts w:ascii="Arial" w:hAnsi="Arial" w:cs="Arial"/>
          <w:sz w:val="26"/>
          <w:szCs w:val="26"/>
          <w:lang w:val="ru-RU"/>
        </w:rPr>
        <w:t>Правилник за формата и содржината на развојната и годишната програма за работа на основното образование</w:t>
      </w:r>
      <w:r w:rsidRPr="00874181">
        <w:rPr>
          <w:rFonts w:ascii="Arial" w:hAnsi="Arial" w:cs="Arial"/>
          <w:sz w:val="26"/>
          <w:szCs w:val="26"/>
          <w:lang w:val="mk-MK"/>
        </w:rPr>
        <w:t>;</w:t>
      </w:r>
      <w:r w:rsidRPr="00260BEF">
        <w:rPr>
          <w:rFonts w:ascii="Arial" w:hAnsi="Arial" w:cs="Arial"/>
          <w:sz w:val="26"/>
          <w:szCs w:val="26"/>
          <w:lang w:val="ru-RU"/>
        </w:rPr>
        <w:t xml:space="preserve"> </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П</w:t>
      </w:r>
      <w:r w:rsidRPr="00260BEF">
        <w:rPr>
          <w:rFonts w:ascii="Arial" w:hAnsi="Arial" w:cs="Arial"/>
          <w:sz w:val="26"/>
          <w:szCs w:val="26"/>
          <w:lang w:val="ru-RU"/>
        </w:rPr>
        <w:t>равилник за личен план за професионален развој</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w:t>
      </w:r>
      <w:r w:rsidRPr="00260BEF">
        <w:rPr>
          <w:rFonts w:ascii="Arial" w:hAnsi="Arial" w:cs="Arial"/>
          <w:sz w:val="26"/>
          <w:szCs w:val="26"/>
          <w:lang w:val="ru-RU"/>
        </w:rPr>
        <w:t xml:space="preserve"> </w:t>
      </w:r>
      <w:r w:rsidRPr="00874181">
        <w:rPr>
          <w:rFonts w:ascii="Arial" w:hAnsi="Arial" w:cs="Arial"/>
          <w:sz w:val="26"/>
          <w:szCs w:val="26"/>
          <w:lang w:val="mk-MK"/>
        </w:rPr>
        <w:t>П</w:t>
      </w:r>
      <w:r w:rsidRPr="00260BEF">
        <w:rPr>
          <w:rFonts w:ascii="Arial" w:hAnsi="Arial" w:cs="Arial"/>
          <w:sz w:val="26"/>
          <w:szCs w:val="26"/>
          <w:lang w:val="ru-RU"/>
        </w:rPr>
        <w:t>равилник за начин на избор на училиштето, поблиските критериуми и начин на организирање на наставата во домашни услови</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w:t>
      </w:r>
      <w:r w:rsidRPr="00260BEF">
        <w:rPr>
          <w:rFonts w:ascii="Arial" w:hAnsi="Arial" w:cs="Arial"/>
          <w:sz w:val="26"/>
          <w:szCs w:val="26"/>
          <w:lang w:val="ru-RU"/>
        </w:rPr>
        <w:t xml:space="preserve"> </w:t>
      </w:r>
      <w:r w:rsidRPr="00874181">
        <w:rPr>
          <w:rFonts w:ascii="Arial" w:hAnsi="Arial" w:cs="Arial"/>
          <w:sz w:val="26"/>
          <w:szCs w:val="26"/>
          <w:lang w:val="mk-MK"/>
        </w:rPr>
        <w:t>П</w:t>
      </w:r>
      <w:r w:rsidRPr="00260BEF">
        <w:rPr>
          <w:rFonts w:ascii="Arial" w:hAnsi="Arial" w:cs="Arial"/>
          <w:sz w:val="26"/>
          <w:szCs w:val="26"/>
          <w:lang w:val="ru-RU"/>
        </w:rPr>
        <w:t>равилник за работа на комисии</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w:t>
      </w:r>
      <w:r w:rsidRPr="00260BEF">
        <w:rPr>
          <w:rFonts w:ascii="Arial" w:hAnsi="Arial" w:cs="Arial"/>
          <w:sz w:val="26"/>
          <w:szCs w:val="26"/>
          <w:lang w:val="ru-RU"/>
        </w:rPr>
        <w:t xml:space="preserve"> </w:t>
      </w:r>
      <w:r w:rsidRPr="00874181">
        <w:rPr>
          <w:rFonts w:ascii="Arial" w:hAnsi="Arial" w:cs="Arial"/>
          <w:sz w:val="26"/>
          <w:szCs w:val="26"/>
          <w:lang w:val="mk-MK"/>
        </w:rPr>
        <w:t>П</w:t>
      </w:r>
      <w:r w:rsidRPr="00260BEF">
        <w:rPr>
          <w:rFonts w:ascii="Arial" w:hAnsi="Arial" w:cs="Arial"/>
          <w:sz w:val="26"/>
          <w:szCs w:val="26"/>
          <w:lang w:val="ru-RU"/>
        </w:rPr>
        <w:t>равилник за дежурства на наставници</w:t>
      </w:r>
      <w:r w:rsidRPr="0087418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sz w:val="26"/>
          <w:szCs w:val="26"/>
          <w:lang w:val="mk-MK"/>
        </w:rPr>
      </w:pPr>
      <w:r w:rsidRPr="00874181">
        <w:rPr>
          <w:rFonts w:ascii="Arial" w:hAnsi="Arial" w:cs="Arial"/>
          <w:sz w:val="26"/>
          <w:szCs w:val="26"/>
          <w:lang w:val="mk-MK"/>
        </w:rPr>
        <w:t>- П</w:t>
      </w:r>
      <w:r w:rsidRPr="00260BEF">
        <w:rPr>
          <w:rFonts w:ascii="Arial" w:hAnsi="Arial" w:cs="Arial"/>
          <w:sz w:val="26"/>
          <w:szCs w:val="26"/>
          <w:lang w:val="ru-RU"/>
        </w:rPr>
        <w:t>равилник за работно време</w:t>
      </w:r>
      <w:r w:rsidRPr="00874181">
        <w:rPr>
          <w:rFonts w:ascii="Arial" w:hAnsi="Arial" w:cs="Arial"/>
          <w:sz w:val="26"/>
          <w:szCs w:val="26"/>
          <w:lang w:val="mk-MK"/>
        </w:rPr>
        <w:t>;</w:t>
      </w:r>
      <w:r w:rsidRPr="00260BEF">
        <w:rPr>
          <w:rFonts w:ascii="Arial" w:hAnsi="Arial" w:cs="Arial"/>
          <w:sz w:val="26"/>
          <w:szCs w:val="26"/>
          <w:lang w:val="ru-RU"/>
        </w:rPr>
        <w:t xml:space="preserve"> </w:t>
      </w:r>
    </w:p>
    <w:p w:rsidR="00556FF8" w:rsidRPr="00551751" w:rsidRDefault="00556FF8" w:rsidP="00551751">
      <w:pPr>
        <w:autoSpaceDE w:val="0"/>
        <w:autoSpaceDN w:val="0"/>
        <w:adjustRightInd w:val="0"/>
        <w:spacing w:after="0" w:line="240" w:lineRule="auto"/>
        <w:jc w:val="both"/>
        <w:rPr>
          <w:rFonts w:ascii="Arial" w:hAnsi="Arial" w:cs="Arial"/>
          <w:sz w:val="26"/>
          <w:szCs w:val="26"/>
          <w:lang w:val="mk-MK"/>
        </w:rPr>
      </w:pPr>
      <w:r w:rsidRPr="00551751">
        <w:rPr>
          <w:rFonts w:ascii="Arial" w:hAnsi="Arial" w:cs="Arial"/>
          <w:sz w:val="26"/>
          <w:szCs w:val="26"/>
          <w:lang w:val="mk-MK"/>
        </w:rPr>
        <w:t>- П</w:t>
      </w:r>
      <w:r w:rsidRPr="00260BEF">
        <w:rPr>
          <w:rFonts w:ascii="Arial" w:hAnsi="Arial" w:cs="Arial"/>
          <w:sz w:val="26"/>
          <w:szCs w:val="26"/>
          <w:lang w:val="ru-RU"/>
        </w:rPr>
        <w:t>равилник за наградување на ученици и наставници</w:t>
      </w:r>
      <w:r w:rsidRPr="00551751">
        <w:rPr>
          <w:rFonts w:ascii="Arial" w:hAnsi="Arial" w:cs="Arial"/>
          <w:sz w:val="26"/>
          <w:szCs w:val="26"/>
          <w:lang w:val="mk-MK"/>
        </w:rPr>
        <w:t>;</w:t>
      </w:r>
    </w:p>
    <w:p w:rsidR="00556FF8" w:rsidRPr="00874181" w:rsidRDefault="00556FF8" w:rsidP="00551751">
      <w:pPr>
        <w:autoSpaceDE w:val="0"/>
        <w:autoSpaceDN w:val="0"/>
        <w:adjustRightInd w:val="0"/>
        <w:spacing w:after="0" w:line="240" w:lineRule="auto"/>
        <w:jc w:val="both"/>
        <w:rPr>
          <w:rFonts w:ascii="Arial" w:hAnsi="Arial" w:cs="Arial"/>
          <w:color w:val="00B050"/>
          <w:sz w:val="26"/>
          <w:szCs w:val="26"/>
          <w:lang w:val="mk-MK"/>
        </w:rPr>
      </w:pPr>
      <w:r w:rsidRPr="00874181">
        <w:rPr>
          <w:rFonts w:ascii="Arial" w:hAnsi="Arial" w:cs="Arial"/>
          <w:sz w:val="26"/>
          <w:szCs w:val="26"/>
          <w:lang w:val="mk-MK"/>
        </w:rPr>
        <w:t xml:space="preserve">  и други релевантни акти и документи.</w:t>
      </w:r>
    </w:p>
    <w:p w:rsidR="00556FF8" w:rsidRPr="007762E5" w:rsidRDefault="00556FF8" w:rsidP="00551751">
      <w:pPr>
        <w:autoSpaceDE w:val="0"/>
        <w:autoSpaceDN w:val="0"/>
        <w:adjustRightInd w:val="0"/>
        <w:spacing w:after="0" w:line="240" w:lineRule="auto"/>
        <w:jc w:val="both"/>
        <w:rPr>
          <w:rFonts w:ascii="Arial" w:hAnsi="Arial" w:cs="Arial"/>
          <w:color w:val="00B050"/>
          <w:sz w:val="20"/>
          <w:szCs w:val="20"/>
          <w:lang w:val="mk-MK"/>
        </w:rPr>
      </w:pPr>
    </w:p>
    <w:p w:rsidR="00556FF8" w:rsidRPr="007762E5" w:rsidRDefault="00556FF8" w:rsidP="00551751">
      <w:pPr>
        <w:autoSpaceDE w:val="0"/>
        <w:autoSpaceDN w:val="0"/>
        <w:adjustRightInd w:val="0"/>
        <w:spacing w:after="0" w:line="240" w:lineRule="auto"/>
        <w:jc w:val="both"/>
        <w:rPr>
          <w:rFonts w:ascii="Arial" w:hAnsi="Arial" w:cs="Arial"/>
          <w:color w:val="00B050"/>
          <w:sz w:val="28"/>
          <w:szCs w:val="28"/>
          <w:lang w:val="mk-MK"/>
        </w:rPr>
      </w:pPr>
    </w:p>
    <w:p w:rsidR="00556FF8" w:rsidRPr="007762E5" w:rsidRDefault="00556FF8" w:rsidP="00551751">
      <w:pPr>
        <w:jc w:val="both"/>
        <w:rPr>
          <w:rFonts w:ascii="Arial" w:hAnsi="Arial" w:cs="Arial"/>
          <w:b/>
          <w:color w:val="000000"/>
          <w:sz w:val="24"/>
          <w:szCs w:val="24"/>
          <w:lang w:val="mk-MK"/>
        </w:rPr>
      </w:pPr>
      <w:r w:rsidRPr="00260BEF">
        <w:rPr>
          <w:rFonts w:ascii="Arial" w:hAnsi="Arial" w:cs="Arial"/>
          <w:b/>
          <w:color w:val="000000"/>
          <w:sz w:val="24"/>
          <w:szCs w:val="24"/>
          <w:lang w:val="ru-RU"/>
        </w:rPr>
        <w:t xml:space="preserve">ПРИЛОЗИ </w:t>
      </w:r>
      <w:r w:rsidRPr="007762E5">
        <w:rPr>
          <w:rFonts w:ascii="Arial" w:hAnsi="Arial" w:cs="Arial"/>
          <w:b/>
          <w:color w:val="000000"/>
          <w:sz w:val="24"/>
          <w:szCs w:val="24"/>
          <w:lang w:val="mk-MK"/>
        </w:rPr>
        <w:t>НА ГОДИШНАТА ПРОГРАМА ЗА РАБОТА НА ОСНОВНОТО УЧИЛИШТЕ</w:t>
      </w:r>
    </w:p>
    <w:p w:rsidR="00556FF8" w:rsidRPr="00260BEF" w:rsidRDefault="00556FF8" w:rsidP="00551751">
      <w:pPr>
        <w:jc w:val="both"/>
        <w:rPr>
          <w:rFonts w:ascii="Arial" w:hAnsi="Arial" w:cs="Arial"/>
          <w:color w:val="000000"/>
          <w:sz w:val="26"/>
          <w:szCs w:val="26"/>
          <w:lang w:val="ru-RU"/>
        </w:rPr>
      </w:pPr>
      <w:r w:rsidRPr="00260BEF">
        <w:rPr>
          <w:rFonts w:ascii="Arial" w:hAnsi="Arial" w:cs="Arial"/>
          <w:b/>
          <w:color w:val="000000"/>
          <w:sz w:val="26"/>
          <w:szCs w:val="26"/>
          <w:lang w:val="ru-RU"/>
        </w:rPr>
        <w:t>-</w:t>
      </w:r>
      <w:r w:rsidRPr="00260BEF">
        <w:rPr>
          <w:rFonts w:ascii="Arial" w:hAnsi="Arial" w:cs="Arial"/>
          <w:sz w:val="26"/>
          <w:szCs w:val="26"/>
          <w:lang w:val="ru-RU"/>
        </w:rPr>
        <w:t xml:space="preserve">Годишна програма за работа на: директор, </w:t>
      </w:r>
      <w:r w:rsidRPr="00563B22">
        <w:rPr>
          <w:rFonts w:ascii="Arial" w:hAnsi="Arial" w:cs="Arial"/>
          <w:sz w:val="26"/>
          <w:szCs w:val="26"/>
          <w:lang w:val="mk-MK"/>
        </w:rPr>
        <w:t xml:space="preserve">сите стручни соработници одделно, </w:t>
      </w:r>
      <w:r w:rsidRPr="00260BEF">
        <w:rPr>
          <w:rFonts w:ascii="Arial" w:hAnsi="Arial" w:cs="Arial"/>
          <w:sz w:val="26"/>
          <w:szCs w:val="26"/>
          <w:lang w:val="ru-RU"/>
        </w:rPr>
        <w:t xml:space="preserve"> училиштен одбор, совет на родители, наставнички совет, стручни активи,</w:t>
      </w:r>
      <w:r w:rsidRPr="00563B22">
        <w:rPr>
          <w:rFonts w:ascii="Arial" w:hAnsi="Arial" w:cs="Arial"/>
          <w:sz w:val="26"/>
          <w:szCs w:val="26"/>
          <w:lang w:val="mk-MK"/>
        </w:rPr>
        <w:t xml:space="preserve"> одделенски совети, училиштен инклузивен тим, </w:t>
      </w:r>
      <w:r w:rsidRPr="00260BEF">
        <w:rPr>
          <w:rFonts w:ascii="Arial" w:hAnsi="Arial" w:cs="Arial"/>
          <w:sz w:val="26"/>
          <w:szCs w:val="26"/>
          <w:lang w:val="ru-RU"/>
        </w:rPr>
        <w:t>хор и оркестар</w:t>
      </w:r>
      <w:r w:rsidRPr="00563B22">
        <w:rPr>
          <w:rFonts w:ascii="Arial" w:hAnsi="Arial" w:cs="Arial"/>
          <w:sz w:val="26"/>
          <w:szCs w:val="26"/>
          <w:lang w:val="mk-MK"/>
        </w:rPr>
        <w:t xml:space="preserve">, заедница на паралелката, ученички парламент, </w:t>
      </w:r>
      <w:r w:rsidRPr="00563B22">
        <w:rPr>
          <w:rFonts w:ascii="Arial" w:hAnsi="Arial" w:cs="Arial"/>
          <w:color w:val="000000"/>
          <w:sz w:val="26"/>
          <w:szCs w:val="26"/>
          <w:lang w:val="mk-MK"/>
        </w:rPr>
        <w:t>ученички правобранител.</w:t>
      </w:r>
      <w:r w:rsidRPr="00260BEF">
        <w:rPr>
          <w:rFonts w:ascii="Arial" w:hAnsi="Arial" w:cs="Arial"/>
          <w:color w:val="000000"/>
          <w:sz w:val="26"/>
          <w:szCs w:val="26"/>
          <w:lang w:val="ru-RU"/>
        </w:rPr>
        <w:t xml:space="preserve"> </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Распоред на часови</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Акциони планови за реализација на сите проекти во училиштето и акциски истражувања</w:t>
      </w:r>
    </w:p>
    <w:p w:rsidR="00556FF8" w:rsidRPr="00563B22" w:rsidRDefault="00556FF8" w:rsidP="00551751">
      <w:pPr>
        <w:suppressAutoHyphens/>
        <w:spacing w:after="200" w:line="276" w:lineRule="auto"/>
        <w:jc w:val="both"/>
        <w:rPr>
          <w:rFonts w:ascii="Arial" w:hAnsi="Arial" w:cs="Arial"/>
          <w:sz w:val="26"/>
          <w:szCs w:val="26"/>
          <w:lang w:val="mk-MK"/>
        </w:rPr>
      </w:pPr>
      <w:r w:rsidRPr="00563B22">
        <w:rPr>
          <w:rFonts w:ascii="Arial" w:hAnsi="Arial" w:cs="Arial"/>
          <w:sz w:val="26"/>
          <w:szCs w:val="26"/>
          <w:lang w:val="mk-MK"/>
        </w:rPr>
        <w:t>-Програми за воннаставни активности</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Програма за додатна настава</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 xml:space="preserve">Програма за дополнителна настава </w:t>
      </w:r>
    </w:p>
    <w:p w:rsidR="00556FF8" w:rsidRPr="00563B22" w:rsidRDefault="00556FF8" w:rsidP="00551751">
      <w:pPr>
        <w:suppressAutoHyphens/>
        <w:spacing w:after="200" w:line="276" w:lineRule="auto"/>
        <w:jc w:val="both"/>
        <w:rPr>
          <w:rFonts w:ascii="Arial" w:hAnsi="Arial" w:cs="Arial"/>
          <w:sz w:val="26"/>
          <w:szCs w:val="26"/>
          <w:lang w:val="mk-MK"/>
        </w:rPr>
      </w:pPr>
      <w:r w:rsidRPr="00563B22">
        <w:rPr>
          <w:rFonts w:ascii="Arial" w:hAnsi="Arial" w:cs="Arial"/>
          <w:sz w:val="26"/>
          <w:szCs w:val="26"/>
          <w:lang w:val="mk-MK"/>
        </w:rPr>
        <w:t>-Програми за вонучилишни активности</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 xml:space="preserve"> Програма за реализација на ученички натпревари </w:t>
      </w:r>
    </w:p>
    <w:p w:rsidR="00556FF8" w:rsidRPr="00563B22" w:rsidRDefault="00556FF8" w:rsidP="00551751">
      <w:pPr>
        <w:suppressAutoHyphens/>
        <w:spacing w:after="200" w:line="276" w:lineRule="auto"/>
        <w:jc w:val="both"/>
        <w:rPr>
          <w:rFonts w:ascii="Arial" w:hAnsi="Arial" w:cs="Arial"/>
          <w:sz w:val="26"/>
          <w:szCs w:val="26"/>
          <w:lang w:val="mk-MK"/>
        </w:rPr>
      </w:pPr>
      <w:r w:rsidRPr="00563B22">
        <w:rPr>
          <w:rFonts w:ascii="Arial" w:hAnsi="Arial" w:cs="Arial"/>
          <w:sz w:val="26"/>
          <w:szCs w:val="26"/>
          <w:lang w:val="mk-MK"/>
        </w:rPr>
        <w:t>-Програма за у</w:t>
      </w:r>
      <w:r w:rsidRPr="00260BEF">
        <w:rPr>
          <w:rFonts w:ascii="Arial" w:hAnsi="Arial" w:cs="Arial"/>
          <w:color w:val="000000"/>
          <w:sz w:val="26"/>
          <w:szCs w:val="26"/>
          <w:lang w:val="ru-RU"/>
        </w:rPr>
        <w:t>напредување на мултикултурализмот/интеркуртуларизмот и меѓуетничката  интеграција</w:t>
      </w:r>
    </w:p>
    <w:p w:rsidR="00556FF8" w:rsidRPr="00260BEF" w:rsidRDefault="00556FF8" w:rsidP="00551751">
      <w:pPr>
        <w:jc w:val="both"/>
        <w:rPr>
          <w:rFonts w:ascii="Arial" w:hAnsi="Arial" w:cs="Arial"/>
          <w:sz w:val="26"/>
          <w:szCs w:val="26"/>
          <w:lang w:val="ru-RU"/>
        </w:rPr>
      </w:pPr>
      <w:r w:rsidRPr="00563B22">
        <w:rPr>
          <w:rFonts w:ascii="Arial" w:hAnsi="Arial" w:cs="Arial"/>
          <w:sz w:val="26"/>
          <w:szCs w:val="26"/>
          <w:lang w:val="mk-MK"/>
        </w:rPr>
        <w:t>-</w:t>
      </w:r>
      <w:r w:rsidRPr="00260BEF">
        <w:rPr>
          <w:rFonts w:ascii="Arial" w:eastAsia="Arial" w:hAnsi="Arial" w:cs="Arial"/>
          <w:sz w:val="26"/>
          <w:szCs w:val="26"/>
          <w:lang w:val="ru-RU"/>
        </w:rPr>
        <w:t xml:space="preserve"> Проекти што се реализираат во основното училиште </w:t>
      </w:r>
    </w:p>
    <w:p w:rsidR="00556FF8" w:rsidRPr="00260BEF" w:rsidRDefault="00556FF8" w:rsidP="00551751">
      <w:pPr>
        <w:jc w:val="both"/>
        <w:rPr>
          <w:rFonts w:ascii="Arial" w:hAnsi="Arial" w:cs="Arial"/>
          <w:sz w:val="26"/>
          <w:szCs w:val="26"/>
          <w:lang w:val="ru-RU"/>
        </w:rPr>
      </w:pPr>
      <w:r w:rsidRPr="00563B22">
        <w:rPr>
          <w:rFonts w:ascii="Arial" w:hAnsi="Arial" w:cs="Arial"/>
          <w:sz w:val="26"/>
          <w:szCs w:val="26"/>
          <w:lang w:val="mk-MK"/>
        </w:rPr>
        <w:t xml:space="preserve">- План за </w:t>
      </w:r>
      <w:r w:rsidRPr="00260BEF">
        <w:rPr>
          <w:rFonts w:ascii="Arial" w:hAnsi="Arial" w:cs="Arial"/>
          <w:sz w:val="26"/>
          <w:szCs w:val="26"/>
          <w:lang w:val="ru-RU"/>
        </w:rPr>
        <w:t>поддршка на учениците и  за подобрување на резултатите</w:t>
      </w:r>
    </w:p>
    <w:p w:rsidR="00556FF8" w:rsidRPr="00563B22" w:rsidRDefault="00556FF8" w:rsidP="00551751">
      <w:pPr>
        <w:jc w:val="both"/>
        <w:rPr>
          <w:rFonts w:ascii="Arial" w:hAnsi="Arial" w:cs="Arial"/>
          <w:sz w:val="26"/>
          <w:szCs w:val="26"/>
          <w:lang w:val="mk-MK"/>
        </w:rPr>
      </w:pPr>
      <w:r w:rsidRPr="00563B22">
        <w:rPr>
          <w:rFonts w:ascii="Arial" w:hAnsi="Arial" w:cs="Arial"/>
          <w:sz w:val="26"/>
          <w:szCs w:val="26"/>
          <w:lang w:val="mk-MK"/>
        </w:rPr>
        <w:t>-План за п</w:t>
      </w:r>
      <w:r w:rsidRPr="00260BEF">
        <w:rPr>
          <w:rFonts w:ascii="Arial" w:hAnsi="Arial" w:cs="Arial"/>
          <w:sz w:val="26"/>
          <w:szCs w:val="26"/>
          <w:lang w:val="ru-RU"/>
        </w:rPr>
        <w:t>рофесионална ориентација на учениците</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-План за п</w:t>
      </w:r>
      <w:r w:rsidRPr="00260BEF">
        <w:rPr>
          <w:rFonts w:ascii="Arial" w:hAnsi="Arial" w:cs="Arial"/>
          <w:sz w:val="26"/>
          <w:szCs w:val="26"/>
          <w:lang w:val="ru-RU"/>
        </w:rPr>
        <w:t>ромоција на добросостојба на учениците, заштита од насилство, од злоупореба и запуштање, спречување дискриминација</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 xml:space="preserve">-План за </w:t>
      </w:r>
      <w:r w:rsidRPr="00260BEF">
        <w:rPr>
          <w:rFonts w:ascii="Arial" w:hAnsi="Arial" w:cs="Arial"/>
          <w:sz w:val="26"/>
          <w:szCs w:val="26"/>
          <w:lang w:val="ru-RU"/>
        </w:rPr>
        <w:t>следење и  анализа на состојбите со оценувањето</w:t>
      </w:r>
    </w:p>
    <w:p w:rsidR="00556FF8" w:rsidRPr="00563B22" w:rsidRDefault="00556FF8" w:rsidP="00551751">
      <w:pPr>
        <w:suppressAutoHyphens/>
        <w:spacing w:after="200" w:line="276" w:lineRule="auto"/>
        <w:jc w:val="both"/>
        <w:rPr>
          <w:rFonts w:ascii="Arial" w:hAnsi="Arial" w:cs="Arial"/>
          <w:sz w:val="26"/>
          <w:szCs w:val="26"/>
          <w:lang w:val="mk-MK"/>
        </w:rPr>
      </w:pPr>
      <w:r w:rsidRPr="00563B22">
        <w:rPr>
          <w:rFonts w:ascii="Arial" w:hAnsi="Arial" w:cs="Arial"/>
          <w:sz w:val="26"/>
          <w:szCs w:val="26"/>
          <w:lang w:val="mk-MK"/>
        </w:rPr>
        <w:t>-План за с</w:t>
      </w:r>
      <w:r w:rsidRPr="00260BEF">
        <w:rPr>
          <w:rFonts w:ascii="Arial" w:hAnsi="Arial" w:cs="Arial"/>
          <w:color w:val="000000"/>
          <w:sz w:val="26"/>
          <w:szCs w:val="26"/>
          <w:lang w:val="ru-RU"/>
        </w:rPr>
        <w:t>тручни посети за следење и вреднување на квалитетот на работата</w:t>
      </w:r>
      <w:r w:rsidRPr="00260BEF">
        <w:rPr>
          <w:rFonts w:ascii="Arial" w:eastAsia="Times New Roman" w:hAnsi="Arial" w:cs="Arial"/>
          <w:sz w:val="26"/>
          <w:szCs w:val="26"/>
          <w:lang w:val="ru-RU"/>
        </w:rPr>
        <w:t xml:space="preserve"> на воспитно-образовниот кадар</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 xml:space="preserve">Програма за самоевалуација на училиштето </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Програма за заштита и спасување од елементарни непогоди</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 xml:space="preserve"> </w:t>
      </w:r>
      <w:r w:rsidRPr="00563B22">
        <w:rPr>
          <w:rFonts w:ascii="Arial" w:hAnsi="Arial" w:cs="Arial"/>
          <w:sz w:val="26"/>
          <w:szCs w:val="26"/>
          <w:lang w:val="mk-MK"/>
        </w:rPr>
        <w:t>Р</w:t>
      </w:r>
      <w:r w:rsidRPr="00260BEF">
        <w:rPr>
          <w:rFonts w:ascii="Arial" w:hAnsi="Arial" w:cs="Arial"/>
          <w:sz w:val="26"/>
          <w:szCs w:val="26"/>
          <w:lang w:val="ru-RU"/>
        </w:rPr>
        <w:t>аспоред на дежурни наставници</w:t>
      </w:r>
    </w:p>
    <w:p w:rsidR="00556FF8" w:rsidRPr="00563B22" w:rsidRDefault="00556FF8" w:rsidP="00551751">
      <w:pPr>
        <w:suppressAutoHyphens/>
        <w:spacing w:after="200" w:line="276" w:lineRule="auto"/>
        <w:jc w:val="both"/>
        <w:rPr>
          <w:rFonts w:ascii="Arial" w:hAnsi="Arial" w:cs="Arial"/>
          <w:color w:val="000000"/>
          <w:sz w:val="26"/>
          <w:szCs w:val="26"/>
          <w:lang w:val="mk-MK"/>
        </w:rPr>
      </w:pPr>
      <w:r w:rsidRPr="00563B22">
        <w:rPr>
          <w:rFonts w:ascii="Arial" w:hAnsi="Arial" w:cs="Arial"/>
          <w:sz w:val="26"/>
          <w:szCs w:val="26"/>
          <w:lang w:val="mk-MK"/>
        </w:rPr>
        <w:t>-</w:t>
      </w:r>
      <w:r w:rsidRPr="00260BEF">
        <w:rPr>
          <w:rFonts w:ascii="Arial" w:hAnsi="Arial" w:cs="Arial"/>
          <w:color w:val="000000"/>
          <w:sz w:val="26"/>
          <w:szCs w:val="26"/>
          <w:lang w:val="ru-RU"/>
        </w:rPr>
        <w:t xml:space="preserve"> </w:t>
      </w:r>
      <w:r w:rsidRPr="00563B22">
        <w:rPr>
          <w:rFonts w:ascii="Arial" w:hAnsi="Arial" w:cs="Arial"/>
          <w:color w:val="000000"/>
          <w:sz w:val="26"/>
          <w:szCs w:val="26"/>
          <w:lang w:val="mk-MK"/>
        </w:rPr>
        <w:t>П</w:t>
      </w:r>
      <w:r w:rsidRPr="00260BEF">
        <w:rPr>
          <w:rFonts w:ascii="Arial" w:hAnsi="Arial" w:cs="Arial"/>
          <w:color w:val="000000"/>
          <w:sz w:val="26"/>
          <w:szCs w:val="26"/>
          <w:lang w:val="ru-RU"/>
        </w:rPr>
        <w:t>лан за естетско и функционално уредување на просторот и опкружувањето на училиштето</w:t>
      </w:r>
    </w:p>
    <w:p w:rsidR="00556FF8" w:rsidRPr="00563B22" w:rsidRDefault="00556FF8" w:rsidP="00551751">
      <w:pPr>
        <w:suppressAutoHyphens/>
        <w:spacing w:after="200" w:line="276" w:lineRule="auto"/>
        <w:jc w:val="both"/>
        <w:rPr>
          <w:rFonts w:ascii="Arial" w:hAnsi="Arial" w:cs="Arial"/>
          <w:color w:val="000000"/>
          <w:sz w:val="26"/>
          <w:szCs w:val="26"/>
          <w:lang w:val="mk-MK"/>
        </w:rPr>
      </w:pPr>
      <w:r w:rsidRPr="00563B22">
        <w:rPr>
          <w:rFonts w:ascii="Arial" w:hAnsi="Arial" w:cs="Arial"/>
          <w:color w:val="000000"/>
          <w:sz w:val="26"/>
          <w:szCs w:val="26"/>
          <w:lang w:val="mk-MK"/>
        </w:rPr>
        <w:t>- Годишна програма за реализација на проектот еко - училиште</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color w:val="000000"/>
          <w:sz w:val="26"/>
          <w:szCs w:val="26"/>
          <w:lang w:val="mk-MK"/>
        </w:rPr>
        <w:t>-</w:t>
      </w:r>
      <w:r w:rsidRPr="00260BEF">
        <w:rPr>
          <w:rFonts w:ascii="Arial" w:hAnsi="Arial" w:cs="Arial"/>
          <w:sz w:val="26"/>
          <w:szCs w:val="26"/>
          <w:lang w:val="ru-RU"/>
        </w:rPr>
        <w:t xml:space="preserve"> Правилник за однесување на ученици, наставници и родители (во училиштето и училишниот двор)</w:t>
      </w:r>
    </w:p>
    <w:p w:rsidR="00556FF8" w:rsidRPr="00563B22" w:rsidRDefault="00556FF8" w:rsidP="00551751">
      <w:pPr>
        <w:suppressAutoHyphens/>
        <w:spacing w:after="200" w:line="276" w:lineRule="auto"/>
        <w:jc w:val="both"/>
        <w:rPr>
          <w:rFonts w:ascii="Arial" w:hAnsi="Arial" w:cs="Arial"/>
          <w:sz w:val="26"/>
          <w:szCs w:val="26"/>
          <w:lang w:val="mk-MK"/>
        </w:rPr>
      </w:pPr>
      <w:r w:rsidRPr="00563B22">
        <w:rPr>
          <w:rFonts w:ascii="Arial" w:hAnsi="Arial" w:cs="Arial"/>
          <w:color w:val="000000"/>
          <w:sz w:val="26"/>
          <w:szCs w:val="26"/>
          <w:lang w:val="mk-MK"/>
        </w:rPr>
        <w:t>-Програма за п</w:t>
      </w:r>
      <w:r w:rsidRPr="00260BEF">
        <w:rPr>
          <w:rFonts w:ascii="Arial" w:hAnsi="Arial" w:cs="Arial"/>
          <w:sz w:val="26"/>
          <w:szCs w:val="26"/>
          <w:lang w:val="ru-RU"/>
        </w:rPr>
        <w:t>рофесионален и кариерен развој на воспитно-образовниот кадар</w:t>
      </w:r>
    </w:p>
    <w:p w:rsidR="00556FF8" w:rsidRPr="00563B22" w:rsidRDefault="00556FF8" w:rsidP="00551751">
      <w:pPr>
        <w:suppressAutoHyphens/>
        <w:spacing w:after="200" w:line="276" w:lineRule="auto"/>
        <w:jc w:val="both"/>
        <w:rPr>
          <w:rFonts w:ascii="Arial" w:hAnsi="Arial" w:cs="Arial"/>
          <w:sz w:val="26"/>
          <w:szCs w:val="26"/>
          <w:lang w:val="mk-MK"/>
        </w:rPr>
      </w:pPr>
      <w:r w:rsidRPr="00563B22">
        <w:rPr>
          <w:rFonts w:ascii="Arial" w:hAnsi="Arial" w:cs="Arial"/>
          <w:sz w:val="26"/>
          <w:szCs w:val="26"/>
          <w:lang w:val="mk-MK"/>
        </w:rPr>
        <w:t>-</w:t>
      </w:r>
      <w:r w:rsidRPr="00260BEF">
        <w:rPr>
          <w:rFonts w:ascii="Arial" w:hAnsi="Arial" w:cs="Arial"/>
          <w:b/>
          <w:color w:val="000000"/>
          <w:sz w:val="26"/>
          <w:szCs w:val="26"/>
          <w:lang w:val="ru-RU"/>
        </w:rPr>
        <w:t xml:space="preserve"> </w:t>
      </w:r>
      <w:r w:rsidRPr="00563B22">
        <w:rPr>
          <w:rFonts w:ascii="Arial" w:hAnsi="Arial" w:cs="Arial"/>
          <w:color w:val="000000"/>
          <w:sz w:val="26"/>
          <w:szCs w:val="26"/>
          <w:lang w:val="mk-MK"/>
        </w:rPr>
        <w:t>Програма за с</w:t>
      </w:r>
      <w:r w:rsidRPr="00260BEF">
        <w:rPr>
          <w:rFonts w:ascii="Arial" w:hAnsi="Arial" w:cs="Arial"/>
          <w:color w:val="000000"/>
          <w:sz w:val="26"/>
          <w:szCs w:val="26"/>
          <w:lang w:val="ru-RU"/>
        </w:rPr>
        <w:t>оработка на основното училиште со родителите/старателите</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Програма за соработка со локална средина и локална заедница</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Програма за грижа за здравјето на учениците</w:t>
      </w:r>
    </w:p>
    <w:p w:rsidR="00556FF8" w:rsidRPr="00260BEF" w:rsidRDefault="00556FF8" w:rsidP="00551751">
      <w:pPr>
        <w:suppressAutoHyphens/>
        <w:spacing w:after="200" w:line="276" w:lineRule="auto"/>
        <w:jc w:val="both"/>
        <w:rPr>
          <w:rFonts w:ascii="Arial" w:hAnsi="Arial" w:cs="Arial"/>
          <w:sz w:val="26"/>
          <w:szCs w:val="26"/>
          <w:lang w:val="ru-RU"/>
        </w:rPr>
      </w:pPr>
      <w:r w:rsidRPr="00563B22">
        <w:rPr>
          <w:rFonts w:ascii="Arial" w:hAnsi="Arial" w:cs="Arial"/>
          <w:sz w:val="26"/>
          <w:szCs w:val="26"/>
          <w:lang w:val="mk-MK"/>
        </w:rPr>
        <w:t>-</w:t>
      </w:r>
      <w:r w:rsidRPr="00260BEF">
        <w:rPr>
          <w:rFonts w:ascii="Arial" w:hAnsi="Arial" w:cs="Arial"/>
          <w:sz w:val="26"/>
          <w:szCs w:val="26"/>
          <w:lang w:val="ru-RU"/>
        </w:rPr>
        <w:t>Програма за јавна и културна дејност на училиштето</w:t>
      </w:r>
    </w:p>
    <w:p w:rsidR="00556FF8" w:rsidRPr="00563B22" w:rsidRDefault="00556FF8" w:rsidP="00551751">
      <w:pPr>
        <w:suppressAutoHyphens/>
        <w:spacing w:after="200" w:line="276" w:lineRule="auto"/>
        <w:jc w:val="both"/>
        <w:rPr>
          <w:rFonts w:ascii="Arial" w:hAnsi="Arial" w:cs="Arial"/>
          <w:sz w:val="26"/>
          <w:szCs w:val="26"/>
          <w:lang w:val="mk-MK"/>
        </w:rPr>
      </w:pPr>
      <w:r w:rsidRPr="00563B22">
        <w:rPr>
          <w:rFonts w:ascii="Arial" w:hAnsi="Arial" w:cs="Arial"/>
          <w:sz w:val="26"/>
          <w:szCs w:val="26"/>
          <w:lang w:val="mk-MK"/>
        </w:rPr>
        <w:t>-Програма за следење и евалуација на годишната програма за работа на основното училиште</w:t>
      </w:r>
    </w:p>
    <w:p w:rsidR="00EE324F" w:rsidRPr="000812D5" w:rsidRDefault="00EE324F" w:rsidP="000812D5">
      <w:pPr>
        <w:pStyle w:val="NoSpacing"/>
        <w:rPr>
          <w:rFonts w:ascii="Arial" w:hAnsi="Arial" w:cs="Arial"/>
          <w:color w:val="76923C"/>
          <w:sz w:val="24"/>
          <w:szCs w:val="24"/>
          <w:lang w:val="mk-MK"/>
        </w:rPr>
      </w:pPr>
    </w:p>
    <w:p w:rsidR="00EE324F" w:rsidRPr="007762E5" w:rsidRDefault="00EE324F" w:rsidP="00551751">
      <w:pPr>
        <w:pStyle w:val="NoSpacing"/>
        <w:ind w:left="1134"/>
        <w:rPr>
          <w:rFonts w:ascii="Arial" w:hAnsi="Arial" w:cs="Arial"/>
          <w:color w:val="76923C"/>
          <w:sz w:val="24"/>
          <w:szCs w:val="24"/>
        </w:rPr>
      </w:pPr>
    </w:p>
    <w:p w:rsidR="00556FF8" w:rsidRDefault="00556FF8" w:rsidP="00551751">
      <w:pPr>
        <w:pStyle w:val="ListParagraph"/>
        <w:ind w:left="360"/>
        <w:jc w:val="both"/>
        <w:rPr>
          <w:rFonts w:ascii="Arial" w:hAnsi="Arial" w:cs="Arial"/>
          <w:b/>
          <w:sz w:val="24"/>
          <w:szCs w:val="24"/>
          <w:lang w:val="en-US"/>
        </w:rPr>
      </w:pPr>
    </w:p>
    <w:p w:rsidR="009D668E" w:rsidRDefault="009D668E" w:rsidP="00551751">
      <w:pPr>
        <w:pStyle w:val="ListParagraph"/>
        <w:ind w:left="360"/>
        <w:jc w:val="both"/>
        <w:rPr>
          <w:rFonts w:ascii="Arial" w:hAnsi="Arial" w:cs="Arial"/>
          <w:b/>
          <w:sz w:val="24"/>
          <w:szCs w:val="24"/>
          <w:lang w:val="en-US"/>
        </w:rPr>
      </w:pPr>
    </w:p>
    <w:p w:rsidR="009D668E" w:rsidRDefault="009D668E" w:rsidP="00551751">
      <w:pPr>
        <w:pStyle w:val="ListParagraph"/>
        <w:ind w:left="360"/>
        <w:jc w:val="both"/>
        <w:rPr>
          <w:rFonts w:ascii="Arial" w:hAnsi="Arial" w:cs="Arial"/>
          <w:b/>
          <w:sz w:val="24"/>
          <w:szCs w:val="24"/>
          <w:lang w:val="en-US"/>
        </w:rPr>
      </w:pPr>
    </w:p>
    <w:p w:rsidR="009D668E" w:rsidRDefault="009D668E" w:rsidP="00551751">
      <w:pPr>
        <w:pStyle w:val="ListParagraph"/>
        <w:ind w:left="360"/>
        <w:jc w:val="both"/>
        <w:rPr>
          <w:rFonts w:ascii="Arial" w:hAnsi="Arial" w:cs="Arial"/>
          <w:b/>
          <w:sz w:val="24"/>
          <w:szCs w:val="24"/>
          <w:lang w:val="en-US"/>
        </w:rPr>
      </w:pPr>
    </w:p>
    <w:p w:rsidR="009D668E" w:rsidRDefault="009D668E" w:rsidP="00551751">
      <w:pPr>
        <w:pStyle w:val="ListParagraph"/>
        <w:ind w:left="360"/>
        <w:jc w:val="both"/>
        <w:rPr>
          <w:rFonts w:ascii="Arial" w:hAnsi="Arial" w:cs="Arial"/>
          <w:b/>
          <w:sz w:val="24"/>
          <w:szCs w:val="24"/>
          <w:lang w:val="en-US"/>
        </w:rPr>
      </w:pPr>
    </w:p>
    <w:p w:rsidR="009D668E" w:rsidRDefault="009D668E" w:rsidP="00551751">
      <w:pPr>
        <w:pStyle w:val="ListParagraph"/>
        <w:ind w:left="360"/>
        <w:jc w:val="both"/>
        <w:rPr>
          <w:rFonts w:ascii="Arial" w:hAnsi="Arial" w:cs="Arial"/>
          <w:b/>
          <w:sz w:val="24"/>
          <w:szCs w:val="24"/>
          <w:lang w:val="en-US"/>
        </w:rPr>
      </w:pPr>
    </w:p>
    <w:p w:rsidR="009D668E" w:rsidRDefault="009D668E" w:rsidP="00551751">
      <w:pPr>
        <w:pStyle w:val="ListParagraph"/>
        <w:ind w:left="360"/>
        <w:jc w:val="both"/>
        <w:rPr>
          <w:rFonts w:ascii="Arial" w:hAnsi="Arial" w:cs="Arial"/>
          <w:b/>
          <w:sz w:val="24"/>
          <w:szCs w:val="24"/>
          <w:lang w:val="en-US"/>
        </w:rPr>
      </w:pPr>
    </w:p>
    <w:p w:rsidR="009D668E" w:rsidRPr="009D668E" w:rsidRDefault="009D668E" w:rsidP="00551751">
      <w:pPr>
        <w:pStyle w:val="ListParagraph"/>
        <w:ind w:left="360"/>
        <w:jc w:val="both"/>
        <w:rPr>
          <w:rFonts w:ascii="Arial" w:hAnsi="Arial" w:cs="Arial"/>
          <w:b/>
          <w:sz w:val="24"/>
          <w:szCs w:val="24"/>
          <w:lang w:val="en-US"/>
        </w:rPr>
      </w:pPr>
    </w:p>
    <w:p w:rsidR="00556FF8" w:rsidRPr="007762E5" w:rsidRDefault="00556FF8" w:rsidP="00551751">
      <w:pPr>
        <w:pStyle w:val="ListParagraph"/>
        <w:numPr>
          <w:ilvl w:val="0"/>
          <w:numId w:val="1"/>
        </w:numPr>
        <w:jc w:val="both"/>
        <w:rPr>
          <w:rFonts w:ascii="Arial" w:hAnsi="Arial" w:cs="Arial"/>
          <w:b/>
          <w:sz w:val="24"/>
          <w:szCs w:val="24"/>
        </w:rPr>
      </w:pPr>
      <w:r w:rsidRPr="007762E5">
        <w:rPr>
          <w:rFonts w:ascii="Arial" w:hAnsi="Arial" w:cs="Arial"/>
          <w:b/>
          <w:sz w:val="24"/>
          <w:szCs w:val="24"/>
        </w:rPr>
        <w:t>На последната страница има место за печат, за датум и потпис на директорот на основното училиште и за потпис на претседателот на Училиштниот одбор.</w:t>
      </w:r>
    </w:p>
    <w:p w:rsidR="00556FF8" w:rsidRPr="007762E5" w:rsidRDefault="00556FF8" w:rsidP="00551751">
      <w:pPr>
        <w:pStyle w:val="ListParagraph"/>
        <w:ind w:left="360"/>
        <w:jc w:val="both"/>
        <w:rPr>
          <w:rFonts w:ascii="Arial" w:hAnsi="Arial" w:cs="Arial"/>
          <w:b/>
          <w:sz w:val="24"/>
          <w:szCs w:val="24"/>
        </w:rPr>
      </w:pPr>
    </w:p>
    <w:p w:rsidR="00942E4B" w:rsidRDefault="00942E4B" w:rsidP="00551751">
      <w:pPr>
        <w:suppressAutoHyphens/>
        <w:spacing w:after="200" w:line="276" w:lineRule="auto"/>
        <w:jc w:val="both"/>
        <w:rPr>
          <w:rFonts w:ascii="Arial" w:hAnsi="Arial" w:cs="Arial"/>
          <w:b/>
          <w:i/>
          <w:sz w:val="24"/>
          <w:szCs w:val="24"/>
          <w:lang w:val="mk-MK"/>
        </w:rPr>
      </w:pPr>
    </w:p>
    <w:p w:rsidR="00942E4B" w:rsidRDefault="00942E4B" w:rsidP="00551751">
      <w:pPr>
        <w:suppressAutoHyphens/>
        <w:spacing w:after="200" w:line="276" w:lineRule="auto"/>
        <w:jc w:val="both"/>
        <w:rPr>
          <w:rFonts w:ascii="Arial" w:hAnsi="Arial" w:cs="Arial"/>
          <w:b/>
          <w:i/>
          <w:sz w:val="24"/>
          <w:szCs w:val="24"/>
          <w:lang w:val="mk-MK"/>
        </w:rPr>
      </w:pPr>
    </w:p>
    <w:p w:rsidR="00942E4B" w:rsidRDefault="00942E4B" w:rsidP="00551751">
      <w:pPr>
        <w:suppressAutoHyphens/>
        <w:spacing w:after="200" w:line="276" w:lineRule="auto"/>
        <w:jc w:val="both"/>
        <w:rPr>
          <w:rFonts w:ascii="Arial" w:hAnsi="Arial" w:cs="Arial"/>
          <w:b/>
          <w:i/>
          <w:sz w:val="24"/>
          <w:szCs w:val="24"/>
          <w:lang w:val="mk-MK"/>
        </w:rPr>
      </w:pPr>
    </w:p>
    <w:p w:rsidR="00556FF8" w:rsidRPr="007762E5" w:rsidRDefault="00556FF8" w:rsidP="00551751">
      <w:pPr>
        <w:suppressAutoHyphens/>
        <w:spacing w:after="200" w:line="276" w:lineRule="auto"/>
        <w:jc w:val="both"/>
        <w:rPr>
          <w:rFonts w:ascii="Arial" w:hAnsi="Arial" w:cs="Arial"/>
          <w:b/>
          <w:i/>
          <w:sz w:val="24"/>
          <w:szCs w:val="24"/>
          <w:lang w:val="mk-MK"/>
        </w:rPr>
      </w:pPr>
      <w:r w:rsidRPr="007762E5">
        <w:rPr>
          <w:rFonts w:ascii="Arial" w:hAnsi="Arial" w:cs="Arial"/>
          <w:b/>
          <w:i/>
          <w:sz w:val="24"/>
          <w:szCs w:val="24"/>
          <w:lang w:val="mk-MK"/>
        </w:rPr>
        <w:t>Место за печат</w:t>
      </w:r>
    </w:p>
    <w:p w:rsidR="00556FF8" w:rsidRPr="007762E5" w:rsidRDefault="00556FF8" w:rsidP="00551751">
      <w:pPr>
        <w:suppressAutoHyphens/>
        <w:spacing w:after="200" w:line="276" w:lineRule="auto"/>
        <w:jc w:val="both"/>
        <w:rPr>
          <w:rFonts w:ascii="Arial" w:hAnsi="Arial" w:cs="Arial"/>
          <w:b/>
          <w:i/>
          <w:sz w:val="24"/>
          <w:szCs w:val="24"/>
          <w:lang w:val="mk-MK"/>
        </w:rPr>
      </w:pPr>
    </w:p>
    <w:p w:rsidR="00942E4B" w:rsidRDefault="00942E4B" w:rsidP="00551751">
      <w:pPr>
        <w:suppressAutoHyphens/>
        <w:spacing w:after="200" w:line="276" w:lineRule="auto"/>
        <w:jc w:val="both"/>
        <w:rPr>
          <w:rFonts w:ascii="Arial" w:hAnsi="Arial" w:cs="Arial"/>
          <w:b/>
          <w:i/>
          <w:sz w:val="24"/>
          <w:szCs w:val="24"/>
          <w:lang w:val="mk-MK"/>
        </w:rPr>
      </w:pPr>
    </w:p>
    <w:p w:rsidR="00942E4B" w:rsidRPr="00942E4B" w:rsidRDefault="007E4576" w:rsidP="00551751">
      <w:pPr>
        <w:suppressAutoHyphens/>
        <w:spacing w:after="200" w:line="276" w:lineRule="auto"/>
        <w:jc w:val="both"/>
        <w:rPr>
          <w:rFonts w:ascii="Arial" w:hAnsi="Arial" w:cs="Arial"/>
          <w:b/>
          <w:sz w:val="24"/>
          <w:szCs w:val="24"/>
          <w:lang w:val="mk-MK"/>
        </w:rPr>
      </w:pPr>
      <w:r w:rsidRPr="007E4576">
        <w:rPr>
          <w:rFonts w:ascii="Arial" w:hAnsi="Arial" w:cs="Arial"/>
          <w:b/>
          <w:sz w:val="24"/>
          <w:szCs w:val="24"/>
          <w:lang w:val="mk-MK"/>
        </w:rPr>
        <w:t>0</w:t>
      </w:r>
      <w:r w:rsidR="00B171E6">
        <w:rPr>
          <w:rFonts w:ascii="Arial" w:hAnsi="Arial" w:cs="Arial"/>
          <w:b/>
          <w:sz w:val="24"/>
          <w:szCs w:val="24"/>
          <w:lang w:val="mk-MK"/>
        </w:rPr>
        <w:t>7</w:t>
      </w:r>
      <w:r w:rsidR="000812D5" w:rsidRPr="007E4576">
        <w:rPr>
          <w:rFonts w:ascii="Arial" w:hAnsi="Arial" w:cs="Arial"/>
          <w:b/>
          <w:sz w:val="24"/>
          <w:szCs w:val="24"/>
          <w:lang w:val="mk-MK"/>
        </w:rPr>
        <w:t>.07.202</w:t>
      </w:r>
      <w:r w:rsidR="00F44354">
        <w:rPr>
          <w:rFonts w:ascii="Arial" w:hAnsi="Arial" w:cs="Arial"/>
          <w:b/>
          <w:sz w:val="24"/>
          <w:szCs w:val="24"/>
          <w:lang w:val="mk-MK"/>
        </w:rPr>
        <w:t>3</w:t>
      </w:r>
      <w:r w:rsidR="00942E4B" w:rsidRPr="00942E4B">
        <w:rPr>
          <w:rFonts w:ascii="Arial" w:hAnsi="Arial" w:cs="Arial"/>
          <w:b/>
          <w:sz w:val="24"/>
          <w:szCs w:val="24"/>
          <w:lang w:val="mk-MK"/>
        </w:rPr>
        <w:t xml:space="preserve"> година</w:t>
      </w:r>
    </w:p>
    <w:p w:rsidR="00556FF8" w:rsidRPr="00942E4B" w:rsidRDefault="00942E4B" w:rsidP="00551751">
      <w:pPr>
        <w:suppressAutoHyphens/>
        <w:spacing w:after="200" w:line="276" w:lineRule="auto"/>
        <w:jc w:val="both"/>
        <w:rPr>
          <w:rFonts w:ascii="Arial" w:hAnsi="Arial" w:cs="Arial"/>
          <w:b/>
          <w:sz w:val="24"/>
          <w:szCs w:val="24"/>
          <w:lang w:val="mk-MK"/>
        </w:rPr>
      </w:pPr>
      <w:r w:rsidRPr="00942E4B">
        <w:rPr>
          <w:rFonts w:ascii="Arial" w:hAnsi="Arial" w:cs="Arial"/>
          <w:b/>
          <w:sz w:val="24"/>
          <w:szCs w:val="24"/>
          <w:lang w:val="mk-MK"/>
        </w:rPr>
        <w:t xml:space="preserve">Директор </w:t>
      </w:r>
      <w:r>
        <w:rPr>
          <w:rFonts w:ascii="Arial" w:hAnsi="Arial" w:cs="Arial"/>
          <w:b/>
          <w:sz w:val="24"/>
          <w:szCs w:val="24"/>
          <w:lang w:val="mk-MK"/>
        </w:rPr>
        <w:t xml:space="preserve">- </w:t>
      </w:r>
      <w:r w:rsidRPr="00942E4B">
        <w:rPr>
          <w:rFonts w:ascii="Arial" w:hAnsi="Arial" w:cs="Arial"/>
          <w:b/>
          <w:sz w:val="24"/>
          <w:szCs w:val="24"/>
          <w:lang w:val="mk-MK"/>
        </w:rPr>
        <w:t>Горан Карафилоски  _____________________</w:t>
      </w:r>
    </w:p>
    <w:p w:rsidR="00942E4B" w:rsidRPr="00942E4B" w:rsidRDefault="00942E4B" w:rsidP="00551751">
      <w:pPr>
        <w:suppressAutoHyphens/>
        <w:spacing w:after="200" w:line="276" w:lineRule="auto"/>
        <w:jc w:val="both"/>
        <w:rPr>
          <w:rFonts w:ascii="Arial" w:hAnsi="Arial" w:cs="Arial"/>
          <w:b/>
          <w:sz w:val="24"/>
          <w:szCs w:val="24"/>
          <w:lang w:val="mk-MK"/>
        </w:rPr>
      </w:pPr>
    </w:p>
    <w:p w:rsidR="00556FF8" w:rsidRPr="00942E4B" w:rsidRDefault="000A04C8" w:rsidP="007E4576">
      <w:pPr>
        <w:suppressAutoHyphens/>
        <w:spacing w:after="200" w:line="276" w:lineRule="auto"/>
        <w:jc w:val="both"/>
        <w:rPr>
          <w:rFonts w:ascii="Arial" w:hAnsi="Arial" w:cs="Arial"/>
          <w:b/>
          <w:sz w:val="24"/>
          <w:szCs w:val="24"/>
          <w:lang w:val="mk-MK"/>
        </w:rPr>
      </w:pPr>
      <w:r>
        <w:rPr>
          <w:rFonts w:ascii="Arial" w:hAnsi="Arial" w:cs="Arial"/>
          <w:b/>
          <w:sz w:val="24"/>
          <w:szCs w:val="24"/>
          <w:lang w:val="mk-MK"/>
        </w:rPr>
        <w:t>П</w:t>
      </w:r>
      <w:r w:rsidR="00556FF8" w:rsidRPr="00942E4B">
        <w:rPr>
          <w:rFonts w:ascii="Arial" w:hAnsi="Arial" w:cs="Arial"/>
          <w:b/>
          <w:sz w:val="24"/>
          <w:szCs w:val="24"/>
          <w:lang w:val="mk-MK"/>
        </w:rPr>
        <w:t>ретседател на УО</w:t>
      </w:r>
      <w:r w:rsidR="00942E4B">
        <w:rPr>
          <w:rFonts w:ascii="Arial" w:hAnsi="Arial" w:cs="Arial"/>
          <w:b/>
          <w:sz w:val="24"/>
          <w:szCs w:val="24"/>
          <w:lang w:val="mk-MK"/>
        </w:rPr>
        <w:t xml:space="preserve">  - </w:t>
      </w:r>
      <w:r w:rsidR="00550B6A">
        <w:rPr>
          <w:rFonts w:ascii="Arial" w:hAnsi="Arial" w:cs="Arial"/>
          <w:b/>
          <w:sz w:val="24"/>
          <w:szCs w:val="24"/>
          <w:lang w:val="mk-MK"/>
        </w:rPr>
        <w:t>Горан Максимоски</w:t>
      </w:r>
      <w:r w:rsidR="00942E4B">
        <w:rPr>
          <w:rFonts w:ascii="Arial" w:hAnsi="Arial" w:cs="Arial"/>
          <w:b/>
          <w:sz w:val="24"/>
          <w:szCs w:val="24"/>
          <w:lang w:val="mk-MK"/>
        </w:rPr>
        <w:t xml:space="preserve"> ________________________</w:t>
      </w:r>
    </w:p>
    <w:p w:rsidR="00556FF8" w:rsidRPr="007762E5" w:rsidRDefault="00556FF8" w:rsidP="00551751">
      <w:pPr>
        <w:autoSpaceDE w:val="0"/>
        <w:autoSpaceDN w:val="0"/>
        <w:adjustRightInd w:val="0"/>
        <w:spacing w:after="0" w:line="240" w:lineRule="auto"/>
        <w:jc w:val="both"/>
        <w:rPr>
          <w:rFonts w:ascii="Arial" w:hAnsi="Arial" w:cs="Arial"/>
          <w:color w:val="00B050"/>
          <w:sz w:val="28"/>
          <w:szCs w:val="28"/>
          <w:lang w:val="mk-MK"/>
        </w:rPr>
      </w:pPr>
    </w:p>
    <w:p w:rsidR="00BF00B9" w:rsidRPr="00260BEF" w:rsidRDefault="00BF00B9" w:rsidP="00551751">
      <w:pPr>
        <w:jc w:val="both"/>
        <w:rPr>
          <w:rFonts w:ascii="Arial" w:hAnsi="Arial" w:cs="Arial"/>
          <w:b/>
          <w:sz w:val="26"/>
          <w:szCs w:val="26"/>
          <w:lang w:val="ru-RU"/>
        </w:rPr>
      </w:pPr>
    </w:p>
    <w:p w:rsidR="00BF00B9" w:rsidRPr="00260BEF" w:rsidRDefault="00BF00B9" w:rsidP="00551751">
      <w:pPr>
        <w:jc w:val="both"/>
        <w:rPr>
          <w:rFonts w:ascii="Arial" w:hAnsi="Arial" w:cs="Arial"/>
          <w:b/>
          <w:sz w:val="26"/>
          <w:szCs w:val="26"/>
          <w:lang w:val="ru-RU"/>
        </w:rPr>
      </w:pPr>
    </w:p>
    <w:p w:rsidR="005D740A" w:rsidRPr="007762E5" w:rsidRDefault="005D740A">
      <w:pPr>
        <w:autoSpaceDE w:val="0"/>
        <w:autoSpaceDN w:val="0"/>
        <w:adjustRightInd w:val="0"/>
        <w:spacing w:after="0" w:line="240" w:lineRule="auto"/>
        <w:jc w:val="both"/>
        <w:rPr>
          <w:rFonts w:ascii="Arial" w:hAnsi="Arial" w:cs="Arial"/>
          <w:color w:val="00B050"/>
          <w:sz w:val="28"/>
          <w:szCs w:val="28"/>
          <w:lang w:val="mk-MK"/>
        </w:rPr>
      </w:pPr>
    </w:p>
    <w:sectPr w:rsidR="005D740A" w:rsidRPr="007762E5" w:rsidSect="00551751">
      <w:headerReference w:type="default" r:id="rId32"/>
      <w:footerReference w:type="default" r:id="rId33"/>
      <w:pgSz w:w="12240" w:h="15840"/>
      <w:pgMar w:top="426" w:right="1440" w:bottom="42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2D0" w:rsidRDefault="00E962D0" w:rsidP="00B8550E">
      <w:pPr>
        <w:spacing w:after="0" w:line="240" w:lineRule="auto"/>
      </w:pPr>
      <w:r>
        <w:separator/>
      </w:r>
    </w:p>
  </w:endnote>
  <w:endnote w:type="continuationSeparator" w:id="1">
    <w:p w:rsidR="00E962D0" w:rsidRDefault="00E962D0" w:rsidP="00B85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jaVu Sans">
    <w:charset w:val="00"/>
    <w:family w:val="swiss"/>
    <w:pitch w:val="variable"/>
    <w:sig w:usb0="E7002EFF" w:usb1="D200FDFF" w:usb2="0A246029" w:usb3="00000000" w:csb0="000001FF" w:csb1="00000000"/>
  </w:font>
  <w:font w:name="Times">
    <w:panose1 w:val="02020603050405020304"/>
    <w:charset w:val="00"/>
    <w:family w:val="roman"/>
    <w:pitch w:val="variable"/>
    <w:sig w:usb0="E0002EFF" w:usb1="C000785B" w:usb2="00000009" w:usb3="00000000" w:csb0="000001FF" w:csb1="00000000"/>
  </w:font>
  <w:font w:name="Macedonian Helv">
    <w:altName w:val="Arial"/>
    <w:charset w:val="00"/>
    <w:family w:val="swiss"/>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AC C Times">
    <w:altName w:val="Segoe Print"/>
    <w:charset w:val="00"/>
    <w:family w:val="roman"/>
    <w:pitch w:val="default"/>
    <w:sig w:usb0="00000087" w:usb1="00000000" w:usb2="00000000" w:usb3="00000000" w:csb0="0000001B" w:csb1="00000000"/>
  </w:font>
  <w:font w:name="StarSymbol">
    <w:altName w:val="Arial Unicode MS"/>
    <w:charset w:val="8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obiSerif Regular">
    <w:altName w:val="Arial"/>
    <w:charset w:val="00"/>
    <w:family w:val="modern"/>
    <w:pitch w:val="default"/>
    <w:sig w:usb0="00000001"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209632"/>
      <w:docPartObj>
        <w:docPartGallery w:val="Page Numbers (Bottom of Page)"/>
        <w:docPartUnique/>
      </w:docPartObj>
    </w:sdtPr>
    <w:sdtContent>
      <w:p w:rsidR="005705B0" w:rsidRDefault="00AC0584">
        <w:pPr>
          <w:pStyle w:val="Footer"/>
          <w:jc w:val="center"/>
        </w:pPr>
        <w:fldSimple w:instr=" PAGE   \* MERGEFORMAT ">
          <w:r w:rsidR="004A4352">
            <w:rPr>
              <w:noProof/>
            </w:rPr>
            <w:t>1</w:t>
          </w:r>
        </w:fldSimple>
      </w:p>
    </w:sdtContent>
  </w:sdt>
  <w:p w:rsidR="0068153B" w:rsidRDefault="006815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3B" w:rsidRDefault="00AC0584" w:rsidP="00C8474E">
    <w:pPr>
      <w:pStyle w:val="Footer"/>
      <w:framePr w:wrap="around" w:vAnchor="text" w:hAnchor="margin" w:xAlign="center" w:y="1"/>
      <w:rPr>
        <w:rStyle w:val="PageNumber"/>
        <w:rFonts w:eastAsia="Calibri"/>
      </w:rPr>
    </w:pPr>
    <w:r>
      <w:rPr>
        <w:rStyle w:val="PageNumber"/>
        <w:rFonts w:eastAsia="Calibri"/>
      </w:rPr>
      <w:fldChar w:fldCharType="begin"/>
    </w:r>
    <w:r w:rsidR="0068153B">
      <w:rPr>
        <w:rStyle w:val="PageNumber"/>
        <w:rFonts w:eastAsia="Calibri"/>
      </w:rPr>
      <w:instrText xml:space="preserve">PAGE  </w:instrText>
    </w:r>
    <w:r>
      <w:rPr>
        <w:rStyle w:val="PageNumber"/>
        <w:rFonts w:eastAsia="Calibri"/>
      </w:rPr>
      <w:fldChar w:fldCharType="end"/>
    </w:r>
  </w:p>
  <w:p w:rsidR="0068153B" w:rsidRDefault="0068153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209626"/>
      <w:docPartObj>
        <w:docPartGallery w:val="Page Numbers (Bottom of Page)"/>
        <w:docPartUnique/>
      </w:docPartObj>
    </w:sdtPr>
    <w:sdtContent>
      <w:p w:rsidR="00603BD0" w:rsidRDefault="00AC0584">
        <w:pPr>
          <w:pStyle w:val="Footer"/>
          <w:jc w:val="center"/>
        </w:pPr>
        <w:fldSimple w:instr=" PAGE   \* MERGEFORMAT ">
          <w:r w:rsidR="004A4352">
            <w:rPr>
              <w:noProof/>
            </w:rPr>
            <w:t>45</w:t>
          </w:r>
        </w:fldSimple>
      </w:p>
    </w:sdtContent>
  </w:sdt>
  <w:p w:rsidR="0068153B" w:rsidRDefault="006815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209627"/>
      <w:docPartObj>
        <w:docPartGallery w:val="Page Numbers (Bottom of Page)"/>
        <w:docPartUnique/>
      </w:docPartObj>
    </w:sdtPr>
    <w:sdtContent>
      <w:p w:rsidR="00603BD0" w:rsidRDefault="00AC0584">
        <w:pPr>
          <w:pStyle w:val="Footer"/>
          <w:jc w:val="center"/>
        </w:pPr>
        <w:fldSimple w:instr=" PAGE   \* MERGEFORMAT ">
          <w:r w:rsidR="004A4352">
            <w:rPr>
              <w:noProof/>
            </w:rPr>
            <w:t>132</w:t>
          </w:r>
        </w:fldSimple>
      </w:p>
    </w:sdtContent>
  </w:sdt>
  <w:p w:rsidR="0068153B" w:rsidRPr="00375190" w:rsidRDefault="0068153B" w:rsidP="00384DCB">
    <w:pPr>
      <w:tabs>
        <w:tab w:val="left" w:pos="1500"/>
      </w:tabs>
      <w:spacing w:line="120" w:lineRule="exact"/>
      <w:rPr>
        <w:sz w:val="12"/>
        <w:szCs w:val="12"/>
        <w:lang w:val="mk-MK"/>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5B0" w:rsidRDefault="00AC0584">
    <w:pPr>
      <w:pStyle w:val="Footer"/>
      <w:jc w:val="center"/>
    </w:pPr>
    <w:fldSimple w:instr=" PAGE   \* MERGEFORMAT ">
      <w:r w:rsidR="004A4352">
        <w:rPr>
          <w:noProof/>
        </w:rPr>
        <w:t>140</w:t>
      </w:r>
    </w:fldSimple>
  </w:p>
  <w:p w:rsidR="0068153B" w:rsidRDefault="006815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2D0" w:rsidRDefault="00E962D0" w:rsidP="00B8550E">
      <w:pPr>
        <w:spacing w:after="0" w:line="240" w:lineRule="auto"/>
      </w:pPr>
      <w:r>
        <w:separator/>
      </w:r>
    </w:p>
  </w:footnote>
  <w:footnote w:type="continuationSeparator" w:id="1">
    <w:p w:rsidR="00E962D0" w:rsidRDefault="00E962D0" w:rsidP="00B855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3B" w:rsidRDefault="0068153B">
    <w:pPr>
      <w:pStyle w:val="Header"/>
      <w:jc w:val="center"/>
    </w:pPr>
  </w:p>
  <w:p w:rsidR="0068153B" w:rsidRDefault="0068153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3B" w:rsidRDefault="0068153B" w:rsidP="00735470">
    <w:pPr>
      <w:pStyle w:val="Header"/>
      <w:tabs>
        <w:tab w:val="clear" w:pos="4680"/>
        <w:tab w:val="clear" w:pos="9360"/>
        <w:tab w:val="right" w:pos="10632"/>
      </w:tabs>
      <w:ind w:right="283"/>
      <w:rPr>
        <w:lang w:val="mk-MK"/>
      </w:rPr>
    </w:pPr>
  </w:p>
  <w:p w:rsidR="0068153B" w:rsidRPr="002D1F53" w:rsidRDefault="0068153B" w:rsidP="00735470">
    <w:pPr>
      <w:pStyle w:val="Header"/>
      <w:tabs>
        <w:tab w:val="clear" w:pos="4680"/>
        <w:tab w:val="clear" w:pos="9360"/>
        <w:tab w:val="right" w:pos="10632"/>
      </w:tabs>
      <w:ind w:right="283"/>
      <w:rPr>
        <w:lang w:val="mk-MK"/>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3B" w:rsidRDefault="006815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9771"/>
      </v:shape>
    </w:pict>
  </w:numPicBullet>
  <w:numPicBullet w:numPicBulletId="1">
    <w:pict>
      <v:shape id="_x0000_i1033" type="#_x0000_t75" style="width:9pt;height:9pt" o:bullet="t">
        <v:imagedata r:id="rId2" o:title="BD15020_"/>
      </v:shape>
    </w:pict>
  </w:numPicBullet>
  <w:abstractNum w:abstractNumId="0">
    <w:nsid w:val="FFFFFFFE"/>
    <w:multiLevelType w:val="singleLevel"/>
    <w:tmpl w:val="F99426D6"/>
    <w:lvl w:ilvl="0">
      <w:numFmt w:val="bullet"/>
      <w:lvlText w:val="*"/>
      <w:lvlJc w:val="left"/>
      <w:pPr>
        <w:ind w:left="0" w:firstLine="0"/>
      </w:pPr>
    </w:lvl>
  </w:abstractNum>
  <w:abstractNum w:abstractNumId="1">
    <w:nsid w:val="00000001"/>
    <w:multiLevelType w:val="singleLevel"/>
    <w:tmpl w:val="00000001"/>
    <w:name w:val="WW8Num3"/>
    <w:lvl w:ilvl="0">
      <w:start w:val="1"/>
      <w:numFmt w:val="bullet"/>
      <w:lvlText w:val=""/>
      <w:lvlJc w:val="left"/>
      <w:pPr>
        <w:tabs>
          <w:tab w:val="num" w:pos="0"/>
        </w:tabs>
        <w:ind w:left="1080" w:hanging="360"/>
      </w:pPr>
      <w:rPr>
        <w:rFonts w:ascii="Symbol" w:hAnsi="Symbol"/>
      </w:rPr>
    </w:lvl>
  </w:abstractNum>
  <w:abstractNum w:abstractNumId="2">
    <w:nsid w:val="00000003"/>
    <w:multiLevelType w:val="multilevel"/>
    <w:tmpl w:val="1D5A860C"/>
    <w:name w:val="WW8Num6"/>
    <w:lvl w:ilvl="0">
      <w:start w:val="1"/>
      <w:numFmt w:val="decimal"/>
      <w:lvlText w:val="%1."/>
      <w:lvlJc w:val="left"/>
      <w:pPr>
        <w:tabs>
          <w:tab w:val="num" w:pos="60"/>
        </w:tabs>
        <w:ind w:left="81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0000004"/>
    <w:multiLevelType w:val="singleLevel"/>
    <w:tmpl w:val="00000004"/>
    <w:name w:val="WW8Num8"/>
    <w:lvl w:ilvl="0">
      <w:start w:val="1"/>
      <w:numFmt w:val="decimal"/>
      <w:lvlText w:val="%1."/>
      <w:lvlJc w:val="left"/>
      <w:pPr>
        <w:tabs>
          <w:tab w:val="num" w:pos="0"/>
        </w:tabs>
        <w:ind w:left="360" w:hanging="360"/>
      </w:pPr>
    </w:lvl>
  </w:abstractNum>
  <w:abstractNum w:abstractNumId="4">
    <w:nsid w:val="00000005"/>
    <w:multiLevelType w:val="singleLevel"/>
    <w:tmpl w:val="00000005"/>
    <w:name w:val="WW8Num9"/>
    <w:lvl w:ilvl="0">
      <w:start w:val="1"/>
      <w:numFmt w:val="bullet"/>
      <w:lvlText w:val=""/>
      <w:lvlJc w:val="left"/>
      <w:pPr>
        <w:tabs>
          <w:tab w:val="num" w:pos="-436"/>
        </w:tabs>
        <w:ind w:left="644" w:hanging="360"/>
      </w:pPr>
      <w:rPr>
        <w:rFonts w:ascii="Symbol" w:hAnsi="Symbol"/>
      </w:rPr>
    </w:lvl>
  </w:abstractNum>
  <w:abstractNum w:abstractNumId="5">
    <w:nsid w:val="00000006"/>
    <w:multiLevelType w:val="singleLevel"/>
    <w:tmpl w:val="00000006"/>
    <w:name w:val="WW8Num11"/>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12"/>
    <w:lvl w:ilvl="0">
      <w:start w:val="8"/>
      <w:numFmt w:val="decimal"/>
      <w:lvlText w:val="%1."/>
      <w:lvlJc w:val="left"/>
      <w:pPr>
        <w:tabs>
          <w:tab w:val="num" w:pos="0"/>
        </w:tabs>
        <w:ind w:left="360" w:hanging="360"/>
      </w:pPr>
      <w:rPr>
        <w:b/>
      </w:rPr>
    </w:lvl>
  </w:abstractNum>
  <w:abstractNum w:abstractNumId="7">
    <w:nsid w:val="00000009"/>
    <w:multiLevelType w:val="singleLevel"/>
    <w:tmpl w:val="00000009"/>
    <w:lvl w:ilvl="0">
      <w:start w:val="1"/>
      <w:numFmt w:val="bullet"/>
      <w:lvlText w:val=""/>
      <w:lvlJc w:val="left"/>
      <w:pPr>
        <w:tabs>
          <w:tab w:val="num" w:pos="1069"/>
        </w:tabs>
        <w:ind w:left="1069" w:hanging="360"/>
      </w:pPr>
      <w:rPr>
        <w:rFonts w:ascii="Wingdings" w:hAnsi="Wingdings"/>
      </w:rPr>
    </w:lvl>
  </w:abstractNum>
  <w:abstractNum w:abstractNumId="8">
    <w:nsid w:val="0000000A"/>
    <w:multiLevelType w:val="singleLevel"/>
    <w:tmpl w:val="0000000A"/>
    <w:name w:val="WW8Num10"/>
    <w:lvl w:ilvl="0">
      <w:start w:val="1"/>
      <w:numFmt w:val="bullet"/>
      <w:lvlText w:val=""/>
      <w:lvlJc w:val="left"/>
      <w:pPr>
        <w:tabs>
          <w:tab w:val="num" w:pos="0"/>
        </w:tabs>
        <w:ind w:left="1080" w:hanging="360"/>
      </w:pPr>
      <w:rPr>
        <w:rFonts w:ascii="Symbol" w:hAnsi="Symbol" w:cs="Symbol" w:hint="default"/>
        <w:lang w:val="mk-MK"/>
      </w:rPr>
    </w:lvl>
  </w:abstractNum>
  <w:abstractNum w:abstractNumId="9">
    <w:nsid w:val="0000000F"/>
    <w:multiLevelType w:val="singleLevel"/>
    <w:tmpl w:val="0000000F"/>
    <w:name w:val="WW8Num15"/>
    <w:lvl w:ilvl="0">
      <w:start w:val="1"/>
      <w:numFmt w:val="bullet"/>
      <w:lvlText w:val=""/>
      <w:lvlJc w:val="left"/>
      <w:pPr>
        <w:tabs>
          <w:tab w:val="num" w:pos="0"/>
        </w:tabs>
        <w:ind w:left="720" w:hanging="360"/>
      </w:pPr>
      <w:rPr>
        <w:rFonts w:ascii="Symbol" w:hAnsi="Symbol"/>
        <w:lang w:val="en-US"/>
      </w:rPr>
    </w:lvl>
  </w:abstractNum>
  <w:abstractNum w:abstractNumId="10">
    <w:nsid w:val="00000014"/>
    <w:multiLevelType w:val="singleLevel"/>
    <w:tmpl w:val="00000014"/>
    <w:name w:val="WW8Num20"/>
    <w:lvl w:ilvl="0">
      <w:start w:val="1"/>
      <w:numFmt w:val="bullet"/>
      <w:lvlText w:val=""/>
      <w:lvlJc w:val="left"/>
      <w:pPr>
        <w:tabs>
          <w:tab w:val="num" w:pos="1069"/>
        </w:tabs>
        <w:ind w:left="1069" w:hanging="360"/>
      </w:pPr>
      <w:rPr>
        <w:rFonts w:ascii="Wingdings" w:hAnsi="Wingdings"/>
        <w:sz w:val="32"/>
        <w:szCs w:val="32"/>
      </w:rPr>
    </w:lvl>
  </w:abstractNum>
  <w:abstractNum w:abstractNumId="11">
    <w:nsid w:val="00000017"/>
    <w:multiLevelType w:val="singleLevel"/>
    <w:tmpl w:val="D4BA608C"/>
    <w:name w:val="WW8Num23"/>
    <w:lvl w:ilvl="0">
      <w:start w:val="1"/>
      <w:numFmt w:val="bullet"/>
      <w:lvlText w:val=""/>
      <w:lvlJc w:val="left"/>
      <w:pPr>
        <w:tabs>
          <w:tab w:val="num" w:pos="0"/>
        </w:tabs>
        <w:ind w:left="1080" w:hanging="360"/>
      </w:pPr>
      <w:rPr>
        <w:rFonts w:ascii="Symbol" w:hAnsi="Symbol" w:cs="Arial"/>
        <w:color w:val="auto"/>
        <w:lang w:val="mk-MK"/>
      </w:rPr>
    </w:lvl>
  </w:abstractNum>
  <w:abstractNum w:abstractNumId="12">
    <w:nsid w:val="00000019"/>
    <w:multiLevelType w:val="singleLevel"/>
    <w:tmpl w:val="00000019"/>
    <w:name w:val="WW8Num25"/>
    <w:lvl w:ilvl="0">
      <w:start w:val="1"/>
      <w:numFmt w:val="bullet"/>
      <w:lvlText w:val=""/>
      <w:lvlJc w:val="left"/>
      <w:pPr>
        <w:tabs>
          <w:tab w:val="num" w:pos="0"/>
        </w:tabs>
        <w:ind w:left="720" w:hanging="360"/>
      </w:pPr>
      <w:rPr>
        <w:rFonts w:ascii="Symbol" w:hAnsi="Symbol" w:cs="Courier New" w:hint="default"/>
      </w:rPr>
    </w:lvl>
  </w:abstractNum>
  <w:abstractNum w:abstractNumId="13">
    <w:nsid w:val="01DE4633"/>
    <w:multiLevelType w:val="hybridMultilevel"/>
    <w:tmpl w:val="335C9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397888"/>
    <w:multiLevelType w:val="hybridMultilevel"/>
    <w:tmpl w:val="66203F38"/>
    <w:lvl w:ilvl="0" w:tplc="4B38115E">
      <w:start w:val="1"/>
      <w:numFmt w:val="decimal"/>
      <w:pStyle w:val="a"/>
      <w:lvlText w:val="%1."/>
      <w:lvlJc w:val="left"/>
      <w:pPr>
        <w:ind w:left="786" w:hanging="360"/>
      </w:pPr>
      <w:rPr>
        <w:rFonts w:ascii="Arial" w:hAnsi="Arial" w:cs="Arial" w:hint="default"/>
        <w:color w:val="auto"/>
      </w:rPr>
    </w:lvl>
    <w:lvl w:ilvl="1" w:tplc="835C09FA">
      <w:start w:val="1"/>
      <w:numFmt w:val="bullet"/>
      <w:lvlText w:val=""/>
      <w:lvlJc w:val="left"/>
      <w:pPr>
        <w:tabs>
          <w:tab w:val="num" w:pos="1176"/>
        </w:tabs>
        <w:ind w:left="1536" w:hanging="360"/>
      </w:pPr>
      <w:rPr>
        <w:rFonts w:ascii="Symbol" w:hAnsi="Symbol" w:hint="default"/>
        <w:color w:val="auto"/>
      </w:rPr>
    </w:lvl>
    <w:lvl w:ilvl="2" w:tplc="042F001B" w:tentative="1">
      <w:start w:val="1"/>
      <w:numFmt w:val="lowerRoman"/>
      <w:lvlText w:val="%3."/>
      <w:lvlJc w:val="right"/>
      <w:pPr>
        <w:ind w:left="2256" w:hanging="180"/>
      </w:pPr>
    </w:lvl>
    <w:lvl w:ilvl="3" w:tplc="042F000F" w:tentative="1">
      <w:start w:val="1"/>
      <w:numFmt w:val="decimal"/>
      <w:lvlText w:val="%4."/>
      <w:lvlJc w:val="left"/>
      <w:pPr>
        <w:ind w:left="2976" w:hanging="360"/>
      </w:pPr>
    </w:lvl>
    <w:lvl w:ilvl="4" w:tplc="042F0019" w:tentative="1">
      <w:start w:val="1"/>
      <w:numFmt w:val="lowerLetter"/>
      <w:lvlText w:val="%5."/>
      <w:lvlJc w:val="left"/>
      <w:pPr>
        <w:ind w:left="3696" w:hanging="360"/>
      </w:pPr>
    </w:lvl>
    <w:lvl w:ilvl="5" w:tplc="042F001B" w:tentative="1">
      <w:start w:val="1"/>
      <w:numFmt w:val="lowerRoman"/>
      <w:lvlText w:val="%6."/>
      <w:lvlJc w:val="right"/>
      <w:pPr>
        <w:ind w:left="4416" w:hanging="180"/>
      </w:pPr>
    </w:lvl>
    <w:lvl w:ilvl="6" w:tplc="042F000F" w:tentative="1">
      <w:start w:val="1"/>
      <w:numFmt w:val="decimal"/>
      <w:lvlText w:val="%7."/>
      <w:lvlJc w:val="left"/>
      <w:pPr>
        <w:ind w:left="5136" w:hanging="360"/>
      </w:pPr>
    </w:lvl>
    <w:lvl w:ilvl="7" w:tplc="042F0019" w:tentative="1">
      <w:start w:val="1"/>
      <w:numFmt w:val="lowerLetter"/>
      <w:lvlText w:val="%8."/>
      <w:lvlJc w:val="left"/>
      <w:pPr>
        <w:ind w:left="5856" w:hanging="360"/>
      </w:pPr>
    </w:lvl>
    <w:lvl w:ilvl="8" w:tplc="042F001B" w:tentative="1">
      <w:start w:val="1"/>
      <w:numFmt w:val="lowerRoman"/>
      <w:lvlText w:val="%9."/>
      <w:lvlJc w:val="right"/>
      <w:pPr>
        <w:ind w:left="6576" w:hanging="180"/>
      </w:pPr>
    </w:lvl>
  </w:abstractNum>
  <w:abstractNum w:abstractNumId="15">
    <w:nsid w:val="03D8377D"/>
    <w:multiLevelType w:val="multilevel"/>
    <w:tmpl w:val="87D099F0"/>
    <w:lvl w:ilvl="0">
      <w:start w:val="4"/>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08067F26"/>
    <w:multiLevelType w:val="hybridMultilevel"/>
    <w:tmpl w:val="4EEADA98"/>
    <w:lvl w:ilvl="0" w:tplc="89586AF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89B5C9D"/>
    <w:multiLevelType w:val="hybridMultilevel"/>
    <w:tmpl w:val="68A89110"/>
    <w:lvl w:ilvl="0" w:tplc="9B6E798E">
      <w:start w:val="1"/>
      <w:numFmt w:val="bullet"/>
      <w:lvlText w:val="-"/>
      <w:lvlJc w:val="left"/>
      <w:pPr>
        <w:ind w:left="6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AC6EE08">
      <w:start w:val="1"/>
      <w:numFmt w:val="decimal"/>
      <w:lvlText w:val="%2."/>
      <w:lvlJc w:val="left"/>
      <w:pPr>
        <w:ind w:left="10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DAA79A2">
      <w:start w:val="1"/>
      <w:numFmt w:val="lowerRoman"/>
      <w:lvlText w:val="%3"/>
      <w:lvlJc w:val="left"/>
      <w:pPr>
        <w:ind w:left="17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8DCEBC2">
      <w:start w:val="1"/>
      <w:numFmt w:val="decimal"/>
      <w:lvlText w:val="%4"/>
      <w:lvlJc w:val="left"/>
      <w:pPr>
        <w:ind w:left="24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62CB2C0">
      <w:start w:val="1"/>
      <w:numFmt w:val="lowerLetter"/>
      <w:lvlText w:val="%5"/>
      <w:lvlJc w:val="left"/>
      <w:pPr>
        <w:ind w:left="3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1CAC00A">
      <w:start w:val="1"/>
      <w:numFmt w:val="lowerRoman"/>
      <w:lvlText w:val="%6"/>
      <w:lvlJc w:val="left"/>
      <w:pPr>
        <w:ind w:left="39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AA0F80A">
      <w:start w:val="1"/>
      <w:numFmt w:val="decimal"/>
      <w:lvlText w:val="%7"/>
      <w:lvlJc w:val="left"/>
      <w:pPr>
        <w:ind w:left="463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6789EF2">
      <w:start w:val="1"/>
      <w:numFmt w:val="lowerLetter"/>
      <w:lvlText w:val="%8"/>
      <w:lvlJc w:val="left"/>
      <w:pPr>
        <w:ind w:left="53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0F0E7E8">
      <w:start w:val="1"/>
      <w:numFmt w:val="lowerRoman"/>
      <w:lvlText w:val="%9"/>
      <w:lvlJc w:val="left"/>
      <w:pPr>
        <w:ind w:left="60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8">
    <w:nsid w:val="08CB7AB3"/>
    <w:multiLevelType w:val="hybridMultilevel"/>
    <w:tmpl w:val="09AA27A0"/>
    <w:name w:val="WW8Num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E063D2"/>
    <w:multiLevelType w:val="hybridMultilevel"/>
    <w:tmpl w:val="94CCC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3A835B3"/>
    <w:multiLevelType w:val="multilevel"/>
    <w:tmpl w:val="A4246C3A"/>
    <w:lvl w:ilvl="0">
      <w:start w:val="1"/>
      <w:numFmt w:val="decimal"/>
      <w:lvlText w:val="%1"/>
      <w:lvlJc w:val="left"/>
      <w:pPr>
        <w:ind w:left="972" w:hanging="432"/>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60" w:hanging="720"/>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404" w:hanging="864"/>
      </w:pPr>
      <w:rPr>
        <w:rFonts w:hint="default"/>
      </w:rPr>
    </w:lvl>
    <w:lvl w:ilvl="4">
      <w:start w:val="1"/>
      <w:numFmt w:val="decimal"/>
      <w:lvlText w:val="%1.%2.%3.%4.%5"/>
      <w:lvlJc w:val="left"/>
      <w:pPr>
        <w:ind w:left="1548" w:hanging="1008"/>
      </w:pPr>
      <w:rPr>
        <w:rFonts w:hint="default"/>
      </w:rPr>
    </w:lvl>
    <w:lvl w:ilvl="5">
      <w:start w:val="1"/>
      <w:numFmt w:val="decimal"/>
      <w:lvlText w:val="%1.%2.%3.%4.%5.%6"/>
      <w:lvlJc w:val="left"/>
      <w:pPr>
        <w:ind w:left="1692" w:hanging="1152"/>
      </w:pPr>
      <w:rPr>
        <w:rFonts w:hint="default"/>
      </w:rPr>
    </w:lvl>
    <w:lvl w:ilvl="6">
      <w:start w:val="1"/>
      <w:numFmt w:val="decimal"/>
      <w:lvlText w:val="%1.%2.%3.%4.%5.%6.%7"/>
      <w:lvlJc w:val="left"/>
      <w:pPr>
        <w:ind w:left="1836" w:hanging="1296"/>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2124" w:hanging="1584"/>
      </w:pPr>
      <w:rPr>
        <w:rFonts w:hint="default"/>
      </w:rPr>
    </w:lvl>
  </w:abstractNum>
  <w:abstractNum w:abstractNumId="21">
    <w:nsid w:val="188F4A5F"/>
    <w:multiLevelType w:val="hybridMultilevel"/>
    <w:tmpl w:val="E0720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F2E62D2"/>
    <w:multiLevelType w:val="hybridMultilevel"/>
    <w:tmpl w:val="9604A680"/>
    <w:lvl w:ilvl="0" w:tplc="F9C0DE98">
      <w:start w:val="1"/>
      <w:numFmt w:val="bullet"/>
      <w:lvlText w:val="-"/>
      <w:lvlJc w:val="left"/>
      <w:pPr>
        <w:ind w:left="6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6C2737C">
      <w:start w:val="1"/>
      <w:numFmt w:val="decimal"/>
      <w:lvlText w:val="%2."/>
      <w:lvlJc w:val="left"/>
      <w:pPr>
        <w:ind w:left="10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F382AE0">
      <w:start w:val="1"/>
      <w:numFmt w:val="lowerRoman"/>
      <w:lvlText w:val="%3"/>
      <w:lvlJc w:val="left"/>
      <w:pPr>
        <w:ind w:left="17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88C481E">
      <w:start w:val="1"/>
      <w:numFmt w:val="decimal"/>
      <w:lvlText w:val="%4"/>
      <w:lvlJc w:val="left"/>
      <w:pPr>
        <w:ind w:left="24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276EBBC">
      <w:start w:val="1"/>
      <w:numFmt w:val="lowerLetter"/>
      <w:lvlText w:val="%5"/>
      <w:lvlJc w:val="left"/>
      <w:pPr>
        <w:ind w:left="3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058C41A">
      <w:start w:val="1"/>
      <w:numFmt w:val="lowerRoman"/>
      <w:lvlText w:val="%6"/>
      <w:lvlJc w:val="left"/>
      <w:pPr>
        <w:ind w:left="39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EC41674">
      <w:start w:val="1"/>
      <w:numFmt w:val="decimal"/>
      <w:lvlText w:val="%7"/>
      <w:lvlJc w:val="left"/>
      <w:pPr>
        <w:ind w:left="463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8B408D4">
      <w:start w:val="1"/>
      <w:numFmt w:val="lowerLetter"/>
      <w:lvlText w:val="%8"/>
      <w:lvlJc w:val="left"/>
      <w:pPr>
        <w:ind w:left="535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9F0B0BE">
      <w:start w:val="1"/>
      <w:numFmt w:val="lowerRoman"/>
      <w:lvlText w:val="%9"/>
      <w:lvlJc w:val="left"/>
      <w:pPr>
        <w:ind w:left="60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3">
    <w:nsid w:val="1FE373CC"/>
    <w:multiLevelType w:val="multilevel"/>
    <w:tmpl w:val="3F04E14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0C260FF"/>
    <w:multiLevelType w:val="hybridMultilevel"/>
    <w:tmpl w:val="027491B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1770CC9"/>
    <w:multiLevelType w:val="hybridMultilevel"/>
    <w:tmpl w:val="7BFC0B92"/>
    <w:lvl w:ilvl="0" w:tplc="39D87A0C">
      <w:start w:val="1"/>
      <w:numFmt w:val="bullet"/>
      <w:lvlText w:val="-"/>
      <w:lvlJc w:val="left"/>
      <w:pPr>
        <w:ind w:left="6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25602A4">
      <w:start w:val="1"/>
      <w:numFmt w:val="decimal"/>
      <w:lvlText w:val="%2."/>
      <w:lvlJc w:val="left"/>
      <w:pPr>
        <w:ind w:left="10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720961A">
      <w:start w:val="1"/>
      <w:numFmt w:val="lowerRoman"/>
      <w:lvlText w:val="%3"/>
      <w:lvlJc w:val="left"/>
      <w:pPr>
        <w:ind w:left="17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8609380">
      <w:start w:val="1"/>
      <w:numFmt w:val="decimal"/>
      <w:lvlText w:val="%4"/>
      <w:lvlJc w:val="left"/>
      <w:pPr>
        <w:ind w:left="24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CEE6764">
      <w:start w:val="1"/>
      <w:numFmt w:val="lowerLetter"/>
      <w:lvlText w:val="%5"/>
      <w:lvlJc w:val="left"/>
      <w:pPr>
        <w:ind w:left="31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D703816">
      <w:start w:val="1"/>
      <w:numFmt w:val="lowerRoman"/>
      <w:lvlText w:val="%6"/>
      <w:lvlJc w:val="left"/>
      <w:pPr>
        <w:ind w:left="39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43C68DE">
      <w:start w:val="1"/>
      <w:numFmt w:val="decimal"/>
      <w:lvlText w:val="%7"/>
      <w:lvlJc w:val="left"/>
      <w:pPr>
        <w:ind w:left="46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0080852">
      <w:start w:val="1"/>
      <w:numFmt w:val="lowerLetter"/>
      <w:lvlText w:val="%8"/>
      <w:lvlJc w:val="left"/>
      <w:pPr>
        <w:ind w:left="53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3F450C4">
      <w:start w:val="1"/>
      <w:numFmt w:val="lowerRoman"/>
      <w:lvlText w:val="%9"/>
      <w:lvlJc w:val="left"/>
      <w:pPr>
        <w:ind w:left="60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6">
    <w:nsid w:val="226C54CC"/>
    <w:multiLevelType w:val="hybridMultilevel"/>
    <w:tmpl w:val="87C05BB6"/>
    <w:lvl w:ilvl="0" w:tplc="0809000B">
      <w:start w:val="1"/>
      <w:numFmt w:val="bullet"/>
      <w:lvlText w:val=""/>
      <w:lvlJc w:val="left"/>
      <w:pPr>
        <w:tabs>
          <w:tab w:val="num" w:pos="754"/>
        </w:tabs>
        <w:ind w:left="754" w:hanging="360"/>
      </w:pPr>
      <w:rPr>
        <w:rFonts w:ascii="Wingdings" w:hAnsi="Wingdings" w:hint="default"/>
      </w:rPr>
    </w:lvl>
    <w:lvl w:ilvl="1" w:tplc="F59E6D0E">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27">
    <w:nsid w:val="245E678E"/>
    <w:multiLevelType w:val="hybridMultilevel"/>
    <w:tmpl w:val="6150C9E0"/>
    <w:lvl w:ilvl="0" w:tplc="4B3E15D8">
      <w:numFmt w:val="bullet"/>
      <w:lvlText w:val="-"/>
      <w:lvlJc w:val="left"/>
      <w:pPr>
        <w:ind w:left="345" w:hanging="360"/>
      </w:pPr>
      <w:rPr>
        <w:rFonts w:ascii="Arial" w:eastAsia="Times New Roman" w:hAnsi="Arial" w:cs="Arial" w:hint="default"/>
        <w:color w:val="002060"/>
      </w:rPr>
    </w:lvl>
    <w:lvl w:ilvl="1" w:tplc="042F0003" w:tentative="1">
      <w:start w:val="1"/>
      <w:numFmt w:val="bullet"/>
      <w:lvlText w:val="o"/>
      <w:lvlJc w:val="left"/>
      <w:pPr>
        <w:ind w:left="1065" w:hanging="360"/>
      </w:pPr>
      <w:rPr>
        <w:rFonts w:ascii="Courier New" w:hAnsi="Courier New" w:cs="Courier New" w:hint="default"/>
      </w:rPr>
    </w:lvl>
    <w:lvl w:ilvl="2" w:tplc="042F0005" w:tentative="1">
      <w:start w:val="1"/>
      <w:numFmt w:val="bullet"/>
      <w:lvlText w:val=""/>
      <w:lvlJc w:val="left"/>
      <w:pPr>
        <w:ind w:left="1785" w:hanging="360"/>
      </w:pPr>
      <w:rPr>
        <w:rFonts w:ascii="Wingdings" w:hAnsi="Wingdings" w:hint="default"/>
      </w:rPr>
    </w:lvl>
    <w:lvl w:ilvl="3" w:tplc="042F0001" w:tentative="1">
      <w:start w:val="1"/>
      <w:numFmt w:val="bullet"/>
      <w:lvlText w:val=""/>
      <w:lvlJc w:val="left"/>
      <w:pPr>
        <w:ind w:left="2505" w:hanging="360"/>
      </w:pPr>
      <w:rPr>
        <w:rFonts w:ascii="Symbol" w:hAnsi="Symbol" w:hint="default"/>
      </w:rPr>
    </w:lvl>
    <w:lvl w:ilvl="4" w:tplc="042F0003" w:tentative="1">
      <w:start w:val="1"/>
      <w:numFmt w:val="bullet"/>
      <w:lvlText w:val="o"/>
      <w:lvlJc w:val="left"/>
      <w:pPr>
        <w:ind w:left="3225" w:hanging="360"/>
      </w:pPr>
      <w:rPr>
        <w:rFonts w:ascii="Courier New" w:hAnsi="Courier New" w:cs="Courier New" w:hint="default"/>
      </w:rPr>
    </w:lvl>
    <w:lvl w:ilvl="5" w:tplc="042F0005" w:tentative="1">
      <w:start w:val="1"/>
      <w:numFmt w:val="bullet"/>
      <w:lvlText w:val=""/>
      <w:lvlJc w:val="left"/>
      <w:pPr>
        <w:ind w:left="3945" w:hanging="360"/>
      </w:pPr>
      <w:rPr>
        <w:rFonts w:ascii="Wingdings" w:hAnsi="Wingdings" w:hint="default"/>
      </w:rPr>
    </w:lvl>
    <w:lvl w:ilvl="6" w:tplc="042F0001" w:tentative="1">
      <w:start w:val="1"/>
      <w:numFmt w:val="bullet"/>
      <w:lvlText w:val=""/>
      <w:lvlJc w:val="left"/>
      <w:pPr>
        <w:ind w:left="4665" w:hanging="360"/>
      </w:pPr>
      <w:rPr>
        <w:rFonts w:ascii="Symbol" w:hAnsi="Symbol" w:hint="default"/>
      </w:rPr>
    </w:lvl>
    <w:lvl w:ilvl="7" w:tplc="042F0003" w:tentative="1">
      <w:start w:val="1"/>
      <w:numFmt w:val="bullet"/>
      <w:lvlText w:val="o"/>
      <w:lvlJc w:val="left"/>
      <w:pPr>
        <w:ind w:left="5385" w:hanging="360"/>
      </w:pPr>
      <w:rPr>
        <w:rFonts w:ascii="Courier New" w:hAnsi="Courier New" w:cs="Courier New" w:hint="default"/>
      </w:rPr>
    </w:lvl>
    <w:lvl w:ilvl="8" w:tplc="042F0005" w:tentative="1">
      <w:start w:val="1"/>
      <w:numFmt w:val="bullet"/>
      <w:lvlText w:val=""/>
      <w:lvlJc w:val="left"/>
      <w:pPr>
        <w:ind w:left="6105" w:hanging="360"/>
      </w:pPr>
      <w:rPr>
        <w:rFonts w:ascii="Wingdings" w:hAnsi="Wingdings" w:hint="default"/>
      </w:rPr>
    </w:lvl>
  </w:abstractNum>
  <w:abstractNum w:abstractNumId="28">
    <w:nsid w:val="259B6473"/>
    <w:multiLevelType w:val="hybridMultilevel"/>
    <w:tmpl w:val="D854A128"/>
    <w:lvl w:ilvl="0" w:tplc="2746EC24">
      <w:start w:val="1"/>
      <w:numFmt w:val="bullet"/>
      <w:lvlText w:val="-"/>
      <w:lvlJc w:val="left"/>
      <w:pPr>
        <w:ind w:left="33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DEE6A070">
      <w:start w:val="1"/>
      <w:numFmt w:val="decimal"/>
      <w:lvlText w:val="%2."/>
      <w:lvlJc w:val="left"/>
      <w:pPr>
        <w:ind w:left="1000"/>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lvl w:ilvl="2" w:tplc="76A40BC8">
      <w:start w:val="1"/>
      <w:numFmt w:val="lowerRoman"/>
      <w:lvlText w:val="%3"/>
      <w:lvlJc w:val="left"/>
      <w:pPr>
        <w:ind w:left="1757"/>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lvl w:ilvl="3" w:tplc="6AA493CE">
      <w:start w:val="1"/>
      <w:numFmt w:val="decimal"/>
      <w:lvlText w:val="%4"/>
      <w:lvlJc w:val="left"/>
      <w:pPr>
        <w:ind w:left="2477"/>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lvl w:ilvl="4" w:tplc="E056F35A">
      <w:start w:val="1"/>
      <w:numFmt w:val="lowerLetter"/>
      <w:lvlText w:val="%5"/>
      <w:lvlJc w:val="left"/>
      <w:pPr>
        <w:ind w:left="3197"/>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lvl w:ilvl="5" w:tplc="87E6FF68">
      <w:start w:val="1"/>
      <w:numFmt w:val="lowerRoman"/>
      <w:lvlText w:val="%6"/>
      <w:lvlJc w:val="left"/>
      <w:pPr>
        <w:ind w:left="3917"/>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lvl w:ilvl="6" w:tplc="D9B81860">
      <w:start w:val="1"/>
      <w:numFmt w:val="decimal"/>
      <w:lvlText w:val="%7"/>
      <w:lvlJc w:val="left"/>
      <w:pPr>
        <w:ind w:left="4637"/>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lvl w:ilvl="7" w:tplc="7734968E">
      <w:start w:val="1"/>
      <w:numFmt w:val="lowerLetter"/>
      <w:lvlText w:val="%8"/>
      <w:lvlJc w:val="left"/>
      <w:pPr>
        <w:ind w:left="5357"/>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lvl w:ilvl="8" w:tplc="5DEA731A">
      <w:start w:val="1"/>
      <w:numFmt w:val="lowerRoman"/>
      <w:lvlText w:val="%9"/>
      <w:lvlJc w:val="left"/>
      <w:pPr>
        <w:ind w:left="6077"/>
      </w:pPr>
      <w:rPr>
        <w:rFonts w:ascii="Times New Roman" w:eastAsia="Times New Roman" w:hAnsi="Times New Roman" w:cs="Times New Roman"/>
        <w:b w:val="0"/>
        <w:i w:val="0"/>
        <w:strike w:val="0"/>
        <w:dstrike w:val="0"/>
        <w:color w:val="000000"/>
        <w:sz w:val="35"/>
        <w:szCs w:val="35"/>
        <w:u w:val="none" w:color="000000"/>
        <w:bdr w:val="none" w:sz="0" w:space="0" w:color="auto"/>
        <w:shd w:val="clear" w:color="auto" w:fill="auto"/>
        <w:vertAlign w:val="superscript"/>
      </w:rPr>
    </w:lvl>
  </w:abstractNum>
  <w:abstractNum w:abstractNumId="29">
    <w:nsid w:val="29A60EF0"/>
    <w:multiLevelType w:val="hybridMultilevel"/>
    <w:tmpl w:val="9E2803D4"/>
    <w:lvl w:ilvl="0" w:tplc="3A56508C">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A06718B"/>
    <w:multiLevelType w:val="hybridMultilevel"/>
    <w:tmpl w:val="CA48E3C4"/>
    <w:lvl w:ilvl="0" w:tplc="0809000B">
      <w:start w:val="1"/>
      <w:numFmt w:val="bullet"/>
      <w:lvlText w:val=""/>
      <w:lvlJc w:val="left"/>
      <w:pPr>
        <w:tabs>
          <w:tab w:val="num" w:pos="800"/>
        </w:tabs>
        <w:ind w:left="800" w:hanging="360"/>
      </w:pPr>
      <w:rPr>
        <w:rFonts w:ascii="Wingdings" w:hAnsi="Wingdings" w:hint="default"/>
      </w:rPr>
    </w:lvl>
    <w:lvl w:ilvl="1" w:tplc="08090003">
      <w:start w:val="1"/>
      <w:numFmt w:val="bullet"/>
      <w:lvlText w:val="o"/>
      <w:lvlJc w:val="left"/>
      <w:pPr>
        <w:tabs>
          <w:tab w:val="num" w:pos="1520"/>
        </w:tabs>
        <w:ind w:left="1520" w:hanging="360"/>
      </w:pPr>
      <w:rPr>
        <w:rFonts w:ascii="Courier New" w:hAnsi="Courier New" w:cs="Courier New" w:hint="default"/>
      </w:rPr>
    </w:lvl>
    <w:lvl w:ilvl="2" w:tplc="08090005">
      <w:start w:val="1"/>
      <w:numFmt w:val="bullet"/>
      <w:lvlText w:val=""/>
      <w:lvlJc w:val="left"/>
      <w:pPr>
        <w:tabs>
          <w:tab w:val="num" w:pos="2240"/>
        </w:tabs>
        <w:ind w:left="2240" w:hanging="360"/>
      </w:pPr>
      <w:rPr>
        <w:rFonts w:ascii="Wingdings" w:hAnsi="Wingdings" w:hint="default"/>
      </w:rPr>
    </w:lvl>
    <w:lvl w:ilvl="3" w:tplc="08090001">
      <w:start w:val="1"/>
      <w:numFmt w:val="bullet"/>
      <w:lvlText w:val=""/>
      <w:lvlJc w:val="left"/>
      <w:pPr>
        <w:tabs>
          <w:tab w:val="num" w:pos="2960"/>
        </w:tabs>
        <w:ind w:left="2960" w:hanging="360"/>
      </w:pPr>
      <w:rPr>
        <w:rFonts w:ascii="Symbol" w:hAnsi="Symbol" w:hint="default"/>
      </w:rPr>
    </w:lvl>
    <w:lvl w:ilvl="4" w:tplc="08090003">
      <w:start w:val="1"/>
      <w:numFmt w:val="bullet"/>
      <w:lvlText w:val="o"/>
      <w:lvlJc w:val="left"/>
      <w:pPr>
        <w:tabs>
          <w:tab w:val="num" w:pos="3680"/>
        </w:tabs>
        <w:ind w:left="3680" w:hanging="360"/>
      </w:pPr>
      <w:rPr>
        <w:rFonts w:ascii="Courier New" w:hAnsi="Courier New" w:cs="Courier New" w:hint="default"/>
      </w:rPr>
    </w:lvl>
    <w:lvl w:ilvl="5" w:tplc="08090005">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31">
    <w:nsid w:val="2E082D22"/>
    <w:multiLevelType w:val="hybridMultilevel"/>
    <w:tmpl w:val="34CA9A4C"/>
    <w:lvl w:ilvl="0" w:tplc="D0B8A704">
      <w:start w:val="1"/>
      <w:numFmt w:val="decimal"/>
      <w:lvlText w:val="%1."/>
      <w:lvlJc w:val="left"/>
      <w:pPr>
        <w:ind w:left="6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86A0C92">
      <w:start w:val="1"/>
      <w:numFmt w:val="lowerLetter"/>
      <w:lvlText w:val="%2"/>
      <w:lvlJc w:val="left"/>
      <w:pPr>
        <w:ind w:left="141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710F864">
      <w:start w:val="1"/>
      <w:numFmt w:val="lowerRoman"/>
      <w:lvlText w:val="%3"/>
      <w:lvlJc w:val="left"/>
      <w:pPr>
        <w:ind w:left="213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9A410AE">
      <w:start w:val="1"/>
      <w:numFmt w:val="decimal"/>
      <w:lvlText w:val="%4"/>
      <w:lvlJc w:val="left"/>
      <w:pPr>
        <w:ind w:left="285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27A77D2">
      <w:start w:val="1"/>
      <w:numFmt w:val="lowerLetter"/>
      <w:lvlText w:val="%5"/>
      <w:lvlJc w:val="left"/>
      <w:pPr>
        <w:ind w:left="357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7B0D210">
      <w:start w:val="1"/>
      <w:numFmt w:val="lowerRoman"/>
      <w:lvlText w:val="%6"/>
      <w:lvlJc w:val="left"/>
      <w:pPr>
        <w:ind w:left="429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712A8B6">
      <w:start w:val="1"/>
      <w:numFmt w:val="decimal"/>
      <w:lvlText w:val="%7"/>
      <w:lvlJc w:val="left"/>
      <w:pPr>
        <w:ind w:left="501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6C987A">
      <w:start w:val="1"/>
      <w:numFmt w:val="lowerLetter"/>
      <w:lvlText w:val="%8"/>
      <w:lvlJc w:val="left"/>
      <w:pPr>
        <w:ind w:left="573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1AC3DC8">
      <w:start w:val="1"/>
      <w:numFmt w:val="lowerRoman"/>
      <w:lvlText w:val="%9"/>
      <w:lvlJc w:val="left"/>
      <w:pPr>
        <w:ind w:left="645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nsid w:val="2EFF3B92"/>
    <w:multiLevelType w:val="hybridMultilevel"/>
    <w:tmpl w:val="28580884"/>
    <w:lvl w:ilvl="0" w:tplc="6C0094FC">
      <w:numFmt w:val="bullet"/>
      <w:lvlText w:val="-"/>
      <w:lvlJc w:val="left"/>
      <w:pPr>
        <w:ind w:left="644"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716C6F"/>
    <w:multiLevelType w:val="multilevel"/>
    <w:tmpl w:val="51164B8E"/>
    <w:lvl w:ilvl="0">
      <w:start w:val="3"/>
      <w:numFmt w:val="decimal"/>
      <w:lvlText w:val="%1"/>
      <w:lvlJc w:val="left"/>
      <w:pPr>
        <w:ind w:left="480" w:hanging="480"/>
      </w:pPr>
      <w:rPr>
        <w:rFonts w:hint="default"/>
        <w:sz w:val="22"/>
      </w:rPr>
    </w:lvl>
    <w:lvl w:ilvl="1">
      <w:start w:val="2"/>
      <w:numFmt w:val="decimal"/>
      <w:lvlText w:val="%1.%2"/>
      <w:lvlJc w:val="left"/>
      <w:pPr>
        <w:ind w:left="570" w:hanging="480"/>
      </w:pPr>
      <w:rPr>
        <w:rFonts w:hint="default"/>
        <w:sz w:val="22"/>
      </w:rPr>
    </w:lvl>
    <w:lvl w:ilvl="2">
      <w:start w:val="1"/>
      <w:numFmt w:val="decimal"/>
      <w:lvlText w:val="%1.%2.%3"/>
      <w:lvlJc w:val="left"/>
      <w:pPr>
        <w:ind w:left="900" w:hanging="720"/>
      </w:pPr>
      <w:rPr>
        <w:rFonts w:hint="default"/>
        <w:sz w:val="22"/>
      </w:rPr>
    </w:lvl>
    <w:lvl w:ilvl="3">
      <w:start w:val="1"/>
      <w:numFmt w:val="decimal"/>
      <w:lvlText w:val="%1.%2.%3.%4"/>
      <w:lvlJc w:val="left"/>
      <w:pPr>
        <w:ind w:left="990" w:hanging="720"/>
      </w:pPr>
      <w:rPr>
        <w:rFonts w:hint="default"/>
        <w:sz w:val="22"/>
      </w:rPr>
    </w:lvl>
    <w:lvl w:ilvl="4">
      <w:start w:val="1"/>
      <w:numFmt w:val="decimal"/>
      <w:lvlText w:val="%1.%2.%3.%4.%5"/>
      <w:lvlJc w:val="left"/>
      <w:pPr>
        <w:ind w:left="1440" w:hanging="1080"/>
      </w:pPr>
      <w:rPr>
        <w:rFonts w:hint="default"/>
        <w:sz w:val="22"/>
      </w:rPr>
    </w:lvl>
    <w:lvl w:ilvl="5">
      <w:start w:val="1"/>
      <w:numFmt w:val="decimal"/>
      <w:lvlText w:val="%1.%2.%3.%4.%5.%6"/>
      <w:lvlJc w:val="left"/>
      <w:pPr>
        <w:ind w:left="1530" w:hanging="1080"/>
      </w:pPr>
      <w:rPr>
        <w:rFonts w:hint="default"/>
        <w:sz w:val="22"/>
      </w:rPr>
    </w:lvl>
    <w:lvl w:ilvl="6">
      <w:start w:val="1"/>
      <w:numFmt w:val="decimal"/>
      <w:lvlText w:val="%1.%2.%3.%4.%5.%6.%7"/>
      <w:lvlJc w:val="left"/>
      <w:pPr>
        <w:ind w:left="1980" w:hanging="1440"/>
      </w:pPr>
      <w:rPr>
        <w:rFonts w:hint="default"/>
        <w:sz w:val="22"/>
      </w:rPr>
    </w:lvl>
    <w:lvl w:ilvl="7">
      <w:start w:val="1"/>
      <w:numFmt w:val="decimal"/>
      <w:lvlText w:val="%1.%2.%3.%4.%5.%6.%7.%8"/>
      <w:lvlJc w:val="left"/>
      <w:pPr>
        <w:ind w:left="2070" w:hanging="1440"/>
      </w:pPr>
      <w:rPr>
        <w:rFonts w:hint="default"/>
        <w:sz w:val="22"/>
      </w:rPr>
    </w:lvl>
    <w:lvl w:ilvl="8">
      <w:start w:val="1"/>
      <w:numFmt w:val="decimal"/>
      <w:lvlText w:val="%1.%2.%3.%4.%5.%6.%7.%8.%9"/>
      <w:lvlJc w:val="left"/>
      <w:pPr>
        <w:ind w:left="2520" w:hanging="1800"/>
      </w:pPr>
      <w:rPr>
        <w:rFonts w:hint="default"/>
        <w:sz w:val="22"/>
      </w:rPr>
    </w:lvl>
  </w:abstractNum>
  <w:abstractNum w:abstractNumId="34">
    <w:nsid w:val="33975855"/>
    <w:multiLevelType w:val="hybridMultilevel"/>
    <w:tmpl w:val="D6DC7570"/>
    <w:lvl w:ilvl="0" w:tplc="79A8B7DE">
      <w:numFmt w:val="bullet"/>
      <w:lvlText w:val="-"/>
      <w:lvlJc w:val="left"/>
      <w:pPr>
        <w:ind w:left="4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350116F9"/>
    <w:multiLevelType w:val="hybridMultilevel"/>
    <w:tmpl w:val="5AC839F0"/>
    <w:lvl w:ilvl="0" w:tplc="0809000B">
      <w:start w:val="1"/>
      <w:numFmt w:val="bullet"/>
      <w:lvlText w:val=""/>
      <w:lvlJc w:val="left"/>
      <w:pPr>
        <w:tabs>
          <w:tab w:val="num" w:pos="754"/>
        </w:tabs>
        <w:ind w:left="754" w:hanging="360"/>
      </w:pPr>
      <w:rPr>
        <w:rFonts w:ascii="Wingdings" w:hAnsi="Wingdings" w:hint="default"/>
      </w:rPr>
    </w:lvl>
    <w:lvl w:ilvl="1" w:tplc="F59E6D0E">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36">
    <w:nsid w:val="3844409C"/>
    <w:multiLevelType w:val="hybridMultilevel"/>
    <w:tmpl w:val="A254F114"/>
    <w:lvl w:ilvl="0" w:tplc="47726A6E">
      <w:start w:val="1"/>
      <w:numFmt w:val="bullet"/>
      <w:pStyle w:val="Style137"/>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nsid w:val="3A836614"/>
    <w:multiLevelType w:val="hybridMultilevel"/>
    <w:tmpl w:val="147664AC"/>
    <w:lvl w:ilvl="0" w:tplc="CE96D0FC">
      <w:start w:val="1"/>
      <w:numFmt w:val="bullet"/>
      <w:pStyle w:val="Ime"/>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3AFF01A4"/>
    <w:multiLevelType w:val="hybridMultilevel"/>
    <w:tmpl w:val="3296193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9">
    <w:nsid w:val="3CA37528"/>
    <w:multiLevelType w:val="hybridMultilevel"/>
    <w:tmpl w:val="A35806D6"/>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3CDC13AC"/>
    <w:multiLevelType w:val="hybridMultilevel"/>
    <w:tmpl w:val="E6B8C2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3E3654FF"/>
    <w:multiLevelType w:val="hybridMultilevel"/>
    <w:tmpl w:val="0EF885E0"/>
    <w:lvl w:ilvl="0" w:tplc="4A18F7B4">
      <w:numFmt w:val="bullet"/>
      <w:lvlText w:val="-"/>
      <w:lvlJc w:val="left"/>
      <w:pPr>
        <w:ind w:left="827" w:hanging="360"/>
      </w:pPr>
      <w:rPr>
        <w:rFonts w:ascii="Arial" w:eastAsia="Arial" w:hAnsi="Arial" w:cs="Arial" w:hint="default"/>
        <w:spacing w:val="-3"/>
        <w:w w:val="99"/>
        <w:sz w:val="24"/>
        <w:szCs w:val="24"/>
        <w:lang w:eastAsia="en-US" w:bidi="ar-SA"/>
      </w:rPr>
    </w:lvl>
    <w:lvl w:ilvl="1" w:tplc="51D494D2">
      <w:numFmt w:val="bullet"/>
      <w:lvlText w:val="•"/>
      <w:lvlJc w:val="left"/>
      <w:pPr>
        <w:ind w:left="1303" w:hanging="360"/>
      </w:pPr>
      <w:rPr>
        <w:rFonts w:hint="default"/>
        <w:lang w:eastAsia="en-US" w:bidi="ar-SA"/>
      </w:rPr>
    </w:lvl>
    <w:lvl w:ilvl="2" w:tplc="AB52F9F0">
      <w:numFmt w:val="bullet"/>
      <w:lvlText w:val="•"/>
      <w:lvlJc w:val="left"/>
      <w:pPr>
        <w:ind w:left="1786" w:hanging="360"/>
      </w:pPr>
      <w:rPr>
        <w:rFonts w:hint="default"/>
        <w:lang w:eastAsia="en-US" w:bidi="ar-SA"/>
      </w:rPr>
    </w:lvl>
    <w:lvl w:ilvl="3" w:tplc="311EA0B8">
      <w:numFmt w:val="bullet"/>
      <w:lvlText w:val="•"/>
      <w:lvlJc w:val="left"/>
      <w:pPr>
        <w:ind w:left="2269" w:hanging="360"/>
      </w:pPr>
      <w:rPr>
        <w:rFonts w:hint="default"/>
        <w:lang w:eastAsia="en-US" w:bidi="ar-SA"/>
      </w:rPr>
    </w:lvl>
    <w:lvl w:ilvl="4" w:tplc="1AD8237A">
      <w:numFmt w:val="bullet"/>
      <w:lvlText w:val="•"/>
      <w:lvlJc w:val="left"/>
      <w:pPr>
        <w:ind w:left="2752" w:hanging="360"/>
      </w:pPr>
      <w:rPr>
        <w:rFonts w:hint="default"/>
        <w:lang w:eastAsia="en-US" w:bidi="ar-SA"/>
      </w:rPr>
    </w:lvl>
    <w:lvl w:ilvl="5" w:tplc="415A6F62">
      <w:numFmt w:val="bullet"/>
      <w:lvlText w:val="•"/>
      <w:lvlJc w:val="left"/>
      <w:pPr>
        <w:ind w:left="3236" w:hanging="360"/>
      </w:pPr>
      <w:rPr>
        <w:rFonts w:hint="default"/>
        <w:lang w:eastAsia="en-US" w:bidi="ar-SA"/>
      </w:rPr>
    </w:lvl>
    <w:lvl w:ilvl="6" w:tplc="93689C3C">
      <w:numFmt w:val="bullet"/>
      <w:lvlText w:val="•"/>
      <w:lvlJc w:val="left"/>
      <w:pPr>
        <w:ind w:left="3719" w:hanging="360"/>
      </w:pPr>
      <w:rPr>
        <w:rFonts w:hint="default"/>
        <w:lang w:eastAsia="en-US" w:bidi="ar-SA"/>
      </w:rPr>
    </w:lvl>
    <w:lvl w:ilvl="7" w:tplc="31642478">
      <w:numFmt w:val="bullet"/>
      <w:lvlText w:val="•"/>
      <w:lvlJc w:val="left"/>
      <w:pPr>
        <w:ind w:left="4202" w:hanging="360"/>
      </w:pPr>
      <w:rPr>
        <w:rFonts w:hint="default"/>
        <w:lang w:eastAsia="en-US" w:bidi="ar-SA"/>
      </w:rPr>
    </w:lvl>
    <w:lvl w:ilvl="8" w:tplc="5C849C5A">
      <w:numFmt w:val="bullet"/>
      <w:lvlText w:val="•"/>
      <w:lvlJc w:val="left"/>
      <w:pPr>
        <w:ind w:left="4685" w:hanging="360"/>
      </w:pPr>
      <w:rPr>
        <w:rFonts w:hint="default"/>
        <w:lang w:eastAsia="en-US" w:bidi="ar-SA"/>
      </w:rPr>
    </w:lvl>
  </w:abstractNum>
  <w:abstractNum w:abstractNumId="42">
    <w:nsid w:val="3FFA1321"/>
    <w:multiLevelType w:val="hybridMultilevel"/>
    <w:tmpl w:val="F7ECA516"/>
    <w:lvl w:ilvl="0" w:tplc="0809000B">
      <w:start w:val="1"/>
      <w:numFmt w:val="bullet"/>
      <w:lvlText w:val=""/>
      <w:lvlJc w:val="left"/>
      <w:pPr>
        <w:tabs>
          <w:tab w:val="num" w:pos="755"/>
        </w:tabs>
        <w:ind w:left="755" w:hanging="360"/>
      </w:pPr>
      <w:rPr>
        <w:rFonts w:ascii="Wingdings" w:hAnsi="Wingdings" w:hint="default"/>
      </w:rPr>
    </w:lvl>
    <w:lvl w:ilvl="1" w:tplc="F59E6D0E">
      <w:start w:val="1"/>
      <w:numFmt w:val="bullet"/>
      <w:lvlText w:val=""/>
      <w:lvlJc w:val="left"/>
      <w:pPr>
        <w:tabs>
          <w:tab w:val="num" w:pos="1475"/>
        </w:tabs>
        <w:ind w:left="1475" w:hanging="360"/>
      </w:pPr>
      <w:rPr>
        <w:rFonts w:ascii="Symbol" w:hAnsi="Symbol" w:hint="default"/>
        <w:color w:val="auto"/>
      </w:rPr>
    </w:lvl>
    <w:lvl w:ilvl="2" w:tplc="08090005" w:tentative="1">
      <w:start w:val="1"/>
      <w:numFmt w:val="bullet"/>
      <w:lvlText w:val=""/>
      <w:lvlJc w:val="left"/>
      <w:pPr>
        <w:tabs>
          <w:tab w:val="num" w:pos="2195"/>
        </w:tabs>
        <w:ind w:left="2195" w:hanging="360"/>
      </w:pPr>
      <w:rPr>
        <w:rFonts w:ascii="Wingdings" w:hAnsi="Wingdings" w:hint="default"/>
      </w:rPr>
    </w:lvl>
    <w:lvl w:ilvl="3" w:tplc="08090001" w:tentative="1">
      <w:start w:val="1"/>
      <w:numFmt w:val="bullet"/>
      <w:lvlText w:val=""/>
      <w:lvlJc w:val="left"/>
      <w:pPr>
        <w:tabs>
          <w:tab w:val="num" w:pos="2915"/>
        </w:tabs>
        <w:ind w:left="2915" w:hanging="360"/>
      </w:pPr>
      <w:rPr>
        <w:rFonts w:ascii="Symbol" w:hAnsi="Symbol" w:hint="default"/>
      </w:rPr>
    </w:lvl>
    <w:lvl w:ilvl="4" w:tplc="08090003" w:tentative="1">
      <w:start w:val="1"/>
      <w:numFmt w:val="bullet"/>
      <w:lvlText w:val="o"/>
      <w:lvlJc w:val="left"/>
      <w:pPr>
        <w:tabs>
          <w:tab w:val="num" w:pos="3635"/>
        </w:tabs>
        <w:ind w:left="3635" w:hanging="360"/>
      </w:pPr>
      <w:rPr>
        <w:rFonts w:ascii="Courier New" w:hAnsi="Courier New" w:cs="Courier New" w:hint="default"/>
      </w:rPr>
    </w:lvl>
    <w:lvl w:ilvl="5" w:tplc="08090005" w:tentative="1">
      <w:start w:val="1"/>
      <w:numFmt w:val="bullet"/>
      <w:lvlText w:val=""/>
      <w:lvlJc w:val="left"/>
      <w:pPr>
        <w:tabs>
          <w:tab w:val="num" w:pos="4355"/>
        </w:tabs>
        <w:ind w:left="4355" w:hanging="360"/>
      </w:pPr>
      <w:rPr>
        <w:rFonts w:ascii="Wingdings" w:hAnsi="Wingdings" w:hint="default"/>
      </w:rPr>
    </w:lvl>
    <w:lvl w:ilvl="6" w:tplc="08090001" w:tentative="1">
      <w:start w:val="1"/>
      <w:numFmt w:val="bullet"/>
      <w:lvlText w:val=""/>
      <w:lvlJc w:val="left"/>
      <w:pPr>
        <w:tabs>
          <w:tab w:val="num" w:pos="5075"/>
        </w:tabs>
        <w:ind w:left="5075" w:hanging="360"/>
      </w:pPr>
      <w:rPr>
        <w:rFonts w:ascii="Symbol" w:hAnsi="Symbol" w:hint="default"/>
      </w:rPr>
    </w:lvl>
    <w:lvl w:ilvl="7" w:tplc="08090003" w:tentative="1">
      <w:start w:val="1"/>
      <w:numFmt w:val="bullet"/>
      <w:lvlText w:val="o"/>
      <w:lvlJc w:val="left"/>
      <w:pPr>
        <w:tabs>
          <w:tab w:val="num" w:pos="5795"/>
        </w:tabs>
        <w:ind w:left="5795" w:hanging="360"/>
      </w:pPr>
      <w:rPr>
        <w:rFonts w:ascii="Courier New" w:hAnsi="Courier New" w:cs="Courier New" w:hint="default"/>
      </w:rPr>
    </w:lvl>
    <w:lvl w:ilvl="8" w:tplc="08090005" w:tentative="1">
      <w:start w:val="1"/>
      <w:numFmt w:val="bullet"/>
      <w:lvlText w:val=""/>
      <w:lvlJc w:val="left"/>
      <w:pPr>
        <w:tabs>
          <w:tab w:val="num" w:pos="6515"/>
        </w:tabs>
        <w:ind w:left="6515" w:hanging="360"/>
      </w:pPr>
      <w:rPr>
        <w:rFonts w:ascii="Wingdings" w:hAnsi="Wingdings" w:hint="default"/>
      </w:rPr>
    </w:lvl>
  </w:abstractNum>
  <w:abstractNum w:abstractNumId="43">
    <w:nsid w:val="45E8097C"/>
    <w:multiLevelType w:val="hybridMultilevel"/>
    <w:tmpl w:val="561AAC9A"/>
    <w:name w:val="WW8Num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711AB0"/>
    <w:multiLevelType w:val="hybridMultilevel"/>
    <w:tmpl w:val="CDF0FDB4"/>
    <w:lvl w:ilvl="0" w:tplc="04090001">
      <w:start w:val="1"/>
      <w:numFmt w:val="bullet"/>
      <w:lvlText w:val=""/>
      <w:lvlJc w:val="left"/>
      <w:pPr>
        <w:ind w:left="700" w:hanging="428"/>
      </w:pPr>
      <w:rPr>
        <w:rFonts w:ascii="Symbol" w:hAnsi="Symbol" w:hint="default"/>
        <w:w w:val="100"/>
        <w:lang w:eastAsia="en-US" w:bidi="ar-SA"/>
      </w:rPr>
    </w:lvl>
    <w:lvl w:ilvl="1" w:tplc="2B20EA54">
      <w:numFmt w:val="bullet"/>
      <w:lvlText w:val="•"/>
      <w:lvlJc w:val="left"/>
      <w:pPr>
        <w:ind w:left="1706" w:hanging="428"/>
      </w:pPr>
      <w:rPr>
        <w:lang w:eastAsia="en-US" w:bidi="ar-SA"/>
      </w:rPr>
    </w:lvl>
    <w:lvl w:ilvl="2" w:tplc="46EE95DC">
      <w:numFmt w:val="bullet"/>
      <w:lvlText w:val="•"/>
      <w:lvlJc w:val="left"/>
      <w:pPr>
        <w:ind w:left="2712" w:hanging="428"/>
      </w:pPr>
      <w:rPr>
        <w:lang w:eastAsia="en-US" w:bidi="ar-SA"/>
      </w:rPr>
    </w:lvl>
    <w:lvl w:ilvl="3" w:tplc="BCD490B8">
      <w:numFmt w:val="bullet"/>
      <w:lvlText w:val="•"/>
      <w:lvlJc w:val="left"/>
      <w:pPr>
        <w:ind w:left="3718" w:hanging="428"/>
      </w:pPr>
      <w:rPr>
        <w:lang w:eastAsia="en-US" w:bidi="ar-SA"/>
      </w:rPr>
    </w:lvl>
    <w:lvl w:ilvl="4" w:tplc="6332121C">
      <w:numFmt w:val="bullet"/>
      <w:lvlText w:val="•"/>
      <w:lvlJc w:val="left"/>
      <w:pPr>
        <w:ind w:left="4724" w:hanging="428"/>
      </w:pPr>
      <w:rPr>
        <w:lang w:eastAsia="en-US" w:bidi="ar-SA"/>
      </w:rPr>
    </w:lvl>
    <w:lvl w:ilvl="5" w:tplc="43F69294">
      <w:numFmt w:val="bullet"/>
      <w:lvlText w:val="•"/>
      <w:lvlJc w:val="left"/>
      <w:pPr>
        <w:ind w:left="5730" w:hanging="428"/>
      </w:pPr>
      <w:rPr>
        <w:lang w:eastAsia="en-US" w:bidi="ar-SA"/>
      </w:rPr>
    </w:lvl>
    <w:lvl w:ilvl="6" w:tplc="C09A5620">
      <w:numFmt w:val="bullet"/>
      <w:lvlText w:val="•"/>
      <w:lvlJc w:val="left"/>
      <w:pPr>
        <w:ind w:left="6736" w:hanging="428"/>
      </w:pPr>
      <w:rPr>
        <w:lang w:eastAsia="en-US" w:bidi="ar-SA"/>
      </w:rPr>
    </w:lvl>
    <w:lvl w:ilvl="7" w:tplc="783040C4">
      <w:numFmt w:val="bullet"/>
      <w:lvlText w:val="•"/>
      <w:lvlJc w:val="left"/>
      <w:pPr>
        <w:ind w:left="7742" w:hanging="428"/>
      </w:pPr>
      <w:rPr>
        <w:lang w:eastAsia="en-US" w:bidi="ar-SA"/>
      </w:rPr>
    </w:lvl>
    <w:lvl w:ilvl="8" w:tplc="35602FA6">
      <w:numFmt w:val="bullet"/>
      <w:lvlText w:val="•"/>
      <w:lvlJc w:val="left"/>
      <w:pPr>
        <w:ind w:left="8748" w:hanging="428"/>
      </w:pPr>
      <w:rPr>
        <w:lang w:eastAsia="en-US" w:bidi="ar-SA"/>
      </w:rPr>
    </w:lvl>
  </w:abstractNum>
  <w:abstractNum w:abstractNumId="45">
    <w:nsid w:val="4B7A3AB4"/>
    <w:multiLevelType w:val="hybridMultilevel"/>
    <w:tmpl w:val="66624462"/>
    <w:lvl w:ilvl="0" w:tplc="0409000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C151A0"/>
    <w:multiLevelType w:val="hybridMultilevel"/>
    <w:tmpl w:val="6596A97C"/>
    <w:lvl w:ilvl="0" w:tplc="2CDE9B04">
      <w:start w:val="1"/>
      <w:numFmt w:val="decimal"/>
      <w:lvlText w:val="%1."/>
      <w:lvlJc w:val="left"/>
      <w:pPr>
        <w:ind w:left="1720" w:hanging="360"/>
      </w:pPr>
    </w:lvl>
    <w:lvl w:ilvl="1" w:tplc="042F0003" w:tentative="1">
      <w:start w:val="1"/>
      <w:numFmt w:val="lowerLetter"/>
      <w:lvlText w:val="%2."/>
      <w:lvlJc w:val="left"/>
      <w:pPr>
        <w:ind w:left="2440" w:hanging="360"/>
      </w:pPr>
    </w:lvl>
    <w:lvl w:ilvl="2" w:tplc="042F0005" w:tentative="1">
      <w:start w:val="1"/>
      <w:numFmt w:val="lowerRoman"/>
      <w:lvlText w:val="%3."/>
      <w:lvlJc w:val="right"/>
      <w:pPr>
        <w:ind w:left="3160" w:hanging="180"/>
      </w:pPr>
    </w:lvl>
    <w:lvl w:ilvl="3" w:tplc="042F0001" w:tentative="1">
      <w:start w:val="1"/>
      <w:numFmt w:val="decimal"/>
      <w:lvlText w:val="%4."/>
      <w:lvlJc w:val="left"/>
      <w:pPr>
        <w:ind w:left="3880" w:hanging="360"/>
      </w:pPr>
    </w:lvl>
    <w:lvl w:ilvl="4" w:tplc="042F0003" w:tentative="1">
      <w:start w:val="1"/>
      <w:numFmt w:val="lowerLetter"/>
      <w:lvlText w:val="%5."/>
      <w:lvlJc w:val="left"/>
      <w:pPr>
        <w:ind w:left="4600" w:hanging="360"/>
      </w:pPr>
    </w:lvl>
    <w:lvl w:ilvl="5" w:tplc="042F0005" w:tentative="1">
      <w:start w:val="1"/>
      <w:numFmt w:val="lowerRoman"/>
      <w:lvlText w:val="%6."/>
      <w:lvlJc w:val="right"/>
      <w:pPr>
        <w:ind w:left="5320" w:hanging="180"/>
      </w:pPr>
    </w:lvl>
    <w:lvl w:ilvl="6" w:tplc="042F0001" w:tentative="1">
      <w:start w:val="1"/>
      <w:numFmt w:val="decimal"/>
      <w:lvlText w:val="%7."/>
      <w:lvlJc w:val="left"/>
      <w:pPr>
        <w:ind w:left="6040" w:hanging="360"/>
      </w:pPr>
    </w:lvl>
    <w:lvl w:ilvl="7" w:tplc="042F0003" w:tentative="1">
      <w:start w:val="1"/>
      <w:numFmt w:val="lowerLetter"/>
      <w:lvlText w:val="%8."/>
      <w:lvlJc w:val="left"/>
      <w:pPr>
        <w:ind w:left="6760" w:hanging="360"/>
      </w:pPr>
    </w:lvl>
    <w:lvl w:ilvl="8" w:tplc="042F0005" w:tentative="1">
      <w:start w:val="1"/>
      <w:numFmt w:val="lowerRoman"/>
      <w:lvlText w:val="%9."/>
      <w:lvlJc w:val="right"/>
      <w:pPr>
        <w:ind w:left="7480" w:hanging="180"/>
      </w:pPr>
    </w:lvl>
  </w:abstractNum>
  <w:abstractNum w:abstractNumId="47">
    <w:nsid w:val="4FB052FC"/>
    <w:multiLevelType w:val="multilevel"/>
    <w:tmpl w:val="BE02E028"/>
    <w:lvl w:ilvl="0">
      <w:start w:val="1"/>
      <w:numFmt w:val="decimal"/>
      <w:lvlText w:val="%1"/>
      <w:lvlJc w:val="left"/>
      <w:pPr>
        <w:ind w:left="480" w:hanging="480"/>
      </w:pPr>
      <w:rPr>
        <w:rFonts w:hint="default"/>
      </w:rPr>
    </w:lvl>
    <w:lvl w:ilvl="1">
      <w:start w:val="2"/>
      <w:numFmt w:val="decimal"/>
      <w:lvlText w:val="%1.%2"/>
      <w:lvlJc w:val="left"/>
      <w:pPr>
        <w:ind w:left="1145" w:hanging="480"/>
      </w:pPr>
      <w:rPr>
        <w:rFonts w:hint="default"/>
      </w:rPr>
    </w:lvl>
    <w:lvl w:ilvl="2">
      <w:start w:val="1"/>
      <w:numFmt w:val="decimal"/>
      <w:lvlText w:val="%1.%2.%3"/>
      <w:lvlJc w:val="left"/>
      <w:pPr>
        <w:ind w:left="2050" w:hanging="720"/>
      </w:pPr>
      <w:rPr>
        <w:rFonts w:hint="default"/>
      </w:rPr>
    </w:lvl>
    <w:lvl w:ilvl="3">
      <w:start w:val="1"/>
      <w:numFmt w:val="decimal"/>
      <w:lvlText w:val="%1.%2.%3.%4"/>
      <w:lvlJc w:val="left"/>
      <w:pPr>
        <w:ind w:left="2715" w:hanging="72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405" w:hanging="1080"/>
      </w:pPr>
      <w:rPr>
        <w:rFonts w:hint="default"/>
      </w:rPr>
    </w:lvl>
    <w:lvl w:ilvl="6">
      <w:start w:val="1"/>
      <w:numFmt w:val="decimal"/>
      <w:lvlText w:val="%1.%2.%3.%4.%5.%6.%7"/>
      <w:lvlJc w:val="left"/>
      <w:pPr>
        <w:ind w:left="5430" w:hanging="1440"/>
      </w:pPr>
      <w:rPr>
        <w:rFonts w:hint="default"/>
      </w:rPr>
    </w:lvl>
    <w:lvl w:ilvl="7">
      <w:start w:val="1"/>
      <w:numFmt w:val="decimal"/>
      <w:lvlText w:val="%1.%2.%3.%4.%5.%6.%7.%8"/>
      <w:lvlJc w:val="left"/>
      <w:pPr>
        <w:ind w:left="6095" w:hanging="1440"/>
      </w:pPr>
      <w:rPr>
        <w:rFonts w:hint="default"/>
      </w:rPr>
    </w:lvl>
    <w:lvl w:ilvl="8">
      <w:start w:val="1"/>
      <w:numFmt w:val="decimal"/>
      <w:lvlText w:val="%1.%2.%3.%4.%5.%6.%7.%8.%9"/>
      <w:lvlJc w:val="left"/>
      <w:pPr>
        <w:ind w:left="7120" w:hanging="1800"/>
      </w:pPr>
      <w:rPr>
        <w:rFonts w:hint="default"/>
      </w:rPr>
    </w:lvl>
  </w:abstractNum>
  <w:abstractNum w:abstractNumId="48">
    <w:nsid w:val="53BC286F"/>
    <w:multiLevelType w:val="multilevel"/>
    <w:tmpl w:val="D24C5CC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54B31174"/>
    <w:multiLevelType w:val="hybridMultilevel"/>
    <w:tmpl w:val="6F463B5A"/>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0">
    <w:nsid w:val="55EB567F"/>
    <w:multiLevelType w:val="hybridMultilevel"/>
    <w:tmpl w:val="00F63FCC"/>
    <w:lvl w:ilvl="0" w:tplc="E9AAC22E">
      <w:start w:val="15"/>
      <w:numFmt w:val="bullet"/>
      <w:lvlText w:val="-"/>
      <w:lvlJc w:val="left"/>
      <w:pPr>
        <w:ind w:left="786" w:hanging="360"/>
      </w:pPr>
      <w:rPr>
        <w:rFonts w:ascii="Arial" w:eastAsia="Calibri"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1">
    <w:nsid w:val="56A55063"/>
    <w:multiLevelType w:val="hybridMultilevel"/>
    <w:tmpl w:val="4760873A"/>
    <w:lvl w:ilvl="0" w:tplc="04090007">
      <w:start w:val="1"/>
      <w:numFmt w:val="bullet"/>
      <w:lvlText w:val="-"/>
      <w:lvlJc w:val="left"/>
      <w:pPr>
        <w:ind w:left="6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4090003">
      <w:start w:val="1"/>
      <w:numFmt w:val="bullet"/>
      <w:lvlText w:val="o"/>
      <w:lvlJc w:val="left"/>
      <w:pPr>
        <w:ind w:left="141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4090005">
      <w:start w:val="1"/>
      <w:numFmt w:val="bullet"/>
      <w:lvlText w:val="▪"/>
      <w:lvlJc w:val="left"/>
      <w:pPr>
        <w:ind w:left="213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04090001">
      <w:start w:val="1"/>
      <w:numFmt w:val="bullet"/>
      <w:lvlText w:val="•"/>
      <w:lvlJc w:val="left"/>
      <w:pPr>
        <w:ind w:left="285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4090003">
      <w:start w:val="1"/>
      <w:numFmt w:val="bullet"/>
      <w:lvlText w:val="o"/>
      <w:lvlJc w:val="left"/>
      <w:pPr>
        <w:ind w:left="357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4090005">
      <w:start w:val="1"/>
      <w:numFmt w:val="bullet"/>
      <w:lvlText w:val="▪"/>
      <w:lvlJc w:val="left"/>
      <w:pPr>
        <w:ind w:left="429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4090001">
      <w:start w:val="1"/>
      <w:numFmt w:val="bullet"/>
      <w:lvlText w:val="•"/>
      <w:lvlJc w:val="left"/>
      <w:pPr>
        <w:ind w:left="501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4090003">
      <w:start w:val="1"/>
      <w:numFmt w:val="bullet"/>
      <w:lvlText w:val="o"/>
      <w:lvlJc w:val="left"/>
      <w:pPr>
        <w:ind w:left="573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4090005">
      <w:start w:val="1"/>
      <w:numFmt w:val="bullet"/>
      <w:lvlText w:val="▪"/>
      <w:lvlJc w:val="left"/>
      <w:pPr>
        <w:ind w:left="645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2">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86D17BE"/>
    <w:multiLevelType w:val="hybridMultilevel"/>
    <w:tmpl w:val="2A5C7538"/>
    <w:lvl w:ilvl="0" w:tplc="79A8B7DE">
      <w:numFmt w:val="bullet"/>
      <w:lvlText w:val="-"/>
      <w:lvlJc w:val="left"/>
      <w:pPr>
        <w:ind w:left="4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5AC57781"/>
    <w:multiLevelType w:val="hybridMultilevel"/>
    <w:tmpl w:val="E6BEC59A"/>
    <w:lvl w:ilvl="0" w:tplc="79A8B7DE">
      <w:start w:val="1"/>
      <w:numFmt w:val="decimal"/>
      <w:pStyle w:val="Index1"/>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5">
    <w:nsid w:val="5C11318D"/>
    <w:multiLevelType w:val="hybridMultilevel"/>
    <w:tmpl w:val="33EA17CC"/>
    <w:name w:val="WW8Num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E06F88"/>
    <w:multiLevelType w:val="multilevel"/>
    <w:tmpl w:val="18EEBE10"/>
    <w:lvl w:ilvl="0">
      <w:start w:val="1"/>
      <w:numFmt w:val="decimal"/>
      <w:lvlText w:val="%1."/>
      <w:lvlJc w:val="left"/>
      <w:pPr>
        <w:ind w:left="1691" w:hanging="360"/>
      </w:pPr>
    </w:lvl>
    <w:lvl w:ilvl="1">
      <w:start w:val="1"/>
      <w:numFmt w:val="decimal"/>
      <w:isLgl/>
      <w:lvlText w:val="%1.%2"/>
      <w:lvlJc w:val="left"/>
      <w:pPr>
        <w:ind w:left="1856" w:hanging="525"/>
      </w:pPr>
      <w:rPr>
        <w:rFonts w:hint="default"/>
        <w:b/>
      </w:rPr>
    </w:lvl>
    <w:lvl w:ilvl="2">
      <w:start w:val="1"/>
      <w:numFmt w:val="decimal"/>
      <w:isLgl/>
      <w:lvlText w:val="%1.%2.%3"/>
      <w:lvlJc w:val="left"/>
      <w:pPr>
        <w:ind w:left="2051" w:hanging="720"/>
      </w:pPr>
      <w:rPr>
        <w:rFonts w:hint="default"/>
        <w:b/>
      </w:rPr>
    </w:lvl>
    <w:lvl w:ilvl="3">
      <w:start w:val="1"/>
      <w:numFmt w:val="decimal"/>
      <w:isLgl/>
      <w:lvlText w:val="%1.%2.%3.%4"/>
      <w:lvlJc w:val="left"/>
      <w:pPr>
        <w:ind w:left="2051" w:hanging="720"/>
      </w:pPr>
      <w:rPr>
        <w:rFonts w:hint="default"/>
        <w:b/>
      </w:rPr>
    </w:lvl>
    <w:lvl w:ilvl="4">
      <w:start w:val="1"/>
      <w:numFmt w:val="decimal"/>
      <w:isLgl/>
      <w:lvlText w:val="%1.%2.%3.%4.%5"/>
      <w:lvlJc w:val="left"/>
      <w:pPr>
        <w:ind w:left="2411" w:hanging="1080"/>
      </w:pPr>
      <w:rPr>
        <w:rFonts w:hint="default"/>
        <w:b/>
      </w:rPr>
    </w:lvl>
    <w:lvl w:ilvl="5">
      <w:start w:val="1"/>
      <w:numFmt w:val="decimal"/>
      <w:isLgl/>
      <w:lvlText w:val="%1.%2.%3.%4.%5.%6"/>
      <w:lvlJc w:val="left"/>
      <w:pPr>
        <w:ind w:left="2411" w:hanging="1080"/>
      </w:pPr>
      <w:rPr>
        <w:rFonts w:hint="default"/>
        <w:b/>
      </w:rPr>
    </w:lvl>
    <w:lvl w:ilvl="6">
      <w:start w:val="1"/>
      <w:numFmt w:val="decimal"/>
      <w:isLgl/>
      <w:lvlText w:val="%1.%2.%3.%4.%5.%6.%7"/>
      <w:lvlJc w:val="left"/>
      <w:pPr>
        <w:ind w:left="2771" w:hanging="1440"/>
      </w:pPr>
      <w:rPr>
        <w:rFonts w:hint="default"/>
        <w:b/>
      </w:rPr>
    </w:lvl>
    <w:lvl w:ilvl="7">
      <w:start w:val="1"/>
      <w:numFmt w:val="decimal"/>
      <w:isLgl/>
      <w:lvlText w:val="%1.%2.%3.%4.%5.%6.%7.%8"/>
      <w:lvlJc w:val="left"/>
      <w:pPr>
        <w:ind w:left="2771" w:hanging="1440"/>
      </w:pPr>
      <w:rPr>
        <w:rFonts w:hint="default"/>
        <w:b/>
      </w:rPr>
    </w:lvl>
    <w:lvl w:ilvl="8">
      <w:start w:val="1"/>
      <w:numFmt w:val="decimal"/>
      <w:isLgl/>
      <w:lvlText w:val="%1.%2.%3.%4.%5.%6.%7.%8.%9"/>
      <w:lvlJc w:val="left"/>
      <w:pPr>
        <w:ind w:left="2771" w:hanging="1440"/>
      </w:pPr>
      <w:rPr>
        <w:rFonts w:hint="default"/>
        <w:b/>
      </w:rPr>
    </w:lvl>
  </w:abstractNum>
  <w:abstractNum w:abstractNumId="57">
    <w:nsid w:val="5F78395C"/>
    <w:multiLevelType w:val="hybridMultilevel"/>
    <w:tmpl w:val="5B02E4C6"/>
    <w:lvl w:ilvl="0" w:tplc="627CC89A">
      <w:start w:val="1"/>
      <w:numFmt w:val="decimal"/>
      <w:lvlText w:val="%1."/>
      <w:lvlJc w:val="left"/>
      <w:pPr>
        <w:ind w:left="720" w:hanging="360"/>
      </w:pPr>
      <w:rPr>
        <w:rFonts w:ascii="Arial" w:hAnsi="Arial" w:cs="Arial"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nsid w:val="629364AE"/>
    <w:multiLevelType w:val="hybridMultilevel"/>
    <w:tmpl w:val="2BDCE186"/>
    <w:lvl w:ilvl="0" w:tplc="0409000F">
      <w:start w:val="1"/>
      <w:numFmt w:val="bullet"/>
      <w:lvlText w:val=""/>
      <w:lvlJc w:val="left"/>
      <w:pPr>
        <w:ind w:left="935" w:hanging="360"/>
      </w:pPr>
      <w:rPr>
        <w:rFonts w:ascii="Wingdings" w:hAnsi="Wingdings" w:hint="default"/>
      </w:rPr>
    </w:lvl>
    <w:lvl w:ilvl="1" w:tplc="04090019" w:tentative="1">
      <w:start w:val="1"/>
      <w:numFmt w:val="bullet"/>
      <w:lvlText w:val="o"/>
      <w:lvlJc w:val="left"/>
      <w:pPr>
        <w:ind w:left="1655" w:hanging="360"/>
      </w:pPr>
      <w:rPr>
        <w:rFonts w:ascii="Courier New" w:hAnsi="Courier New" w:cs="Courier New" w:hint="default"/>
      </w:rPr>
    </w:lvl>
    <w:lvl w:ilvl="2" w:tplc="0409001B" w:tentative="1">
      <w:start w:val="1"/>
      <w:numFmt w:val="bullet"/>
      <w:lvlText w:val=""/>
      <w:lvlJc w:val="left"/>
      <w:pPr>
        <w:ind w:left="2375" w:hanging="360"/>
      </w:pPr>
      <w:rPr>
        <w:rFonts w:ascii="Wingdings" w:hAnsi="Wingdings" w:hint="default"/>
      </w:rPr>
    </w:lvl>
    <w:lvl w:ilvl="3" w:tplc="0409000F" w:tentative="1">
      <w:start w:val="1"/>
      <w:numFmt w:val="bullet"/>
      <w:lvlText w:val=""/>
      <w:lvlJc w:val="left"/>
      <w:pPr>
        <w:ind w:left="3095" w:hanging="360"/>
      </w:pPr>
      <w:rPr>
        <w:rFonts w:ascii="Symbol" w:hAnsi="Symbol" w:hint="default"/>
      </w:rPr>
    </w:lvl>
    <w:lvl w:ilvl="4" w:tplc="04090019" w:tentative="1">
      <w:start w:val="1"/>
      <w:numFmt w:val="bullet"/>
      <w:lvlText w:val="o"/>
      <w:lvlJc w:val="left"/>
      <w:pPr>
        <w:ind w:left="3815" w:hanging="360"/>
      </w:pPr>
      <w:rPr>
        <w:rFonts w:ascii="Courier New" w:hAnsi="Courier New" w:cs="Courier New" w:hint="default"/>
      </w:rPr>
    </w:lvl>
    <w:lvl w:ilvl="5" w:tplc="0409001B" w:tentative="1">
      <w:start w:val="1"/>
      <w:numFmt w:val="bullet"/>
      <w:lvlText w:val=""/>
      <w:lvlJc w:val="left"/>
      <w:pPr>
        <w:ind w:left="4535" w:hanging="360"/>
      </w:pPr>
      <w:rPr>
        <w:rFonts w:ascii="Wingdings" w:hAnsi="Wingdings" w:hint="default"/>
      </w:rPr>
    </w:lvl>
    <w:lvl w:ilvl="6" w:tplc="0409000F" w:tentative="1">
      <w:start w:val="1"/>
      <w:numFmt w:val="bullet"/>
      <w:lvlText w:val=""/>
      <w:lvlJc w:val="left"/>
      <w:pPr>
        <w:ind w:left="5255" w:hanging="360"/>
      </w:pPr>
      <w:rPr>
        <w:rFonts w:ascii="Symbol" w:hAnsi="Symbol" w:hint="default"/>
      </w:rPr>
    </w:lvl>
    <w:lvl w:ilvl="7" w:tplc="04090019" w:tentative="1">
      <w:start w:val="1"/>
      <w:numFmt w:val="bullet"/>
      <w:lvlText w:val="o"/>
      <w:lvlJc w:val="left"/>
      <w:pPr>
        <w:ind w:left="5975" w:hanging="360"/>
      </w:pPr>
      <w:rPr>
        <w:rFonts w:ascii="Courier New" w:hAnsi="Courier New" w:cs="Courier New" w:hint="default"/>
      </w:rPr>
    </w:lvl>
    <w:lvl w:ilvl="8" w:tplc="0409001B" w:tentative="1">
      <w:start w:val="1"/>
      <w:numFmt w:val="bullet"/>
      <w:lvlText w:val=""/>
      <w:lvlJc w:val="left"/>
      <w:pPr>
        <w:ind w:left="6695" w:hanging="360"/>
      </w:pPr>
      <w:rPr>
        <w:rFonts w:ascii="Wingdings" w:hAnsi="Wingdings" w:hint="default"/>
      </w:rPr>
    </w:lvl>
  </w:abstractNum>
  <w:abstractNum w:abstractNumId="59">
    <w:nsid w:val="64A72D07"/>
    <w:multiLevelType w:val="hybridMultilevel"/>
    <w:tmpl w:val="5F76BE38"/>
    <w:lvl w:ilvl="0" w:tplc="0409000F">
      <w:start w:val="1"/>
      <w:numFmt w:val="bullet"/>
      <w:lvlText w:val=""/>
      <w:lvlJc w:val="left"/>
      <w:pPr>
        <w:tabs>
          <w:tab w:val="num" w:pos="360"/>
        </w:tabs>
        <w:ind w:left="36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nsid w:val="6A90524B"/>
    <w:multiLevelType w:val="hybridMultilevel"/>
    <w:tmpl w:val="78E8CF68"/>
    <w:lvl w:ilvl="0" w:tplc="3A56508C">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6D9C470C"/>
    <w:multiLevelType w:val="hybridMultilevel"/>
    <w:tmpl w:val="64AC91E6"/>
    <w:lvl w:ilvl="0" w:tplc="89586AF2">
      <w:start w:val="1"/>
      <w:numFmt w:val="bullet"/>
      <w:lvlText w:val=""/>
      <w:lvlPicBulletId w:val="1"/>
      <w:lvlJc w:val="left"/>
      <w:pPr>
        <w:ind w:left="1397" w:hanging="360"/>
      </w:pPr>
      <w:rPr>
        <w:rFonts w:ascii="Symbol" w:hAnsi="Symbol" w:hint="default"/>
        <w:color w:val="auto"/>
      </w:rPr>
    </w:lvl>
    <w:lvl w:ilvl="1" w:tplc="04090003" w:tentative="1">
      <w:start w:val="1"/>
      <w:numFmt w:val="bullet"/>
      <w:lvlText w:val="o"/>
      <w:lvlJc w:val="left"/>
      <w:pPr>
        <w:ind w:left="2117"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62">
    <w:nsid w:val="6EB85143"/>
    <w:multiLevelType w:val="multilevel"/>
    <w:tmpl w:val="9408721E"/>
    <w:lvl w:ilvl="0">
      <w:start w:val="3"/>
      <w:numFmt w:val="decimal"/>
      <w:lvlText w:val="%1"/>
      <w:lvlJc w:val="left"/>
      <w:pPr>
        <w:ind w:left="480" w:hanging="480"/>
      </w:pPr>
      <w:rPr>
        <w:rFonts w:hint="default"/>
      </w:rPr>
    </w:lvl>
    <w:lvl w:ilvl="1">
      <w:start w:val="1"/>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3">
    <w:nsid w:val="71127F6E"/>
    <w:multiLevelType w:val="hybridMultilevel"/>
    <w:tmpl w:val="C51088A0"/>
    <w:lvl w:ilvl="0" w:tplc="FFFFFFFF">
      <w:start w:val="1"/>
      <w:numFmt w:val="bullet"/>
      <w:lvlText w:val=""/>
      <w:lvlJc w:val="left"/>
      <w:pPr>
        <w:ind w:left="960" w:hanging="360"/>
      </w:pPr>
      <w:rPr>
        <w:rFonts w:ascii="Wingdings" w:hAnsi="Wingdings" w:hint="default"/>
      </w:rPr>
    </w:lvl>
    <w:lvl w:ilvl="1" w:tplc="FFFFFFFF" w:tentative="1">
      <w:start w:val="1"/>
      <w:numFmt w:val="bullet"/>
      <w:lvlText w:val="o"/>
      <w:lvlJc w:val="left"/>
      <w:pPr>
        <w:ind w:left="1680" w:hanging="360"/>
      </w:pPr>
      <w:rPr>
        <w:rFonts w:ascii="Courier New" w:hAnsi="Courier New" w:cs="Courier New" w:hint="default"/>
      </w:rPr>
    </w:lvl>
    <w:lvl w:ilvl="2" w:tplc="FFFFFFFF" w:tentative="1">
      <w:start w:val="1"/>
      <w:numFmt w:val="bullet"/>
      <w:lvlText w:val=""/>
      <w:lvlJc w:val="left"/>
      <w:pPr>
        <w:ind w:left="2400" w:hanging="360"/>
      </w:pPr>
      <w:rPr>
        <w:rFonts w:ascii="Wingdings" w:hAnsi="Wingdings" w:hint="default"/>
      </w:rPr>
    </w:lvl>
    <w:lvl w:ilvl="3" w:tplc="FFFFFFFF" w:tentative="1">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abstractNum w:abstractNumId="64">
    <w:nsid w:val="778C7BBD"/>
    <w:multiLevelType w:val="multilevel"/>
    <w:tmpl w:val="9C025DFA"/>
    <w:lvl w:ilvl="0">
      <w:start w:val="1"/>
      <w:numFmt w:val="decimal"/>
      <w:lvlText w:val="%1."/>
      <w:lvlJc w:val="left"/>
      <w:pPr>
        <w:ind w:left="345" w:hanging="360"/>
      </w:pPr>
      <w:rPr>
        <w:rFonts w:hint="default"/>
      </w:rPr>
    </w:lvl>
    <w:lvl w:ilvl="1">
      <w:start w:val="5"/>
      <w:numFmt w:val="decimal"/>
      <w:isLgl/>
      <w:lvlText w:val="%1.%2"/>
      <w:lvlJc w:val="left"/>
      <w:pPr>
        <w:ind w:left="1563" w:hanging="570"/>
      </w:pPr>
      <w:rPr>
        <w:rFonts w:hint="default"/>
        <w:b/>
        <w:i/>
        <w:sz w:val="28"/>
      </w:rPr>
    </w:lvl>
    <w:lvl w:ilvl="2">
      <w:start w:val="1"/>
      <w:numFmt w:val="decimal"/>
      <w:isLgl/>
      <w:lvlText w:val="%1.%2.%3"/>
      <w:lvlJc w:val="left"/>
      <w:pPr>
        <w:ind w:left="2895" w:hanging="720"/>
      </w:pPr>
      <w:rPr>
        <w:rFonts w:hint="default"/>
        <w:b w:val="0"/>
        <w:sz w:val="28"/>
      </w:rPr>
    </w:lvl>
    <w:lvl w:ilvl="3">
      <w:start w:val="1"/>
      <w:numFmt w:val="decimal"/>
      <w:isLgl/>
      <w:lvlText w:val="%1.%2.%3.%4"/>
      <w:lvlJc w:val="left"/>
      <w:pPr>
        <w:ind w:left="4350" w:hanging="1080"/>
      </w:pPr>
      <w:rPr>
        <w:rFonts w:hint="default"/>
        <w:b w:val="0"/>
        <w:sz w:val="28"/>
      </w:rPr>
    </w:lvl>
    <w:lvl w:ilvl="4">
      <w:start w:val="1"/>
      <w:numFmt w:val="decimal"/>
      <w:isLgl/>
      <w:lvlText w:val="%1.%2.%3.%4.%5"/>
      <w:lvlJc w:val="left"/>
      <w:pPr>
        <w:ind w:left="5445" w:hanging="1080"/>
      </w:pPr>
      <w:rPr>
        <w:rFonts w:hint="default"/>
        <w:b w:val="0"/>
        <w:sz w:val="28"/>
      </w:rPr>
    </w:lvl>
    <w:lvl w:ilvl="5">
      <w:start w:val="1"/>
      <w:numFmt w:val="decimal"/>
      <w:isLgl/>
      <w:lvlText w:val="%1.%2.%3.%4.%5.%6"/>
      <w:lvlJc w:val="left"/>
      <w:pPr>
        <w:ind w:left="6900" w:hanging="1440"/>
      </w:pPr>
      <w:rPr>
        <w:rFonts w:hint="default"/>
        <w:b w:val="0"/>
        <w:sz w:val="28"/>
      </w:rPr>
    </w:lvl>
    <w:lvl w:ilvl="6">
      <w:start w:val="1"/>
      <w:numFmt w:val="decimal"/>
      <w:isLgl/>
      <w:lvlText w:val="%1.%2.%3.%4.%5.%6.%7"/>
      <w:lvlJc w:val="left"/>
      <w:pPr>
        <w:ind w:left="7995" w:hanging="1440"/>
      </w:pPr>
      <w:rPr>
        <w:rFonts w:hint="default"/>
        <w:b w:val="0"/>
        <w:sz w:val="28"/>
      </w:rPr>
    </w:lvl>
    <w:lvl w:ilvl="7">
      <w:start w:val="1"/>
      <w:numFmt w:val="decimal"/>
      <w:isLgl/>
      <w:lvlText w:val="%1.%2.%3.%4.%5.%6.%7.%8"/>
      <w:lvlJc w:val="left"/>
      <w:pPr>
        <w:ind w:left="9450" w:hanging="1800"/>
      </w:pPr>
      <w:rPr>
        <w:rFonts w:hint="default"/>
        <w:b w:val="0"/>
        <w:sz w:val="28"/>
      </w:rPr>
    </w:lvl>
    <w:lvl w:ilvl="8">
      <w:start w:val="1"/>
      <w:numFmt w:val="decimal"/>
      <w:isLgl/>
      <w:lvlText w:val="%1.%2.%3.%4.%5.%6.%7.%8.%9"/>
      <w:lvlJc w:val="left"/>
      <w:pPr>
        <w:ind w:left="10545" w:hanging="1800"/>
      </w:pPr>
      <w:rPr>
        <w:rFonts w:hint="default"/>
        <w:b w:val="0"/>
        <w:sz w:val="28"/>
      </w:rPr>
    </w:lvl>
  </w:abstractNum>
  <w:abstractNum w:abstractNumId="65">
    <w:nsid w:val="7E903F9F"/>
    <w:multiLevelType w:val="hybridMultilevel"/>
    <w:tmpl w:val="C1E63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
  </w:num>
  <w:num w:numId="3">
    <w:abstractNumId w:val="18"/>
  </w:num>
  <w:num w:numId="4">
    <w:abstractNumId w:val="41"/>
  </w:num>
  <w:num w:numId="5">
    <w:abstractNumId w:val="44"/>
  </w:num>
  <w:num w:numId="6">
    <w:abstractNumId w:val="14"/>
  </w:num>
  <w:num w:numId="7">
    <w:abstractNumId w:val="64"/>
  </w:num>
  <w:num w:numId="8">
    <w:abstractNumId w:val="27"/>
  </w:num>
  <w:num w:numId="9">
    <w:abstractNumId w:val="31"/>
  </w:num>
  <w:num w:numId="10">
    <w:abstractNumId w:val="51"/>
  </w:num>
  <w:num w:numId="11">
    <w:abstractNumId w:val="28"/>
  </w:num>
  <w:num w:numId="12">
    <w:abstractNumId w:val="22"/>
  </w:num>
  <w:num w:numId="13">
    <w:abstractNumId w:val="17"/>
  </w:num>
  <w:num w:numId="14">
    <w:abstractNumId w:val="25"/>
  </w:num>
  <w:num w:numId="15">
    <w:abstractNumId w:val="46"/>
  </w:num>
  <w:num w:numId="16">
    <w:abstractNumId w:val="36"/>
  </w:num>
  <w:num w:numId="17">
    <w:abstractNumId w:val="54"/>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360"/>
        <w:lvlJc w:val="left"/>
        <w:pPr>
          <w:ind w:left="0" w:firstLine="0"/>
        </w:pPr>
        <w:rPr>
          <w:rFonts w:ascii="Symbol" w:hAnsi="Symbol" w:hint="default"/>
        </w:rPr>
      </w:lvl>
    </w:lvlOverride>
  </w:num>
  <w:num w:numId="20">
    <w:abstractNumId w:val="50"/>
  </w:num>
  <w:num w:numId="21">
    <w:abstractNumId w:val="13"/>
  </w:num>
  <w:num w:numId="22">
    <w:abstractNumId w:val="53"/>
  </w:num>
  <w:num w:numId="23">
    <w:abstractNumId w:val="34"/>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num>
  <w:num w:numId="27">
    <w:abstractNumId w:val="29"/>
  </w:num>
  <w:num w:numId="28">
    <w:abstractNumId w:val="7"/>
  </w:num>
  <w:num w:numId="29">
    <w:abstractNumId w:val="10"/>
  </w:num>
  <w:num w:numId="30">
    <w:abstractNumId w:val="11"/>
  </w:num>
  <w:num w:numId="31">
    <w:abstractNumId w:val="39"/>
  </w:num>
  <w:num w:numId="32">
    <w:abstractNumId w:val="63"/>
  </w:num>
  <w:num w:numId="33">
    <w:abstractNumId w:val="30"/>
  </w:num>
  <w:num w:numId="34">
    <w:abstractNumId w:val="42"/>
  </w:num>
  <w:num w:numId="35">
    <w:abstractNumId w:val="26"/>
  </w:num>
  <w:num w:numId="36">
    <w:abstractNumId w:val="24"/>
  </w:num>
  <w:num w:numId="37">
    <w:abstractNumId w:val="59"/>
  </w:num>
  <w:num w:numId="38">
    <w:abstractNumId w:val="35"/>
  </w:num>
  <w:num w:numId="39">
    <w:abstractNumId w:val="58"/>
  </w:num>
  <w:num w:numId="40">
    <w:abstractNumId w:val="32"/>
  </w:num>
  <w:num w:numId="41">
    <w:abstractNumId w:val="62"/>
  </w:num>
  <w:num w:numId="42">
    <w:abstractNumId w:val="33"/>
  </w:num>
  <w:num w:numId="43">
    <w:abstractNumId w:val="56"/>
  </w:num>
  <w:num w:numId="44">
    <w:abstractNumId w:val="47"/>
  </w:num>
  <w:num w:numId="45">
    <w:abstractNumId w:val="45"/>
  </w:num>
  <w:num w:numId="46">
    <w:abstractNumId w:val="15"/>
  </w:num>
  <w:num w:numId="47">
    <w:abstractNumId w:val="23"/>
  </w:num>
  <w:num w:numId="48">
    <w:abstractNumId w:val="48"/>
  </w:num>
  <w:num w:numId="49">
    <w:abstractNumId w:val="20"/>
  </w:num>
  <w:num w:numId="50">
    <w:abstractNumId w:val="21"/>
  </w:num>
  <w:num w:numId="51">
    <w:abstractNumId w:val="19"/>
  </w:num>
  <w:num w:numId="52">
    <w:abstractNumId w:val="16"/>
  </w:num>
  <w:num w:numId="53">
    <w:abstractNumId w:val="49"/>
  </w:num>
  <w:num w:numId="54">
    <w:abstractNumId w:val="65"/>
  </w:num>
  <w:num w:numId="55">
    <w:abstractNumId w:val="61"/>
  </w:num>
  <w:num w:numId="56">
    <w:abstractNumId w:val="3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AF40B7"/>
    <w:rsid w:val="00007638"/>
    <w:rsid w:val="00016655"/>
    <w:rsid w:val="0001688D"/>
    <w:rsid w:val="00017B89"/>
    <w:rsid w:val="00017DDB"/>
    <w:rsid w:val="000200AE"/>
    <w:rsid w:val="00020CEB"/>
    <w:rsid w:val="00022251"/>
    <w:rsid w:val="00023639"/>
    <w:rsid w:val="00031A7B"/>
    <w:rsid w:val="00033403"/>
    <w:rsid w:val="0003385E"/>
    <w:rsid w:val="000369A3"/>
    <w:rsid w:val="00040D9E"/>
    <w:rsid w:val="0004378F"/>
    <w:rsid w:val="000472B0"/>
    <w:rsid w:val="000473FF"/>
    <w:rsid w:val="00052BDF"/>
    <w:rsid w:val="000556B8"/>
    <w:rsid w:val="00056DAA"/>
    <w:rsid w:val="00060CFD"/>
    <w:rsid w:val="00066686"/>
    <w:rsid w:val="00070F3D"/>
    <w:rsid w:val="000726E2"/>
    <w:rsid w:val="00077964"/>
    <w:rsid w:val="00080985"/>
    <w:rsid w:val="000812D5"/>
    <w:rsid w:val="000813F3"/>
    <w:rsid w:val="00083986"/>
    <w:rsid w:val="00090F48"/>
    <w:rsid w:val="0009310A"/>
    <w:rsid w:val="000957D4"/>
    <w:rsid w:val="000A04C8"/>
    <w:rsid w:val="000A278B"/>
    <w:rsid w:val="000A3366"/>
    <w:rsid w:val="000B0CFC"/>
    <w:rsid w:val="000B3757"/>
    <w:rsid w:val="000B6127"/>
    <w:rsid w:val="000C1B11"/>
    <w:rsid w:val="000C20E0"/>
    <w:rsid w:val="000C3764"/>
    <w:rsid w:val="000C3EB1"/>
    <w:rsid w:val="000C53DB"/>
    <w:rsid w:val="000D0EF2"/>
    <w:rsid w:val="000D25CA"/>
    <w:rsid w:val="000D30CE"/>
    <w:rsid w:val="000D412A"/>
    <w:rsid w:val="000D584C"/>
    <w:rsid w:val="000D6B52"/>
    <w:rsid w:val="000E191E"/>
    <w:rsid w:val="000E2DDE"/>
    <w:rsid w:val="000E3606"/>
    <w:rsid w:val="000E6856"/>
    <w:rsid w:val="000F28A5"/>
    <w:rsid w:val="000F3E4F"/>
    <w:rsid w:val="000F6AF6"/>
    <w:rsid w:val="00100396"/>
    <w:rsid w:val="001010DF"/>
    <w:rsid w:val="001013C7"/>
    <w:rsid w:val="001044DC"/>
    <w:rsid w:val="00105962"/>
    <w:rsid w:val="00107447"/>
    <w:rsid w:val="00107735"/>
    <w:rsid w:val="001132C4"/>
    <w:rsid w:val="001164FA"/>
    <w:rsid w:val="00116B75"/>
    <w:rsid w:val="00116DD1"/>
    <w:rsid w:val="00117F8B"/>
    <w:rsid w:val="00120631"/>
    <w:rsid w:val="0012279C"/>
    <w:rsid w:val="001333C8"/>
    <w:rsid w:val="001339AD"/>
    <w:rsid w:val="001419E0"/>
    <w:rsid w:val="00141BE8"/>
    <w:rsid w:val="00143A70"/>
    <w:rsid w:val="00144754"/>
    <w:rsid w:val="00144B63"/>
    <w:rsid w:val="001468D6"/>
    <w:rsid w:val="00150B4F"/>
    <w:rsid w:val="0015457E"/>
    <w:rsid w:val="001548F9"/>
    <w:rsid w:val="00156048"/>
    <w:rsid w:val="001605A2"/>
    <w:rsid w:val="00160F3B"/>
    <w:rsid w:val="00164CA2"/>
    <w:rsid w:val="00165B6D"/>
    <w:rsid w:val="00166642"/>
    <w:rsid w:val="00167F19"/>
    <w:rsid w:val="00170416"/>
    <w:rsid w:val="00172CE0"/>
    <w:rsid w:val="0017504C"/>
    <w:rsid w:val="001760EC"/>
    <w:rsid w:val="001762DC"/>
    <w:rsid w:val="0017675B"/>
    <w:rsid w:val="0017796B"/>
    <w:rsid w:val="0018004E"/>
    <w:rsid w:val="001817CF"/>
    <w:rsid w:val="00187291"/>
    <w:rsid w:val="00187FE9"/>
    <w:rsid w:val="001903CF"/>
    <w:rsid w:val="001A2031"/>
    <w:rsid w:val="001A23BC"/>
    <w:rsid w:val="001A2FA2"/>
    <w:rsid w:val="001A4AA7"/>
    <w:rsid w:val="001B03E5"/>
    <w:rsid w:val="001B053B"/>
    <w:rsid w:val="001B09E6"/>
    <w:rsid w:val="001B3FA8"/>
    <w:rsid w:val="001B4588"/>
    <w:rsid w:val="001B71E2"/>
    <w:rsid w:val="001C08FE"/>
    <w:rsid w:val="001C0B3B"/>
    <w:rsid w:val="001C2419"/>
    <w:rsid w:val="001C2B2B"/>
    <w:rsid w:val="001C4B43"/>
    <w:rsid w:val="001D2D08"/>
    <w:rsid w:val="001D3051"/>
    <w:rsid w:val="001D38B4"/>
    <w:rsid w:val="001D4029"/>
    <w:rsid w:val="001E0222"/>
    <w:rsid w:val="001E0C03"/>
    <w:rsid w:val="001E0E5E"/>
    <w:rsid w:val="001E120E"/>
    <w:rsid w:val="001E13ED"/>
    <w:rsid w:val="001E1615"/>
    <w:rsid w:val="001E539C"/>
    <w:rsid w:val="001F2010"/>
    <w:rsid w:val="001F4DD5"/>
    <w:rsid w:val="001F7753"/>
    <w:rsid w:val="002006A3"/>
    <w:rsid w:val="00202744"/>
    <w:rsid w:val="00202E14"/>
    <w:rsid w:val="00207AB5"/>
    <w:rsid w:val="00210013"/>
    <w:rsid w:val="00210599"/>
    <w:rsid w:val="002109B7"/>
    <w:rsid w:val="00213BDC"/>
    <w:rsid w:val="00217CC0"/>
    <w:rsid w:val="00220F71"/>
    <w:rsid w:val="00225857"/>
    <w:rsid w:val="00226C9A"/>
    <w:rsid w:val="002272D1"/>
    <w:rsid w:val="00232023"/>
    <w:rsid w:val="00233013"/>
    <w:rsid w:val="00233E0A"/>
    <w:rsid w:val="00240596"/>
    <w:rsid w:val="00240C0B"/>
    <w:rsid w:val="00242416"/>
    <w:rsid w:val="00246F4A"/>
    <w:rsid w:val="00251A49"/>
    <w:rsid w:val="00253CE3"/>
    <w:rsid w:val="00260BEF"/>
    <w:rsid w:val="00261773"/>
    <w:rsid w:val="00261C31"/>
    <w:rsid w:val="00272920"/>
    <w:rsid w:val="00276D69"/>
    <w:rsid w:val="00277451"/>
    <w:rsid w:val="00281473"/>
    <w:rsid w:val="002828C8"/>
    <w:rsid w:val="002834F7"/>
    <w:rsid w:val="00287CFD"/>
    <w:rsid w:val="00294A25"/>
    <w:rsid w:val="002959D7"/>
    <w:rsid w:val="00295F9B"/>
    <w:rsid w:val="00296EFE"/>
    <w:rsid w:val="002A0C61"/>
    <w:rsid w:val="002A785F"/>
    <w:rsid w:val="002B0672"/>
    <w:rsid w:val="002B11C0"/>
    <w:rsid w:val="002B3679"/>
    <w:rsid w:val="002B4010"/>
    <w:rsid w:val="002C0D38"/>
    <w:rsid w:val="002C1B2B"/>
    <w:rsid w:val="002C3683"/>
    <w:rsid w:val="002C67A9"/>
    <w:rsid w:val="002D1427"/>
    <w:rsid w:val="002D1F53"/>
    <w:rsid w:val="002D1F8E"/>
    <w:rsid w:val="002D377B"/>
    <w:rsid w:val="002D3F33"/>
    <w:rsid w:val="002D4968"/>
    <w:rsid w:val="002D7DCF"/>
    <w:rsid w:val="002E38A7"/>
    <w:rsid w:val="002E3AA4"/>
    <w:rsid w:val="002E4186"/>
    <w:rsid w:val="002E50D1"/>
    <w:rsid w:val="002F25FA"/>
    <w:rsid w:val="002F3E44"/>
    <w:rsid w:val="002F4228"/>
    <w:rsid w:val="00300256"/>
    <w:rsid w:val="0030272A"/>
    <w:rsid w:val="0030284D"/>
    <w:rsid w:val="003029AE"/>
    <w:rsid w:val="00303C3F"/>
    <w:rsid w:val="0030416C"/>
    <w:rsid w:val="00305BE0"/>
    <w:rsid w:val="00306BB8"/>
    <w:rsid w:val="00307904"/>
    <w:rsid w:val="00307EBF"/>
    <w:rsid w:val="00314197"/>
    <w:rsid w:val="00315E15"/>
    <w:rsid w:val="003177C0"/>
    <w:rsid w:val="00321A08"/>
    <w:rsid w:val="003220D7"/>
    <w:rsid w:val="003248B9"/>
    <w:rsid w:val="00326591"/>
    <w:rsid w:val="00326C2F"/>
    <w:rsid w:val="00331315"/>
    <w:rsid w:val="003316DA"/>
    <w:rsid w:val="00332E71"/>
    <w:rsid w:val="003337A7"/>
    <w:rsid w:val="00333B61"/>
    <w:rsid w:val="00334B11"/>
    <w:rsid w:val="0034100F"/>
    <w:rsid w:val="0034162A"/>
    <w:rsid w:val="00341C52"/>
    <w:rsid w:val="00342B89"/>
    <w:rsid w:val="00344934"/>
    <w:rsid w:val="00345684"/>
    <w:rsid w:val="00345B82"/>
    <w:rsid w:val="00347785"/>
    <w:rsid w:val="00350E0F"/>
    <w:rsid w:val="0035307C"/>
    <w:rsid w:val="00361574"/>
    <w:rsid w:val="003662E8"/>
    <w:rsid w:val="00367B92"/>
    <w:rsid w:val="0037149C"/>
    <w:rsid w:val="00376305"/>
    <w:rsid w:val="00376374"/>
    <w:rsid w:val="00376AA5"/>
    <w:rsid w:val="00380DDB"/>
    <w:rsid w:val="0038224D"/>
    <w:rsid w:val="003836B2"/>
    <w:rsid w:val="003836FD"/>
    <w:rsid w:val="00383B5E"/>
    <w:rsid w:val="00384DCB"/>
    <w:rsid w:val="00387710"/>
    <w:rsid w:val="00387F19"/>
    <w:rsid w:val="00392F50"/>
    <w:rsid w:val="00393F0E"/>
    <w:rsid w:val="00394E21"/>
    <w:rsid w:val="003955D7"/>
    <w:rsid w:val="00395761"/>
    <w:rsid w:val="00396957"/>
    <w:rsid w:val="003A004A"/>
    <w:rsid w:val="003A3EA0"/>
    <w:rsid w:val="003A483E"/>
    <w:rsid w:val="003A7001"/>
    <w:rsid w:val="003B1C04"/>
    <w:rsid w:val="003B41F7"/>
    <w:rsid w:val="003B5BE1"/>
    <w:rsid w:val="003C04FE"/>
    <w:rsid w:val="003C2A08"/>
    <w:rsid w:val="003C38D7"/>
    <w:rsid w:val="003C6F81"/>
    <w:rsid w:val="003C7F17"/>
    <w:rsid w:val="003D1800"/>
    <w:rsid w:val="003D2F99"/>
    <w:rsid w:val="003D7A70"/>
    <w:rsid w:val="003E34AD"/>
    <w:rsid w:val="003E39BE"/>
    <w:rsid w:val="003E3B6D"/>
    <w:rsid w:val="003E5B72"/>
    <w:rsid w:val="003E7944"/>
    <w:rsid w:val="003F2ABF"/>
    <w:rsid w:val="003F2E9C"/>
    <w:rsid w:val="003F3D7A"/>
    <w:rsid w:val="003F43F1"/>
    <w:rsid w:val="003F540B"/>
    <w:rsid w:val="00400EA3"/>
    <w:rsid w:val="00403C70"/>
    <w:rsid w:val="0041083B"/>
    <w:rsid w:val="00412338"/>
    <w:rsid w:val="00413DD3"/>
    <w:rsid w:val="00416D34"/>
    <w:rsid w:val="004171BF"/>
    <w:rsid w:val="0043151E"/>
    <w:rsid w:val="00433899"/>
    <w:rsid w:val="004361CB"/>
    <w:rsid w:val="004366EE"/>
    <w:rsid w:val="004425C3"/>
    <w:rsid w:val="004438A9"/>
    <w:rsid w:val="004451FD"/>
    <w:rsid w:val="00450D54"/>
    <w:rsid w:val="004530A0"/>
    <w:rsid w:val="00453E85"/>
    <w:rsid w:val="00453FCD"/>
    <w:rsid w:val="00454FD8"/>
    <w:rsid w:val="00455568"/>
    <w:rsid w:val="004561A4"/>
    <w:rsid w:val="00456D4E"/>
    <w:rsid w:val="00461DD1"/>
    <w:rsid w:val="0046529B"/>
    <w:rsid w:val="0046570D"/>
    <w:rsid w:val="004671BD"/>
    <w:rsid w:val="00467513"/>
    <w:rsid w:val="0047113B"/>
    <w:rsid w:val="00472005"/>
    <w:rsid w:val="00473BDD"/>
    <w:rsid w:val="0048046F"/>
    <w:rsid w:val="00480920"/>
    <w:rsid w:val="00482714"/>
    <w:rsid w:val="00484605"/>
    <w:rsid w:val="00485BCD"/>
    <w:rsid w:val="004864DD"/>
    <w:rsid w:val="00486B07"/>
    <w:rsid w:val="004918D6"/>
    <w:rsid w:val="00491C67"/>
    <w:rsid w:val="00492A09"/>
    <w:rsid w:val="00495CDB"/>
    <w:rsid w:val="00496139"/>
    <w:rsid w:val="00496867"/>
    <w:rsid w:val="00496C0D"/>
    <w:rsid w:val="00497D14"/>
    <w:rsid w:val="004A15F2"/>
    <w:rsid w:val="004A4352"/>
    <w:rsid w:val="004A4B7F"/>
    <w:rsid w:val="004B2035"/>
    <w:rsid w:val="004B44F1"/>
    <w:rsid w:val="004B7658"/>
    <w:rsid w:val="004C0BA1"/>
    <w:rsid w:val="004C11A7"/>
    <w:rsid w:val="004C3BBB"/>
    <w:rsid w:val="004C4840"/>
    <w:rsid w:val="004C6C56"/>
    <w:rsid w:val="004D0811"/>
    <w:rsid w:val="004D212E"/>
    <w:rsid w:val="004D27D1"/>
    <w:rsid w:val="004D39C4"/>
    <w:rsid w:val="004D550C"/>
    <w:rsid w:val="004E1307"/>
    <w:rsid w:val="004E1DE2"/>
    <w:rsid w:val="004E497A"/>
    <w:rsid w:val="004E4A5E"/>
    <w:rsid w:val="004E6CC4"/>
    <w:rsid w:val="004E78B8"/>
    <w:rsid w:val="004F1F4A"/>
    <w:rsid w:val="004F3A2C"/>
    <w:rsid w:val="004F7677"/>
    <w:rsid w:val="00503E20"/>
    <w:rsid w:val="00504660"/>
    <w:rsid w:val="00507692"/>
    <w:rsid w:val="00507E7E"/>
    <w:rsid w:val="00513922"/>
    <w:rsid w:val="0051619B"/>
    <w:rsid w:val="00517A6D"/>
    <w:rsid w:val="00521A2B"/>
    <w:rsid w:val="00522B1B"/>
    <w:rsid w:val="00526792"/>
    <w:rsid w:val="00527AF9"/>
    <w:rsid w:val="0053043A"/>
    <w:rsid w:val="00532988"/>
    <w:rsid w:val="00537AE6"/>
    <w:rsid w:val="00537DF4"/>
    <w:rsid w:val="00541426"/>
    <w:rsid w:val="00541C89"/>
    <w:rsid w:val="00544479"/>
    <w:rsid w:val="00545157"/>
    <w:rsid w:val="005451F9"/>
    <w:rsid w:val="00550B6A"/>
    <w:rsid w:val="00551751"/>
    <w:rsid w:val="00555DCE"/>
    <w:rsid w:val="00556FF8"/>
    <w:rsid w:val="00557380"/>
    <w:rsid w:val="005576BD"/>
    <w:rsid w:val="005608EA"/>
    <w:rsid w:val="00562263"/>
    <w:rsid w:val="0056312C"/>
    <w:rsid w:val="005632C6"/>
    <w:rsid w:val="00563B22"/>
    <w:rsid w:val="00564D95"/>
    <w:rsid w:val="005705B0"/>
    <w:rsid w:val="00570816"/>
    <w:rsid w:val="00573834"/>
    <w:rsid w:val="00574843"/>
    <w:rsid w:val="0057500A"/>
    <w:rsid w:val="00577978"/>
    <w:rsid w:val="0058042A"/>
    <w:rsid w:val="0058413E"/>
    <w:rsid w:val="00587D7B"/>
    <w:rsid w:val="0059293C"/>
    <w:rsid w:val="005A226D"/>
    <w:rsid w:val="005A3F4C"/>
    <w:rsid w:val="005B3CCA"/>
    <w:rsid w:val="005B41C6"/>
    <w:rsid w:val="005B493B"/>
    <w:rsid w:val="005B5353"/>
    <w:rsid w:val="005B747E"/>
    <w:rsid w:val="005B78D7"/>
    <w:rsid w:val="005C0A6E"/>
    <w:rsid w:val="005C1270"/>
    <w:rsid w:val="005C4224"/>
    <w:rsid w:val="005C5F91"/>
    <w:rsid w:val="005C6C19"/>
    <w:rsid w:val="005C6C28"/>
    <w:rsid w:val="005D073A"/>
    <w:rsid w:val="005D1D29"/>
    <w:rsid w:val="005D34F7"/>
    <w:rsid w:val="005D3D46"/>
    <w:rsid w:val="005D5781"/>
    <w:rsid w:val="005D740A"/>
    <w:rsid w:val="005D7589"/>
    <w:rsid w:val="005E28AC"/>
    <w:rsid w:val="005E3873"/>
    <w:rsid w:val="005E737A"/>
    <w:rsid w:val="005F15E7"/>
    <w:rsid w:val="005F1B55"/>
    <w:rsid w:val="005F591C"/>
    <w:rsid w:val="0060062E"/>
    <w:rsid w:val="00601858"/>
    <w:rsid w:val="00601ABA"/>
    <w:rsid w:val="00601BD0"/>
    <w:rsid w:val="00603BD0"/>
    <w:rsid w:val="00604E05"/>
    <w:rsid w:val="00605242"/>
    <w:rsid w:val="0060591E"/>
    <w:rsid w:val="006061FB"/>
    <w:rsid w:val="00606D17"/>
    <w:rsid w:val="006073F5"/>
    <w:rsid w:val="006074AD"/>
    <w:rsid w:val="00610606"/>
    <w:rsid w:val="006110FE"/>
    <w:rsid w:val="006112C5"/>
    <w:rsid w:val="00611F9B"/>
    <w:rsid w:val="00613420"/>
    <w:rsid w:val="00615A57"/>
    <w:rsid w:val="00615C7D"/>
    <w:rsid w:val="006170C9"/>
    <w:rsid w:val="00621789"/>
    <w:rsid w:val="00623480"/>
    <w:rsid w:val="00624C57"/>
    <w:rsid w:val="00626066"/>
    <w:rsid w:val="006306E1"/>
    <w:rsid w:val="006315EA"/>
    <w:rsid w:val="00631933"/>
    <w:rsid w:val="00632B8E"/>
    <w:rsid w:val="0063687B"/>
    <w:rsid w:val="00641ACD"/>
    <w:rsid w:val="00642C17"/>
    <w:rsid w:val="0064497D"/>
    <w:rsid w:val="00644AC0"/>
    <w:rsid w:val="00644FDD"/>
    <w:rsid w:val="0064529A"/>
    <w:rsid w:val="0064620E"/>
    <w:rsid w:val="00646F1C"/>
    <w:rsid w:val="00653C98"/>
    <w:rsid w:val="00655B5F"/>
    <w:rsid w:val="00657A5F"/>
    <w:rsid w:val="00663ED5"/>
    <w:rsid w:val="006663E7"/>
    <w:rsid w:val="00670F07"/>
    <w:rsid w:val="00674A1A"/>
    <w:rsid w:val="00675B81"/>
    <w:rsid w:val="00680DB0"/>
    <w:rsid w:val="0068153B"/>
    <w:rsid w:val="0068283C"/>
    <w:rsid w:val="00686334"/>
    <w:rsid w:val="00686BE7"/>
    <w:rsid w:val="006940F6"/>
    <w:rsid w:val="00694EB5"/>
    <w:rsid w:val="006A70F6"/>
    <w:rsid w:val="006B13A5"/>
    <w:rsid w:val="006B15E5"/>
    <w:rsid w:val="006B382A"/>
    <w:rsid w:val="006B52FE"/>
    <w:rsid w:val="006B5C00"/>
    <w:rsid w:val="006C0793"/>
    <w:rsid w:val="006C3B28"/>
    <w:rsid w:val="006D0570"/>
    <w:rsid w:val="006D2002"/>
    <w:rsid w:val="006D6FDC"/>
    <w:rsid w:val="006E0374"/>
    <w:rsid w:val="006E1574"/>
    <w:rsid w:val="006E16CD"/>
    <w:rsid w:val="006E39CA"/>
    <w:rsid w:val="006E3DD4"/>
    <w:rsid w:val="006E41B4"/>
    <w:rsid w:val="006E4EF7"/>
    <w:rsid w:val="006F0BC3"/>
    <w:rsid w:val="00703309"/>
    <w:rsid w:val="007060FE"/>
    <w:rsid w:val="00716801"/>
    <w:rsid w:val="00717B02"/>
    <w:rsid w:val="007215FA"/>
    <w:rsid w:val="00721AB6"/>
    <w:rsid w:val="007228C2"/>
    <w:rsid w:val="00724A7F"/>
    <w:rsid w:val="00726D05"/>
    <w:rsid w:val="00726D41"/>
    <w:rsid w:val="00730DCF"/>
    <w:rsid w:val="007311A1"/>
    <w:rsid w:val="00733A8E"/>
    <w:rsid w:val="00735395"/>
    <w:rsid w:val="00735470"/>
    <w:rsid w:val="00735D06"/>
    <w:rsid w:val="0073649A"/>
    <w:rsid w:val="007366F4"/>
    <w:rsid w:val="00736B61"/>
    <w:rsid w:val="007404AA"/>
    <w:rsid w:val="00741EEA"/>
    <w:rsid w:val="00741F2A"/>
    <w:rsid w:val="00744C42"/>
    <w:rsid w:val="0074635D"/>
    <w:rsid w:val="00750FE0"/>
    <w:rsid w:val="00753662"/>
    <w:rsid w:val="00753668"/>
    <w:rsid w:val="00753F6A"/>
    <w:rsid w:val="00754995"/>
    <w:rsid w:val="007552F6"/>
    <w:rsid w:val="00756518"/>
    <w:rsid w:val="00757A84"/>
    <w:rsid w:val="00761BD7"/>
    <w:rsid w:val="00765F10"/>
    <w:rsid w:val="00770EE8"/>
    <w:rsid w:val="00775053"/>
    <w:rsid w:val="007762E5"/>
    <w:rsid w:val="00783F63"/>
    <w:rsid w:val="0078504C"/>
    <w:rsid w:val="00793A9E"/>
    <w:rsid w:val="00793AD8"/>
    <w:rsid w:val="00793D1B"/>
    <w:rsid w:val="0079694E"/>
    <w:rsid w:val="007A3802"/>
    <w:rsid w:val="007A5959"/>
    <w:rsid w:val="007A5F23"/>
    <w:rsid w:val="007A6613"/>
    <w:rsid w:val="007B02E9"/>
    <w:rsid w:val="007B0A40"/>
    <w:rsid w:val="007B1548"/>
    <w:rsid w:val="007B1BFB"/>
    <w:rsid w:val="007B20B4"/>
    <w:rsid w:val="007B2117"/>
    <w:rsid w:val="007B42BA"/>
    <w:rsid w:val="007B43B5"/>
    <w:rsid w:val="007B50E9"/>
    <w:rsid w:val="007B52A7"/>
    <w:rsid w:val="007B5A56"/>
    <w:rsid w:val="007B620A"/>
    <w:rsid w:val="007C09BD"/>
    <w:rsid w:val="007C0BC4"/>
    <w:rsid w:val="007C2BC4"/>
    <w:rsid w:val="007C3CF4"/>
    <w:rsid w:val="007C7A13"/>
    <w:rsid w:val="007D157A"/>
    <w:rsid w:val="007D1D10"/>
    <w:rsid w:val="007D27D9"/>
    <w:rsid w:val="007D7473"/>
    <w:rsid w:val="007E4576"/>
    <w:rsid w:val="007E7EEF"/>
    <w:rsid w:val="007F5EA5"/>
    <w:rsid w:val="007F7252"/>
    <w:rsid w:val="007F735A"/>
    <w:rsid w:val="007F793D"/>
    <w:rsid w:val="008015CF"/>
    <w:rsid w:val="00802AA1"/>
    <w:rsid w:val="0080642B"/>
    <w:rsid w:val="00806C43"/>
    <w:rsid w:val="00806FCC"/>
    <w:rsid w:val="00810AFA"/>
    <w:rsid w:val="00810CB3"/>
    <w:rsid w:val="0081160B"/>
    <w:rsid w:val="00813A4C"/>
    <w:rsid w:val="00815156"/>
    <w:rsid w:val="00820DFB"/>
    <w:rsid w:val="00824AF7"/>
    <w:rsid w:val="0082716E"/>
    <w:rsid w:val="008303CE"/>
    <w:rsid w:val="00831846"/>
    <w:rsid w:val="00842CA4"/>
    <w:rsid w:val="00844557"/>
    <w:rsid w:val="008474B8"/>
    <w:rsid w:val="008476B0"/>
    <w:rsid w:val="00852642"/>
    <w:rsid w:val="008527C9"/>
    <w:rsid w:val="00853322"/>
    <w:rsid w:val="00861806"/>
    <w:rsid w:val="0086226F"/>
    <w:rsid w:val="00863276"/>
    <w:rsid w:val="008641F8"/>
    <w:rsid w:val="00864AA4"/>
    <w:rsid w:val="00865442"/>
    <w:rsid w:val="0086553B"/>
    <w:rsid w:val="00865571"/>
    <w:rsid w:val="0086597D"/>
    <w:rsid w:val="00866C9D"/>
    <w:rsid w:val="008713D4"/>
    <w:rsid w:val="008728A8"/>
    <w:rsid w:val="0087371E"/>
    <w:rsid w:val="00874181"/>
    <w:rsid w:val="00876CE7"/>
    <w:rsid w:val="008815B2"/>
    <w:rsid w:val="008823B3"/>
    <w:rsid w:val="00883139"/>
    <w:rsid w:val="00883797"/>
    <w:rsid w:val="00883F69"/>
    <w:rsid w:val="00886EFC"/>
    <w:rsid w:val="0088702A"/>
    <w:rsid w:val="00887B3A"/>
    <w:rsid w:val="008909FE"/>
    <w:rsid w:val="0089147A"/>
    <w:rsid w:val="008917BB"/>
    <w:rsid w:val="00891E45"/>
    <w:rsid w:val="0089295E"/>
    <w:rsid w:val="0089388B"/>
    <w:rsid w:val="00897BE6"/>
    <w:rsid w:val="008A03CA"/>
    <w:rsid w:val="008A4982"/>
    <w:rsid w:val="008A57E9"/>
    <w:rsid w:val="008B3D21"/>
    <w:rsid w:val="008C1F5B"/>
    <w:rsid w:val="008C2D53"/>
    <w:rsid w:val="008C2F76"/>
    <w:rsid w:val="008C6834"/>
    <w:rsid w:val="008C7C3F"/>
    <w:rsid w:val="008E0616"/>
    <w:rsid w:val="008E0D9E"/>
    <w:rsid w:val="008E41E3"/>
    <w:rsid w:val="008E79FC"/>
    <w:rsid w:val="008F0299"/>
    <w:rsid w:val="008F05EF"/>
    <w:rsid w:val="008F2D1B"/>
    <w:rsid w:val="008F3107"/>
    <w:rsid w:val="008F55DB"/>
    <w:rsid w:val="008F7C70"/>
    <w:rsid w:val="00901608"/>
    <w:rsid w:val="00905874"/>
    <w:rsid w:val="0090731C"/>
    <w:rsid w:val="009108AE"/>
    <w:rsid w:val="00911F7A"/>
    <w:rsid w:val="00912B02"/>
    <w:rsid w:val="009131F9"/>
    <w:rsid w:val="00914CEF"/>
    <w:rsid w:val="0091722D"/>
    <w:rsid w:val="009266F6"/>
    <w:rsid w:val="009279E6"/>
    <w:rsid w:val="00927EEE"/>
    <w:rsid w:val="00930056"/>
    <w:rsid w:val="00931AFC"/>
    <w:rsid w:val="00931BED"/>
    <w:rsid w:val="00937E2A"/>
    <w:rsid w:val="00942713"/>
    <w:rsid w:val="00942E4B"/>
    <w:rsid w:val="00944F9C"/>
    <w:rsid w:val="009459C4"/>
    <w:rsid w:val="00946226"/>
    <w:rsid w:val="00947342"/>
    <w:rsid w:val="00951599"/>
    <w:rsid w:val="00951FBD"/>
    <w:rsid w:val="00952CF8"/>
    <w:rsid w:val="0096470D"/>
    <w:rsid w:val="009712AC"/>
    <w:rsid w:val="0097334E"/>
    <w:rsid w:val="00973C9B"/>
    <w:rsid w:val="00974D3B"/>
    <w:rsid w:val="0097696B"/>
    <w:rsid w:val="009811E3"/>
    <w:rsid w:val="0098198E"/>
    <w:rsid w:val="00981991"/>
    <w:rsid w:val="009826F1"/>
    <w:rsid w:val="00983DCC"/>
    <w:rsid w:val="00985391"/>
    <w:rsid w:val="0098764F"/>
    <w:rsid w:val="00990113"/>
    <w:rsid w:val="00990DDB"/>
    <w:rsid w:val="009920F2"/>
    <w:rsid w:val="0099418C"/>
    <w:rsid w:val="009945ED"/>
    <w:rsid w:val="00995573"/>
    <w:rsid w:val="00996AAF"/>
    <w:rsid w:val="009A098A"/>
    <w:rsid w:val="009A0CA3"/>
    <w:rsid w:val="009A140E"/>
    <w:rsid w:val="009A28A7"/>
    <w:rsid w:val="009A3E4D"/>
    <w:rsid w:val="009A4B25"/>
    <w:rsid w:val="009A57CA"/>
    <w:rsid w:val="009A5F7A"/>
    <w:rsid w:val="009B16B8"/>
    <w:rsid w:val="009B1BF7"/>
    <w:rsid w:val="009B21F7"/>
    <w:rsid w:val="009B6EF9"/>
    <w:rsid w:val="009C0B11"/>
    <w:rsid w:val="009C3448"/>
    <w:rsid w:val="009C6D15"/>
    <w:rsid w:val="009C7460"/>
    <w:rsid w:val="009D1898"/>
    <w:rsid w:val="009D3AEC"/>
    <w:rsid w:val="009D3CE8"/>
    <w:rsid w:val="009D668E"/>
    <w:rsid w:val="009D7EEF"/>
    <w:rsid w:val="009E3158"/>
    <w:rsid w:val="009E37D4"/>
    <w:rsid w:val="009E634B"/>
    <w:rsid w:val="009E655C"/>
    <w:rsid w:val="009F37B5"/>
    <w:rsid w:val="009F4746"/>
    <w:rsid w:val="009F4DE6"/>
    <w:rsid w:val="00A05CE1"/>
    <w:rsid w:val="00A07879"/>
    <w:rsid w:val="00A10D55"/>
    <w:rsid w:val="00A14C36"/>
    <w:rsid w:val="00A215A9"/>
    <w:rsid w:val="00A253B4"/>
    <w:rsid w:val="00A267E1"/>
    <w:rsid w:val="00A33C54"/>
    <w:rsid w:val="00A34438"/>
    <w:rsid w:val="00A40433"/>
    <w:rsid w:val="00A40721"/>
    <w:rsid w:val="00A53F99"/>
    <w:rsid w:val="00A55306"/>
    <w:rsid w:val="00A5568E"/>
    <w:rsid w:val="00A55E9C"/>
    <w:rsid w:val="00A6064E"/>
    <w:rsid w:val="00A60DD2"/>
    <w:rsid w:val="00A63C80"/>
    <w:rsid w:val="00A67A90"/>
    <w:rsid w:val="00A72E9F"/>
    <w:rsid w:val="00A738D7"/>
    <w:rsid w:val="00A75F17"/>
    <w:rsid w:val="00A77BD3"/>
    <w:rsid w:val="00A8091E"/>
    <w:rsid w:val="00A81599"/>
    <w:rsid w:val="00A83D8B"/>
    <w:rsid w:val="00A869F0"/>
    <w:rsid w:val="00A91AB5"/>
    <w:rsid w:val="00A9531B"/>
    <w:rsid w:val="00AA143E"/>
    <w:rsid w:val="00AA1972"/>
    <w:rsid w:val="00AA2422"/>
    <w:rsid w:val="00AA2571"/>
    <w:rsid w:val="00AA550E"/>
    <w:rsid w:val="00AA6289"/>
    <w:rsid w:val="00AB19D1"/>
    <w:rsid w:val="00AB1A68"/>
    <w:rsid w:val="00AB6261"/>
    <w:rsid w:val="00AC0584"/>
    <w:rsid w:val="00AC371B"/>
    <w:rsid w:val="00AC45E0"/>
    <w:rsid w:val="00AC6CB4"/>
    <w:rsid w:val="00AD2AB4"/>
    <w:rsid w:val="00AD577D"/>
    <w:rsid w:val="00AD6C6A"/>
    <w:rsid w:val="00AE016F"/>
    <w:rsid w:val="00AE11E9"/>
    <w:rsid w:val="00AE1F28"/>
    <w:rsid w:val="00AE24AD"/>
    <w:rsid w:val="00AE2E24"/>
    <w:rsid w:val="00AE3CE5"/>
    <w:rsid w:val="00AE454A"/>
    <w:rsid w:val="00AF0BEA"/>
    <w:rsid w:val="00AF11CE"/>
    <w:rsid w:val="00AF153C"/>
    <w:rsid w:val="00AF1B37"/>
    <w:rsid w:val="00AF3728"/>
    <w:rsid w:val="00AF40B7"/>
    <w:rsid w:val="00AF44D1"/>
    <w:rsid w:val="00AF48EC"/>
    <w:rsid w:val="00AF6DD2"/>
    <w:rsid w:val="00AF78E3"/>
    <w:rsid w:val="00B03986"/>
    <w:rsid w:val="00B03D60"/>
    <w:rsid w:val="00B0693A"/>
    <w:rsid w:val="00B069A3"/>
    <w:rsid w:val="00B06D00"/>
    <w:rsid w:val="00B100A8"/>
    <w:rsid w:val="00B10A21"/>
    <w:rsid w:val="00B153AA"/>
    <w:rsid w:val="00B171E6"/>
    <w:rsid w:val="00B23906"/>
    <w:rsid w:val="00B23CF8"/>
    <w:rsid w:val="00B25F86"/>
    <w:rsid w:val="00B270ED"/>
    <w:rsid w:val="00B2798D"/>
    <w:rsid w:val="00B27DF2"/>
    <w:rsid w:val="00B309AC"/>
    <w:rsid w:val="00B30AFC"/>
    <w:rsid w:val="00B326F1"/>
    <w:rsid w:val="00B32A58"/>
    <w:rsid w:val="00B34CE0"/>
    <w:rsid w:val="00B352C0"/>
    <w:rsid w:val="00B37527"/>
    <w:rsid w:val="00B37C26"/>
    <w:rsid w:val="00B40C71"/>
    <w:rsid w:val="00B53263"/>
    <w:rsid w:val="00B55178"/>
    <w:rsid w:val="00B55531"/>
    <w:rsid w:val="00B55BC1"/>
    <w:rsid w:val="00B57199"/>
    <w:rsid w:val="00B61CE5"/>
    <w:rsid w:val="00B6333D"/>
    <w:rsid w:val="00B63AB9"/>
    <w:rsid w:val="00B72075"/>
    <w:rsid w:val="00B817B2"/>
    <w:rsid w:val="00B83AF1"/>
    <w:rsid w:val="00B84B5B"/>
    <w:rsid w:val="00B8513F"/>
    <w:rsid w:val="00B8550E"/>
    <w:rsid w:val="00B860BA"/>
    <w:rsid w:val="00B87334"/>
    <w:rsid w:val="00B90F4C"/>
    <w:rsid w:val="00B91A95"/>
    <w:rsid w:val="00B9380C"/>
    <w:rsid w:val="00B97503"/>
    <w:rsid w:val="00BA062C"/>
    <w:rsid w:val="00BA626B"/>
    <w:rsid w:val="00BA7A04"/>
    <w:rsid w:val="00BB09FF"/>
    <w:rsid w:val="00BB438E"/>
    <w:rsid w:val="00BB4AD2"/>
    <w:rsid w:val="00BB6522"/>
    <w:rsid w:val="00BB67EC"/>
    <w:rsid w:val="00BC1EBE"/>
    <w:rsid w:val="00BC2172"/>
    <w:rsid w:val="00BC25B1"/>
    <w:rsid w:val="00BC3AA1"/>
    <w:rsid w:val="00BC4F22"/>
    <w:rsid w:val="00BC5D0C"/>
    <w:rsid w:val="00BC6748"/>
    <w:rsid w:val="00BD136B"/>
    <w:rsid w:val="00BD1DA2"/>
    <w:rsid w:val="00BD2E13"/>
    <w:rsid w:val="00BD4150"/>
    <w:rsid w:val="00BD5EA3"/>
    <w:rsid w:val="00BD6BE7"/>
    <w:rsid w:val="00BD7374"/>
    <w:rsid w:val="00BE2BB5"/>
    <w:rsid w:val="00BE38C4"/>
    <w:rsid w:val="00BE71E2"/>
    <w:rsid w:val="00BF00B9"/>
    <w:rsid w:val="00BF0707"/>
    <w:rsid w:val="00BF1655"/>
    <w:rsid w:val="00BF3358"/>
    <w:rsid w:val="00BF422B"/>
    <w:rsid w:val="00BF55CF"/>
    <w:rsid w:val="00BF5CFA"/>
    <w:rsid w:val="00BF7E45"/>
    <w:rsid w:val="00C001D1"/>
    <w:rsid w:val="00C04DDA"/>
    <w:rsid w:val="00C06112"/>
    <w:rsid w:val="00C14BE2"/>
    <w:rsid w:val="00C15D75"/>
    <w:rsid w:val="00C2166A"/>
    <w:rsid w:val="00C2291E"/>
    <w:rsid w:val="00C26B11"/>
    <w:rsid w:val="00C30E8F"/>
    <w:rsid w:val="00C35189"/>
    <w:rsid w:val="00C36003"/>
    <w:rsid w:val="00C425B3"/>
    <w:rsid w:val="00C43D5F"/>
    <w:rsid w:val="00C46C4E"/>
    <w:rsid w:val="00C50E5F"/>
    <w:rsid w:val="00C52AEB"/>
    <w:rsid w:val="00C52F8E"/>
    <w:rsid w:val="00C55647"/>
    <w:rsid w:val="00C6504C"/>
    <w:rsid w:val="00C72EB9"/>
    <w:rsid w:val="00C745D0"/>
    <w:rsid w:val="00C77590"/>
    <w:rsid w:val="00C8066C"/>
    <w:rsid w:val="00C83C32"/>
    <w:rsid w:val="00C83F8A"/>
    <w:rsid w:val="00C844C8"/>
    <w:rsid w:val="00C8474E"/>
    <w:rsid w:val="00C851C1"/>
    <w:rsid w:val="00C867E6"/>
    <w:rsid w:val="00C90E11"/>
    <w:rsid w:val="00C94E4B"/>
    <w:rsid w:val="00C969F7"/>
    <w:rsid w:val="00C96AC6"/>
    <w:rsid w:val="00CA13FE"/>
    <w:rsid w:val="00CA7245"/>
    <w:rsid w:val="00CA790F"/>
    <w:rsid w:val="00CA796C"/>
    <w:rsid w:val="00CB1549"/>
    <w:rsid w:val="00CB2CC4"/>
    <w:rsid w:val="00CB4ED1"/>
    <w:rsid w:val="00CB52D0"/>
    <w:rsid w:val="00CB5994"/>
    <w:rsid w:val="00CB7D56"/>
    <w:rsid w:val="00CC24C1"/>
    <w:rsid w:val="00CC34A1"/>
    <w:rsid w:val="00CC76B0"/>
    <w:rsid w:val="00CD40D9"/>
    <w:rsid w:val="00CD456D"/>
    <w:rsid w:val="00CD4958"/>
    <w:rsid w:val="00CD64E8"/>
    <w:rsid w:val="00CD6814"/>
    <w:rsid w:val="00CD73C2"/>
    <w:rsid w:val="00CE1A4A"/>
    <w:rsid w:val="00CE1D09"/>
    <w:rsid w:val="00CE1ED2"/>
    <w:rsid w:val="00CE326C"/>
    <w:rsid w:val="00CE399A"/>
    <w:rsid w:val="00CE7C5E"/>
    <w:rsid w:val="00CF0000"/>
    <w:rsid w:val="00CF37AE"/>
    <w:rsid w:val="00CF48EE"/>
    <w:rsid w:val="00D03414"/>
    <w:rsid w:val="00D0413E"/>
    <w:rsid w:val="00D05030"/>
    <w:rsid w:val="00D051B1"/>
    <w:rsid w:val="00D14906"/>
    <w:rsid w:val="00D16174"/>
    <w:rsid w:val="00D165D4"/>
    <w:rsid w:val="00D16A4A"/>
    <w:rsid w:val="00D17FDB"/>
    <w:rsid w:val="00D21359"/>
    <w:rsid w:val="00D21DEB"/>
    <w:rsid w:val="00D23AB2"/>
    <w:rsid w:val="00D25522"/>
    <w:rsid w:val="00D27717"/>
    <w:rsid w:val="00D278EC"/>
    <w:rsid w:val="00D3109A"/>
    <w:rsid w:val="00D31EAD"/>
    <w:rsid w:val="00D32018"/>
    <w:rsid w:val="00D34C1B"/>
    <w:rsid w:val="00D36129"/>
    <w:rsid w:val="00D368E6"/>
    <w:rsid w:val="00D40185"/>
    <w:rsid w:val="00D40E1F"/>
    <w:rsid w:val="00D415BA"/>
    <w:rsid w:val="00D45F9D"/>
    <w:rsid w:val="00D51433"/>
    <w:rsid w:val="00D54BDB"/>
    <w:rsid w:val="00D5787E"/>
    <w:rsid w:val="00D661F3"/>
    <w:rsid w:val="00D71F56"/>
    <w:rsid w:val="00D73311"/>
    <w:rsid w:val="00D75FBA"/>
    <w:rsid w:val="00D76DB5"/>
    <w:rsid w:val="00D7707D"/>
    <w:rsid w:val="00D81228"/>
    <w:rsid w:val="00D82A22"/>
    <w:rsid w:val="00D82CC1"/>
    <w:rsid w:val="00D84B39"/>
    <w:rsid w:val="00D87DC8"/>
    <w:rsid w:val="00D93F37"/>
    <w:rsid w:val="00D97F10"/>
    <w:rsid w:val="00DA2655"/>
    <w:rsid w:val="00DA2BBF"/>
    <w:rsid w:val="00DA4505"/>
    <w:rsid w:val="00DA51D5"/>
    <w:rsid w:val="00DA788B"/>
    <w:rsid w:val="00DB067B"/>
    <w:rsid w:val="00DB3CBD"/>
    <w:rsid w:val="00DB4EDF"/>
    <w:rsid w:val="00DB5A1B"/>
    <w:rsid w:val="00DB7316"/>
    <w:rsid w:val="00DC66E7"/>
    <w:rsid w:val="00DC7001"/>
    <w:rsid w:val="00DC712E"/>
    <w:rsid w:val="00DC75DB"/>
    <w:rsid w:val="00DC786E"/>
    <w:rsid w:val="00DD0074"/>
    <w:rsid w:val="00DD179A"/>
    <w:rsid w:val="00DD3352"/>
    <w:rsid w:val="00DD41BB"/>
    <w:rsid w:val="00DD7299"/>
    <w:rsid w:val="00DE1730"/>
    <w:rsid w:val="00DE60AE"/>
    <w:rsid w:val="00DE6EFC"/>
    <w:rsid w:val="00DE7128"/>
    <w:rsid w:val="00DF043A"/>
    <w:rsid w:val="00DF14E5"/>
    <w:rsid w:val="00DF4AAB"/>
    <w:rsid w:val="00DF570E"/>
    <w:rsid w:val="00DF623B"/>
    <w:rsid w:val="00DF7A81"/>
    <w:rsid w:val="00E01FB7"/>
    <w:rsid w:val="00E1236A"/>
    <w:rsid w:val="00E13B61"/>
    <w:rsid w:val="00E13DD2"/>
    <w:rsid w:val="00E20D6C"/>
    <w:rsid w:val="00E21301"/>
    <w:rsid w:val="00E25CA2"/>
    <w:rsid w:val="00E303DA"/>
    <w:rsid w:val="00E3094F"/>
    <w:rsid w:val="00E311B5"/>
    <w:rsid w:val="00E343DF"/>
    <w:rsid w:val="00E34D8D"/>
    <w:rsid w:val="00E36802"/>
    <w:rsid w:val="00E376E2"/>
    <w:rsid w:val="00E43C6A"/>
    <w:rsid w:val="00E464D9"/>
    <w:rsid w:val="00E5294F"/>
    <w:rsid w:val="00E562C3"/>
    <w:rsid w:val="00E566E4"/>
    <w:rsid w:val="00E640E8"/>
    <w:rsid w:val="00E67F3C"/>
    <w:rsid w:val="00E7419C"/>
    <w:rsid w:val="00E7544A"/>
    <w:rsid w:val="00E7633A"/>
    <w:rsid w:val="00E80C12"/>
    <w:rsid w:val="00E82F23"/>
    <w:rsid w:val="00E851A8"/>
    <w:rsid w:val="00E86EB0"/>
    <w:rsid w:val="00E903AC"/>
    <w:rsid w:val="00E9077A"/>
    <w:rsid w:val="00E91CDF"/>
    <w:rsid w:val="00E94FA9"/>
    <w:rsid w:val="00E962D0"/>
    <w:rsid w:val="00E97972"/>
    <w:rsid w:val="00EA26F3"/>
    <w:rsid w:val="00EB1374"/>
    <w:rsid w:val="00EB4CF4"/>
    <w:rsid w:val="00EC2006"/>
    <w:rsid w:val="00EC32E3"/>
    <w:rsid w:val="00EC39A8"/>
    <w:rsid w:val="00EC6911"/>
    <w:rsid w:val="00EC7E32"/>
    <w:rsid w:val="00ED1888"/>
    <w:rsid w:val="00EE255C"/>
    <w:rsid w:val="00EE324F"/>
    <w:rsid w:val="00EE4740"/>
    <w:rsid w:val="00EF0A3D"/>
    <w:rsid w:val="00EF185A"/>
    <w:rsid w:val="00EF3473"/>
    <w:rsid w:val="00EF3E17"/>
    <w:rsid w:val="00EF5A3D"/>
    <w:rsid w:val="00F02388"/>
    <w:rsid w:val="00F02DA6"/>
    <w:rsid w:val="00F111B8"/>
    <w:rsid w:val="00F12277"/>
    <w:rsid w:val="00F141E5"/>
    <w:rsid w:val="00F20D04"/>
    <w:rsid w:val="00F265C4"/>
    <w:rsid w:val="00F31673"/>
    <w:rsid w:val="00F34848"/>
    <w:rsid w:val="00F37872"/>
    <w:rsid w:val="00F421AD"/>
    <w:rsid w:val="00F44354"/>
    <w:rsid w:val="00F44403"/>
    <w:rsid w:val="00F44A54"/>
    <w:rsid w:val="00F46819"/>
    <w:rsid w:val="00F530FD"/>
    <w:rsid w:val="00F543F4"/>
    <w:rsid w:val="00F55BB8"/>
    <w:rsid w:val="00F577E9"/>
    <w:rsid w:val="00F60096"/>
    <w:rsid w:val="00F61568"/>
    <w:rsid w:val="00F61AEC"/>
    <w:rsid w:val="00F624CA"/>
    <w:rsid w:val="00F65857"/>
    <w:rsid w:val="00F66D34"/>
    <w:rsid w:val="00F6746C"/>
    <w:rsid w:val="00F67DE7"/>
    <w:rsid w:val="00F70541"/>
    <w:rsid w:val="00F716E7"/>
    <w:rsid w:val="00F74457"/>
    <w:rsid w:val="00F84661"/>
    <w:rsid w:val="00F86F44"/>
    <w:rsid w:val="00F870A0"/>
    <w:rsid w:val="00F9589D"/>
    <w:rsid w:val="00F96274"/>
    <w:rsid w:val="00FA14DF"/>
    <w:rsid w:val="00FA1B5F"/>
    <w:rsid w:val="00FA2A62"/>
    <w:rsid w:val="00FA2A64"/>
    <w:rsid w:val="00FA43BE"/>
    <w:rsid w:val="00FA482A"/>
    <w:rsid w:val="00FA5F9F"/>
    <w:rsid w:val="00FA61E2"/>
    <w:rsid w:val="00FB01C7"/>
    <w:rsid w:val="00FB1CCE"/>
    <w:rsid w:val="00FB32E3"/>
    <w:rsid w:val="00FB7171"/>
    <w:rsid w:val="00FC322F"/>
    <w:rsid w:val="00FD1714"/>
    <w:rsid w:val="00FD228F"/>
    <w:rsid w:val="00FD38A8"/>
    <w:rsid w:val="00FD3A97"/>
    <w:rsid w:val="00FE0300"/>
    <w:rsid w:val="00FE39F7"/>
    <w:rsid w:val="00FE42B9"/>
    <w:rsid w:val="00FF3F74"/>
    <w:rsid w:val="00FF46F5"/>
    <w:rsid w:val="00FF5061"/>
    <w:rsid w:val="00FF6F91"/>
    <w:rsid w:val="00FF7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352C0"/>
    <w:pPr>
      <w:spacing w:after="160" w:line="259" w:lineRule="auto"/>
    </w:pPr>
    <w:rPr>
      <w:sz w:val="22"/>
      <w:szCs w:val="22"/>
    </w:rPr>
  </w:style>
  <w:style w:type="paragraph" w:styleId="Heading1">
    <w:name w:val="heading 1"/>
    <w:basedOn w:val="Normal"/>
    <w:next w:val="Normal"/>
    <w:link w:val="Heading1Char"/>
    <w:uiPriority w:val="9"/>
    <w:qFormat/>
    <w:rsid w:val="00CE1D09"/>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rsid w:val="0088702A"/>
    <w:pPr>
      <w:keepNext/>
      <w:keepLines/>
      <w:spacing w:before="200" w:after="0"/>
      <w:jc w:val="center"/>
      <w:outlineLvl w:val="1"/>
    </w:pPr>
    <w:rPr>
      <w:rFonts w:ascii="Arial" w:eastAsia="Times New Roman" w:hAnsi="Arial"/>
      <w:b/>
      <w:bCs/>
      <w:color w:val="4F81BD"/>
      <w:sz w:val="26"/>
      <w:szCs w:val="26"/>
    </w:rPr>
  </w:style>
  <w:style w:type="paragraph" w:styleId="Heading3">
    <w:name w:val="heading 3"/>
    <w:basedOn w:val="Normal"/>
    <w:next w:val="Normal"/>
    <w:link w:val="Heading3Char"/>
    <w:uiPriority w:val="9"/>
    <w:qFormat/>
    <w:rsid w:val="000C20E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84DCB"/>
    <w:pPr>
      <w:keepNext/>
      <w:spacing w:before="240" w:after="60"/>
      <w:ind w:left="1404" w:hanging="864"/>
      <w:jc w:val="both"/>
      <w:outlineLvl w:val="3"/>
    </w:pPr>
    <w:rPr>
      <w:rFonts w:eastAsia="Times New Roman"/>
      <w:b/>
      <w:bCs/>
      <w:sz w:val="28"/>
      <w:szCs w:val="28"/>
    </w:rPr>
  </w:style>
  <w:style w:type="paragraph" w:styleId="Heading5">
    <w:name w:val="heading 5"/>
    <w:basedOn w:val="Normal"/>
    <w:next w:val="Normal"/>
    <w:link w:val="Heading5Char"/>
    <w:uiPriority w:val="9"/>
    <w:qFormat/>
    <w:rsid w:val="00384DCB"/>
    <w:pPr>
      <w:spacing w:before="240" w:after="60"/>
      <w:ind w:left="1548" w:hanging="1008"/>
      <w:jc w:val="both"/>
      <w:outlineLvl w:val="4"/>
    </w:pPr>
    <w:rPr>
      <w:rFonts w:eastAsia="Times New Roman"/>
      <w:b/>
      <w:bCs/>
      <w:i/>
      <w:iCs/>
      <w:sz w:val="26"/>
      <w:szCs w:val="26"/>
    </w:rPr>
  </w:style>
  <w:style w:type="paragraph" w:styleId="Heading6">
    <w:name w:val="heading 6"/>
    <w:basedOn w:val="Normal"/>
    <w:next w:val="Normal"/>
    <w:link w:val="Heading6Char"/>
    <w:qFormat/>
    <w:rsid w:val="00384DCB"/>
    <w:pPr>
      <w:spacing w:before="240" w:after="60"/>
      <w:ind w:left="1692" w:hanging="1152"/>
      <w:jc w:val="both"/>
      <w:outlineLvl w:val="5"/>
    </w:pPr>
    <w:rPr>
      <w:rFonts w:eastAsia="Times New Roman"/>
      <w:b/>
      <w:bCs/>
    </w:rPr>
  </w:style>
  <w:style w:type="paragraph" w:styleId="Heading7">
    <w:name w:val="heading 7"/>
    <w:basedOn w:val="Normal"/>
    <w:next w:val="Normal"/>
    <w:link w:val="Heading7Char"/>
    <w:uiPriority w:val="9"/>
    <w:qFormat/>
    <w:rsid w:val="00384DCB"/>
    <w:pPr>
      <w:spacing w:before="240" w:after="60"/>
      <w:ind w:left="1836" w:hanging="1296"/>
      <w:jc w:val="both"/>
      <w:outlineLvl w:val="6"/>
    </w:pPr>
    <w:rPr>
      <w:rFonts w:eastAsia="Times New Roman"/>
      <w:sz w:val="24"/>
      <w:szCs w:val="24"/>
    </w:rPr>
  </w:style>
  <w:style w:type="paragraph" w:styleId="Heading8">
    <w:name w:val="heading 8"/>
    <w:basedOn w:val="Normal"/>
    <w:next w:val="Normal"/>
    <w:link w:val="Heading8Char"/>
    <w:uiPriority w:val="9"/>
    <w:qFormat/>
    <w:rsid w:val="00384DCB"/>
    <w:pPr>
      <w:spacing w:before="240" w:after="60"/>
      <w:ind w:left="1980" w:hanging="1440"/>
      <w:jc w:val="both"/>
      <w:outlineLvl w:val="7"/>
    </w:pPr>
    <w:rPr>
      <w:rFonts w:eastAsia="Times New Roman"/>
      <w:i/>
      <w:iCs/>
      <w:sz w:val="24"/>
      <w:szCs w:val="24"/>
    </w:rPr>
  </w:style>
  <w:style w:type="paragraph" w:styleId="Heading9">
    <w:name w:val="heading 9"/>
    <w:basedOn w:val="Normal"/>
    <w:next w:val="Normal"/>
    <w:link w:val="Heading9Char"/>
    <w:uiPriority w:val="9"/>
    <w:qFormat/>
    <w:rsid w:val="00384DCB"/>
    <w:pPr>
      <w:spacing w:before="240" w:after="60"/>
      <w:ind w:left="2124" w:hanging="1584"/>
      <w:jc w:val="both"/>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1F7"/>
    <w:pPr>
      <w:ind w:left="720"/>
      <w:contextualSpacing/>
    </w:pPr>
    <w:rPr>
      <w:rFonts w:cs="Calibri"/>
      <w:color w:val="000000"/>
      <w:lang w:val="mk-MK" w:eastAsia="mk-MK"/>
    </w:rPr>
  </w:style>
  <w:style w:type="character" w:styleId="CommentReference">
    <w:name w:val="annotation reference"/>
    <w:uiPriority w:val="99"/>
    <w:semiHidden/>
    <w:unhideWhenUsed/>
    <w:rsid w:val="009B21F7"/>
    <w:rPr>
      <w:sz w:val="16"/>
      <w:szCs w:val="16"/>
    </w:rPr>
  </w:style>
  <w:style w:type="paragraph" w:styleId="CommentText">
    <w:name w:val="annotation text"/>
    <w:basedOn w:val="Normal"/>
    <w:link w:val="CommentTextChar"/>
    <w:uiPriority w:val="99"/>
    <w:semiHidden/>
    <w:unhideWhenUsed/>
    <w:rsid w:val="009B21F7"/>
    <w:pPr>
      <w:spacing w:line="240" w:lineRule="auto"/>
    </w:pPr>
    <w:rPr>
      <w:sz w:val="20"/>
      <w:szCs w:val="20"/>
    </w:rPr>
  </w:style>
  <w:style w:type="character" w:customStyle="1" w:styleId="CommentTextChar">
    <w:name w:val="Comment Text Char"/>
    <w:link w:val="CommentText"/>
    <w:uiPriority w:val="99"/>
    <w:semiHidden/>
    <w:rsid w:val="009B21F7"/>
    <w:rPr>
      <w:sz w:val="20"/>
      <w:szCs w:val="20"/>
    </w:rPr>
  </w:style>
  <w:style w:type="paragraph" w:styleId="BalloonText">
    <w:name w:val="Balloon Text"/>
    <w:basedOn w:val="Normal"/>
    <w:link w:val="BalloonTextChar"/>
    <w:unhideWhenUsed/>
    <w:rsid w:val="009B21F7"/>
    <w:pPr>
      <w:spacing w:after="0" w:line="240" w:lineRule="auto"/>
    </w:pPr>
    <w:rPr>
      <w:rFonts w:ascii="Segoe UI" w:hAnsi="Segoe UI"/>
      <w:sz w:val="18"/>
      <w:szCs w:val="18"/>
    </w:rPr>
  </w:style>
  <w:style w:type="character" w:customStyle="1" w:styleId="BalloonTextChar">
    <w:name w:val="Balloon Text Char"/>
    <w:link w:val="BalloonText"/>
    <w:rsid w:val="009B21F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C08FE"/>
    <w:rPr>
      <w:b/>
      <w:bCs/>
    </w:rPr>
  </w:style>
  <w:style w:type="character" w:customStyle="1" w:styleId="CommentSubjectChar">
    <w:name w:val="Comment Subject Char"/>
    <w:link w:val="CommentSubject"/>
    <w:uiPriority w:val="99"/>
    <w:semiHidden/>
    <w:rsid w:val="001C08FE"/>
    <w:rPr>
      <w:b/>
      <w:bCs/>
      <w:sz w:val="20"/>
      <w:szCs w:val="20"/>
    </w:rPr>
  </w:style>
  <w:style w:type="table" w:styleId="TableGrid">
    <w:name w:val="Table Grid"/>
    <w:basedOn w:val="TableNormal"/>
    <w:uiPriority w:val="59"/>
    <w:rsid w:val="00897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8823B3"/>
    <w:rPr>
      <w:color w:val="0000FF"/>
      <w:u w:val="single"/>
    </w:rPr>
  </w:style>
  <w:style w:type="character" w:customStyle="1" w:styleId="WW8Num1z0">
    <w:name w:val="WW8Num1z0"/>
    <w:rsid w:val="001760EC"/>
    <w:rPr>
      <w:rFonts w:ascii="Symbol" w:hAnsi="Symbol"/>
    </w:rPr>
  </w:style>
  <w:style w:type="paragraph" w:styleId="NoSpacing">
    <w:name w:val="No Spacing"/>
    <w:link w:val="NoSpacingChar"/>
    <w:uiPriority w:val="1"/>
    <w:qFormat/>
    <w:rsid w:val="001760EC"/>
    <w:pPr>
      <w:suppressAutoHyphens/>
    </w:pPr>
    <w:rPr>
      <w:sz w:val="22"/>
      <w:szCs w:val="22"/>
      <w:lang w:eastAsia="ar-SA"/>
    </w:rPr>
  </w:style>
  <w:style w:type="paragraph" w:styleId="Header">
    <w:name w:val="header"/>
    <w:basedOn w:val="Normal"/>
    <w:link w:val="HeaderChar"/>
    <w:uiPriority w:val="99"/>
    <w:unhideWhenUsed/>
    <w:rsid w:val="00B85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50E"/>
  </w:style>
  <w:style w:type="paragraph" w:styleId="Footer">
    <w:name w:val="footer"/>
    <w:basedOn w:val="Normal"/>
    <w:link w:val="FooterChar"/>
    <w:uiPriority w:val="99"/>
    <w:unhideWhenUsed/>
    <w:rsid w:val="00B85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50E"/>
  </w:style>
  <w:style w:type="character" w:customStyle="1" w:styleId="Heading2Char">
    <w:name w:val="Heading 2 Char"/>
    <w:link w:val="Heading2"/>
    <w:uiPriority w:val="9"/>
    <w:rsid w:val="0088702A"/>
    <w:rPr>
      <w:rFonts w:ascii="Arial" w:eastAsia="Times New Roman" w:hAnsi="Arial" w:cs="Times New Roman"/>
      <w:b/>
      <w:bCs/>
      <w:color w:val="4F81BD"/>
      <w:sz w:val="26"/>
      <w:szCs w:val="26"/>
      <w:lang w:val="en-US" w:eastAsia="en-US"/>
    </w:rPr>
  </w:style>
  <w:style w:type="character" w:styleId="IntenseReference">
    <w:name w:val="Intense Reference"/>
    <w:qFormat/>
    <w:rsid w:val="0088702A"/>
    <w:rPr>
      <w:b/>
      <w:bCs/>
      <w:smallCaps/>
      <w:color w:val="C0504D"/>
      <w:spacing w:val="5"/>
      <w:u w:val="single"/>
    </w:rPr>
  </w:style>
  <w:style w:type="paragraph" w:styleId="BodyText">
    <w:name w:val="Body Text"/>
    <w:basedOn w:val="Normal"/>
    <w:link w:val="BodyTextChar"/>
    <w:qFormat/>
    <w:rsid w:val="0060062E"/>
    <w:pPr>
      <w:suppressAutoHyphens/>
      <w:spacing w:after="120" w:line="276" w:lineRule="auto"/>
    </w:pPr>
    <w:rPr>
      <w:lang w:eastAsia="ar-SA"/>
    </w:rPr>
  </w:style>
  <w:style w:type="character" w:customStyle="1" w:styleId="BodyTextChar">
    <w:name w:val="Body Text Char"/>
    <w:link w:val="BodyText"/>
    <w:rsid w:val="0060062E"/>
    <w:rPr>
      <w:rFonts w:cs="Calibri"/>
      <w:sz w:val="22"/>
      <w:szCs w:val="22"/>
      <w:lang w:eastAsia="ar-SA"/>
    </w:rPr>
  </w:style>
  <w:style w:type="paragraph" w:styleId="NormalWeb">
    <w:name w:val="Normal (Web)"/>
    <w:basedOn w:val="Normal"/>
    <w:rsid w:val="00300256"/>
    <w:pPr>
      <w:suppressAutoHyphens/>
      <w:spacing w:before="280" w:after="280" w:line="240" w:lineRule="auto"/>
    </w:pPr>
    <w:rPr>
      <w:rFonts w:ascii="Times New Roman" w:eastAsia="Times New Roman" w:hAnsi="Times New Roman"/>
      <w:sz w:val="24"/>
      <w:szCs w:val="24"/>
      <w:lang w:val="mk-MK" w:eastAsia="ar-SA"/>
    </w:rPr>
  </w:style>
  <w:style w:type="paragraph" w:customStyle="1" w:styleId="WW-Default">
    <w:name w:val="WW-Default"/>
    <w:rsid w:val="00BC6748"/>
    <w:pPr>
      <w:suppressAutoHyphens/>
      <w:autoSpaceDE w:val="0"/>
    </w:pPr>
    <w:rPr>
      <w:rFonts w:ascii="Times New Roman" w:eastAsia="Times New Roman" w:hAnsi="Times New Roman"/>
      <w:color w:val="000000"/>
      <w:sz w:val="24"/>
      <w:szCs w:val="24"/>
      <w:lang w:val="mk-MK" w:eastAsia="ar-SA"/>
    </w:rPr>
  </w:style>
  <w:style w:type="character" w:customStyle="1" w:styleId="a0">
    <w:name w:val="_"/>
    <w:basedOn w:val="DefaultParagraphFont"/>
    <w:rsid w:val="0030284D"/>
  </w:style>
  <w:style w:type="paragraph" w:styleId="PlainText">
    <w:name w:val="Plain Text"/>
    <w:basedOn w:val="Normal"/>
    <w:link w:val="PlainTextChar"/>
    <w:rsid w:val="00F96274"/>
    <w:pPr>
      <w:spacing w:after="0" w:line="240" w:lineRule="auto"/>
    </w:pPr>
    <w:rPr>
      <w:rFonts w:ascii="Courier New" w:eastAsia="Times New Roman" w:hAnsi="Courier New"/>
      <w:kern w:val="28"/>
      <w:sz w:val="20"/>
      <w:szCs w:val="20"/>
    </w:rPr>
  </w:style>
  <w:style w:type="character" w:customStyle="1" w:styleId="PlainTextChar">
    <w:name w:val="Plain Text Char"/>
    <w:link w:val="PlainText"/>
    <w:rsid w:val="00F96274"/>
    <w:rPr>
      <w:rFonts w:ascii="Courier New" w:eastAsia="Times New Roman" w:hAnsi="Courier New"/>
      <w:kern w:val="28"/>
    </w:rPr>
  </w:style>
  <w:style w:type="paragraph" w:customStyle="1" w:styleId="a1">
    <w:name w:val="Содржина на табела"/>
    <w:basedOn w:val="Normal"/>
    <w:rsid w:val="001F4DD5"/>
    <w:pPr>
      <w:suppressLineNumbers/>
      <w:suppressAutoHyphens/>
      <w:spacing w:after="200" w:line="276" w:lineRule="auto"/>
    </w:pPr>
    <w:rPr>
      <w:rFonts w:eastAsia="Times New Roman" w:cs="Calibri"/>
      <w:lang w:val="mk-MK" w:eastAsia="ar-SA"/>
    </w:rPr>
  </w:style>
  <w:style w:type="table" w:styleId="LightList-Accent5">
    <w:name w:val="Light List Accent 5"/>
    <w:basedOn w:val="TableNormal"/>
    <w:uiPriority w:val="61"/>
    <w:rsid w:val="00AD577D"/>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3Char">
    <w:name w:val="Heading 3 Char"/>
    <w:link w:val="Heading3"/>
    <w:uiPriority w:val="9"/>
    <w:rsid w:val="000C20E0"/>
    <w:rPr>
      <w:rFonts w:ascii="Cambria" w:eastAsia="Times New Roman" w:hAnsi="Cambria" w:cs="Times New Roman"/>
      <w:b/>
      <w:bCs/>
      <w:sz w:val="26"/>
      <w:szCs w:val="26"/>
    </w:rPr>
  </w:style>
  <w:style w:type="character" w:customStyle="1" w:styleId="pg-1ff2">
    <w:name w:val="pg-1ff2"/>
    <w:basedOn w:val="DefaultParagraphFont"/>
    <w:rsid w:val="006D0570"/>
  </w:style>
  <w:style w:type="paragraph" w:customStyle="1" w:styleId="Default">
    <w:name w:val="Default"/>
    <w:rsid w:val="00143A70"/>
    <w:pPr>
      <w:autoSpaceDE w:val="0"/>
      <w:autoSpaceDN w:val="0"/>
      <w:adjustRightInd w:val="0"/>
    </w:pPr>
    <w:rPr>
      <w:rFonts w:ascii="Times New Roman" w:eastAsia="Times New Roman" w:hAnsi="Times New Roman"/>
      <w:color w:val="000000"/>
      <w:sz w:val="24"/>
      <w:szCs w:val="24"/>
    </w:rPr>
  </w:style>
  <w:style w:type="character" w:customStyle="1" w:styleId="5yl5">
    <w:name w:val="_5yl5"/>
    <w:basedOn w:val="DefaultParagraphFont"/>
    <w:rsid w:val="002F3E44"/>
  </w:style>
  <w:style w:type="paragraph" w:customStyle="1" w:styleId="TableParagraph">
    <w:name w:val="Table Paragraph"/>
    <w:basedOn w:val="Normal"/>
    <w:uiPriority w:val="1"/>
    <w:qFormat/>
    <w:rsid w:val="00B63AB9"/>
    <w:pPr>
      <w:widowControl w:val="0"/>
      <w:autoSpaceDE w:val="0"/>
      <w:autoSpaceDN w:val="0"/>
      <w:spacing w:after="0" w:line="240" w:lineRule="auto"/>
    </w:pPr>
    <w:rPr>
      <w:rFonts w:ascii="Arial" w:eastAsia="Arial" w:hAnsi="Arial" w:cs="Arial"/>
    </w:rPr>
  </w:style>
  <w:style w:type="character" w:styleId="PageNumber">
    <w:name w:val="page number"/>
    <w:unhideWhenUsed/>
    <w:rsid w:val="00350E0F"/>
    <w:rPr>
      <w:rFonts w:eastAsia="Times New Roman" w:cs="Times New Roman"/>
      <w:bCs w:val="0"/>
      <w:iCs w:val="0"/>
      <w:szCs w:val="22"/>
      <w:lang w:val="en-US"/>
    </w:rPr>
  </w:style>
  <w:style w:type="character" w:customStyle="1" w:styleId="Heading1Char">
    <w:name w:val="Heading 1 Char"/>
    <w:link w:val="Heading1"/>
    <w:uiPriority w:val="9"/>
    <w:rsid w:val="00CE1D09"/>
    <w:rPr>
      <w:rFonts w:ascii="Calibri Light" w:eastAsia="Times New Roman" w:hAnsi="Calibri Light" w:cs="Times New Roman"/>
      <w:b/>
      <w:bCs/>
      <w:kern w:val="32"/>
      <w:sz w:val="32"/>
      <w:szCs w:val="32"/>
    </w:rPr>
  </w:style>
  <w:style w:type="paragraph" w:customStyle="1" w:styleId="a">
    <w:name w:val="НАСЛОВИ"/>
    <w:basedOn w:val="Normal"/>
    <w:uiPriority w:val="99"/>
    <w:rsid w:val="00CE1D09"/>
    <w:pPr>
      <w:widowControl w:val="0"/>
      <w:numPr>
        <w:numId w:val="6"/>
      </w:numPr>
      <w:autoSpaceDE w:val="0"/>
      <w:autoSpaceDN w:val="0"/>
      <w:adjustRightInd w:val="0"/>
      <w:spacing w:before="120" w:after="120" w:line="360" w:lineRule="auto"/>
    </w:pPr>
    <w:rPr>
      <w:rFonts w:ascii="Arial" w:eastAsia="Times New Roman" w:hAnsi="Arial"/>
      <w:b/>
      <w:sz w:val="32"/>
      <w:szCs w:val="32"/>
      <w:lang w:val="mk-MK" w:eastAsia="mk-MK"/>
    </w:rPr>
  </w:style>
  <w:style w:type="paragraph" w:customStyle="1" w:styleId="NormalTabela">
    <w:name w:val="Normal Tabela"/>
    <w:basedOn w:val="Normal"/>
    <w:next w:val="Normal"/>
    <w:uiPriority w:val="99"/>
    <w:qFormat/>
    <w:rsid w:val="00CE1D09"/>
    <w:pPr>
      <w:widowControl w:val="0"/>
      <w:autoSpaceDE w:val="0"/>
      <w:autoSpaceDN w:val="0"/>
      <w:adjustRightInd w:val="0"/>
      <w:spacing w:before="120" w:after="0" w:line="240" w:lineRule="auto"/>
      <w:jc w:val="center"/>
    </w:pPr>
    <w:rPr>
      <w:rFonts w:eastAsia="Times New Roman"/>
      <w:sz w:val="24"/>
      <w:szCs w:val="24"/>
      <w:lang w:val="ru-RU" w:eastAsia="mk-MK"/>
    </w:rPr>
  </w:style>
  <w:style w:type="character" w:customStyle="1" w:styleId="Heading4Char">
    <w:name w:val="Heading 4 Char"/>
    <w:link w:val="Heading4"/>
    <w:uiPriority w:val="9"/>
    <w:rsid w:val="00384DCB"/>
    <w:rPr>
      <w:rFonts w:eastAsia="Times New Roman"/>
      <w:b/>
      <w:bCs/>
      <w:sz w:val="28"/>
      <w:szCs w:val="28"/>
    </w:rPr>
  </w:style>
  <w:style w:type="character" w:customStyle="1" w:styleId="Heading5Char">
    <w:name w:val="Heading 5 Char"/>
    <w:link w:val="Heading5"/>
    <w:uiPriority w:val="9"/>
    <w:rsid w:val="00384DCB"/>
    <w:rPr>
      <w:rFonts w:eastAsia="Times New Roman"/>
      <w:b/>
      <w:bCs/>
      <w:i/>
      <w:iCs/>
      <w:sz w:val="26"/>
      <w:szCs w:val="26"/>
    </w:rPr>
  </w:style>
  <w:style w:type="character" w:customStyle="1" w:styleId="Heading6Char">
    <w:name w:val="Heading 6 Char"/>
    <w:link w:val="Heading6"/>
    <w:rsid w:val="00384DCB"/>
    <w:rPr>
      <w:rFonts w:eastAsia="Times New Roman"/>
      <w:b/>
      <w:bCs/>
      <w:sz w:val="22"/>
      <w:szCs w:val="22"/>
    </w:rPr>
  </w:style>
  <w:style w:type="character" w:customStyle="1" w:styleId="Heading7Char">
    <w:name w:val="Heading 7 Char"/>
    <w:link w:val="Heading7"/>
    <w:uiPriority w:val="9"/>
    <w:rsid w:val="00384DCB"/>
    <w:rPr>
      <w:rFonts w:eastAsia="Times New Roman"/>
      <w:sz w:val="24"/>
      <w:szCs w:val="24"/>
    </w:rPr>
  </w:style>
  <w:style w:type="character" w:customStyle="1" w:styleId="Heading8Char">
    <w:name w:val="Heading 8 Char"/>
    <w:link w:val="Heading8"/>
    <w:uiPriority w:val="9"/>
    <w:rsid w:val="00384DCB"/>
    <w:rPr>
      <w:rFonts w:eastAsia="Times New Roman"/>
      <w:i/>
      <w:iCs/>
      <w:sz w:val="24"/>
      <w:szCs w:val="24"/>
    </w:rPr>
  </w:style>
  <w:style w:type="character" w:customStyle="1" w:styleId="Heading9Char">
    <w:name w:val="Heading 9 Char"/>
    <w:link w:val="Heading9"/>
    <w:uiPriority w:val="9"/>
    <w:rsid w:val="00384DCB"/>
    <w:rPr>
      <w:rFonts w:ascii="Calibri Light" w:eastAsia="Times New Roman" w:hAnsi="Calibri Light"/>
      <w:sz w:val="22"/>
      <w:szCs w:val="22"/>
    </w:rPr>
  </w:style>
  <w:style w:type="numbering" w:customStyle="1" w:styleId="NoList1">
    <w:name w:val="No List1"/>
    <w:next w:val="NoList"/>
    <w:uiPriority w:val="99"/>
    <w:semiHidden/>
    <w:unhideWhenUsed/>
    <w:rsid w:val="00384DCB"/>
  </w:style>
  <w:style w:type="table" w:customStyle="1" w:styleId="TableGrid1">
    <w:name w:val="Table Grid1"/>
    <w:basedOn w:val="TableNormal"/>
    <w:next w:val="TableGrid"/>
    <w:rsid w:val="00384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384DCB"/>
    <w:rPr>
      <w:sz w:val="22"/>
      <w:szCs w:val="22"/>
      <w:lang w:eastAsia="ar-SA" w:bidi="ar-SA"/>
    </w:rPr>
  </w:style>
  <w:style w:type="character" w:customStyle="1" w:styleId="st">
    <w:name w:val="st"/>
    <w:rsid w:val="00384DCB"/>
  </w:style>
  <w:style w:type="character" w:styleId="Emphasis">
    <w:name w:val="Emphasis"/>
    <w:qFormat/>
    <w:rsid w:val="00384DCB"/>
    <w:rPr>
      <w:i/>
      <w:iCs/>
    </w:rPr>
  </w:style>
  <w:style w:type="character" w:styleId="Strong">
    <w:name w:val="Strong"/>
    <w:qFormat/>
    <w:rsid w:val="00384DCB"/>
    <w:rPr>
      <w:b/>
      <w:bCs/>
    </w:rPr>
  </w:style>
  <w:style w:type="paragraph" w:styleId="BodyTextIndent3">
    <w:name w:val="Body Text Indent 3"/>
    <w:basedOn w:val="Normal"/>
    <w:link w:val="BodyTextIndent3Char"/>
    <w:unhideWhenUsed/>
    <w:rsid w:val="00384DCB"/>
    <w:pPr>
      <w:spacing w:after="120" w:line="276" w:lineRule="auto"/>
      <w:ind w:left="283"/>
    </w:pPr>
    <w:rPr>
      <w:rFonts w:eastAsia="Times New Roman"/>
      <w:sz w:val="16"/>
      <w:szCs w:val="16"/>
    </w:rPr>
  </w:style>
  <w:style w:type="character" w:customStyle="1" w:styleId="BodyTextIndent3Char">
    <w:name w:val="Body Text Indent 3 Char"/>
    <w:link w:val="BodyTextIndent3"/>
    <w:rsid w:val="00384DCB"/>
    <w:rPr>
      <w:rFonts w:eastAsia="Times New Roman"/>
      <w:sz w:val="16"/>
      <w:szCs w:val="16"/>
    </w:rPr>
  </w:style>
  <w:style w:type="paragraph" w:customStyle="1" w:styleId="a2">
    <w:name w:val="ПОДНАСЛОВИ"/>
    <w:basedOn w:val="Normal"/>
    <w:uiPriority w:val="1"/>
    <w:qFormat/>
    <w:rsid w:val="00384DCB"/>
    <w:pPr>
      <w:widowControl w:val="0"/>
      <w:autoSpaceDE w:val="0"/>
      <w:autoSpaceDN w:val="0"/>
      <w:adjustRightInd w:val="0"/>
      <w:spacing w:before="120" w:after="120" w:line="360" w:lineRule="auto"/>
      <w:jc w:val="center"/>
    </w:pPr>
    <w:rPr>
      <w:rFonts w:ascii="Arial" w:eastAsia="Times New Roman" w:hAnsi="Arial"/>
      <w:b/>
      <w:i/>
      <w:sz w:val="24"/>
      <w:szCs w:val="32"/>
      <w:lang w:val="mk-MK" w:eastAsia="mk-MK"/>
    </w:rPr>
  </w:style>
  <w:style w:type="character" w:customStyle="1" w:styleId="FontStyle180">
    <w:name w:val="Font Style180"/>
    <w:rsid w:val="00384DCB"/>
    <w:rPr>
      <w:rFonts w:ascii="Calibri" w:hAnsi="Calibri" w:cs="Calibri"/>
      <w:color w:val="000000"/>
      <w:sz w:val="20"/>
      <w:szCs w:val="20"/>
    </w:rPr>
  </w:style>
  <w:style w:type="character" w:customStyle="1" w:styleId="FontStyle176">
    <w:name w:val="Font Style176"/>
    <w:uiPriority w:val="99"/>
    <w:rsid w:val="00384DCB"/>
    <w:rPr>
      <w:rFonts w:ascii="Calibri" w:hAnsi="Calibri" w:cs="Calibri"/>
      <w:color w:val="000000"/>
      <w:sz w:val="22"/>
      <w:szCs w:val="22"/>
    </w:rPr>
  </w:style>
  <w:style w:type="character" w:customStyle="1" w:styleId="FontStyle173">
    <w:name w:val="Font Style173"/>
    <w:uiPriority w:val="1"/>
    <w:rsid w:val="00384DCB"/>
    <w:rPr>
      <w:rFonts w:ascii="Calibri" w:hAnsi="Calibri" w:cs="Calibri"/>
      <w:b/>
      <w:bCs/>
      <w:i/>
      <w:iCs/>
      <w:color w:val="000000"/>
      <w:sz w:val="32"/>
      <w:szCs w:val="32"/>
    </w:rPr>
  </w:style>
  <w:style w:type="paragraph" w:customStyle="1" w:styleId="Style137">
    <w:name w:val="Style137"/>
    <w:basedOn w:val="Normal"/>
    <w:uiPriority w:val="1"/>
    <w:qFormat/>
    <w:rsid w:val="00384DCB"/>
    <w:pPr>
      <w:widowControl w:val="0"/>
      <w:numPr>
        <w:numId w:val="16"/>
      </w:numPr>
      <w:autoSpaceDE w:val="0"/>
      <w:autoSpaceDN w:val="0"/>
      <w:adjustRightInd w:val="0"/>
      <w:spacing w:after="0" w:line="360" w:lineRule="auto"/>
    </w:pPr>
    <w:rPr>
      <w:rFonts w:ascii="Arial" w:eastAsia="Times New Roman" w:hAnsi="Arial" w:cs="Arial"/>
      <w:sz w:val="24"/>
      <w:szCs w:val="24"/>
      <w:lang w:val="mk-MK" w:eastAsia="mk-MK"/>
    </w:rPr>
  </w:style>
  <w:style w:type="paragraph" w:customStyle="1" w:styleId="NormalHeaderTabela">
    <w:name w:val="Normal Header Tabela"/>
    <w:basedOn w:val="Normal"/>
    <w:next w:val="Normal"/>
    <w:uiPriority w:val="99"/>
    <w:qFormat/>
    <w:rsid w:val="00384DCB"/>
    <w:pPr>
      <w:widowControl w:val="0"/>
      <w:autoSpaceDE w:val="0"/>
      <w:autoSpaceDN w:val="0"/>
      <w:adjustRightInd w:val="0"/>
      <w:spacing w:after="0" w:line="240" w:lineRule="auto"/>
      <w:jc w:val="center"/>
    </w:pPr>
    <w:rPr>
      <w:rFonts w:eastAsia="Times New Roman"/>
      <w:b/>
      <w:sz w:val="24"/>
      <w:szCs w:val="24"/>
      <w:lang w:val="ru-RU" w:eastAsia="mk-MK"/>
    </w:rPr>
  </w:style>
  <w:style w:type="character" w:customStyle="1" w:styleId="apple-converted-space">
    <w:name w:val="apple-converted-space"/>
    <w:rsid w:val="00384DCB"/>
  </w:style>
  <w:style w:type="character" w:styleId="BookTitle">
    <w:name w:val="Book Title"/>
    <w:qFormat/>
    <w:rsid w:val="00384DCB"/>
    <w:rPr>
      <w:b/>
      <w:bCs/>
      <w:smallCaps/>
      <w:spacing w:val="5"/>
    </w:rPr>
  </w:style>
  <w:style w:type="paragraph" w:styleId="List2">
    <w:name w:val="List 2"/>
    <w:basedOn w:val="Normal"/>
    <w:uiPriority w:val="99"/>
    <w:rsid w:val="00384DCB"/>
    <w:pPr>
      <w:widowControl w:val="0"/>
      <w:suppressAutoHyphens/>
      <w:spacing w:after="0" w:line="240" w:lineRule="auto"/>
      <w:ind w:left="360" w:hanging="360"/>
    </w:pPr>
    <w:rPr>
      <w:rFonts w:ascii="Times New Roman" w:eastAsia="DejaVu Sans" w:hAnsi="Times New Roman"/>
      <w:kern w:val="1"/>
      <w:sz w:val="20"/>
      <w:szCs w:val="20"/>
      <w:lang w:val="mk-MK"/>
    </w:rPr>
  </w:style>
  <w:style w:type="paragraph" w:styleId="TOC1">
    <w:name w:val="toc 1"/>
    <w:basedOn w:val="Normal"/>
    <w:next w:val="Normal"/>
    <w:autoRedefine/>
    <w:uiPriority w:val="39"/>
    <w:unhideWhenUsed/>
    <w:qFormat/>
    <w:rsid w:val="000F3E4F"/>
    <w:pPr>
      <w:tabs>
        <w:tab w:val="right" w:pos="11057"/>
      </w:tabs>
      <w:spacing w:before="360" w:after="360"/>
    </w:pPr>
    <w:rPr>
      <w:rFonts w:ascii="Arial" w:hAnsi="Arial" w:cs="Arial"/>
      <w:b/>
      <w:bCs/>
      <w:caps/>
      <w:noProof/>
    </w:rPr>
  </w:style>
  <w:style w:type="paragraph" w:styleId="TOC2">
    <w:name w:val="toc 2"/>
    <w:basedOn w:val="Normal"/>
    <w:next w:val="Normal"/>
    <w:autoRedefine/>
    <w:uiPriority w:val="39"/>
    <w:unhideWhenUsed/>
    <w:qFormat/>
    <w:rsid w:val="00384DCB"/>
    <w:pPr>
      <w:spacing w:after="0"/>
    </w:pPr>
    <w:rPr>
      <w:rFonts w:cs="Calibri"/>
      <w:b/>
      <w:bCs/>
      <w:smallCaps/>
    </w:rPr>
  </w:style>
  <w:style w:type="paragraph" w:styleId="Index1">
    <w:name w:val="index 1"/>
    <w:basedOn w:val="Normal"/>
    <w:next w:val="Normal"/>
    <w:autoRedefine/>
    <w:uiPriority w:val="99"/>
    <w:semiHidden/>
    <w:unhideWhenUsed/>
    <w:rsid w:val="00384DCB"/>
    <w:pPr>
      <w:numPr>
        <w:numId w:val="17"/>
      </w:numPr>
      <w:spacing w:after="200" w:line="276" w:lineRule="auto"/>
    </w:pPr>
  </w:style>
  <w:style w:type="paragraph" w:styleId="TOCHeading">
    <w:name w:val="TOC Heading"/>
    <w:basedOn w:val="Heading1"/>
    <w:next w:val="Normal"/>
    <w:uiPriority w:val="39"/>
    <w:qFormat/>
    <w:rsid w:val="00384DCB"/>
    <w:pPr>
      <w:keepLines/>
      <w:spacing w:before="480" w:after="0" w:line="276" w:lineRule="auto"/>
      <w:outlineLvl w:val="9"/>
    </w:pPr>
    <w:rPr>
      <w:rFonts w:ascii="Cambria" w:hAnsi="Cambria"/>
      <w:color w:val="365F91"/>
      <w:kern w:val="0"/>
      <w:sz w:val="28"/>
      <w:szCs w:val="28"/>
    </w:rPr>
  </w:style>
  <w:style w:type="paragraph" w:styleId="TOC3">
    <w:name w:val="toc 3"/>
    <w:basedOn w:val="Normal"/>
    <w:next w:val="Normal"/>
    <w:autoRedefine/>
    <w:uiPriority w:val="39"/>
    <w:unhideWhenUsed/>
    <w:qFormat/>
    <w:rsid w:val="00384DCB"/>
    <w:pPr>
      <w:spacing w:after="0"/>
    </w:pPr>
    <w:rPr>
      <w:rFonts w:cs="Calibri"/>
      <w:smallCaps/>
    </w:rPr>
  </w:style>
  <w:style w:type="paragraph" w:customStyle="1" w:styleId="Section">
    <w:name w:val="Section"/>
    <w:basedOn w:val="Normal"/>
    <w:rsid w:val="00384DCB"/>
    <w:pPr>
      <w:keepNext/>
      <w:autoSpaceDE w:val="0"/>
      <w:autoSpaceDN w:val="0"/>
      <w:adjustRightInd w:val="0"/>
      <w:spacing w:after="0" w:line="240" w:lineRule="auto"/>
    </w:pPr>
    <w:rPr>
      <w:rFonts w:ascii="Arial" w:eastAsia="Times New Roman" w:hAnsi="Arial" w:cs="Arial"/>
      <w:b/>
      <w:bCs/>
      <w:sz w:val="20"/>
      <w:szCs w:val="20"/>
      <w:lang w:val="en-GB"/>
    </w:rPr>
  </w:style>
  <w:style w:type="paragraph" w:styleId="BodyTextIndent">
    <w:name w:val="Body Text Indent"/>
    <w:basedOn w:val="Normal"/>
    <w:link w:val="BodyTextIndentChar"/>
    <w:unhideWhenUsed/>
    <w:rsid w:val="00384DCB"/>
    <w:pPr>
      <w:spacing w:after="120"/>
      <w:ind w:left="283"/>
      <w:jc w:val="both"/>
    </w:pPr>
    <w:rPr>
      <w:rFonts w:ascii="Arial" w:hAnsi="Arial"/>
    </w:rPr>
  </w:style>
  <w:style w:type="character" w:customStyle="1" w:styleId="BodyTextIndentChar">
    <w:name w:val="Body Text Indent Char"/>
    <w:link w:val="BodyTextIndent"/>
    <w:rsid w:val="00384DCB"/>
    <w:rPr>
      <w:rFonts w:ascii="Arial" w:hAnsi="Arial"/>
      <w:sz w:val="22"/>
      <w:szCs w:val="22"/>
    </w:rPr>
  </w:style>
  <w:style w:type="paragraph" w:customStyle="1" w:styleId="TableContents">
    <w:name w:val="Table Contents"/>
    <w:basedOn w:val="Normal"/>
    <w:rsid w:val="00384DCB"/>
    <w:pPr>
      <w:widowControl w:val="0"/>
      <w:suppressLineNumbers/>
      <w:suppressAutoHyphens/>
      <w:spacing w:after="0" w:line="240" w:lineRule="auto"/>
    </w:pPr>
    <w:rPr>
      <w:rFonts w:ascii="Times" w:eastAsia="DejaVu Sans" w:hAnsi="Times"/>
      <w:kern w:val="2"/>
      <w:sz w:val="24"/>
      <w:szCs w:val="24"/>
      <w:lang w:val="mk-MK"/>
    </w:rPr>
  </w:style>
  <w:style w:type="character" w:customStyle="1" w:styleId="apple-style-span">
    <w:name w:val="apple-style-span"/>
    <w:rsid w:val="00384DCB"/>
  </w:style>
  <w:style w:type="character" w:customStyle="1" w:styleId="yshortcuts">
    <w:name w:val="yshortcuts"/>
    <w:rsid w:val="00384DCB"/>
  </w:style>
  <w:style w:type="paragraph" w:styleId="Caption">
    <w:name w:val="caption"/>
    <w:basedOn w:val="Normal"/>
    <w:next w:val="Normal"/>
    <w:qFormat/>
    <w:rsid w:val="00384DCB"/>
    <w:pPr>
      <w:spacing w:after="0" w:line="240" w:lineRule="auto"/>
    </w:pPr>
    <w:rPr>
      <w:rFonts w:ascii="Macedonian Helv" w:eastAsia="Times New Roman" w:hAnsi="Macedonian Helv"/>
      <w:b/>
      <w:bCs/>
      <w:i/>
      <w:iCs/>
      <w:noProof/>
      <w:sz w:val="36"/>
      <w:szCs w:val="24"/>
      <w:lang w:val="mk-MK"/>
    </w:rPr>
  </w:style>
  <w:style w:type="paragraph" w:customStyle="1" w:styleId="Ime">
    <w:name w:val="Ime"/>
    <w:basedOn w:val="Normal"/>
    <w:rsid w:val="00384DCB"/>
    <w:pPr>
      <w:numPr>
        <w:numId w:val="18"/>
      </w:numPr>
      <w:spacing w:after="0" w:line="240" w:lineRule="auto"/>
    </w:pPr>
    <w:rPr>
      <w:rFonts w:ascii="Times New Roman" w:eastAsia="Times New Roman" w:hAnsi="Times New Roman"/>
      <w:sz w:val="20"/>
      <w:szCs w:val="20"/>
    </w:rPr>
  </w:style>
  <w:style w:type="paragraph" w:customStyle="1" w:styleId="Pa3">
    <w:name w:val="Pa3"/>
    <w:basedOn w:val="Default"/>
    <w:next w:val="Default"/>
    <w:uiPriority w:val="99"/>
    <w:rsid w:val="00384DCB"/>
    <w:pPr>
      <w:spacing w:line="241" w:lineRule="atLeast"/>
    </w:pPr>
    <w:rPr>
      <w:rFonts w:ascii="Candara" w:eastAsia="Calibri" w:hAnsi="Candara"/>
      <w:color w:val="auto"/>
    </w:rPr>
  </w:style>
  <w:style w:type="character" w:customStyle="1" w:styleId="A10">
    <w:name w:val="A10"/>
    <w:uiPriority w:val="99"/>
    <w:rsid w:val="00384DCB"/>
    <w:rPr>
      <w:rFonts w:cs="Calibri"/>
      <w:b/>
      <w:bCs/>
      <w:i/>
      <w:iCs/>
      <w:color w:val="000000"/>
      <w:sz w:val="26"/>
      <w:szCs w:val="26"/>
    </w:rPr>
  </w:style>
  <w:style w:type="character" w:customStyle="1" w:styleId="A17">
    <w:name w:val="A17"/>
    <w:uiPriority w:val="99"/>
    <w:rsid w:val="00384DCB"/>
    <w:rPr>
      <w:rFonts w:cs="Calibri"/>
      <w:b/>
      <w:bCs/>
      <w:color w:val="000000"/>
      <w:sz w:val="30"/>
      <w:szCs w:val="30"/>
    </w:rPr>
  </w:style>
  <w:style w:type="character" w:customStyle="1" w:styleId="A11">
    <w:name w:val="A11"/>
    <w:uiPriority w:val="99"/>
    <w:rsid w:val="00384DCB"/>
    <w:rPr>
      <w:rFonts w:cs="Calibri"/>
      <w:color w:val="000000"/>
      <w:sz w:val="22"/>
      <w:szCs w:val="22"/>
    </w:rPr>
  </w:style>
  <w:style w:type="paragraph" w:customStyle="1" w:styleId="Pa01">
    <w:name w:val="Pa0+1"/>
    <w:basedOn w:val="Default"/>
    <w:next w:val="Default"/>
    <w:uiPriority w:val="99"/>
    <w:rsid w:val="00384DCB"/>
    <w:pPr>
      <w:spacing w:line="241" w:lineRule="atLeast"/>
    </w:pPr>
    <w:rPr>
      <w:rFonts w:ascii="Calibri" w:eastAsia="Calibri" w:hAnsi="Calibri"/>
      <w:color w:val="auto"/>
    </w:rPr>
  </w:style>
  <w:style w:type="paragraph" w:styleId="BodyText3">
    <w:name w:val="Body Text 3"/>
    <w:basedOn w:val="Normal"/>
    <w:link w:val="BodyText3Char"/>
    <w:rsid w:val="00384DCB"/>
    <w:pPr>
      <w:spacing w:after="120" w:line="240" w:lineRule="auto"/>
    </w:pPr>
    <w:rPr>
      <w:rFonts w:ascii="MAC C Times" w:eastAsia="Times New Roman" w:hAnsi="MAC C Times"/>
      <w:noProof/>
      <w:sz w:val="16"/>
      <w:szCs w:val="16"/>
      <w:lang w:val="mk-MK"/>
    </w:rPr>
  </w:style>
  <w:style w:type="character" w:customStyle="1" w:styleId="BodyText3Char">
    <w:name w:val="Body Text 3 Char"/>
    <w:link w:val="BodyText3"/>
    <w:rsid w:val="00384DCB"/>
    <w:rPr>
      <w:rFonts w:ascii="MAC C Times" w:eastAsia="Times New Roman" w:hAnsi="MAC C Times"/>
      <w:noProof/>
      <w:sz w:val="16"/>
      <w:szCs w:val="16"/>
      <w:lang w:val="mk-MK"/>
    </w:rPr>
  </w:style>
  <w:style w:type="paragraph" w:customStyle="1" w:styleId="Pa1">
    <w:name w:val="Pa1"/>
    <w:basedOn w:val="Default"/>
    <w:next w:val="Default"/>
    <w:uiPriority w:val="99"/>
    <w:rsid w:val="00384DCB"/>
    <w:pPr>
      <w:spacing w:line="241" w:lineRule="atLeast"/>
    </w:pPr>
    <w:rPr>
      <w:rFonts w:ascii="Calibri" w:eastAsia="Calibri" w:hAnsi="Calibri"/>
      <w:color w:val="auto"/>
    </w:rPr>
  </w:style>
  <w:style w:type="character" w:customStyle="1" w:styleId="A13">
    <w:name w:val="A13"/>
    <w:uiPriority w:val="99"/>
    <w:rsid w:val="00384DCB"/>
    <w:rPr>
      <w:rFonts w:cs="Calibri"/>
      <w:b/>
      <w:bCs/>
      <w:color w:val="000000"/>
      <w:sz w:val="34"/>
      <w:szCs w:val="34"/>
    </w:rPr>
  </w:style>
  <w:style w:type="character" w:customStyle="1" w:styleId="A16">
    <w:name w:val="A16"/>
    <w:uiPriority w:val="99"/>
    <w:rsid w:val="00384DCB"/>
    <w:rPr>
      <w:rFonts w:cs="Calibri"/>
      <w:color w:val="000000"/>
      <w:sz w:val="14"/>
      <w:szCs w:val="14"/>
    </w:rPr>
  </w:style>
  <w:style w:type="paragraph" w:styleId="BodyText2">
    <w:name w:val="Body Text 2"/>
    <w:basedOn w:val="Normal"/>
    <w:link w:val="BodyText2Char"/>
    <w:rsid w:val="00384DCB"/>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384DCB"/>
    <w:rPr>
      <w:rFonts w:ascii="Times New Roman" w:eastAsia="Times New Roman" w:hAnsi="Times New Roman"/>
      <w:sz w:val="24"/>
      <w:szCs w:val="24"/>
    </w:rPr>
  </w:style>
  <w:style w:type="paragraph" w:styleId="TOC4">
    <w:name w:val="toc 4"/>
    <w:basedOn w:val="Normal"/>
    <w:next w:val="Normal"/>
    <w:autoRedefine/>
    <w:uiPriority w:val="39"/>
    <w:unhideWhenUsed/>
    <w:rsid w:val="00384DCB"/>
    <w:pPr>
      <w:spacing w:after="0"/>
    </w:pPr>
    <w:rPr>
      <w:rFonts w:cs="Calibri"/>
    </w:rPr>
  </w:style>
  <w:style w:type="paragraph" w:styleId="TOC5">
    <w:name w:val="toc 5"/>
    <w:basedOn w:val="Normal"/>
    <w:next w:val="Normal"/>
    <w:autoRedefine/>
    <w:uiPriority w:val="39"/>
    <w:unhideWhenUsed/>
    <w:rsid w:val="00384DCB"/>
    <w:pPr>
      <w:spacing w:after="0"/>
    </w:pPr>
    <w:rPr>
      <w:rFonts w:cs="Calibri"/>
    </w:rPr>
  </w:style>
  <w:style w:type="paragraph" w:styleId="TOC6">
    <w:name w:val="toc 6"/>
    <w:basedOn w:val="Normal"/>
    <w:next w:val="Normal"/>
    <w:autoRedefine/>
    <w:uiPriority w:val="39"/>
    <w:unhideWhenUsed/>
    <w:rsid w:val="00384DCB"/>
    <w:pPr>
      <w:spacing w:after="0"/>
    </w:pPr>
    <w:rPr>
      <w:rFonts w:cs="Calibri"/>
    </w:rPr>
  </w:style>
  <w:style w:type="paragraph" w:styleId="TOC7">
    <w:name w:val="toc 7"/>
    <w:basedOn w:val="Normal"/>
    <w:next w:val="Normal"/>
    <w:autoRedefine/>
    <w:uiPriority w:val="39"/>
    <w:unhideWhenUsed/>
    <w:rsid w:val="00384DCB"/>
    <w:pPr>
      <w:spacing w:after="0"/>
    </w:pPr>
    <w:rPr>
      <w:rFonts w:cs="Calibri"/>
    </w:rPr>
  </w:style>
  <w:style w:type="paragraph" w:styleId="TOC8">
    <w:name w:val="toc 8"/>
    <w:basedOn w:val="Normal"/>
    <w:next w:val="Normal"/>
    <w:autoRedefine/>
    <w:uiPriority w:val="39"/>
    <w:unhideWhenUsed/>
    <w:rsid w:val="00384DCB"/>
    <w:pPr>
      <w:spacing w:after="0"/>
    </w:pPr>
    <w:rPr>
      <w:rFonts w:cs="Calibri"/>
    </w:rPr>
  </w:style>
  <w:style w:type="paragraph" w:styleId="TOC9">
    <w:name w:val="toc 9"/>
    <w:basedOn w:val="Normal"/>
    <w:next w:val="Normal"/>
    <w:autoRedefine/>
    <w:uiPriority w:val="39"/>
    <w:unhideWhenUsed/>
    <w:rsid w:val="00384DCB"/>
    <w:pPr>
      <w:spacing w:after="0"/>
    </w:pPr>
    <w:rPr>
      <w:rFonts w:cs="Calibri"/>
    </w:rPr>
  </w:style>
  <w:style w:type="paragraph" w:customStyle="1" w:styleId="yiv0428391597msonormal">
    <w:name w:val="yiv0428391597msonormal"/>
    <w:basedOn w:val="Normal"/>
    <w:uiPriority w:val="99"/>
    <w:rsid w:val="00384DCB"/>
    <w:pPr>
      <w:spacing w:before="100" w:beforeAutospacing="1" w:after="100" w:afterAutospacing="1" w:line="240" w:lineRule="auto"/>
    </w:pPr>
    <w:rPr>
      <w:rFonts w:ascii="Times New Roman" w:eastAsia="Times New Roman" w:hAnsi="Times New Roman"/>
      <w:sz w:val="24"/>
      <w:szCs w:val="24"/>
    </w:rPr>
  </w:style>
  <w:style w:type="paragraph" w:customStyle="1" w:styleId="yiv1677097251msonormal">
    <w:name w:val="yiv1677097251msonormal"/>
    <w:basedOn w:val="Normal"/>
    <w:uiPriority w:val="99"/>
    <w:rsid w:val="00384DCB"/>
    <w:pPr>
      <w:spacing w:before="100" w:beforeAutospacing="1" w:after="100" w:afterAutospacing="1" w:line="240" w:lineRule="auto"/>
    </w:pPr>
    <w:rPr>
      <w:rFonts w:ascii="Times New Roman" w:eastAsia="Times New Roman" w:hAnsi="Times New Roman"/>
      <w:sz w:val="24"/>
      <w:szCs w:val="24"/>
    </w:rPr>
  </w:style>
  <w:style w:type="character" w:customStyle="1" w:styleId="addconvtitle">
    <w:name w:val="addconvtitle"/>
    <w:rsid w:val="00384DCB"/>
  </w:style>
  <w:style w:type="character" w:customStyle="1" w:styleId="card-actions-menu">
    <w:name w:val="card-actions-menu"/>
    <w:rsid w:val="00384DCB"/>
  </w:style>
  <w:style w:type="paragraph" w:customStyle="1" w:styleId="yiv5483733305msonormal">
    <w:name w:val="yiv5483733305msonormal"/>
    <w:basedOn w:val="Normal"/>
    <w:uiPriority w:val="99"/>
    <w:rsid w:val="00384DCB"/>
    <w:pPr>
      <w:spacing w:before="100" w:beforeAutospacing="1" w:after="100" w:afterAutospacing="1" w:line="240" w:lineRule="auto"/>
    </w:pPr>
    <w:rPr>
      <w:rFonts w:ascii="Times New Roman" w:eastAsia="Times New Roman" w:hAnsi="Times New Roman"/>
      <w:sz w:val="24"/>
      <w:szCs w:val="24"/>
    </w:rPr>
  </w:style>
  <w:style w:type="character" w:customStyle="1" w:styleId="pgff1">
    <w:name w:val="pgff1"/>
    <w:rsid w:val="00384DCB"/>
  </w:style>
  <w:style w:type="character" w:customStyle="1" w:styleId="pgff2">
    <w:name w:val="pgff2"/>
    <w:rsid w:val="00384DCB"/>
  </w:style>
  <w:style w:type="character" w:customStyle="1" w:styleId="pgfc1">
    <w:name w:val="pgfc1"/>
    <w:rsid w:val="00384DCB"/>
  </w:style>
  <w:style w:type="character" w:styleId="FollowedHyperlink">
    <w:name w:val="FollowedHyperlink"/>
    <w:uiPriority w:val="99"/>
    <w:semiHidden/>
    <w:unhideWhenUsed/>
    <w:rsid w:val="00384DCB"/>
    <w:rPr>
      <w:color w:val="800080"/>
      <w:u w:val="single"/>
    </w:rPr>
  </w:style>
  <w:style w:type="paragraph" w:customStyle="1" w:styleId="paragraph">
    <w:name w:val="paragraph"/>
    <w:basedOn w:val="Normal"/>
    <w:rsid w:val="00384DC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384DCB"/>
  </w:style>
  <w:style w:type="character" w:customStyle="1" w:styleId="eop">
    <w:name w:val="eop"/>
    <w:rsid w:val="00384DCB"/>
  </w:style>
  <w:style w:type="paragraph" w:customStyle="1" w:styleId="Heading2Centered">
    <w:name w:val="Heading 2 + Centered"/>
    <w:basedOn w:val="Heading2"/>
    <w:next w:val="Normal"/>
    <w:rsid w:val="00384DCB"/>
    <w:pPr>
      <w:keepLines w:val="0"/>
      <w:tabs>
        <w:tab w:val="left" w:pos="0"/>
      </w:tabs>
      <w:suppressAutoHyphens/>
      <w:spacing w:before="240" w:after="60" w:line="240" w:lineRule="auto"/>
    </w:pPr>
    <w:rPr>
      <w:rFonts w:cs="Arial"/>
      <w:i/>
      <w:iCs/>
      <w:color w:val="auto"/>
      <w:sz w:val="28"/>
      <w:szCs w:val="28"/>
      <w:lang w:val="mk-MK" w:eastAsia="ar-SA"/>
    </w:rPr>
  </w:style>
  <w:style w:type="paragraph" w:styleId="Quote">
    <w:name w:val="Quote"/>
    <w:basedOn w:val="Normal"/>
    <w:next w:val="Normal"/>
    <w:link w:val="QuoteChar1"/>
    <w:qFormat/>
    <w:rsid w:val="00384DCB"/>
    <w:pPr>
      <w:suppressAutoHyphens/>
      <w:spacing w:after="0" w:line="240" w:lineRule="auto"/>
    </w:pPr>
    <w:rPr>
      <w:rFonts w:ascii="Times New Roman" w:eastAsia="Times New Roman" w:hAnsi="Times New Roman"/>
      <w:i/>
      <w:iCs/>
      <w:color w:val="000000"/>
      <w:sz w:val="24"/>
      <w:szCs w:val="24"/>
      <w:lang w:val="mk-MK" w:eastAsia="ar-SA"/>
    </w:rPr>
  </w:style>
  <w:style w:type="character" w:customStyle="1" w:styleId="QuoteChar">
    <w:name w:val="Quote Char"/>
    <w:rsid w:val="00384DCB"/>
    <w:rPr>
      <w:i/>
      <w:iCs/>
      <w:color w:val="404040"/>
      <w:sz w:val="22"/>
      <w:szCs w:val="22"/>
    </w:rPr>
  </w:style>
  <w:style w:type="character" w:customStyle="1" w:styleId="QuoteChar1">
    <w:name w:val="Quote Char1"/>
    <w:link w:val="Quote"/>
    <w:rsid w:val="00384DCB"/>
    <w:rPr>
      <w:rFonts w:ascii="Times New Roman" w:eastAsia="Times New Roman" w:hAnsi="Times New Roman"/>
      <w:i/>
      <w:iCs/>
      <w:color w:val="000000"/>
      <w:sz w:val="24"/>
      <w:szCs w:val="24"/>
      <w:lang w:val="mk-MK" w:eastAsia="ar-SA"/>
    </w:rPr>
  </w:style>
  <w:style w:type="character" w:styleId="SubtleReference">
    <w:name w:val="Subtle Reference"/>
    <w:qFormat/>
    <w:rsid w:val="00384DCB"/>
    <w:rPr>
      <w:smallCaps/>
      <w:color w:val="C0504D"/>
      <w:u w:val="single"/>
    </w:rPr>
  </w:style>
  <w:style w:type="paragraph" w:customStyle="1" w:styleId="NormalMACCTimes">
    <w:name w:val="Normal + MAC C Times"/>
    <w:aliases w:val="Bold,Centered"/>
    <w:basedOn w:val="Heading1"/>
    <w:rsid w:val="00384DCB"/>
    <w:pPr>
      <w:tabs>
        <w:tab w:val="num" w:pos="0"/>
      </w:tabs>
      <w:suppressAutoHyphens/>
      <w:spacing w:line="240" w:lineRule="auto"/>
      <w:jc w:val="center"/>
    </w:pPr>
    <w:rPr>
      <w:rFonts w:ascii="Times New Roman" w:hAnsi="Times New Roman"/>
      <w:kern w:val="1"/>
      <w:lang w:val="mk-MK" w:eastAsia="ar-SA"/>
    </w:rPr>
  </w:style>
  <w:style w:type="paragraph" w:customStyle="1" w:styleId="a3">
    <w:name w:val="Заглавие"/>
    <w:basedOn w:val="Normal"/>
    <w:next w:val="BodyText"/>
    <w:rsid w:val="00384DCB"/>
    <w:pPr>
      <w:keepNext/>
      <w:suppressAutoHyphens/>
      <w:spacing w:before="240" w:after="120" w:line="240" w:lineRule="auto"/>
    </w:pPr>
    <w:rPr>
      <w:rFonts w:ascii="Arial" w:eastAsia="DejaVu Sans" w:hAnsi="Arial" w:cs="DejaVu Sans"/>
      <w:sz w:val="28"/>
      <w:szCs w:val="28"/>
      <w:lang w:val="mk-MK" w:eastAsia="ar-SA"/>
    </w:rPr>
  </w:style>
  <w:style w:type="character" w:customStyle="1" w:styleId="textexposedshow">
    <w:name w:val="text_exposed_show"/>
    <w:rsid w:val="00384DCB"/>
  </w:style>
  <w:style w:type="table" w:customStyle="1" w:styleId="LightGrid1">
    <w:name w:val="Light Grid1"/>
    <w:basedOn w:val="TableNormal"/>
    <w:rsid w:val="00384DC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rsid w:val="00384DCB"/>
    <w:tblPr>
      <w:tblStyleRowBandSize w:val="1"/>
      <w:tblStyleColBandSize w:val="1"/>
      <w:tblInd w:w="0" w:type="dxa"/>
      <w:tblBorders>
        <w:top w:val="single" w:sz="8" w:space="0" w:color="4D4D4D"/>
        <w:left w:val="single" w:sz="8" w:space="0" w:color="4D4D4D"/>
        <w:bottom w:val="single" w:sz="8" w:space="0" w:color="4D4D4D"/>
        <w:right w:val="single" w:sz="8" w:space="0" w:color="4D4D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D4D4D"/>
      </w:tcPr>
    </w:tblStylePr>
    <w:tblStylePr w:type="lastRow">
      <w:pPr>
        <w:spacing w:before="0" w:after="0" w:line="240" w:lineRule="auto"/>
      </w:pPr>
      <w:rPr>
        <w:b/>
        <w:bCs/>
      </w:rPr>
      <w:tblPr/>
      <w:tcPr>
        <w:tcBorders>
          <w:top w:val="double" w:sz="6" w:space="0" w:color="4D4D4D"/>
          <w:left w:val="single" w:sz="8" w:space="0" w:color="4D4D4D"/>
          <w:bottom w:val="single" w:sz="8" w:space="0" w:color="4D4D4D"/>
          <w:right w:val="single" w:sz="8" w:space="0" w:color="4D4D4D"/>
        </w:tcBorders>
      </w:tcPr>
    </w:tblStylePr>
    <w:tblStylePr w:type="firstCol">
      <w:rPr>
        <w:b/>
        <w:bCs/>
      </w:rPr>
    </w:tblStylePr>
    <w:tblStylePr w:type="lastCol">
      <w:rPr>
        <w:b/>
        <w:bCs/>
      </w:rPr>
    </w:tblStylePr>
    <w:tblStylePr w:type="band1Vert">
      <w:tblPr/>
      <w:tcPr>
        <w:tcBorders>
          <w:top w:val="single" w:sz="8" w:space="0" w:color="4D4D4D"/>
          <w:left w:val="single" w:sz="8" w:space="0" w:color="4D4D4D"/>
          <w:bottom w:val="single" w:sz="8" w:space="0" w:color="4D4D4D"/>
          <w:right w:val="single" w:sz="8" w:space="0" w:color="4D4D4D"/>
        </w:tcBorders>
      </w:tcPr>
    </w:tblStylePr>
    <w:tblStylePr w:type="band1Horz">
      <w:tblPr/>
      <w:tcPr>
        <w:tcBorders>
          <w:top w:val="single" w:sz="8" w:space="0" w:color="4D4D4D"/>
          <w:left w:val="single" w:sz="8" w:space="0" w:color="4D4D4D"/>
          <w:bottom w:val="single" w:sz="8" w:space="0" w:color="4D4D4D"/>
          <w:right w:val="single" w:sz="8" w:space="0" w:color="4D4D4D"/>
        </w:tcBorders>
      </w:tcPr>
    </w:tblStylePr>
  </w:style>
  <w:style w:type="table" w:customStyle="1" w:styleId="LightShading1">
    <w:name w:val="Light Shading1"/>
    <w:basedOn w:val="TableNormal"/>
    <w:rsid w:val="00384DC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384DCB"/>
    <w:rPr>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styleId="LightShading-Accent3">
    <w:name w:val="Light Shading Accent 3"/>
    <w:basedOn w:val="TableNormal"/>
    <w:rsid w:val="00384DCB"/>
    <w:rPr>
      <w:color w:val="707070"/>
    </w:rPr>
    <w:tblPr>
      <w:tblStyleRowBandSize w:val="1"/>
      <w:tblStyleColBandSize w:val="1"/>
      <w:tblInd w:w="0" w:type="dxa"/>
      <w:tblBorders>
        <w:top w:val="single" w:sz="8" w:space="0" w:color="969696"/>
        <w:bottom w:val="single" w:sz="8" w:space="0" w:color="96969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la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cPr>
    </w:tblStylePr>
    <w:tblStylePr w:type="band1Horz">
      <w:tblPr/>
      <w:tcPr>
        <w:tcBorders>
          <w:left w:val="nil"/>
          <w:right w:val="nil"/>
          <w:insideH w:val="nil"/>
          <w:insideV w:val="nil"/>
        </w:tcBorders>
        <w:shd w:val="clear" w:color="auto" w:fill="E5E5E5"/>
      </w:tcPr>
    </w:tblStylePr>
  </w:style>
  <w:style w:type="table" w:styleId="LightShading-Accent4">
    <w:name w:val="Light Shading Accent 4"/>
    <w:basedOn w:val="TableNormal"/>
    <w:rsid w:val="00384DCB"/>
    <w:rPr>
      <w:color w:val="5F5F5F"/>
    </w:rPr>
    <w:tblPr>
      <w:tblStyleRowBandSize w:val="1"/>
      <w:tblStyleColBandSize w:val="1"/>
      <w:tblInd w:w="0" w:type="dxa"/>
      <w:tblBorders>
        <w:top w:val="single" w:sz="8" w:space="0" w:color="808080"/>
        <w:bottom w:val="single" w:sz="8" w:space="0" w:color="80808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la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LightShading-Accent5">
    <w:name w:val="Light Shading Accent 5"/>
    <w:basedOn w:val="TableNormal"/>
    <w:rsid w:val="00384DCB"/>
    <w:rPr>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paragraph" w:styleId="IntenseQuote">
    <w:name w:val="Intense Quote"/>
    <w:basedOn w:val="Normal"/>
    <w:next w:val="Normal"/>
    <w:link w:val="IntenseQuoteChar1"/>
    <w:qFormat/>
    <w:rsid w:val="00384DCB"/>
    <w:pPr>
      <w:pBdr>
        <w:bottom w:val="single" w:sz="4" w:space="4" w:color="FFFF00"/>
      </w:pBdr>
      <w:suppressAutoHyphens/>
      <w:spacing w:before="200" w:after="280" w:line="240" w:lineRule="auto"/>
      <w:ind w:left="936" w:right="936"/>
    </w:pPr>
    <w:rPr>
      <w:rFonts w:ascii="Times New Roman" w:eastAsia="Times New Roman" w:hAnsi="Times New Roman"/>
      <w:b/>
      <w:bCs/>
      <w:i/>
      <w:iCs/>
      <w:color w:val="4F81BD"/>
      <w:sz w:val="24"/>
      <w:szCs w:val="24"/>
      <w:lang w:val="mk-MK" w:eastAsia="ar-SA"/>
    </w:rPr>
  </w:style>
  <w:style w:type="character" w:customStyle="1" w:styleId="IntenseQuoteChar">
    <w:name w:val="Intense Quote Char"/>
    <w:rsid w:val="00384DCB"/>
    <w:rPr>
      <w:i/>
      <w:iCs/>
      <w:color w:val="5B9BD5"/>
      <w:sz w:val="22"/>
      <w:szCs w:val="22"/>
    </w:rPr>
  </w:style>
  <w:style w:type="character" w:customStyle="1" w:styleId="IntenseQuoteChar1">
    <w:name w:val="Intense Quote Char1"/>
    <w:link w:val="IntenseQuote"/>
    <w:rsid w:val="00384DCB"/>
    <w:rPr>
      <w:rFonts w:ascii="Times New Roman" w:eastAsia="Times New Roman" w:hAnsi="Times New Roman"/>
      <w:b/>
      <w:bCs/>
      <w:i/>
      <w:iCs/>
      <w:color w:val="4F81BD"/>
      <w:sz w:val="24"/>
      <w:szCs w:val="24"/>
      <w:lang w:val="mk-MK" w:eastAsia="ar-SA"/>
    </w:rPr>
  </w:style>
  <w:style w:type="paragraph" w:styleId="Title">
    <w:name w:val="Title"/>
    <w:basedOn w:val="Normal"/>
    <w:next w:val="Normal"/>
    <w:link w:val="TitleChar"/>
    <w:qFormat/>
    <w:rsid w:val="00384DCB"/>
    <w:pPr>
      <w:pBdr>
        <w:bottom w:val="single" w:sz="8" w:space="4" w:color="4F81BD"/>
      </w:pBdr>
      <w:spacing w:after="300" w:line="240" w:lineRule="auto"/>
      <w:contextualSpacing/>
    </w:pPr>
    <w:rPr>
      <w:rFonts w:ascii="Cambria" w:eastAsia="Times New Roman" w:hAnsi="Cambria"/>
      <w:color w:val="17365D"/>
      <w:spacing w:val="5"/>
      <w:kern w:val="28"/>
      <w:sz w:val="52"/>
      <w:szCs w:val="52"/>
      <w:lang w:val="mk-MK"/>
    </w:rPr>
  </w:style>
  <w:style w:type="character" w:customStyle="1" w:styleId="TitleChar">
    <w:name w:val="Title Char"/>
    <w:link w:val="Title"/>
    <w:rsid w:val="00384DCB"/>
    <w:rPr>
      <w:rFonts w:ascii="Cambria" w:eastAsia="Times New Roman" w:hAnsi="Cambria"/>
      <w:color w:val="17365D"/>
      <w:spacing w:val="5"/>
      <w:kern w:val="28"/>
      <w:sz w:val="52"/>
      <w:szCs w:val="52"/>
      <w:lang w:val="mk-MK"/>
    </w:rPr>
  </w:style>
  <w:style w:type="paragraph" w:styleId="BodyTextIndent2">
    <w:name w:val="Body Text Indent 2"/>
    <w:basedOn w:val="Normal"/>
    <w:link w:val="BodyTextIndent2Char"/>
    <w:unhideWhenUsed/>
    <w:rsid w:val="00384DCB"/>
    <w:pPr>
      <w:spacing w:after="120" w:line="480" w:lineRule="auto"/>
      <w:ind w:left="283"/>
    </w:pPr>
  </w:style>
  <w:style w:type="character" w:customStyle="1" w:styleId="BodyTextIndent2Char">
    <w:name w:val="Body Text Indent 2 Char"/>
    <w:link w:val="BodyTextIndent2"/>
    <w:rsid w:val="00384DCB"/>
    <w:rPr>
      <w:sz w:val="22"/>
      <w:szCs w:val="22"/>
    </w:rPr>
  </w:style>
  <w:style w:type="character" w:customStyle="1" w:styleId="WW8Num3z0">
    <w:name w:val="WW8Num3z0"/>
    <w:rsid w:val="00384DCB"/>
    <w:rPr>
      <w:rFonts w:ascii="Wingdings" w:hAnsi="Wingdings"/>
    </w:rPr>
  </w:style>
  <w:style w:type="character" w:customStyle="1" w:styleId="WW8Num4z0">
    <w:name w:val="WW8Num4z0"/>
    <w:rsid w:val="00384DCB"/>
    <w:rPr>
      <w:rFonts w:ascii="Wingdings" w:hAnsi="Wingdings"/>
    </w:rPr>
  </w:style>
  <w:style w:type="character" w:customStyle="1" w:styleId="WW8Num9z0">
    <w:name w:val="WW8Num9z0"/>
    <w:rsid w:val="00384DCB"/>
    <w:rPr>
      <w:rFonts w:ascii="Wingdings" w:hAnsi="Wingdings"/>
    </w:rPr>
  </w:style>
  <w:style w:type="character" w:customStyle="1" w:styleId="WW8Num18z0">
    <w:name w:val="WW8Num18z0"/>
    <w:rsid w:val="00384DCB"/>
    <w:rPr>
      <w:rFonts w:ascii="Wingdings" w:hAnsi="Wingdings"/>
    </w:rPr>
  </w:style>
  <w:style w:type="character" w:customStyle="1" w:styleId="WW8Num20z0">
    <w:name w:val="WW8Num20z0"/>
    <w:rsid w:val="00384DCB"/>
    <w:rPr>
      <w:sz w:val="32"/>
      <w:szCs w:val="32"/>
    </w:rPr>
  </w:style>
  <w:style w:type="character" w:customStyle="1" w:styleId="WW8Num22z0">
    <w:name w:val="WW8Num22z0"/>
    <w:rsid w:val="00384DCB"/>
    <w:rPr>
      <w:rFonts w:ascii="Wingdings" w:hAnsi="Wingdings"/>
    </w:rPr>
  </w:style>
  <w:style w:type="character" w:customStyle="1" w:styleId="WW8Num23z0">
    <w:name w:val="WW8Num23z0"/>
    <w:rsid w:val="00384DCB"/>
    <w:rPr>
      <w:rFonts w:ascii="Wingdings" w:hAnsi="Wingdings"/>
    </w:rPr>
  </w:style>
  <w:style w:type="character" w:customStyle="1" w:styleId="WW8Num24z0">
    <w:name w:val="WW8Num24z0"/>
    <w:rsid w:val="00384DCB"/>
    <w:rPr>
      <w:rFonts w:ascii="Wingdings" w:hAnsi="Wingdings"/>
    </w:rPr>
  </w:style>
  <w:style w:type="character" w:customStyle="1" w:styleId="WW8Num25z0">
    <w:name w:val="WW8Num25z0"/>
    <w:rsid w:val="00384DCB"/>
    <w:rPr>
      <w:rFonts w:ascii="Times New Roman" w:eastAsia="Times New Roman" w:hAnsi="Times New Roman" w:cs="Times New Roman"/>
    </w:rPr>
  </w:style>
  <w:style w:type="character" w:customStyle="1" w:styleId="WW8Num26z0">
    <w:name w:val="WW8Num26z0"/>
    <w:rsid w:val="00384DCB"/>
    <w:rPr>
      <w:rFonts w:ascii="Symbol" w:hAnsi="Symbol" w:cs="StarSymbol"/>
      <w:sz w:val="18"/>
      <w:szCs w:val="18"/>
    </w:rPr>
  </w:style>
  <w:style w:type="character" w:customStyle="1" w:styleId="WW8Num27z0">
    <w:name w:val="WW8Num27z0"/>
    <w:rsid w:val="00384DCB"/>
    <w:rPr>
      <w:rFonts w:ascii="Symbol" w:hAnsi="Symbol" w:cs="StarSymbol"/>
      <w:sz w:val="18"/>
      <w:szCs w:val="18"/>
    </w:rPr>
  </w:style>
  <w:style w:type="character" w:customStyle="1" w:styleId="WW8Num28z1">
    <w:name w:val="WW8Num28z1"/>
    <w:rsid w:val="00384DCB"/>
    <w:rPr>
      <w:rFonts w:ascii="Wingdings" w:hAnsi="Wingdings"/>
    </w:rPr>
  </w:style>
  <w:style w:type="character" w:customStyle="1" w:styleId="WW8Num29z1">
    <w:name w:val="WW8Num29z1"/>
    <w:rsid w:val="00384DCB"/>
    <w:rPr>
      <w:rFonts w:ascii="Wingdings" w:hAnsi="Wingdings"/>
    </w:rPr>
  </w:style>
  <w:style w:type="character" w:customStyle="1" w:styleId="WW8Num29z2">
    <w:name w:val="WW8Num29z2"/>
    <w:rsid w:val="00384DCB"/>
    <w:rPr>
      <w:rFonts w:ascii="Arial" w:hAnsi="Arial" w:cs="Arial"/>
      <w:b w:val="0"/>
    </w:rPr>
  </w:style>
  <w:style w:type="character" w:customStyle="1" w:styleId="WW8Num30z0">
    <w:name w:val="WW8Num30z0"/>
    <w:rsid w:val="00384DCB"/>
    <w:rPr>
      <w:rFonts w:ascii="Wingdings" w:hAnsi="Wingdings"/>
    </w:rPr>
  </w:style>
  <w:style w:type="character" w:customStyle="1" w:styleId="WW8Num31z1">
    <w:name w:val="WW8Num31z1"/>
    <w:rsid w:val="00384DCB"/>
    <w:rPr>
      <w:rFonts w:ascii="Wingdings" w:hAnsi="Wingdings"/>
    </w:rPr>
  </w:style>
  <w:style w:type="character" w:customStyle="1" w:styleId="WW8Num33z0">
    <w:name w:val="WW8Num33z0"/>
    <w:rsid w:val="00384DCB"/>
    <w:rPr>
      <w:rFonts w:ascii="Wingdings" w:hAnsi="Wingdings"/>
    </w:rPr>
  </w:style>
  <w:style w:type="character" w:customStyle="1" w:styleId="WW8Num34z0">
    <w:name w:val="WW8Num34z0"/>
    <w:rsid w:val="00384DCB"/>
    <w:rPr>
      <w:rFonts w:ascii="Wingdings" w:hAnsi="Wingdings"/>
    </w:rPr>
  </w:style>
  <w:style w:type="character" w:customStyle="1" w:styleId="WW8Num35z0">
    <w:name w:val="WW8Num35z0"/>
    <w:rsid w:val="00384DCB"/>
    <w:rPr>
      <w:rFonts w:ascii="Wingdings" w:hAnsi="Wingdings"/>
    </w:rPr>
  </w:style>
  <w:style w:type="character" w:customStyle="1" w:styleId="WW8Num36z0">
    <w:name w:val="WW8Num36z0"/>
    <w:rsid w:val="00384DCB"/>
    <w:rPr>
      <w:rFonts w:ascii="Wingdings" w:hAnsi="Wingdings"/>
    </w:rPr>
  </w:style>
  <w:style w:type="character" w:customStyle="1" w:styleId="WW8Num37z0">
    <w:name w:val="WW8Num37z0"/>
    <w:rsid w:val="00384DCB"/>
    <w:rPr>
      <w:rFonts w:ascii="Wingdings" w:hAnsi="Wingdings"/>
    </w:rPr>
  </w:style>
  <w:style w:type="character" w:customStyle="1" w:styleId="WW8Num38z0">
    <w:name w:val="WW8Num38z0"/>
    <w:rsid w:val="00384DCB"/>
    <w:rPr>
      <w:sz w:val="32"/>
      <w:szCs w:val="32"/>
    </w:rPr>
  </w:style>
  <w:style w:type="character" w:customStyle="1" w:styleId="WW8Num39z0">
    <w:name w:val="WW8Num39z0"/>
    <w:rsid w:val="00384DCB"/>
    <w:rPr>
      <w:rFonts w:ascii="Wingdings" w:hAnsi="Wingdings"/>
    </w:rPr>
  </w:style>
  <w:style w:type="character" w:customStyle="1" w:styleId="WW8Num40z0">
    <w:name w:val="WW8Num40z0"/>
    <w:rsid w:val="00384DCB"/>
    <w:rPr>
      <w:rFonts w:ascii="Symbol" w:hAnsi="Symbol"/>
    </w:rPr>
  </w:style>
  <w:style w:type="character" w:customStyle="1" w:styleId="WW8Num41z0">
    <w:name w:val="WW8Num41z0"/>
    <w:rsid w:val="00384DCB"/>
    <w:rPr>
      <w:rFonts w:ascii="Wingdings" w:hAnsi="Wingdings"/>
    </w:rPr>
  </w:style>
  <w:style w:type="character" w:customStyle="1" w:styleId="WW8Num42z0">
    <w:name w:val="WW8Num42z0"/>
    <w:rsid w:val="00384DCB"/>
    <w:rPr>
      <w:rFonts w:ascii="Times New Roman" w:hAnsi="Times New Roman"/>
      <w:b/>
    </w:rPr>
  </w:style>
  <w:style w:type="character" w:customStyle="1" w:styleId="WW8Num45z0">
    <w:name w:val="WW8Num45z0"/>
    <w:rsid w:val="00384DCB"/>
    <w:rPr>
      <w:rFonts w:ascii="Symbol" w:hAnsi="Symbol"/>
    </w:rPr>
  </w:style>
  <w:style w:type="character" w:customStyle="1" w:styleId="WW8Num47z0">
    <w:name w:val="WW8Num47z0"/>
    <w:rsid w:val="00384DCB"/>
    <w:rPr>
      <w:rFonts w:ascii="Wingdings" w:hAnsi="Wingdings" w:cs="StarSymbol"/>
      <w:sz w:val="18"/>
      <w:szCs w:val="18"/>
    </w:rPr>
  </w:style>
  <w:style w:type="character" w:customStyle="1" w:styleId="WW8Num48z0">
    <w:name w:val="WW8Num48z0"/>
    <w:rsid w:val="00384DCB"/>
    <w:rPr>
      <w:rFonts w:ascii="Symbol" w:hAnsi="Symbol" w:cs="StarSymbol"/>
      <w:sz w:val="18"/>
      <w:szCs w:val="18"/>
    </w:rPr>
  </w:style>
  <w:style w:type="character" w:customStyle="1" w:styleId="WW8Num48z3">
    <w:name w:val="WW8Num48z3"/>
    <w:rsid w:val="00384DCB"/>
    <w:rPr>
      <w:rFonts w:ascii="Symbol" w:hAnsi="Symbol"/>
    </w:rPr>
  </w:style>
  <w:style w:type="character" w:customStyle="1" w:styleId="WW8Num48z4">
    <w:name w:val="WW8Num48z4"/>
    <w:rsid w:val="00384DCB"/>
    <w:rPr>
      <w:rFonts w:ascii="Courier New" w:hAnsi="Courier New" w:cs="Courier New"/>
    </w:rPr>
  </w:style>
  <w:style w:type="character" w:customStyle="1" w:styleId="Absatz-Standardschriftart">
    <w:name w:val="Absatz-Standardschriftart"/>
    <w:rsid w:val="00384DCB"/>
  </w:style>
  <w:style w:type="character" w:customStyle="1" w:styleId="WW8Num44z0">
    <w:name w:val="WW8Num44z0"/>
    <w:rsid w:val="00384DCB"/>
    <w:rPr>
      <w:rFonts w:ascii="Wingdings" w:hAnsi="Wingdings"/>
    </w:rPr>
  </w:style>
  <w:style w:type="character" w:customStyle="1" w:styleId="WW8Num45z3">
    <w:name w:val="WW8Num45z3"/>
    <w:rsid w:val="00384DCB"/>
    <w:rPr>
      <w:rFonts w:ascii="Symbol" w:hAnsi="Symbol"/>
    </w:rPr>
  </w:style>
  <w:style w:type="character" w:customStyle="1" w:styleId="WW8Num45z4">
    <w:name w:val="WW8Num45z4"/>
    <w:rsid w:val="00384DCB"/>
    <w:rPr>
      <w:rFonts w:ascii="Courier New" w:hAnsi="Courier New" w:cs="Courier New"/>
    </w:rPr>
  </w:style>
  <w:style w:type="character" w:customStyle="1" w:styleId="WW8Num49z0">
    <w:name w:val="WW8Num49z0"/>
    <w:rsid w:val="00384DCB"/>
    <w:rPr>
      <w:rFonts w:ascii="Symbol" w:hAnsi="Symbol" w:cs="StarSymbol"/>
      <w:sz w:val="18"/>
      <w:szCs w:val="18"/>
    </w:rPr>
  </w:style>
  <w:style w:type="character" w:customStyle="1" w:styleId="WW8Num50z1">
    <w:name w:val="WW8Num50z1"/>
    <w:rsid w:val="00384DCB"/>
    <w:rPr>
      <w:rFonts w:ascii="Wingdings" w:hAnsi="Wingdings"/>
    </w:rPr>
  </w:style>
  <w:style w:type="character" w:customStyle="1" w:styleId="WW8Num51z1">
    <w:name w:val="WW8Num51z1"/>
    <w:rsid w:val="00384DCB"/>
    <w:rPr>
      <w:rFonts w:ascii="Wingdings" w:hAnsi="Wingdings"/>
    </w:rPr>
  </w:style>
  <w:style w:type="character" w:customStyle="1" w:styleId="WW8Num51z2">
    <w:name w:val="WW8Num51z2"/>
    <w:rsid w:val="00384DCB"/>
    <w:rPr>
      <w:rFonts w:ascii="Arial" w:eastAsia="Times New Roman" w:hAnsi="Arial" w:cs="Arial"/>
      <w:b w:val="0"/>
    </w:rPr>
  </w:style>
  <w:style w:type="character" w:customStyle="1" w:styleId="WW8Num52z0">
    <w:name w:val="WW8Num52z0"/>
    <w:rsid w:val="00384DCB"/>
    <w:rPr>
      <w:rFonts w:ascii="Wingdings" w:hAnsi="Wingdings"/>
    </w:rPr>
  </w:style>
  <w:style w:type="character" w:customStyle="1" w:styleId="WW8Num52z1">
    <w:name w:val="WW8Num52z1"/>
    <w:rsid w:val="00384DCB"/>
    <w:rPr>
      <w:rFonts w:ascii="Wingdings" w:hAnsi="Wingdings"/>
    </w:rPr>
  </w:style>
  <w:style w:type="character" w:customStyle="1" w:styleId="WW8Num52z3">
    <w:name w:val="WW8Num52z3"/>
    <w:rsid w:val="00384DCB"/>
    <w:rPr>
      <w:rFonts w:ascii="Symbol" w:hAnsi="Symbol"/>
    </w:rPr>
  </w:style>
  <w:style w:type="character" w:customStyle="1" w:styleId="WW8Num53z1">
    <w:name w:val="WW8Num53z1"/>
    <w:rsid w:val="00384DCB"/>
    <w:rPr>
      <w:rFonts w:ascii="Courier New" w:hAnsi="Courier New" w:cs="Courier New"/>
    </w:rPr>
  </w:style>
  <w:style w:type="character" w:customStyle="1" w:styleId="WW8Num54z1">
    <w:name w:val="WW8Num54z1"/>
    <w:rsid w:val="00384DCB"/>
    <w:rPr>
      <w:rFonts w:ascii="Wingdings" w:hAnsi="Wingdings"/>
    </w:rPr>
  </w:style>
  <w:style w:type="character" w:customStyle="1" w:styleId="WW8Num55z0">
    <w:name w:val="WW8Num55z0"/>
    <w:rsid w:val="00384DCB"/>
    <w:rPr>
      <w:rFonts w:ascii="Wingdings" w:hAnsi="Wingdings"/>
    </w:rPr>
  </w:style>
  <w:style w:type="character" w:customStyle="1" w:styleId="WW8Num55z1">
    <w:name w:val="WW8Num55z1"/>
    <w:rsid w:val="00384DCB"/>
    <w:rPr>
      <w:rFonts w:ascii="Symbol" w:hAnsi="Symbol"/>
    </w:rPr>
  </w:style>
  <w:style w:type="character" w:customStyle="1" w:styleId="WW8Num55z3">
    <w:name w:val="WW8Num55z3"/>
    <w:rsid w:val="00384DCB"/>
    <w:rPr>
      <w:rFonts w:ascii="Symbol" w:hAnsi="Symbol"/>
    </w:rPr>
  </w:style>
  <w:style w:type="character" w:customStyle="1" w:styleId="WW8Num56z0">
    <w:name w:val="WW8Num56z0"/>
    <w:rsid w:val="00384DCB"/>
    <w:rPr>
      <w:rFonts w:ascii="Wingdings" w:hAnsi="Wingdings"/>
    </w:rPr>
  </w:style>
  <w:style w:type="character" w:customStyle="1" w:styleId="WW8Num56z1">
    <w:name w:val="WW8Num56z1"/>
    <w:rsid w:val="00384DCB"/>
    <w:rPr>
      <w:rFonts w:ascii="Courier New" w:hAnsi="Courier New" w:cs="Courier New"/>
    </w:rPr>
  </w:style>
  <w:style w:type="character" w:customStyle="1" w:styleId="WW8Num56z3">
    <w:name w:val="WW8Num56z3"/>
    <w:rsid w:val="00384DCB"/>
    <w:rPr>
      <w:rFonts w:ascii="Symbol" w:hAnsi="Symbol"/>
    </w:rPr>
  </w:style>
  <w:style w:type="character" w:customStyle="1" w:styleId="WW8Num57z0">
    <w:name w:val="WW8Num57z0"/>
    <w:rsid w:val="00384DCB"/>
    <w:rPr>
      <w:rFonts w:ascii="Wingdings" w:hAnsi="Wingdings"/>
    </w:rPr>
  </w:style>
  <w:style w:type="character" w:customStyle="1" w:styleId="WW8Num57z1">
    <w:name w:val="WW8Num57z1"/>
    <w:rsid w:val="00384DCB"/>
    <w:rPr>
      <w:rFonts w:ascii="Courier New" w:hAnsi="Courier New" w:cs="Courier New"/>
    </w:rPr>
  </w:style>
  <w:style w:type="character" w:customStyle="1" w:styleId="WW8Num57z3">
    <w:name w:val="WW8Num57z3"/>
    <w:rsid w:val="00384DCB"/>
    <w:rPr>
      <w:rFonts w:ascii="Symbol" w:hAnsi="Symbol"/>
    </w:rPr>
  </w:style>
  <w:style w:type="character" w:customStyle="1" w:styleId="WW8Num58z0">
    <w:name w:val="WW8Num58z0"/>
    <w:rsid w:val="00384DCB"/>
    <w:rPr>
      <w:rFonts w:ascii="Wingdings" w:hAnsi="Wingdings"/>
    </w:rPr>
  </w:style>
  <w:style w:type="character" w:customStyle="1" w:styleId="WW8Num58z1">
    <w:name w:val="WW8Num58z1"/>
    <w:rsid w:val="00384DCB"/>
    <w:rPr>
      <w:rFonts w:ascii="Courier New" w:hAnsi="Courier New" w:cs="Courier New"/>
    </w:rPr>
  </w:style>
  <w:style w:type="character" w:customStyle="1" w:styleId="WW8Num58z3">
    <w:name w:val="WW8Num58z3"/>
    <w:rsid w:val="00384DCB"/>
    <w:rPr>
      <w:rFonts w:ascii="Symbol" w:hAnsi="Symbol"/>
    </w:rPr>
  </w:style>
  <w:style w:type="character" w:customStyle="1" w:styleId="WW8Num59z0">
    <w:name w:val="WW8Num59z0"/>
    <w:rsid w:val="00384DCB"/>
    <w:rPr>
      <w:rFonts w:ascii="Wingdings" w:hAnsi="Wingdings"/>
    </w:rPr>
  </w:style>
  <w:style w:type="character" w:customStyle="1" w:styleId="WW8Num59z1">
    <w:name w:val="WW8Num59z1"/>
    <w:rsid w:val="00384DCB"/>
    <w:rPr>
      <w:rFonts w:ascii="Courier New" w:hAnsi="Courier New" w:cs="Courier New"/>
    </w:rPr>
  </w:style>
  <w:style w:type="character" w:customStyle="1" w:styleId="WW8Num59z2">
    <w:name w:val="WW8Num59z2"/>
    <w:rsid w:val="00384DCB"/>
    <w:rPr>
      <w:rFonts w:ascii="Wingdings" w:hAnsi="Wingdings"/>
    </w:rPr>
  </w:style>
  <w:style w:type="character" w:customStyle="1" w:styleId="WW8Num60z0">
    <w:name w:val="WW8Num60z0"/>
    <w:rsid w:val="00384DCB"/>
    <w:rPr>
      <w:sz w:val="32"/>
      <w:szCs w:val="32"/>
    </w:rPr>
  </w:style>
  <w:style w:type="character" w:customStyle="1" w:styleId="WW8Num61z0">
    <w:name w:val="WW8Num61z0"/>
    <w:rsid w:val="00384DCB"/>
    <w:rPr>
      <w:rFonts w:ascii="Symbol" w:hAnsi="Symbol"/>
    </w:rPr>
  </w:style>
  <w:style w:type="character" w:customStyle="1" w:styleId="WW8Num61z1">
    <w:name w:val="WW8Num61z1"/>
    <w:rsid w:val="00384DCB"/>
    <w:rPr>
      <w:rFonts w:ascii="Courier New" w:hAnsi="Courier New" w:cs="Courier New"/>
    </w:rPr>
  </w:style>
  <w:style w:type="character" w:customStyle="1" w:styleId="WW8Num61z2">
    <w:name w:val="WW8Num61z2"/>
    <w:rsid w:val="00384DCB"/>
    <w:rPr>
      <w:rFonts w:ascii="Wingdings" w:hAnsi="Wingdings"/>
    </w:rPr>
  </w:style>
  <w:style w:type="character" w:customStyle="1" w:styleId="WW8Num62z0">
    <w:name w:val="WW8Num62z0"/>
    <w:rsid w:val="00384DCB"/>
    <w:rPr>
      <w:rFonts w:ascii="Wingdings" w:hAnsi="Wingdings"/>
    </w:rPr>
  </w:style>
  <w:style w:type="character" w:customStyle="1" w:styleId="WW8Num62z1">
    <w:name w:val="WW8Num62z1"/>
    <w:rsid w:val="00384DCB"/>
    <w:rPr>
      <w:rFonts w:ascii="Courier New" w:hAnsi="Courier New" w:cs="Courier New"/>
    </w:rPr>
  </w:style>
  <w:style w:type="character" w:customStyle="1" w:styleId="WW8Num62z3">
    <w:name w:val="WW8Num62z3"/>
    <w:rsid w:val="00384DCB"/>
    <w:rPr>
      <w:rFonts w:ascii="Symbol" w:hAnsi="Symbol"/>
    </w:rPr>
  </w:style>
  <w:style w:type="character" w:customStyle="1" w:styleId="WW8Num63z0">
    <w:name w:val="WW8Num63z0"/>
    <w:rsid w:val="00384DCB"/>
    <w:rPr>
      <w:rFonts w:ascii="Wingdings" w:hAnsi="Wingdings"/>
    </w:rPr>
  </w:style>
  <w:style w:type="character" w:customStyle="1" w:styleId="WW8Num63z1">
    <w:name w:val="WW8Num63z1"/>
    <w:rsid w:val="00384DCB"/>
    <w:rPr>
      <w:rFonts w:ascii="Courier New" w:hAnsi="Courier New" w:cs="Courier New"/>
    </w:rPr>
  </w:style>
  <w:style w:type="character" w:customStyle="1" w:styleId="WW8Num63z3">
    <w:name w:val="WW8Num63z3"/>
    <w:rsid w:val="00384DCB"/>
    <w:rPr>
      <w:rFonts w:ascii="Symbol" w:hAnsi="Symbol"/>
    </w:rPr>
  </w:style>
  <w:style w:type="character" w:customStyle="1" w:styleId="WW8Num64z0">
    <w:name w:val="WW8Num64z0"/>
    <w:rsid w:val="00384DCB"/>
    <w:rPr>
      <w:rFonts w:ascii="Times New Roman" w:eastAsia="Times New Roman" w:hAnsi="Times New Roman" w:cs="Times New Roman"/>
    </w:rPr>
  </w:style>
  <w:style w:type="character" w:customStyle="1" w:styleId="WW8Num64z1">
    <w:name w:val="WW8Num64z1"/>
    <w:rsid w:val="00384DCB"/>
    <w:rPr>
      <w:rFonts w:ascii="Courier New" w:hAnsi="Courier New" w:cs="Courier New"/>
    </w:rPr>
  </w:style>
  <w:style w:type="character" w:customStyle="1" w:styleId="WW8Num64z2">
    <w:name w:val="WW8Num64z2"/>
    <w:rsid w:val="00384DCB"/>
    <w:rPr>
      <w:rFonts w:ascii="Wingdings" w:hAnsi="Wingdings"/>
    </w:rPr>
  </w:style>
  <w:style w:type="character" w:customStyle="1" w:styleId="WW8Num64z3">
    <w:name w:val="WW8Num64z3"/>
    <w:rsid w:val="00384DCB"/>
    <w:rPr>
      <w:rFonts w:ascii="Symbol" w:hAnsi="Symbol"/>
    </w:rPr>
  </w:style>
  <w:style w:type="character" w:customStyle="1" w:styleId="WW8Num67z0">
    <w:name w:val="WW8Num67z0"/>
    <w:rsid w:val="00384DCB"/>
    <w:rPr>
      <w:rFonts w:ascii="Wingdings" w:hAnsi="Wingdings"/>
    </w:rPr>
  </w:style>
  <w:style w:type="character" w:customStyle="1" w:styleId="WW8Num67z1">
    <w:name w:val="WW8Num67z1"/>
    <w:rsid w:val="00384DCB"/>
    <w:rPr>
      <w:rFonts w:ascii="Courier New" w:hAnsi="Courier New" w:cs="Courier New"/>
    </w:rPr>
  </w:style>
  <w:style w:type="character" w:customStyle="1" w:styleId="WW8Num67z3">
    <w:name w:val="WW8Num67z3"/>
    <w:rsid w:val="00384DCB"/>
    <w:rPr>
      <w:rFonts w:ascii="Symbol" w:hAnsi="Symbol"/>
    </w:rPr>
  </w:style>
  <w:style w:type="character" w:customStyle="1" w:styleId="WW8Num69z0">
    <w:name w:val="WW8Num69z0"/>
    <w:rsid w:val="00384DCB"/>
    <w:rPr>
      <w:rFonts w:ascii="Wingdings" w:hAnsi="Wingdings"/>
    </w:rPr>
  </w:style>
  <w:style w:type="character" w:customStyle="1" w:styleId="WW8Num69z1">
    <w:name w:val="WW8Num69z1"/>
    <w:rsid w:val="00384DCB"/>
    <w:rPr>
      <w:rFonts w:ascii="Courier New" w:hAnsi="Courier New" w:cs="Courier New"/>
    </w:rPr>
  </w:style>
  <w:style w:type="character" w:customStyle="1" w:styleId="WW8Num69z2">
    <w:name w:val="WW8Num69z2"/>
    <w:rsid w:val="00384DCB"/>
    <w:rPr>
      <w:rFonts w:ascii="Wingdings" w:hAnsi="Wingdings"/>
    </w:rPr>
  </w:style>
  <w:style w:type="character" w:customStyle="1" w:styleId="WW8Num70z0">
    <w:name w:val="WW8Num70z0"/>
    <w:rsid w:val="00384DCB"/>
    <w:rPr>
      <w:rFonts w:ascii="Wingdings" w:hAnsi="Wingdings"/>
    </w:rPr>
  </w:style>
  <w:style w:type="character" w:customStyle="1" w:styleId="WW8Num70z3">
    <w:name w:val="WW8Num70z3"/>
    <w:rsid w:val="00384DCB"/>
    <w:rPr>
      <w:rFonts w:ascii="Symbol" w:hAnsi="Symbol"/>
    </w:rPr>
  </w:style>
  <w:style w:type="character" w:customStyle="1" w:styleId="WW8Num70z4">
    <w:name w:val="WW8Num70z4"/>
    <w:rsid w:val="00384DCB"/>
    <w:rPr>
      <w:rFonts w:ascii="Courier New" w:hAnsi="Courier New" w:cs="Courier New"/>
    </w:rPr>
  </w:style>
  <w:style w:type="character" w:customStyle="1" w:styleId="WW-Absatz-Standardschriftart">
    <w:name w:val="WW-Absatz-Standardschriftart"/>
    <w:rsid w:val="00384DCB"/>
  </w:style>
  <w:style w:type="character" w:customStyle="1" w:styleId="WW8Num28z0">
    <w:name w:val="WW8Num28z0"/>
    <w:rsid w:val="00384DCB"/>
    <w:rPr>
      <w:rFonts w:ascii="Symbol" w:hAnsi="Symbol" w:cs="StarSymbol"/>
      <w:sz w:val="18"/>
      <w:szCs w:val="18"/>
    </w:rPr>
  </w:style>
  <w:style w:type="character" w:customStyle="1" w:styleId="WW8Num30z1">
    <w:name w:val="WW8Num30z1"/>
    <w:rsid w:val="00384DCB"/>
    <w:rPr>
      <w:rFonts w:ascii="Wingdings" w:hAnsi="Wingdings"/>
    </w:rPr>
  </w:style>
  <w:style w:type="character" w:customStyle="1" w:styleId="WW8Num30z2">
    <w:name w:val="WW8Num30z2"/>
    <w:rsid w:val="00384DCB"/>
    <w:rPr>
      <w:rFonts w:ascii="Arial" w:hAnsi="Arial" w:cs="Arial"/>
      <w:b w:val="0"/>
    </w:rPr>
  </w:style>
  <w:style w:type="character" w:customStyle="1" w:styleId="WW8Num31z0">
    <w:name w:val="WW8Num31z0"/>
    <w:rsid w:val="00384DCB"/>
    <w:rPr>
      <w:rFonts w:ascii="Wingdings" w:hAnsi="Wingdings"/>
    </w:rPr>
  </w:style>
  <w:style w:type="character" w:customStyle="1" w:styleId="WW8Num32z1">
    <w:name w:val="WW8Num32z1"/>
    <w:rsid w:val="00384DCB"/>
    <w:rPr>
      <w:rFonts w:ascii="Wingdings" w:hAnsi="Wingdings"/>
    </w:rPr>
  </w:style>
  <w:style w:type="character" w:customStyle="1" w:styleId="WW8Num43z0">
    <w:name w:val="WW8Num43z0"/>
    <w:rsid w:val="00384DCB"/>
    <w:rPr>
      <w:rFonts w:ascii="Wingdings" w:hAnsi="Wingdings"/>
    </w:rPr>
  </w:style>
  <w:style w:type="character" w:customStyle="1" w:styleId="WW8Num46z0">
    <w:name w:val="WW8Num46z0"/>
    <w:rsid w:val="00384DCB"/>
    <w:rPr>
      <w:rFonts w:ascii="Wingdings" w:hAnsi="Wingdings" w:cs="StarSymbol"/>
      <w:sz w:val="18"/>
      <w:szCs w:val="18"/>
    </w:rPr>
  </w:style>
  <w:style w:type="character" w:customStyle="1" w:styleId="WW8Num46z3">
    <w:name w:val="WW8Num46z3"/>
    <w:rsid w:val="00384DCB"/>
    <w:rPr>
      <w:rFonts w:ascii="Symbol" w:hAnsi="Symbol"/>
    </w:rPr>
  </w:style>
  <w:style w:type="character" w:customStyle="1" w:styleId="WW8Num46z4">
    <w:name w:val="WW8Num46z4"/>
    <w:rsid w:val="00384DCB"/>
    <w:rPr>
      <w:rFonts w:ascii="Courier New" w:hAnsi="Courier New" w:cs="Courier New"/>
    </w:rPr>
  </w:style>
  <w:style w:type="character" w:customStyle="1" w:styleId="WW-Absatz-Standardschriftart1">
    <w:name w:val="WW-Absatz-Standardschriftart1"/>
    <w:rsid w:val="00384DCB"/>
  </w:style>
  <w:style w:type="character" w:customStyle="1" w:styleId="WW8Num5z1">
    <w:name w:val="WW8Num5z1"/>
    <w:rsid w:val="00384DCB"/>
    <w:rPr>
      <w:rFonts w:ascii="Wingdings" w:hAnsi="Wingdings"/>
    </w:rPr>
  </w:style>
  <w:style w:type="character" w:customStyle="1" w:styleId="WW8Num7z1">
    <w:name w:val="WW8Num7z1"/>
    <w:rsid w:val="00384DCB"/>
    <w:rPr>
      <w:rFonts w:ascii="Wingdings" w:hAnsi="Wingdings"/>
    </w:rPr>
  </w:style>
  <w:style w:type="character" w:customStyle="1" w:styleId="WW8Num10z0">
    <w:name w:val="WW8Num10z0"/>
    <w:rsid w:val="00384DCB"/>
    <w:rPr>
      <w:rFonts w:ascii="Wingdings" w:hAnsi="Wingdings"/>
    </w:rPr>
  </w:style>
  <w:style w:type="character" w:customStyle="1" w:styleId="WW8Num11z1">
    <w:name w:val="WW8Num11z1"/>
    <w:rsid w:val="00384DCB"/>
    <w:rPr>
      <w:rFonts w:ascii="Symbol" w:hAnsi="Symbol"/>
    </w:rPr>
  </w:style>
  <w:style w:type="character" w:customStyle="1" w:styleId="WW8Num13z0">
    <w:name w:val="WW8Num13z0"/>
    <w:rsid w:val="00384DCB"/>
    <w:rPr>
      <w:rFonts w:ascii="Wingdings" w:hAnsi="Wingdings"/>
    </w:rPr>
  </w:style>
  <w:style w:type="character" w:customStyle="1" w:styleId="WW8Num15z0">
    <w:name w:val="WW8Num15z0"/>
    <w:rsid w:val="00384DCB"/>
    <w:rPr>
      <w:rFonts w:ascii="Wingdings" w:hAnsi="Wingdings"/>
    </w:rPr>
  </w:style>
  <w:style w:type="character" w:customStyle="1" w:styleId="WW8Num16z0">
    <w:name w:val="WW8Num16z0"/>
    <w:rsid w:val="00384DCB"/>
    <w:rPr>
      <w:rFonts w:ascii="Wingdings" w:hAnsi="Wingdings"/>
    </w:rPr>
  </w:style>
  <w:style w:type="character" w:customStyle="1" w:styleId="WW8Num17z0">
    <w:name w:val="WW8Num17z0"/>
    <w:rsid w:val="00384DCB"/>
    <w:rPr>
      <w:rFonts w:ascii="Symbol" w:hAnsi="Symbol"/>
    </w:rPr>
  </w:style>
  <w:style w:type="character" w:customStyle="1" w:styleId="WW8Num19z0">
    <w:name w:val="WW8Num19z0"/>
    <w:rsid w:val="00384DCB"/>
    <w:rPr>
      <w:rFonts w:ascii="Wingdings" w:hAnsi="Wingdings"/>
    </w:rPr>
  </w:style>
  <w:style w:type="character" w:customStyle="1" w:styleId="WW8Num21z0">
    <w:name w:val="WW8Num21z0"/>
    <w:rsid w:val="00384DCB"/>
    <w:rPr>
      <w:rFonts w:ascii="Symbol" w:hAnsi="Symbol"/>
    </w:rPr>
  </w:style>
  <w:style w:type="character" w:customStyle="1" w:styleId="WW8Num41z3">
    <w:name w:val="WW8Num41z3"/>
    <w:rsid w:val="00384DCB"/>
    <w:rPr>
      <w:rFonts w:ascii="Symbol" w:hAnsi="Symbol"/>
    </w:rPr>
  </w:style>
  <w:style w:type="character" w:customStyle="1" w:styleId="WW8Num41z4">
    <w:name w:val="WW8Num41z4"/>
    <w:rsid w:val="00384DCB"/>
    <w:rPr>
      <w:rFonts w:ascii="Courier New" w:hAnsi="Courier New" w:cs="Courier New"/>
    </w:rPr>
  </w:style>
  <w:style w:type="character" w:customStyle="1" w:styleId="WW8Num50z0">
    <w:name w:val="WW8Num50z0"/>
    <w:rsid w:val="00384DCB"/>
    <w:rPr>
      <w:rFonts w:ascii="Symbol" w:hAnsi="Symbol" w:cs="StarSymbol"/>
      <w:sz w:val="18"/>
      <w:szCs w:val="18"/>
    </w:rPr>
  </w:style>
  <w:style w:type="character" w:customStyle="1" w:styleId="WW8Num52z2">
    <w:name w:val="WW8Num52z2"/>
    <w:rsid w:val="00384DCB"/>
    <w:rPr>
      <w:rFonts w:ascii="Arial" w:eastAsia="Times New Roman" w:hAnsi="Arial" w:cs="Arial"/>
      <w:b w:val="0"/>
    </w:rPr>
  </w:style>
  <w:style w:type="character" w:customStyle="1" w:styleId="WW8Num53z0">
    <w:name w:val="WW8Num53z0"/>
    <w:rsid w:val="00384DCB"/>
    <w:rPr>
      <w:rFonts w:ascii="Wingdings" w:hAnsi="Wingdings"/>
    </w:rPr>
  </w:style>
  <w:style w:type="character" w:customStyle="1" w:styleId="WW8Num53z3">
    <w:name w:val="WW8Num53z3"/>
    <w:rsid w:val="00384DCB"/>
    <w:rPr>
      <w:rFonts w:ascii="Symbol" w:hAnsi="Symbol"/>
    </w:rPr>
  </w:style>
  <w:style w:type="character" w:customStyle="1" w:styleId="WW8Num59z3">
    <w:name w:val="WW8Num59z3"/>
    <w:rsid w:val="00384DCB"/>
    <w:rPr>
      <w:rFonts w:ascii="Symbol" w:hAnsi="Symbol"/>
    </w:rPr>
  </w:style>
  <w:style w:type="character" w:customStyle="1" w:styleId="WW8Num66z0">
    <w:name w:val="WW8Num66z0"/>
    <w:rsid w:val="00384DCB"/>
    <w:rPr>
      <w:rFonts w:ascii="Wingdings" w:hAnsi="Wingdings"/>
    </w:rPr>
  </w:style>
  <w:style w:type="character" w:customStyle="1" w:styleId="WW8Num66z1">
    <w:name w:val="WW8Num66z1"/>
    <w:rsid w:val="00384DCB"/>
    <w:rPr>
      <w:rFonts w:ascii="Courier New" w:hAnsi="Courier New" w:cs="Courier New"/>
    </w:rPr>
  </w:style>
  <w:style w:type="character" w:customStyle="1" w:styleId="WW8Num66z3">
    <w:name w:val="WW8Num66z3"/>
    <w:rsid w:val="00384DCB"/>
    <w:rPr>
      <w:rFonts w:ascii="Symbol" w:hAnsi="Symbol"/>
    </w:rPr>
  </w:style>
  <w:style w:type="character" w:customStyle="1" w:styleId="WW8Num68z0">
    <w:name w:val="WW8Num68z0"/>
    <w:rsid w:val="00384DCB"/>
    <w:rPr>
      <w:rFonts w:ascii="Symbol" w:hAnsi="Symbol"/>
    </w:rPr>
  </w:style>
  <w:style w:type="character" w:customStyle="1" w:styleId="WW8Num68z1">
    <w:name w:val="WW8Num68z1"/>
    <w:rsid w:val="00384DCB"/>
    <w:rPr>
      <w:rFonts w:ascii="Courier New" w:hAnsi="Courier New" w:cs="Courier New"/>
    </w:rPr>
  </w:style>
  <w:style w:type="character" w:customStyle="1" w:styleId="WW8Num68z2">
    <w:name w:val="WW8Num68z2"/>
    <w:rsid w:val="00384DCB"/>
    <w:rPr>
      <w:rFonts w:ascii="Wingdings" w:hAnsi="Wingdings"/>
    </w:rPr>
  </w:style>
  <w:style w:type="character" w:customStyle="1" w:styleId="WW8Num69z3">
    <w:name w:val="WW8Num69z3"/>
    <w:rsid w:val="00384DCB"/>
    <w:rPr>
      <w:rFonts w:ascii="Symbol" w:hAnsi="Symbol"/>
    </w:rPr>
  </w:style>
  <w:style w:type="character" w:customStyle="1" w:styleId="WW8Num69z4">
    <w:name w:val="WW8Num69z4"/>
    <w:rsid w:val="00384DCB"/>
    <w:rPr>
      <w:rFonts w:ascii="Courier New" w:hAnsi="Courier New" w:cs="Courier New"/>
    </w:rPr>
  </w:style>
  <w:style w:type="character" w:customStyle="1" w:styleId="WW-DefaultParagraphFont">
    <w:name w:val="WW-Default Paragraph Font"/>
    <w:rsid w:val="00384DCB"/>
  </w:style>
  <w:style w:type="character" w:customStyle="1" w:styleId="WW-Absatz-Standardschriftart11">
    <w:name w:val="WW-Absatz-Standardschriftart11"/>
    <w:rsid w:val="00384DCB"/>
  </w:style>
  <w:style w:type="character" w:customStyle="1" w:styleId="WW-Absatz-Standardschriftart111">
    <w:name w:val="WW-Absatz-Standardschriftart111"/>
    <w:rsid w:val="00384DCB"/>
  </w:style>
  <w:style w:type="character" w:customStyle="1" w:styleId="WW-Absatz-Standardschriftart1111">
    <w:name w:val="WW-Absatz-Standardschriftart1111"/>
    <w:rsid w:val="00384DCB"/>
  </w:style>
  <w:style w:type="character" w:customStyle="1" w:styleId="WW-Absatz-Standardschriftart11111">
    <w:name w:val="WW-Absatz-Standardschriftart11111"/>
    <w:rsid w:val="00384DCB"/>
  </w:style>
  <w:style w:type="character" w:customStyle="1" w:styleId="WW-Absatz-Standardschriftart111111">
    <w:name w:val="WW-Absatz-Standardschriftart111111"/>
    <w:rsid w:val="00384DCB"/>
  </w:style>
  <w:style w:type="character" w:customStyle="1" w:styleId="WW-Absatz-Standardschriftart1111111">
    <w:name w:val="WW-Absatz-Standardschriftart1111111"/>
    <w:rsid w:val="00384DCB"/>
  </w:style>
  <w:style w:type="character" w:customStyle="1" w:styleId="WW-Absatz-Standardschriftart11111111">
    <w:name w:val="WW-Absatz-Standardschriftart11111111"/>
    <w:rsid w:val="00384DCB"/>
  </w:style>
  <w:style w:type="character" w:customStyle="1" w:styleId="WW8Num46z1">
    <w:name w:val="WW8Num46z1"/>
    <w:rsid w:val="00384DCB"/>
    <w:rPr>
      <w:rFonts w:ascii="Wingdings 2" w:hAnsi="Wingdings 2" w:cs="StarSymbol"/>
      <w:sz w:val="18"/>
      <w:szCs w:val="18"/>
    </w:rPr>
  </w:style>
  <w:style w:type="character" w:customStyle="1" w:styleId="WW8Num46z2">
    <w:name w:val="WW8Num46z2"/>
    <w:rsid w:val="00384DCB"/>
    <w:rPr>
      <w:rFonts w:ascii="StarSymbol" w:hAnsi="StarSymbol" w:cs="StarSymbol"/>
      <w:sz w:val="18"/>
      <w:szCs w:val="18"/>
    </w:rPr>
  </w:style>
  <w:style w:type="character" w:customStyle="1" w:styleId="WW8Num47z1">
    <w:name w:val="WW8Num47z1"/>
    <w:rsid w:val="00384DCB"/>
    <w:rPr>
      <w:rFonts w:ascii="Wingdings 2" w:hAnsi="Wingdings 2" w:cs="StarSymbol"/>
      <w:sz w:val="18"/>
      <w:szCs w:val="18"/>
    </w:rPr>
  </w:style>
  <w:style w:type="character" w:customStyle="1" w:styleId="WW8Num47z2">
    <w:name w:val="WW8Num47z2"/>
    <w:rsid w:val="00384DCB"/>
    <w:rPr>
      <w:rFonts w:ascii="StarSymbol" w:hAnsi="StarSymbol" w:cs="StarSymbol"/>
      <w:sz w:val="18"/>
      <w:szCs w:val="18"/>
    </w:rPr>
  </w:style>
  <w:style w:type="character" w:customStyle="1" w:styleId="WW-Absatz-Standardschriftart111111111">
    <w:name w:val="WW-Absatz-Standardschriftart111111111"/>
    <w:rsid w:val="00384DCB"/>
  </w:style>
  <w:style w:type="character" w:customStyle="1" w:styleId="WW-Absatz-Standardschriftart1111111111">
    <w:name w:val="WW-Absatz-Standardschriftart1111111111"/>
    <w:rsid w:val="00384DCB"/>
  </w:style>
  <w:style w:type="character" w:customStyle="1" w:styleId="WW8Num2z0">
    <w:name w:val="WW8Num2z0"/>
    <w:rsid w:val="00384DCB"/>
    <w:rPr>
      <w:rFonts w:ascii="Times New Roman" w:eastAsia="Times New Roman" w:hAnsi="Times New Roman" w:cs="Times New Roman"/>
    </w:rPr>
  </w:style>
  <w:style w:type="character" w:customStyle="1" w:styleId="WW8Num2z1">
    <w:name w:val="WW8Num2z1"/>
    <w:rsid w:val="00384DCB"/>
    <w:rPr>
      <w:rFonts w:ascii="Courier New" w:hAnsi="Courier New" w:cs="Courier New"/>
    </w:rPr>
  </w:style>
  <w:style w:type="character" w:customStyle="1" w:styleId="WW8Num2z2">
    <w:name w:val="WW8Num2z2"/>
    <w:rsid w:val="00384DCB"/>
    <w:rPr>
      <w:rFonts w:ascii="Wingdings" w:hAnsi="Wingdings"/>
    </w:rPr>
  </w:style>
  <w:style w:type="character" w:customStyle="1" w:styleId="WW8Num2z3">
    <w:name w:val="WW8Num2z3"/>
    <w:rsid w:val="00384DCB"/>
    <w:rPr>
      <w:rFonts w:ascii="Symbol" w:hAnsi="Symbol"/>
    </w:rPr>
  </w:style>
  <w:style w:type="character" w:customStyle="1" w:styleId="WW8Num3z1">
    <w:name w:val="WW8Num3z1"/>
    <w:rsid w:val="00384DCB"/>
    <w:rPr>
      <w:rFonts w:ascii="Courier New" w:hAnsi="Courier New" w:cs="Courier New"/>
    </w:rPr>
  </w:style>
  <w:style w:type="character" w:customStyle="1" w:styleId="WW8Num3z3">
    <w:name w:val="WW8Num3z3"/>
    <w:rsid w:val="00384DCB"/>
    <w:rPr>
      <w:rFonts w:ascii="Symbol" w:hAnsi="Symbol"/>
    </w:rPr>
  </w:style>
  <w:style w:type="character" w:customStyle="1" w:styleId="WW8Num4z1">
    <w:name w:val="WW8Num4z1"/>
    <w:rsid w:val="00384DCB"/>
    <w:rPr>
      <w:rFonts w:ascii="Wingdings" w:hAnsi="Wingdings"/>
    </w:rPr>
  </w:style>
  <w:style w:type="character" w:customStyle="1" w:styleId="WW8Num6z1">
    <w:name w:val="WW8Num6z1"/>
    <w:rsid w:val="00384DCB"/>
    <w:rPr>
      <w:rFonts w:ascii="Wingdings" w:hAnsi="Wingdings"/>
    </w:rPr>
  </w:style>
  <w:style w:type="character" w:customStyle="1" w:styleId="WW8Num9z1">
    <w:name w:val="WW8Num9z1"/>
    <w:rsid w:val="00384DCB"/>
    <w:rPr>
      <w:rFonts w:ascii="Courier New" w:hAnsi="Courier New" w:cs="Courier New"/>
    </w:rPr>
  </w:style>
  <w:style w:type="character" w:customStyle="1" w:styleId="WW8Num9z3">
    <w:name w:val="WW8Num9z3"/>
    <w:rsid w:val="00384DCB"/>
    <w:rPr>
      <w:rFonts w:ascii="Symbol" w:hAnsi="Symbol"/>
    </w:rPr>
  </w:style>
  <w:style w:type="character" w:customStyle="1" w:styleId="WW8Num10z1">
    <w:name w:val="WW8Num10z1"/>
    <w:rsid w:val="00384DCB"/>
    <w:rPr>
      <w:rFonts w:ascii="Wingdings" w:hAnsi="Wingdings"/>
    </w:rPr>
  </w:style>
  <w:style w:type="character" w:customStyle="1" w:styleId="WW8Num12z0">
    <w:name w:val="WW8Num12z0"/>
    <w:rsid w:val="00384DCB"/>
    <w:rPr>
      <w:rFonts w:ascii="Wingdings" w:hAnsi="Wingdings"/>
    </w:rPr>
  </w:style>
  <w:style w:type="character" w:customStyle="1" w:styleId="WW8Num12z1">
    <w:name w:val="WW8Num12z1"/>
    <w:rsid w:val="00384DCB"/>
    <w:rPr>
      <w:rFonts w:ascii="Courier New" w:hAnsi="Courier New" w:cs="Courier New"/>
    </w:rPr>
  </w:style>
  <w:style w:type="character" w:customStyle="1" w:styleId="WW8Num12z3">
    <w:name w:val="WW8Num12z3"/>
    <w:rsid w:val="00384DCB"/>
    <w:rPr>
      <w:rFonts w:ascii="Symbol" w:hAnsi="Symbol"/>
    </w:rPr>
  </w:style>
  <w:style w:type="character" w:customStyle="1" w:styleId="WW8Num14z0">
    <w:name w:val="WW8Num14z0"/>
    <w:rsid w:val="00384DCB"/>
    <w:rPr>
      <w:rFonts w:ascii="Wingdings" w:hAnsi="Wingdings"/>
    </w:rPr>
  </w:style>
  <w:style w:type="character" w:customStyle="1" w:styleId="WW8Num14z1">
    <w:name w:val="WW8Num14z1"/>
    <w:rsid w:val="00384DCB"/>
    <w:rPr>
      <w:rFonts w:ascii="Courier New" w:hAnsi="Courier New" w:cs="Courier New"/>
    </w:rPr>
  </w:style>
  <w:style w:type="character" w:customStyle="1" w:styleId="WW8Num14z3">
    <w:name w:val="WW8Num14z3"/>
    <w:rsid w:val="00384DCB"/>
    <w:rPr>
      <w:rFonts w:ascii="Symbol" w:hAnsi="Symbol"/>
    </w:rPr>
  </w:style>
  <w:style w:type="character" w:customStyle="1" w:styleId="WW8Num15z1">
    <w:name w:val="WW8Num15z1"/>
    <w:rsid w:val="00384DCB"/>
    <w:rPr>
      <w:rFonts w:ascii="Courier New" w:hAnsi="Courier New" w:cs="Courier New"/>
    </w:rPr>
  </w:style>
  <w:style w:type="character" w:customStyle="1" w:styleId="WW8Num15z3">
    <w:name w:val="WW8Num15z3"/>
    <w:rsid w:val="00384DCB"/>
    <w:rPr>
      <w:rFonts w:ascii="Symbol" w:hAnsi="Symbol"/>
    </w:rPr>
  </w:style>
  <w:style w:type="character" w:customStyle="1" w:styleId="WW8Num16z1">
    <w:name w:val="WW8Num16z1"/>
    <w:rsid w:val="00384DCB"/>
    <w:rPr>
      <w:rFonts w:ascii="Courier New" w:hAnsi="Courier New" w:cs="Courier New"/>
    </w:rPr>
  </w:style>
  <w:style w:type="character" w:customStyle="1" w:styleId="WW8Num16z3">
    <w:name w:val="WW8Num16z3"/>
    <w:rsid w:val="00384DCB"/>
    <w:rPr>
      <w:rFonts w:ascii="Symbol" w:hAnsi="Symbol"/>
    </w:rPr>
  </w:style>
  <w:style w:type="character" w:customStyle="1" w:styleId="WW8Num17z1">
    <w:name w:val="WW8Num17z1"/>
    <w:rsid w:val="00384DCB"/>
    <w:rPr>
      <w:rFonts w:ascii="Courier New" w:hAnsi="Courier New" w:cs="Courier New"/>
    </w:rPr>
  </w:style>
  <w:style w:type="character" w:customStyle="1" w:styleId="WW8Num17z2">
    <w:name w:val="WW8Num17z2"/>
    <w:rsid w:val="00384DCB"/>
    <w:rPr>
      <w:rFonts w:ascii="Wingdings" w:hAnsi="Wingdings"/>
    </w:rPr>
  </w:style>
  <w:style w:type="character" w:customStyle="1" w:styleId="WW8Num18z1">
    <w:name w:val="WW8Num18z1"/>
    <w:rsid w:val="00384DCB"/>
    <w:rPr>
      <w:rFonts w:ascii="Courier New" w:hAnsi="Courier New" w:cs="Courier New"/>
    </w:rPr>
  </w:style>
  <w:style w:type="character" w:customStyle="1" w:styleId="WW8Num18z3">
    <w:name w:val="WW8Num18z3"/>
    <w:rsid w:val="00384DCB"/>
    <w:rPr>
      <w:rFonts w:ascii="Symbol" w:hAnsi="Symbol"/>
    </w:rPr>
  </w:style>
  <w:style w:type="character" w:customStyle="1" w:styleId="WW8Num21z1">
    <w:name w:val="WW8Num21z1"/>
    <w:rsid w:val="00384DCB"/>
    <w:rPr>
      <w:rFonts w:ascii="Courier New" w:hAnsi="Courier New" w:cs="Courier New"/>
    </w:rPr>
  </w:style>
  <w:style w:type="character" w:customStyle="1" w:styleId="WW8Num21z2">
    <w:name w:val="WW8Num21z2"/>
    <w:rsid w:val="00384DCB"/>
    <w:rPr>
      <w:rFonts w:ascii="Wingdings" w:hAnsi="Wingdings"/>
    </w:rPr>
  </w:style>
  <w:style w:type="character" w:customStyle="1" w:styleId="WW8Num22z1">
    <w:name w:val="WW8Num22z1"/>
    <w:rsid w:val="00384DCB"/>
    <w:rPr>
      <w:rFonts w:ascii="Courier New" w:hAnsi="Courier New" w:cs="Courier New"/>
    </w:rPr>
  </w:style>
  <w:style w:type="character" w:customStyle="1" w:styleId="WW8Num22z3">
    <w:name w:val="WW8Num22z3"/>
    <w:rsid w:val="00384DCB"/>
    <w:rPr>
      <w:rFonts w:ascii="Symbol" w:hAnsi="Symbol"/>
    </w:rPr>
  </w:style>
  <w:style w:type="character" w:customStyle="1" w:styleId="WW8Num23z1">
    <w:name w:val="WW8Num23z1"/>
    <w:rsid w:val="00384DCB"/>
    <w:rPr>
      <w:rFonts w:ascii="Courier New" w:hAnsi="Courier New" w:cs="Courier New"/>
    </w:rPr>
  </w:style>
  <w:style w:type="character" w:customStyle="1" w:styleId="WW8Num23z3">
    <w:name w:val="WW8Num23z3"/>
    <w:rsid w:val="00384DCB"/>
    <w:rPr>
      <w:rFonts w:ascii="Symbol" w:hAnsi="Symbol"/>
    </w:rPr>
  </w:style>
  <w:style w:type="character" w:customStyle="1" w:styleId="WW8Num25z1">
    <w:name w:val="WW8Num25z1"/>
    <w:rsid w:val="00384DCB"/>
    <w:rPr>
      <w:rFonts w:ascii="Courier New" w:hAnsi="Courier New" w:cs="Courier New"/>
    </w:rPr>
  </w:style>
  <w:style w:type="character" w:customStyle="1" w:styleId="WW8Num25z2">
    <w:name w:val="WW8Num25z2"/>
    <w:rsid w:val="00384DCB"/>
    <w:rPr>
      <w:rFonts w:ascii="Wingdings" w:hAnsi="Wingdings"/>
    </w:rPr>
  </w:style>
  <w:style w:type="character" w:customStyle="1" w:styleId="WW8Num25z3">
    <w:name w:val="WW8Num25z3"/>
    <w:rsid w:val="00384DCB"/>
    <w:rPr>
      <w:rFonts w:ascii="Symbol" w:hAnsi="Symbol"/>
    </w:rPr>
  </w:style>
  <w:style w:type="character" w:customStyle="1" w:styleId="WW8Num34z1">
    <w:name w:val="WW8Num34z1"/>
    <w:rsid w:val="00384DCB"/>
    <w:rPr>
      <w:rFonts w:ascii="Courier New" w:hAnsi="Courier New" w:cs="Courier New"/>
    </w:rPr>
  </w:style>
  <w:style w:type="character" w:customStyle="1" w:styleId="WW8Num34z3">
    <w:name w:val="WW8Num34z3"/>
    <w:rsid w:val="00384DCB"/>
    <w:rPr>
      <w:rFonts w:ascii="Symbol" w:hAnsi="Symbol"/>
    </w:rPr>
  </w:style>
  <w:style w:type="character" w:customStyle="1" w:styleId="WW8Num35z1">
    <w:name w:val="WW8Num35z1"/>
    <w:rsid w:val="00384DCB"/>
    <w:rPr>
      <w:rFonts w:ascii="Courier New" w:hAnsi="Courier New" w:cs="Courier New"/>
    </w:rPr>
  </w:style>
  <w:style w:type="character" w:customStyle="1" w:styleId="WW8Num35z3">
    <w:name w:val="WW8Num35z3"/>
    <w:rsid w:val="00384DCB"/>
    <w:rPr>
      <w:rFonts w:ascii="Symbol" w:hAnsi="Symbol"/>
    </w:rPr>
  </w:style>
  <w:style w:type="character" w:customStyle="1" w:styleId="WW8Num37z1">
    <w:name w:val="WW8Num37z1"/>
    <w:rsid w:val="00384DCB"/>
    <w:rPr>
      <w:rFonts w:ascii="Courier New" w:hAnsi="Courier New" w:cs="Courier New"/>
    </w:rPr>
  </w:style>
  <w:style w:type="character" w:customStyle="1" w:styleId="WW8Num37z3">
    <w:name w:val="WW8Num37z3"/>
    <w:rsid w:val="00384DCB"/>
    <w:rPr>
      <w:rFonts w:ascii="Symbol" w:hAnsi="Symbol"/>
    </w:rPr>
  </w:style>
  <w:style w:type="character" w:customStyle="1" w:styleId="WW8Num40z1">
    <w:name w:val="WW8Num40z1"/>
    <w:rsid w:val="00384DCB"/>
    <w:rPr>
      <w:rFonts w:ascii="Courier New" w:hAnsi="Courier New" w:cs="Courier New"/>
    </w:rPr>
  </w:style>
  <w:style w:type="character" w:customStyle="1" w:styleId="WW8Num40z2">
    <w:name w:val="WW8Num40z2"/>
    <w:rsid w:val="00384DCB"/>
    <w:rPr>
      <w:rFonts w:ascii="Wingdings" w:hAnsi="Wingdings"/>
    </w:rPr>
  </w:style>
  <w:style w:type="character" w:customStyle="1" w:styleId="WW8Num44z1">
    <w:name w:val="WW8Num44z1"/>
    <w:rsid w:val="00384DCB"/>
    <w:rPr>
      <w:rFonts w:ascii="Courier New" w:hAnsi="Courier New" w:cs="Courier New"/>
    </w:rPr>
  </w:style>
  <w:style w:type="character" w:customStyle="1" w:styleId="WW8Num44z3">
    <w:name w:val="WW8Num44z3"/>
    <w:rsid w:val="00384DCB"/>
    <w:rPr>
      <w:rFonts w:ascii="Symbol" w:hAnsi="Symbol"/>
    </w:rPr>
  </w:style>
  <w:style w:type="character" w:customStyle="1" w:styleId="WW-DefaultParagraphFont1">
    <w:name w:val="WW-Default Paragraph Font1"/>
    <w:rsid w:val="00384DCB"/>
  </w:style>
  <w:style w:type="character" w:customStyle="1" w:styleId="CharChar6">
    <w:name w:val="Char Char6"/>
    <w:rsid w:val="00384DCB"/>
    <w:rPr>
      <w:rFonts w:ascii="Cambria" w:eastAsia="Times New Roman" w:hAnsi="Cambria" w:cs="Times New Roman"/>
      <w:b/>
      <w:bCs/>
      <w:kern w:val="1"/>
      <w:sz w:val="32"/>
      <w:szCs w:val="32"/>
      <w:lang w:val="en-GB"/>
    </w:rPr>
  </w:style>
  <w:style w:type="character" w:customStyle="1" w:styleId="CharChar5">
    <w:name w:val="Char Char5"/>
    <w:rsid w:val="00384DCB"/>
    <w:rPr>
      <w:rFonts w:ascii="Cambria" w:eastAsia="Times New Roman" w:hAnsi="Cambria" w:cs="Times New Roman"/>
      <w:b/>
      <w:bCs/>
      <w:kern w:val="1"/>
      <w:sz w:val="32"/>
      <w:szCs w:val="32"/>
      <w:lang w:val="en-GB"/>
    </w:rPr>
  </w:style>
  <w:style w:type="character" w:customStyle="1" w:styleId="CharChar4">
    <w:name w:val="Char Char4"/>
    <w:rsid w:val="00384DCB"/>
    <w:rPr>
      <w:sz w:val="24"/>
      <w:szCs w:val="24"/>
      <w:lang w:val="en-GB"/>
    </w:rPr>
  </w:style>
  <w:style w:type="character" w:customStyle="1" w:styleId="CharChar3">
    <w:name w:val="Char Char3"/>
    <w:rsid w:val="00384DCB"/>
    <w:rPr>
      <w:sz w:val="24"/>
      <w:szCs w:val="24"/>
      <w:lang w:val="en-GB"/>
    </w:rPr>
  </w:style>
  <w:style w:type="character" w:customStyle="1" w:styleId="CharChar2">
    <w:name w:val="Char Char2"/>
    <w:rsid w:val="00384DCB"/>
    <w:rPr>
      <w:rFonts w:ascii="Tahoma" w:hAnsi="Tahoma" w:cs="Tahoma"/>
      <w:sz w:val="16"/>
      <w:szCs w:val="16"/>
      <w:lang w:val="en-GB"/>
    </w:rPr>
  </w:style>
  <w:style w:type="character" w:customStyle="1" w:styleId="CharChar1">
    <w:name w:val="Char Char1"/>
    <w:rsid w:val="00384DCB"/>
    <w:rPr>
      <w:rFonts w:ascii="Cambria" w:eastAsia="Times New Roman" w:hAnsi="Cambria" w:cs="Times New Roman"/>
      <w:sz w:val="24"/>
      <w:szCs w:val="24"/>
      <w:lang w:val="en-GB"/>
    </w:rPr>
  </w:style>
  <w:style w:type="character" w:customStyle="1" w:styleId="CharChar">
    <w:name w:val="Char Char"/>
    <w:rsid w:val="00384DCB"/>
    <w:rPr>
      <w:rFonts w:ascii="Arial" w:hAnsi="Arial"/>
      <w:sz w:val="24"/>
      <w:szCs w:val="24"/>
      <w:lang w:val="mk-MK"/>
    </w:rPr>
  </w:style>
  <w:style w:type="character" w:customStyle="1" w:styleId="a4">
    <w:name w:val="Точки"/>
    <w:rsid w:val="00384DCB"/>
    <w:rPr>
      <w:rFonts w:ascii="StarSymbol" w:eastAsia="StarSymbol" w:hAnsi="StarSymbol" w:cs="StarSymbol"/>
      <w:sz w:val="18"/>
      <w:szCs w:val="18"/>
    </w:rPr>
  </w:style>
  <w:style w:type="character" w:customStyle="1" w:styleId="a5">
    <w:name w:val="Симболи за нумерирање"/>
    <w:rsid w:val="00384DCB"/>
  </w:style>
  <w:style w:type="paragraph" w:styleId="List">
    <w:name w:val="List"/>
    <w:basedOn w:val="BodyText"/>
    <w:semiHidden/>
    <w:rsid w:val="00384DCB"/>
    <w:pPr>
      <w:spacing w:line="240" w:lineRule="auto"/>
    </w:pPr>
    <w:rPr>
      <w:rFonts w:ascii="Times New Roman" w:eastAsia="Times New Roman" w:hAnsi="Times New Roman"/>
      <w:sz w:val="24"/>
      <w:szCs w:val="24"/>
      <w:lang w:val="mk-MK"/>
    </w:rPr>
  </w:style>
  <w:style w:type="paragraph" w:customStyle="1" w:styleId="a6">
    <w:name w:val="Наслов"/>
    <w:basedOn w:val="Normal"/>
    <w:rsid w:val="00384DCB"/>
    <w:pPr>
      <w:suppressLineNumbers/>
      <w:suppressAutoHyphens/>
      <w:spacing w:before="120" w:after="120" w:line="240" w:lineRule="auto"/>
    </w:pPr>
    <w:rPr>
      <w:rFonts w:ascii="Times New Roman" w:eastAsia="Times New Roman" w:hAnsi="Times New Roman"/>
      <w:i/>
      <w:iCs/>
      <w:sz w:val="24"/>
      <w:szCs w:val="24"/>
      <w:lang w:val="mk-MK" w:eastAsia="ar-SA"/>
    </w:rPr>
  </w:style>
  <w:style w:type="paragraph" w:customStyle="1" w:styleId="a7">
    <w:name w:val="Индекс"/>
    <w:basedOn w:val="Normal"/>
    <w:rsid w:val="00384DCB"/>
    <w:pPr>
      <w:suppressLineNumbers/>
      <w:suppressAutoHyphens/>
      <w:spacing w:after="0" w:line="240" w:lineRule="auto"/>
    </w:pPr>
    <w:rPr>
      <w:rFonts w:ascii="Times New Roman" w:eastAsia="Times New Roman" w:hAnsi="Times New Roman"/>
      <w:sz w:val="24"/>
      <w:szCs w:val="24"/>
      <w:lang w:val="mk-MK" w:eastAsia="ar-SA"/>
    </w:rPr>
  </w:style>
  <w:style w:type="paragraph" w:styleId="Subtitle">
    <w:name w:val="Subtitle"/>
    <w:basedOn w:val="Normal"/>
    <w:next w:val="Normal"/>
    <w:link w:val="SubtitleChar"/>
    <w:qFormat/>
    <w:rsid w:val="00384DCB"/>
    <w:pPr>
      <w:suppressAutoHyphens/>
      <w:spacing w:after="60" w:line="240" w:lineRule="auto"/>
      <w:jc w:val="center"/>
    </w:pPr>
    <w:rPr>
      <w:rFonts w:ascii="Cambria" w:eastAsia="Times New Roman" w:hAnsi="Cambria"/>
      <w:sz w:val="24"/>
      <w:szCs w:val="24"/>
      <w:lang w:val="mk-MK" w:eastAsia="ar-SA"/>
    </w:rPr>
  </w:style>
  <w:style w:type="character" w:customStyle="1" w:styleId="SubtitleChar">
    <w:name w:val="Subtitle Char"/>
    <w:link w:val="Subtitle"/>
    <w:rsid w:val="00384DCB"/>
    <w:rPr>
      <w:rFonts w:ascii="Cambria" w:eastAsia="Times New Roman" w:hAnsi="Cambria"/>
      <w:sz w:val="24"/>
      <w:szCs w:val="24"/>
      <w:lang w:val="mk-MK" w:eastAsia="ar-SA"/>
    </w:rPr>
  </w:style>
  <w:style w:type="character" w:customStyle="1" w:styleId="BalloonTextChar1">
    <w:name w:val="Balloon Text Char1"/>
    <w:rsid w:val="00384DCB"/>
    <w:rPr>
      <w:rFonts w:ascii="Tahoma" w:eastAsia="Times New Roman" w:hAnsi="Tahoma" w:cs="Tahoma"/>
      <w:sz w:val="16"/>
      <w:szCs w:val="16"/>
      <w:lang w:val="mk-MK" w:eastAsia="ar-SA"/>
    </w:rPr>
  </w:style>
  <w:style w:type="paragraph" w:customStyle="1" w:styleId="a8">
    <w:name w:val="Заглавие на табела"/>
    <w:basedOn w:val="a1"/>
    <w:rsid w:val="00384DCB"/>
    <w:pPr>
      <w:widowControl w:val="0"/>
      <w:spacing w:after="0" w:line="240" w:lineRule="auto"/>
      <w:jc w:val="center"/>
    </w:pPr>
    <w:rPr>
      <w:rFonts w:ascii="Times New Roman" w:eastAsia="DejaVu Sans" w:hAnsi="Times New Roman" w:cs="Times New Roman"/>
      <w:b/>
      <w:bCs/>
      <w:kern w:val="1"/>
      <w:sz w:val="24"/>
      <w:szCs w:val="24"/>
    </w:rPr>
  </w:style>
  <w:style w:type="paragraph" w:customStyle="1" w:styleId="a9">
    <w:name w:val="Содржина на рамка"/>
    <w:basedOn w:val="BodyText"/>
    <w:rsid w:val="00384DCB"/>
    <w:pPr>
      <w:spacing w:line="240" w:lineRule="auto"/>
    </w:pPr>
    <w:rPr>
      <w:rFonts w:ascii="Times New Roman" w:eastAsia="Times New Roman" w:hAnsi="Times New Roman"/>
      <w:sz w:val="24"/>
      <w:szCs w:val="24"/>
      <w:lang w:val="mk-MK"/>
    </w:rPr>
  </w:style>
  <w:style w:type="paragraph" w:customStyle="1" w:styleId="10">
    <w:name w:val="Содржина 10"/>
    <w:basedOn w:val="a7"/>
    <w:rsid w:val="00384DCB"/>
    <w:pPr>
      <w:tabs>
        <w:tab w:val="right" w:leader="dot" w:pos="9637"/>
      </w:tabs>
      <w:ind w:left="2547"/>
    </w:pPr>
  </w:style>
  <w:style w:type="paragraph" w:styleId="Revision">
    <w:name w:val="Revision"/>
    <w:hidden/>
    <w:semiHidden/>
    <w:rsid w:val="00384DCB"/>
    <w:rPr>
      <w:sz w:val="22"/>
      <w:szCs w:val="22"/>
    </w:rPr>
  </w:style>
  <w:style w:type="character" w:styleId="IntenseEmphasis">
    <w:name w:val="Intense Emphasis"/>
    <w:qFormat/>
    <w:rsid w:val="00384DCB"/>
    <w:rPr>
      <w:b/>
      <w:bCs/>
      <w:i/>
      <w:iCs/>
      <w:color w:val="4F81BD"/>
    </w:rPr>
  </w:style>
  <w:style w:type="numbering" w:customStyle="1" w:styleId="NoList2">
    <w:name w:val="No List2"/>
    <w:next w:val="NoList"/>
    <w:uiPriority w:val="99"/>
    <w:semiHidden/>
    <w:unhideWhenUsed/>
    <w:rsid w:val="004A4B7F"/>
  </w:style>
  <w:style w:type="table" w:customStyle="1" w:styleId="TableGrid2">
    <w:name w:val="Table Grid2"/>
    <w:basedOn w:val="TableNormal"/>
    <w:next w:val="TableGrid"/>
    <w:rsid w:val="004A4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semiHidden/>
    <w:rsid w:val="004A4B7F"/>
    <w:rPr>
      <w:rFonts w:ascii="Times New Roman" w:eastAsia="Times New Roman" w:hAnsi="Times New Roman" w:cs="Times New Roman"/>
      <w:sz w:val="24"/>
      <w:szCs w:val="24"/>
      <w:lang w:eastAsia="ar-SA"/>
    </w:rPr>
  </w:style>
  <w:style w:type="table" w:customStyle="1" w:styleId="LightGrid11">
    <w:name w:val="Light Grid11"/>
    <w:basedOn w:val="TableNormal"/>
    <w:rsid w:val="004A4B7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rsid w:val="004A4B7F"/>
    <w:tblPr>
      <w:tblStyleRowBandSize w:val="1"/>
      <w:tblStyleColBandSize w:val="1"/>
      <w:tblInd w:w="0" w:type="dxa"/>
      <w:tblBorders>
        <w:top w:val="single" w:sz="8" w:space="0" w:color="4D4D4D"/>
        <w:left w:val="single" w:sz="8" w:space="0" w:color="4D4D4D"/>
        <w:bottom w:val="single" w:sz="8" w:space="0" w:color="4D4D4D"/>
        <w:right w:val="single" w:sz="8" w:space="0" w:color="4D4D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D4D4D"/>
      </w:tcPr>
    </w:tblStylePr>
    <w:tblStylePr w:type="lastRow">
      <w:pPr>
        <w:spacing w:before="0" w:after="0" w:line="240" w:lineRule="auto"/>
      </w:pPr>
      <w:rPr>
        <w:b/>
        <w:bCs/>
      </w:rPr>
      <w:tblPr/>
      <w:tcPr>
        <w:tcBorders>
          <w:top w:val="double" w:sz="6" w:space="0" w:color="4D4D4D"/>
          <w:left w:val="single" w:sz="8" w:space="0" w:color="4D4D4D"/>
          <w:bottom w:val="single" w:sz="8" w:space="0" w:color="4D4D4D"/>
          <w:right w:val="single" w:sz="8" w:space="0" w:color="4D4D4D"/>
        </w:tcBorders>
      </w:tcPr>
    </w:tblStylePr>
    <w:tblStylePr w:type="firstCol">
      <w:rPr>
        <w:b/>
        <w:bCs/>
      </w:rPr>
    </w:tblStylePr>
    <w:tblStylePr w:type="lastCol">
      <w:rPr>
        <w:b/>
        <w:bCs/>
      </w:rPr>
    </w:tblStylePr>
    <w:tblStylePr w:type="band1Vert">
      <w:tblPr/>
      <w:tcPr>
        <w:tcBorders>
          <w:top w:val="single" w:sz="8" w:space="0" w:color="4D4D4D"/>
          <w:left w:val="single" w:sz="8" w:space="0" w:color="4D4D4D"/>
          <w:bottom w:val="single" w:sz="8" w:space="0" w:color="4D4D4D"/>
          <w:right w:val="single" w:sz="8" w:space="0" w:color="4D4D4D"/>
        </w:tcBorders>
      </w:tcPr>
    </w:tblStylePr>
    <w:tblStylePr w:type="band1Horz">
      <w:tblPr/>
      <w:tcPr>
        <w:tcBorders>
          <w:top w:val="single" w:sz="8" w:space="0" w:color="4D4D4D"/>
          <w:left w:val="single" w:sz="8" w:space="0" w:color="4D4D4D"/>
          <w:bottom w:val="single" w:sz="8" w:space="0" w:color="4D4D4D"/>
          <w:right w:val="single" w:sz="8" w:space="0" w:color="4D4D4D"/>
        </w:tcBorders>
      </w:tcPr>
    </w:tblStylePr>
  </w:style>
  <w:style w:type="table" w:customStyle="1" w:styleId="LightShading11">
    <w:name w:val="Light Shading11"/>
    <w:basedOn w:val="TableNormal"/>
    <w:rsid w:val="004A4B7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rsid w:val="004A4B7F"/>
    <w:rPr>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Accent31">
    <w:name w:val="Light Shading - Accent 31"/>
    <w:basedOn w:val="TableNormal"/>
    <w:next w:val="LightShading-Accent3"/>
    <w:rsid w:val="004A4B7F"/>
    <w:rPr>
      <w:color w:val="707070"/>
    </w:rPr>
    <w:tblPr>
      <w:tblStyleRowBandSize w:val="1"/>
      <w:tblStyleColBandSize w:val="1"/>
      <w:tblInd w:w="0" w:type="dxa"/>
      <w:tblBorders>
        <w:top w:val="single" w:sz="8" w:space="0" w:color="969696"/>
        <w:bottom w:val="single" w:sz="8" w:space="0" w:color="96969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la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cPr>
    </w:tblStylePr>
    <w:tblStylePr w:type="band1Horz">
      <w:tblPr/>
      <w:tcPr>
        <w:tcBorders>
          <w:left w:val="nil"/>
          <w:right w:val="nil"/>
          <w:insideH w:val="nil"/>
          <w:insideV w:val="nil"/>
        </w:tcBorders>
        <w:shd w:val="clear" w:color="auto" w:fill="E5E5E5"/>
      </w:tcPr>
    </w:tblStylePr>
  </w:style>
  <w:style w:type="table" w:customStyle="1" w:styleId="LightShading-Accent41">
    <w:name w:val="Light Shading - Accent 41"/>
    <w:basedOn w:val="TableNormal"/>
    <w:next w:val="LightShading-Accent4"/>
    <w:rsid w:val="004A4B7F"/>
    <w:rPr>
      <w:color w:val="5F5F5F"/>
    </w:rPr>
    <w:tblPr>
      <w:tblStyleRowBandSize w:val="1"/>
      <w:tblStyleColBandSize w:val="1"/>
      <w:tblInd w:w="0" w:type="dxa"/>
      <w:tblBorders>
        <w:top w:val="single" w:sz="8" w:space="0" w:color="808080"/>
        <w:bottom w:val="single" w:sz="8" w:space="0" w:color="80808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la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customStyle="1" w:styleId="LightShading-Accent51">
    <w:name w:val="Light Shading - Accent 51"/>
    <w:basedOn w:val="TableNormal"/>
    <w:next w:val="LightShading-Accent5"/>
    <w:rsid w:val="004A4B7F"/>
    <w:rPr>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character" w:styleId="LineNumber">
    <w:name w:val="line number"/>
    <w:basedOn w:val="DefaultParagraphFont"/>
    <w:uiPriority w:val="99"/>
    <w:semiHidden/>
    <w:unhideWhenUsed/>
    <w:rsid w:val="004A4B7F"/>
  </w:style>
  <w:style w:type="paragraph" w:styleId="FootnoteText">
    <w:name w:val="footnote text"/>
    <w:basedOn w:val="Normal"/>
    <w:link w:val="FootnoteTextChar"/>
    <w:uiPriority w:val="99"/>
    <w:semiHidden/>
    <w:unhideWhenUsed/>
    <w:rsid w:val="004A4B7F"/>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4A4B7F"/>
  </w:style>
  <w:style w:type="character" w:styleId="FootnoteReference">
    <w:name w:val="footnote reference"/>
    <w:uiPriority w:val="99"/>
    <w:semiHidden/>
    <w:unhideWhenUsed/>
    <w:rsid w:val="004A4B7F"/>
    <w:rPr>
      <w:vertAlign w:val="superscript"/>
    </w:rPr>
  </w:style>
</w:styles>
</file>

<file path=word/webSettings.xml><?xml version="1.0" encoding="utf-8"?>
<w:webSettings xmlns:r="http://schemas.openxmlformats.org/officeDocument/2006/relationships" xmlns:w="http://schemas.openxmlformats.org/wordprocessingml/2006/main">
  <w:divs>
    <w:div w:id="436408536">
      <w:bodyDiv w:val="1"/>
      <w:marLeft w:val="0"/>
      <w:marRight w:val="0"/>
      <w:marTop w:val="0"/>
      <w:marBottom w:val="0"/>
      <w:divBdr>
        <w:top w:val="none" w:sz="0" w:space="0" w:color="auto"/>
        <w:left w:val="none" w:sz="0" w:space="0" w:color="auto"/>
        <w:bottom w:val="none" w:sz="0" w:space="0" w:color="auto"/>
        <w:right w:val="none" w:sz="0" w:space="0" w:color="auto"/>
      </w:divBdr>
      <w:divsChild>
        <w:div w:id="516508192">
          <w:marLeft w:val="0"/>
          <w:marRight w:val="0"/>
          <w:marTop w:val="0"/>
          <w:marBottom w:val="0"/>
          <w:divBdr>
            <w:top w:val="none" w:sz="0" w:space="0" w:color="auto"/>
            <w:left w:val="none" w:sz="0" w:space="0" w:color="auto"/>
            <w:bottom w:val="none" w:sz="0" w:space="0" w:color="auto"/>
            <w:right w:val="none" w:sz="0" w:space="0" w:color="auto"/>
          </w:divBdr>
        </w:div>
        <w:div w:id="576136138">
          <w:marLeft w:val="0"/>
          <w:marRight w:val="0"/>
          <w:marTop w:val="0"/>
          <w:marBottom w:val="0"/>
          <w:divBdr>
            <w:top w:val="none" w:sz="0" w:space="0" w:color="auto"/>
            <w:left w:val="none" w:sz="0" w:space="0" w:color="auto"/>
            <w:bottom w:val="none" w:sz="0" w:space="0" w:color="auto"/>
            <w:right w:val="none" w:sz="0" w:space="0" w:color="auto"/>
          </w:divBdr>
        </w:div>
        <w:div w:id="865170919">
          <w:marLeft w:val="0"/>
          <w:marRight w:val="0"/>
          <w:marTop w:val="0"/>
          <w:marBottom w:val="0"/>
          <w:divBdr>
            <w:top w:val="none" w:sz="0" w:space="0" w:color="auto"/>
            <w:left w:val="none" w:sz="0" w:space="0" w:color="auto"/>
            <w:bottom w:val="none" w:sz="0" w:space="0" w:color="auto"/>
            <w:right w:val="none" w:sz="0" w:space="0" w:color="auto"/>
          </w:divBdr>
        </w:div>
        <w:div w:id="1011953558">
          <w:marLeft w:val="0"/>
          <w:marRight w:val="0"/>
          <w:marTop w:val="0"/>
          <w:marBottom w:val="0"/>
          <w:divBdr>
            <w:top w:val="none" w:sz="0" w:space="0" w:color="auto"/>
            <w:left w:val="none" w:sz="0" w:space="0" w:color="auto"/>
            <w:bottom w:val="none" w:sz="0" w:space="0" w:color="auto"/>
            <w:right w:val="none" w:sz="0" w:space="0" w:color="auto"/>
          </w:divBdr>
        </w:div>
        <w:div w:id="1143356014">
          <w:marLeft w:val="0"/>
          <w:marRight w:val="0"/>
          <w:marTop w:val="0"/>
          <w:marBottom w:val="0"/>
          <w:divBdr>
            <w:top w:val="none" w:sz="0" w:space="0" w:color="auto"/>
            <w:left w:val="none" w:sz="0" w:space="0" w:color="auto"/>
            <w:bottom w:val="none" w:sz="0" w:space="0" w:color="auto"/>
            <w:right w:val="none" w:sz="0" w:space="0" w:color="auto"/>
          </w:divBdr>
        </w:div>
      </w:divsChild>
    </w:div>
    <w:div w:id="512577370">
      <w:bodyDiv w:val="1"/>
      <w:marLeft w:val="0"/>
      <w:marRight w:val="0"/>
      <w:marTop w:val="0"/>
      <w:marBottom w:val="0"/>
      <w:divBdr>
        <w:top w:val="none" w:sz="0" w:space="0" w:color="auto"/>
        <w:left w:val="none" w:sz="0" w:space="0" w:color="auto"/>
        <w:bottom w:val="none" w:sz="0" w:space="0" w:color="auto"/>
        <w:right w:val="none" w:sz="0" w:space="0" w:color="auto"/>
      </w:divBdr>
    </w:div>
    <w:div w:id="657422703">
      <w:bodyDiv w:val="1"/>
      <w:marLeft w:val="0"/>
      <w:marRight w:val="0"/>
      <w:marTop w:val="0"/>
      <w:marBottom w:val="0"/>
      <w:divBdr>
        <w:top w:val="none" w:sz="0" w:space="0" w:color="auto"/>
        <w:left w:val="none" w:sz="0" w:space="0" w:color="auto"/>
        <w:bottom w:val="none" w:sz="0" w:space="0" w:color="auto"/>
        <w:right w:val="none" w:sz="0" w:space="0" w:color="auto"/>
      </w:divBdr>
    </w:div>
    <w:div w:id="889193283">
      <w:bodyDiv w:val="1"/>
      <w:marLeft w:val="0"/>
      <w:marRight w:val="0"/>
      <w:marTop w:val="0"/>
      <w:marBottom w:val="0"/>
      <w:divBdr>
        <w:top w:val="none" w:sz="0" w:space="0" w:color="auto"/>
        <w:left w:val="none" w:sz="0" w:space="0" w:color="auto"/>
        <w:bottom w:val="none" w:sz="0" w:space="0" w:color="auto"/>
        <w:right w:val="none" w:sz="0" w:space="0" w:color="auto"/>
      </w:divBdr>
    </w:div>
    <w:div w:id="1017078963">
      <w:bodyDiv w:val="1"/>
      <w:marLeft w:val="0"/>
      <w:marRight w:val="0"/>
      <w:marTop w:val="0"/>
      <w:marBottom w:val="0"/>
      <w:divBdr>
        <w:top w:val="none" w:sz="0" w:space="0" w:color="auto"/>
        <w:left w:val="none" w:sz="0" w:space="0" w:color="auto"/>
        <w:bottom w:val="none" w:sz="0" w:space="0" w:color="auto"/>
        <w:right w:val="none" w:sz="0" w:space="0" w:color="auto"/>
      </w:divBdr>
      <w:divsChild>
        <w:div w:id="43264312">
          <w:marLeft w:val="0"/>
          <w:marRight w:val="0"/>
          <w:marTop w:val="0"/>
          <w:marBottom w:val="0"/>
          <w:divBdr>
            <w:top w:val="none" w:sz="0" w:space="0" w:color="auto"/>
            <w:left w:val="none" w:sz="0" w:space="0" w:color="auto"/>
            <w:bottom w:val="none" w:sz="0" w:space="0" w:color="auto"/>
            <w:right w:val="none" w:sz="0" w:space="0" w:color="auto"/>
          </w:divBdr>
        </w:div>
        <w:div w:id="1394309435">
          <w:marLeft w:val="0"/>
          <w:marRight w:val="0"/>
          <w:marTop w:val="0"/>
          <w:marBottom w:val="0"/>
          <w:divBdr>
            <w:top w:val="none" w:sz="0" w:space="0" w:color="auto"/>
            <w:left w:val="none" w:sz="0" w:space="0" w:color="auto"/>
            <w:bottom w:val="none" w:sz="0" w:space="0" w:color="auto"/>
            <w:right w:val="none" w:sz="0" w:space="0" w:color="auto"/>
          </w:divBdr>
        </w:div>
        <w:div w:id="2028216851">
          <w:marLeft w:val="0"/>
          <w:marRight w:val="0"/>
          <w:marTop w:val="0"/>
          <w:marBottom w:val="0"/>
          <w:divBdr>
            <w:top w:val="none" w:sz="0" w:space="0" w:color="auto"/>
            <w:left w:val="none" w:sz="0" w:space="0" w:color="auto"/>
            <w:bottom w:val="none" w:sz="0" w:space="0" w:color="auto"/>
            <w:right w:val="none" w:sz="0" w:space="0" w:color="auto"/>
          </w:divBdr>
        </w:div>
        <w:div w:id="2142646559">
          <w:marLeft w:val="0"/>
          <w:marRight w:val="0"/>
          <w:marTop w:val="0"/>
          <w:marBottom w:val="0"/>
          <w:divBdr>
            <w:top w:val="none" w:sz="0" w:space="0" w:color="auto"/>
            <w:left w:val="none" w:sz="0" w:space="0" w:color="auto"/>
            <w:bottom w:val="none" w:sz="0" w:space="0" w:color="auto"/>
            <w:right w:val="none" w:sz="0" w:space="0" w:color="auto"/>
          </w:divBdr>
        </w:div>
      </w:divsChild>
    </w:div>
    <w:div w:id="1110125656">
      <w:bodyDiv w:val="1"/>
      <w:marLeft w:val="0"/>
      <w:marRight w:val="0"/>
      <w:marTop w:val="0"/>
      <w:marBottom w:val="0"/>
      <w:divBdr>
        <w:top w:val="none" w:sz="0" w:space="0" w:color="auto"/>
        <w:left w:val="none" w:sz="0" w:space="0" w:color="auto"/>
        <w:bottom w:val="none" w:sz="0" w:space="0" w:color="auto"/>
        <w:right w:val="none" w:sz="0" w:space="0" w:color="auto"/>
      </w:divBdr>
    </w:div>
    <w:div w:id="1515531669">
      <w:bodyDiv w:val="1"/>
      <w:marLeft w:val="0"/>
      <w:marRight w:val="0"/>
      <w:marTop w:val="0"/>
      <w:marBottom w:val="0"/>
      <w:divBdr>
        <w:top w:val="none" w:sz="0" w:space="0" w:color="auto"/>
        <w:left w:val="none" w:sz="0" w:space="0" w:color="auto"/>
        <w:bottom w:val="none" w:sz="0" w:space="0" w:color="auto"/>
        <w:right w:val="none" w:sz="0" w:space="0" w:color="auto"/>
      </w:divBdr>
    </w:div>
    <w:div w:id="1788353538">
      <w:bodyDiv w:val="1"/>
      <w:marLeft w:val="0"/>
      <w:marRight w:val="0"/>
      <w:marTop w:val="0"/>
      <w:marBottom w:val="0"/>
      <w:divBdr>
        <w:top w:val="none" w:sz="0" w:space="0" w:color="auto"/>
        <w:left w:val="none" w:sz="0" w:space="0" w:color="auto"/>
        <w:bottom w:val="none" w:sz="0" w:space="0" w:color="auto"/>
        <w:right w:val="none" w:sz="0" w:space="0" w:color="auto"/>
      </w:divBdr>
      <w:divsChild>
        <w:div w:id="11341452">
          <w:marLeft w:val="0"/>
          <w:marRight w:val="0"/>
          <w:marTop w:val="0"/>
          <w:marBottom w:val="0"/>
          <w:divBdr>
            <w:top w:val="none" w:sz="0" w:space="0" w:color="auto"/>
            <w:left w:val="none" w:sz="0" w:space="0" w:color="auto"/>
            <w:bottom w:val="none" w:sz="0" w:space="0" w:color="auto"/>
            <w:right w:val="none" w:sz="0" w:space="0" w:color="auto"/>
          </w:divBdr>
        </w:div>
        <w:div w:id="322393670">
          <w:marLeft w:val="0"/>
          <w:marRight w:val="0"/>
          <w:marTop w:val="0"/>
          <w:marBottom w:val="0"/>
          <w:divBdr>
            <w:top w:val="none" w:sz="0" w:space="0" w:color="auto"/>
            <w:left w:val="none" w:sz="0" w:space="0" w:color="auto"/>
            <w:bottom w:val="none" w:sz="0" w:space="0" w:color="auto"/>
            <w:right w:val="none" w:sz="0" w:space="0" w:color="auto"/>
          </w:divBdr>
        </w:div>
      </w:divsChild>
    </w:div>
    <w:div w:id="1862742555">
      <w:bodyDiv w:val="1"/>
      <w:marLeft w:val="0"/>
      <w:marRight w:val="0"/>
      <w:marTop w:val="0"/>
      <w:marBottom w:val="0"/>
      <w:divBdr>
        <w:top w:val="none" w:sz="0" w:space="0" w:color="auto"/>
        <w:left w:val="none" w:sz="0" w:space="0" w:color="auto"/>
        <w:bottom w:val="none" w:sz="0" w:space="0" w:color="auto"/>
        <w:right w:val="none" w:sz="0" w:space="0" w:color="auto"/>
      </w:divBdr>
      <w:divsChild>
        <w:div w:id="603996481">
          <w:marLeft w:val="0"/>
          <w:marRight w:val="0"/>
          <w:marTop w:val="0"/>
          <w:marBottom w:val="0"/>
          <w:divBdr>
            <w:top w:val="none" w:sz="0" w:space="0" w:color="auto"/>
            <w:left w:val="none" w:sz="0" w:space="0" w:color="auto"/>
            <w:bottom w:val="none" w:sz="0" w:space="0" w:color="auto"/>
            <w:right w:val="none" w:sz="0" w:space="0" w:color="auto"/>
          </w:divBdr>
        </w:div>
        <w:div w:id="1377117414">
          <w:marLeft w:val="0"/>
          <w:marRight w:val="0"/>
          <w:marTop w:val="0"/>
          <w:marBottom w:val="0"/>
          <w:divBdr>
            <w:top w:val="none" w:sz="0" w:space="0" w:color="auto"/>
            <w:left w:val="none" w:sz="0" w:space="0" w:color="auto"/>
            <w:bottom w:val="none" w:sz="0" w:space="0" w:color="auto"/>
            <w:right w:val="none" w:sz="0" w:space="0" w:color="auto"/>
          </w:divBdr>
        </w:div>
        <w:div w:id="1834252683">
          <w:marLeft w:val="0"/>
          <w:marRight w:val="0"/>
          <w:marTop w:val="0"/>
          <w:marBottom w:val="0"/>
          <w:divBdr>
            <w:top w:val="none" w:sz="0" w:space="0" w:color="auto"/>
            <w:left w:val="none" w:sz="0" w:space="0" w:color="auto"/>
            <w:bottom w:val="none" w:sz="0" w:space="0" w:color="auto"/>
            <w:right w:val="none" w:sz="0" w:space="0" w:color="auto"/>
          </w:divBdr>
        </w:div>
      </w:divsChild>
    </w:div>
    <w:div w:id="20611997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vladimirpolezinoski@yahoo.com"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eri\Pictures\&#1043;&#1086;&#1076;&#1080;&#1096;&#1085;&#1072;-&#1087;&#1088;&#1086;&#1075;&#1088;&#1072;&#1084;&#1072;-2023%202024%20page%20break.docx" TargetMode="Externa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eri\Pictures\&#1043;&#1086;&#1076;&#1080;&#1096;&#1085;&#1072;-&#1087;&#1088;&#1086;&#1075;&#1088;&#1072;&#1084;&#1072;-2023%202024%20page%20break.docx"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mk.pmio.m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C3910-C527-4672-84CB-940D9BAC2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73</Pages>
  <Words>34517</Words>
  <Characters>196749</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Годишна програма за работа на ООУ „Христијан Карпош“ - Куманово за учебна 2020/2021 година</vt:lpstr>
    </vt:vector>
  </TitlesOfParts>
  <Company>Grizli777</Company>
  <LinksUpToDate>false</LinksUpToDate>
  <CharactersWithSpaces>230805</CharactersWithSpaces>
  <SharedDoc>false</SharedDoc>
  <HLinks>
    <vt:vector size="786" baseType="variant">
      <vt:variant>
        <vt:i4>2621502</vt:i4>
      </vt:variant>
      <vt:variant>
        <vt:i4>780</vt:i4>
      </vt:variant>
      <vt:variant>
        <vt:i4>0</vt:i4>
      </vt:variant>
      <vt:variant>
        <vt:i4>5</vt:i4>
      </vt:variant>
      <vt:variant>
        <vt:lpwstr>http://mk.pmio.mk/</vt:lpwstr>
      </vt:variant>
      <vt:variant>
        <vt:lpwstr/>
      </vt:variant>
      <vt:variant>
        <vt:i4>1507381</vt:i4>
      </vt:variant>
      <vt:variant>
        <vt:i4>777</vt:i4>
      </vt:variant>
      <vt:variant>
        <vt:i4>0</vt:i4>
      </vt:variant>
      <vt:variant>
        <vt:i4>5</vt:i4>
      </vt:variant>
      <vt:variant>
        <vt:lpwstr>mailto:vladimirpolezinoski@yahoo.com</vt:lpwstr>
      </vt:variant>
      <vt:variant>
        <vt:lpwstr/>
      </vt:variant>
      <vt:variant>
        <vt:i4>2031678</vt:i4>
      </vt:variant>
      <vt:variant>
        <vt:i4>770</vt:i4>
      </vt:variant>
      <vt:variant>
        <vt:i4>0</vt:i4>
      </vt:variant>
      <vt:variant>
        <vt:i4>5</vt:i4>
      </vt:variant>
      <vt:variant>
        <vt:lpwstr/>
      </vt:variant>
      <vt:variant>
        <vt:lpwstr>_Toc139537595</vt:lpwstr>
      </vt:variant>
      <vt:variant>
        <vt:i4>2031678</vt:i4>
      </vt:variant>
      <vt:variant>
        <vt:i4>764</vt:i4>
      </vt:variant>
      <vt:variant>
        <vt:i4>0</vt:i4>
      </vt:variant>
      <vt:variant>
        <vt:i4>5</vt:i4>
      </vt:variant>
      <vt:variant>
        <vt:lpwstr/>
      </vt:variant>
      <vt:variant>
        <vt:lpwstr>_Toc139537594</vt:lpwstr>
      </vt:variant>
      <vt:variant>
        <vt:i4>2031678</vt:i4>
      </vt:variant>
      <vt:variant>
        <vt:i4>758</vt:i4>
      </vt:variant>
      <vt:variant>
        <vt:i4>0</vt:i4>
      </vt:variant>
      <vt:variant>
        <vt:i4>5</vt:i4>
      </vt:variant>
      <vt:variant>
        <vt:lpwstr/>
      </vt:variant>
      <vt:variant>
        <vt:lpwstr>_Toc139537593</vt:lpwstr>
      </vt:variant>
      <vt:variant>
        <vt:i4>2031678</vt:i4>
      </vt:variant>
      <vt:variant>
        <vt:i4>752</vt:i4>
      </vt:variant>
      <vt:variant>
        <vt:i4>0</vt:i4>
      </vt:variant>
      <vt:variant>
        <vt:i4>5</vt:i4>
      </vt:variant>
      <vt:variant>
        <vt:lpwstr/>
      </vt:variant>
      <vt:variant>
        <vt:lpwstr>_Toc139537592</vt:lpwstr>
      </vt:variant>
      <vt:variant>
        <vt:i4>2031678</vt:i4>
      </vt:variant>
      <vt:variant>
        <vt:i4>746</vt:i4>
      </vt:variant>
      <vt:variant>
        <vt:i4>0</vt:i4>
      </vt:variant>
      <vt:variant>
        <vt:i4>5</vt:i4>
      </vt:variant>
      <vt:variant>
        <vt:lpwstr/>
      </vt:variant>
      <vt:variant>
        <vt:lpwstr>_Toc139537591</vt:lpwstr>
      </vt:variant>
      <vt:variant>
        <vt:i4>2031678</vt:i4>
      </vt:variant>
      <vt:variant>
        <vt:i4>740</vt:i4>
      </vt:variant>
      <vt:variant>
        <vt:i4>0</vt:i4>
      </vt:variant>
      <vt:variant>
        <vt:i4>5</vt:i4>
      </vt:variant>
      <vt:variant>
        <vt:lpwstr/>
      </vt:variant>
      <vt:variant>
        <vt:lpwstr>_Toc139537590</vt:lpwstr>
      </vt:variant>
      <vt:variant>
        <vt:i4>1966142</vt:i4>
      </vt:variant>
      <vt:variant>
        <vt:i4>734</vt:i4>
      </vt:variant>
      <vt:variant>
        <vt:i4>0</vt:i4>
      </vt:variant>
      <vt:variant>
        <vt:i4>5</vt:i4>
      </vt:variant>
      <vt:variant>
        <vt:lpwstr/>
      </vt:variant>
      <vt:variant>
        <vt:lpwstr>_Toc139537589</vt:lpwstr>
      </vt:variant>
      <vt:variant>
        <vt:i4>1966142</vt:i4>
      </vt:variant>
      <vt:variant>
        <vt:i4>728</vt:i4>
      </vt:variant>
      <vt:variant>
        <vt:i4>0</vt:i4>
      </vt:variant>
      <vt:variant>
        <vt:i4>5</vt:i4>
      </vt:variant>
      <vt:variant>
        <vt:lpwstr/>
      </vt:variant>
      <vt:variant>
        <vt:lpwstr>_Toc139537588</vt:lpwstr>
      </vt:variant>
      <vt:variant>
        <vt:i4>1966142</vt:i4>
      </vt:variant>
      <vt:variant>
        <vt:i4>722</vt:i4>
      </vt:variant>
      <vt:variant>
        <vt:i4>0</vt:i4>
      </vt:variant>
      <vt:variant>
        <vt:i4>5</vt:i4>
      </vt:variant>
      <vt:variant>
        <vt:lpwstr/>
      </vt:variant>
      <vt:variant>
        <vt:lpwstr>_Toc139537587</vt:lpwstr>
      </vt:variant>
      <vt:variant>
        <vt:i4>1966142</vt:i4>
      </vt:variant>
      <vt:variant>
        <vt:i4>716</vt:i4>
      </vt:variant>
      <vt:variant>
        <vt:i4>0</vt:i4>
      </vt:variant>
      <vt:variant>
        <vt:i4>5</vt:i4>
      </vt:variant>
      <vt:variant>
        <vt:lpwstr/>
      </vt:variant>
      <vt:variant>
        <vt:lpwstr>_Toc139537586</vt:lpwstr>
      </vt:variant>
      <vt:variant>
        <vt:i4>1966142</vt:i4>
      </vt:variant>
      <vt:variant>
        <vt:i4>710</vt:i4>
      </vt:variant>
      <vt:variant>
        <vt:i4>0</vt:i4>
      </vt:variant>
      <vt:variant>
        <vt:i4>5</vt:i4>
      </vt:variant>
      <vt:variant>
        <vt:lpwstr/>
      </vt:variant>
      <vt:variant>
        <vt:lpwstr>_Toc139537585</vt:lpwstr>
      </vt:variant>
      <vt:variant>
        <vt:i4>1966142</vt:i4>
      </vt:variant>
      <vt:variant>
        <vt:i4>704</vt:i4>
      </vt:variant>
      <vt:variant>
        <vt:i4>0</vt:i4>
      </vt:variant>
      <vt:variant>
        <vt:i4>5</vt:i4>
      </vt:variant>
      <vt:variant>
        <vt:lpwstr/>
      </vt:variant>
      <vt:variant>
        <vt:lpwstr>_Toc139537584</vt:lpwstr>
      </vt:variant>
      <vt:variant>
        <vt:i4>1966142</vt:i4>
      </vt:variant>
      <vt:variant>
        <vt:i4>698</vt:i4>
      </vt:variant>
      <vt:variant>
        <vt:i4>0</vt:i4>
      </vt:variant>
      <vt:variant>
        <vt:i4>5</vt:i4>
      </vt:variant>
      <vt:variant>
        <vt:lpwstr/>
      </vt:variant>
      <vt:variant>
        <vt:lpwstr>_Toc139537583</vt:lpwstr>
      </vt:variant>
      <vt:variant>
        <vt:i4>1966142</vt:i4>
      </vt:variant>
      <vt:variant>
        <vt:i4>692</vt:i4>
      </vt:variant>
      <vt:variant>
        <vt:i4>0</vt:i4>
      </vt:variant>
      <vt:variant>
        <vt:i4>5</vt:i4>
      </vt:variant>
      <vt:variant>
        <vt:lpwstr/>
      </vt:variant>
      <vt:variant>
        <vt:lpwstr>_Toc139537582</vt:lpwstr>
      </vt:variant>
      <vt:variant>
        <vt:i4>1966142</vt:i4>
      </vt:variant>
      <vt:variant>
        <vt:i4>686</vt:i4>
      </vt:variant>
      <vt:variant>
        <vt:i4>0</vt:i4>
      </vt:variant>
      <vt:variant>
        <vt:i4>5</vt:i4>
      </vt:variant>
      <vt:variant>
        <vt:lpwstr/>
      </vt:variant>
      <vt:variant>
        <vt:lpwstr>_Toc139537581</vt:lpwstr>
      </vt:variant>
      <vt:variant>
        <vt:i4>1966142</vt:i4>
      </vt:variant>
      <vt:variant>
        <vt:i4>680</vt:i4>
      </vt:variant>
      <vt:variant>
        <vt:i4>0</vt:i4>
      </vt:variant>
      <vt:variant>
        <vt:i4>5</vt:i4>
      </vt:variant>
      <vt:variant>
        <vt:lpwstr/>
      </vt:variant>
      <vt:variant>
        <vt:lpwstr>_Toc139537580</vt:lpwstr>
      </vt:variant>
      <vt:variant>
        <vt:i4>1114174</vt:i4>
      </vt:variant>
      <vt:variant>
        <vt:i4>674</vt:i4>
      </vt:variant>
      <vt:variant>
        <vt:i4>0</vt:i4>
      </vt:variant>
      <vt:variant>
        <vt:i4>5</vt:i4>
      </vt:variant>
      <vt:variant>
        <vt:lpwstr/>
      </vt:variant>
      <vt:variant>
        <vt:lpwstr>_Toc139537579</vt:lpwstr>
      </vt:variant>
      <vt:variant>
        <vt:i4>1114174</vt:i4>
      </vt:variant>
      <vt:variant>
        <vt:i4>668</vt:i4>
      </vt:variant>
      <vt:variant>
        <vt:i4>0</vt:i4>
      </vt:variant>
      <vt:variant>
        <vt:i4>5</vt:i4>
      </vt:variant>
      <vt:variant>
        <vt:lpwstr/>
      </vt:variant>
      <vt:variant>
        <vt:lpwstr>_Toc139537578</vt:lpwstr>
      </vt:variant>
      <vt:variant>
        <vt:i4>1114174</vt:i4>
      </vt:variant>
      <vt:variant>
        <vt:i4>662</vt:i4>
      </vt:variant>
      <vt:variant>
        <vt:i4>0</vt:i4>
      </vt:variant>
      <vt:variant>
        <vt:i4>5</vt:i4>
      </vt:variant>
      <vt:variant>
        <vt:lpwstr/>
      </vt:variant>
      <vt:variant>
        <vt:lpwstr>_Toc139537577</vt:lpwstr>
      </vt:variant>
      <vt:variant>
        <vt:i4>1114174</vt:i4>
      </vt:variant>
      <vt:variant>
        <vt:i4>656</vt:i4>
      </vt:variant>
      <vt:variant>
        <vt:i4>0</vt:i4>
      </vt:variant>
      <vt:variant>
        <vt:i4>5</vt:i4>
      </vt:variant>
      <vt:variant>
        <vt:lpwstr/>
      </vt:variant>
      <vt:variant>
        <vt:lpwstr>_Toc139537576</vt:lpwstr>
      </vt:variant>
      <vt:variant>
        <vt:i4>1114174</vt:i4>
      </vt:variant>
      <vt:variant>
        <vt:i4>650</vt:i4>
      </vt:variant>
      <vt:variant>
        <vt:i4>0</vt:i4>
      </vt:variant>
      <vt:variant>
        <vt:i4>5</vt:i4>
      </vt:variant>
      <vt:variant>
        <vt:lpwstr/>
      </vt:variant>
      <vt:variant>
        <vt:lpwstr>_Toc139537575</vt:lpwstr>
      </vt:variant>
      <vt:variant>
        <vt:i4>1114174</vt:i4>
      </vt:variant>
      <vt:variant>
        <vt:i4>644</vt:i4>
      </vt:variant>
      <vt:variant>
        <vt:i4>0</vt:i4>
      </vt:variant>
      <vt:variant>
        <vt:i4>5</vt:i4>
      </vt:variant>
      <vt:variant>
        <vt:lpwstr/>
      </vt:variant>
      <vt:variant>
        <vt:lpwstr>_Toc139537574</vt:lpwstr>
      </vt:variant>
      <vt:variant>
        <vt:i4>1114174</vt:i4>
      </vt:variant>
      <vt:variant>
        <vt:i4>638</vt:i4>
      </vt:variant>
      <vt:variant>
        <vt:i4>0</vt:i4>
      </vt:variant>
      <vt:variant>
        <vt:i4>5</vt:i4>
      </vt:variant>
      <vt:variant>
        <vt:lpwstr/>
      </vt:variant>
      <vt:variant>
        <vt:lpwstr>_Toc139537573</vt:lpwstr>
      </vt:variant>
      <vt:variant>
        <vt:i4>1114174</vt:i4>
      </vt:variant>
      <vt:variant>
        <vt:i4>632</vt:i4>
      </vt:variant>
      <vt:variant>
        <vt:i4>0</vt:i4>
      </vt:variant>
      <vt:variant>
        <vt:i4>5</vt:i4>
      </vt:variant>
      <vt:variant>
        <vt:lpwstr/>
      </vt:variant>
      <vt:variant>
        <vt:lpwstr>_Toc139537572</vt:lpwstr>
      </vt:variant>
      <vt:variant>
        <vt:i4>1114174</vt:i4>
      </vt:variant>
      <vt:variant>
        <vt:i4>626</vt:i4>
      </vt:variant>
      <vt:variant>
        <vt:i4>0</vt:i4>
      </vt:variant>
      <vt:variant>
        <vt:i4>5</vt:i4>
      </vt:variant>
      <vt:variant>
        <vt:lpwstr/>
      </vt:variant>
      <vt:variant>
        <vt:lpwstr>_Toc139537571</vt:lpwstr>
      </vt:variant>
      <vt:variant>
        <vt:i4>1114174</vt:i4>
      </vt:variant>
      <vt:variant>
        <vt:i4>620</vt:i4>
      </vt:variant>
      <vt:variant>
        <vt:i4>0</vt:i4>
      </vt:variant>
      <vt:variant>
        <vt:i4>5</vt:i4>
      </vt:variant>
      <vt:variant>
        <vt:lpwstr/>
      </vt:variant>
      <vt:variant>
        <vt:lpwstr>_Toc139537570</vt:lpwstr>
      </vt:variant>
      <vt:variant>
        <vt:i4>1048638</vt:i4>
      </vt:variant>
      <vt:variant>
        <vt:i4>614</vt:i4>
      </vt:variant>
      <vt:variant>
        <vt:i4>0</vt:i4>
      </vt:variant>
      <vt:variant>
        <vt:i4>5</vt:i4>
      </vt:variant>
      <vt:variant>
        <vt:lpwstr/>
      </vt:variant>
      <vt:variant>
        <vt:lpwstr>_Toc139537569</vt:lpwstr>
      </vt:variant>
      <vt:variant>
        <vt:i4>1048638</vt:i4>
      </vt:variant>
      <vt:variant>
        <vt:i4>608</vt:i4>
      </vt:variant>
      <vt:variant>
        <vt:i4>0</vt:i4>
      </vt:variant>
      <vt:variant>
        <vt:i4>5</vt:i4>
      </vt:variant>
      <vt:variant>
        <vt:lpwstr/>
      </vt:variant>
      <vt:variant>
        <vt:lpwstr>_Toc139537568</vt:lpwstr>
      </vt:variant>
      <vt:variant>
        <vt:i4>1048638</vt:i4>
      </vt:variant>
      <vt:variant>
        <vt:i4>602</vt:i4>
      </vt:variant>
      <vt:variant>
        <vt:i4>0</vt:i4>
      </vt:variant>
      <vt:variant>
        <vt:i4>5</vt:i4>
      </vt:variant>
      <vt:variant>
        <vt:lpwstr/>
      </vt:variant>
      <vt:variant>
        <vt:lpwstr>_Toc139537567</vt:lpwstr>
      </vt:variant>
      <vt:variant>
        <vt:i4>1048638</vt:i4>
      </vt:variant>
      <vt:variant>
        <vt:i4>596</vt:i4>
      </vt:variant>
      <vt:variant>
        <vt:i4>0</vt:i4>
      </vt:variant>
      <vt:variant>
        <vt:i4>5</vt:i4>
      </vt:variant>
      <vt:variant>
        <vt:lpwstr/>
      </vt:variant>
      <vt:variant>
        <vt:lpwstr>_Toc139537566</vt:lpwstr>
      </vt:variant>
      <vt:variant>
        <vt:i4>1048638</vt:i4>
      </vt:variant>
      <vt:variant>
        <vt:i4>590</vt:i4>
      </vt:variant>
      <vt:variant>
        <vt:i4>0</vt:i4>
      </vt:variant>
      <vt:variant>
        <vt:i4>5</vt:i4>
      </vt:variant>
      <vt:variant>
        <vt:lpwstr/>
      </vt:variant>
      <vt:variant>
        <vt:lpwstr>_Toc139537565</vt:lpwstr>
      </vt:variant>
      <vt:variant>
        <vt:i4>1048638</vt:i4>
      </vt:variant>
      <vt:variant>
        <vt:i4>584</vt:i4>
      </vt:variant>
      <vt:variant>
        <vt:i4>0</vt:i4>
      </vt:variant>
      <vt:variant>
        <vt:i4>5</vt:i4>
      </vt:variant>
      <vt:variant>
        <vt:lpwstr/>
      </vt:variant>
      <vt:variant>
        <vt:lpwstr>_Toc139537564</vt:lpwstr>
      </vt:variant>
      <vt:variant>
        <vt:i4>1048638</vt:i4>
      </vt:variant>
      <vt:variant>
        <vt:i4>578</vt:i4>
      </vt:variant>
      <vt:variant>
        <vt:i4>0</vt:i4>
      </vt:variant>
      <vt:variant>
        <vt:i4>5</vt:i4>
      </vt:variant>
      <vt:variant>
        <vt:lpwstr/>
      </vt:variant>
      <vt:variant>
        <vt:lpwstr>_Toc139537563</vt:lpwstr>
      </vt:variant>
      <vt:variant>
        <vt:i4>1048638</vt:i4>
      </vt:variant>
      <vt:variant>
        <vt:i4>572</vt:i4>
      </vt:variant>
      <vt:variant>
        <vt:i4>0</vt:i4>
      </vt:variant>
      <vt:variant>
        <vt:i4>5</vt:i4>
      </vt:variant>
      <vt:variant>
        <vt:lpwstr/>
      </vt:variant>
      <vt:variant>
        <vt:lpwstr>_Toc139537562</vt:lpwstr>
      </vt:variant>
      <vt:variant>
        <vt:i4>1048638</vt:i4>
      </vt:variant>
      <vt:variant>
        <vt:i4>566</vt:i4>
      </vt:variant>
      <vt:variant>
        <vt:i4>0</vt:i4>
      </vt:variant>
      <vt:variant>
        <vt:i4>5</vt:i4>
      </vt:variant>
      <vt:variant>
        <vt:lpwstr/>
      </vt:variant>
      <vt:variant>
        <vt:lpwstr>_Toc139537561</vt:lpwstr>
      </vt:variant>
      <vt:variant>
        <vt:i4>1048638</vt:i4>
      </vt:variant>
      <vt:variant>
        <vt:i4>560</vt:i4>
      </vt:variant>
      <vt:variant>
        <vt:i4>0</vt:i4>
      </vt:variant>
      <vt:variant>
        <vt:i4>5</vt:i4>
      </vt:variant>
      <vt:variant>
        <vt:lpwstr/>
      </vt:variant>
      <vt:variant>
        <vt:lpwstr>_Toc139537560</vt:lpwstr>
      </vt:variant>
      <vt:variant>
        <vt:i4>1245246</vt:i4>
      </vt:variant>
      <vt:variant>
        <vt:i4>554</vt:i4>
      </vt:variant>
      <vt:variant>
        <vt:i4>0</vt:i4>
      </vt:variant>
      <vt:variant>
        <vt:i4>5</vt:i4>
      </vt:variant>
      <vt:variant>
        <vt:lpwstr/>
      </vt:variant>
      <vt:variant>
        <vt:lpwstr>_Toc139537559</vt:lpwstr>
      </vt:variant>
      <vt:variant>
        <vt:i4>1245246</vt:i4>
      </vt:variant>
      <vt:variant>
        <vt:i4>548</vt:i4>
      </vt:variant>
      <vt:variant>
        <vt:i4>0</vt:i4>
      </vt:variant>
      <vt:variant>
        <vt:i4>5</vt:i4>
      </vt:variant>
      <vt:variant>
        <vt:lpwstr/>
      </vt:variant>
      <vt:variant>
        <vt:lpwstr>_Toc139537558</vt:lpwstr>
      </vt:variant>
      <vt:variant>
        <vt:i4>1245246</vt:i4>
      </vt:variant>
      <vt:variant>
        <vt:i4>542</vt:i4>
      </vt:variant>
      <vt:variant>
        <vt:i4>0</vt:i4>
      </vt:variant>
      <vt:variant>
        <vt:i4>5</vt:i4>
      </vt:variant>
      <vt:variant>
        <vt:lpwstr/>
      </vt:variant>
      <vt:variant>
        <vt:lpwstr>_Toc139537557</vt:lpwstr>
      </vt:variant>
      <vt:variant>
        <vt:i4>1245246</vt:i4>
      </vt:variant>
      <vt:variant>
        <vt:i4>536</vt:i4>
      </vt:variant>
      <vt:variant>
        <vt:i4>0</vt:i4>
      </vt:variant>
      <vt:variant>
        <vt:i4>5</vt:i4>
      </vt:variant>
      <vt:variant>
        <vt:lpwstr/>
      </vt:variant>
      <vt:variant>
        <vt:lpwstr>_Toc139537556</vt:lpwstr>
      </vt:variant>
      <vt:variant>
        <vt:i4>1245246</vt:i4>
      </vt:variant>
      <vt:variant>
        <vt:i4>530</vt:i4>
      </vt:variant>
      <vt:variant>
        <vt:i4>0</vt:i4>
      </vt:variant>
      <vt:variant>
        <vt:i4>5</vt:i4>
      </vt:variant>
      <vt:variant>
        <vt:lpwstr/>
      </vt:variant>
      <vt:variant>
        <vt:lpwstr>_Toc139537555</vt:lpwstr>
      </vt:variant>
      <vt:variant>
        <vt:i4>1245246</vt:i4>
      </vt:variant>
      <vt:variant>
        <vt:i4>524</vt:i4>
      </vt:variant>
      <vt:variant>
        <vt:i4>0</vt:i4>
      </vt:variant>
      <vt:variant>
        <vt:i4>5</vt:i4>
      </vt:variant>
      <vt:variant>
        <vt:lpwstr/>
      </vt:variant>
      <vt:variant>
        <vt:lpwstr>_Toc139537554</vt:lpwstr>
      </vt:variant>
      <vt:variant>
        <vt:i4>1245246</vt:i4>
      </vt:variant>
      <vt:variant>
        <vt:i4>518</vt:i4>
      </vt:variant>
      <vt:variant>
        <vt:i4>0</vt:i4>
      </vt:variant>
      <vt:variant>
        <vt:i4>5</vt:i4>
      </vt:variant>
      <vt:variant>
        <vt:lpwstr/>
      </vt:variant>
      <vt:variant>
        <vt:lpwstr>_Toc139537553</vt:lpwstr>
      </vt:variant>
      <vt:variant>
        <vt:i4>1245246</vt:i4>
      </vt:variant>
      <vt:variant>
        <vt:i4>512</vt:i4>
      </vt:variant>
      <vt:variant>
        <vt:i4>0</vt:i4>
      </vt:variant>
      <vt:variant>
        <vt:i4>5</vt:i4>
      </vt:variant>
      <vt:variant>
        <vt:lpwstr/>
      </vt:variant>
      <vt:variant>
        <vt:lpwstr>_Toc139537552</vt:lpwstr>
      </vt:variant>
      <vt:variant>
        <vt:i4>1245246</vt:i4>
      </vt:variant>
      <vt:variant>
        <vt:i4>506</vt:i4>
      </vt:variant>
      <vt:variant>
        <vt:i4>0</vt:i4>
      </vt:variant>
      <vt:variant>
        <vt:i4>5</vt:i4>
      </vt:variant>
      <vt:variant>
        <vt:lpwstr/>
      </vt:variant>
      <vt:variant>
        <vt:lpwstr>_Toc139537551</vt:lpwstr>
      </vt:variant>
      <vt:variant>
        <vt:i4>1245246</vt:i4>
      </vt:variant>
      <vt:variant>
        <vt:i4>500</vt:i4>
      </vt:variant>
      <vt:variant>
        <vt:i4>0</vt:i4>
      </vt:variant>
      <vt:variant>
        <vt:i4>5</vt:i4>
      </vt:variant>
      <vt:variant>
        <vt:lpwstr/>
      </vt:variant>
      <vt:variant>
        <vt:lpwstr>_Toc139537550</vt:lpwstr>
      </vt:variant>
      <vt:variant>
        <vt:i4>1179710</vt:i4>
      </vt:variant>
      <vt:variant>
        <vt:i4>494</vt:i4>
      </vt:variant>
      <vt:variant>
        <vt:i4>0</vt:i4>
      </vt:variant>
      <vt:variant>
        <vt:i4>5</vt:i4>
      </vt:variant>
      <vt:variant>
        <vt:lpwstr/>
      </vt:variant>
      <vt:variant>
        <vt:lpwstr>_Toc139537549</vt:lpwstr>
      </vt:variant>
      <vt:variant>
        <vt:i4>1179710</vt:i4>
      </vt:variant>
      <vt:variant>
        <vt:i4>488</vt:i4>
      </vt:variant>
      <vt:variant>
        <vt:i4>0</vt:i4>
      </vt:variant>
      <vt:variant>
        <vt:i4>5</vt:i4>
      </vt:variant>
      <vt:variant>
        <vt:lpwstr/>
      </vt:variant>
      <vt:variant>
        <vt:lpwstr>_Toc139537548</vt:lpwstr>
      </vt:variant>
      <vt:variant>
        <vt:i4>1179710</vt:i4>
      </vt:variant>
      <vt:variant>
        <vt:i4>482</vt:i4>
      </vt:variant>
      <vt:variant>
        <vt:i4>0</vt:i4>
      </vt:variant>
      <vt:variant>
        <vt:i4>5</vt:i4>
      </vt:variant>
      <vt:variant>
        <vt:lpwstr/>
      </vt:variant>
      <vt:variant>
        <vt:lpwstr>_Toc139537547</vt:lpwstr>
      </vt:variant>
      <vt:variant>
        <vt:i4>1179710</vt:i4>
      </vt:variant>
      <vt:variant>
        <vt:i4>476</vt:i4>
      </vt:variant>
      <vt:variant>
        <vt:i4>0</vt:i4>
      </vt:variant>
      <vt:variant>
        <vt:i4>5</vt:i4>
      </vt:variant>
      <vt:variant>
        <vt:lpwstr/>
      </vt:variant>
      <vt:variant>
        <vt:lpwstr>_Toc139537546</vt:lpwstr>
      </vt:variant>
      <vt:variant>
        <vt:i4>1179710</vt:i4>
      </vt:variant>
      <vt:variant>
        <vt:i4>470</vt:i4>
      </vt:variant>
      <vt:variant>
        <vt:i4>0</vt:i4>
      </vt:variant>
      <vt:variant>
        <vt:i4>5</vt:i4>
      </vt:variant>
      <vt:variant>
        <vt:lpwstr/>
      </vt:variant>
      <vt:variant>
        <vt:lpwstr>_Toc139537545</vt:lpwstr>
      </vt:variant>
      <vt:variant>
        <vt:i4>1179710</vt:i4>
      </vt:variant>
      <vt:variant>
        <vt:i4>464</vt:i4>
      </vt:variant>
      <vt:variant>
        <vt:i4>0</vt:i4>
      </vt:variant>
      <vt:variant>
        <vt:i4>5</vt:i4>
      </vt:variant>
      <vt:variant>
        <vt:lpwstr/>
      </vt:variant>
      <vt:variant>
        <vt:lpwstr>_Toc139537544</vt:lpwstr>
      </vt:variant>
      <vt:variant>
        <vt:i4>1179710</vt:i4>
      </vt:variant>
      <vt:variant>
        <vt:i4>458</vt:i4>
      </vt:variant>
      <vt:variant>
        <vt:i4>0</vt:i4>
      </vt:variant>
      <vt:variant>
        <vt:i4>5</vt:i4>
      </vt:variant>
      <vt:variant>
        <vt:lpwstr/>
      </vt:variant>
      <vt:variant>
        <vt:lpwstr>_Toc139537543</vt:lpwstr>
      </vt:variant>
      <vt:variant>
        <vt:i4>1179710</vt:i4>
      </vt:variant>
      <vt:variant>
        <vt:i4>452</vt:i4>
      </vt:variant>
      <vt:variant>
        <vt:i4>0</vt:i4>
      </vt:variant>
      <vt:variant>
        <vt:i4>5</vt:i4>
      </vt:variant>
      <vt:variant>
        <vt:lpwstr/>
      </vt:variant>
      <vt:variant>
        <vt:lpwstr>_Toc139537542</vt:lpwstr>
      </vt:variant>
      <vt:variant>
        <vt:i4>1179710</vt:i4>
      </vt:variant>
      <vt:variant>
        <vt:i4>446</vt:i4>
      </vt:variant>
      <vt:variant>
        <vt:i4>0</vt:i4>
      </vt:variant>
      <vt:variant>
        <vt:i4>5</vt:i4>
      </vt:variant>
      <vt:variant>
        <vt:lpwstr/>
      </vt:variant>
      <vt:variant>
        <vt:lpwstr>_Toc139537541</vt:lpwstr>
      </vt:variant>
      <vt:variant>
        <vt:i4>1179710</vt:i4>
      </vt:variant>
      <vt:variant>
        <vt:i4>440</vt:i4>
      </vt:variant>
      <vt:variant>
        <vt:i4>0</vt:i4>
      </vt:variant>
      <vt:variant>
        <vt:i4>5</vt:i4>
      </vt:variant>
      <vt:variant>
        <vt:lpwstr/>
      </vt:variant>
      <vt:variant>
        <vt:lpwstr>_Toc139537540</vt:lpwstr>
      </vt:variant>
      <vt:variant>
        <vt:i4>1376318</vt:i4>
      </vt:variant>
      <vt:variant>
        <vt:i4>434</vt:i4>
      </vt:variant>
      <vt:variant>
        <vt:i4>0</vt:i4>
      </vt:variant>
      <vt:variant>
        <vt:i4>5</vt:i4>
      </vt:variant>
      <vt:variant>
        <vt:lpwstr/>
      </vt:variant>
      <vt:variant>
        <vt:lpwstr>_Toc139537539</vt:lpwstr>
      </vt:variant>
      <vt:variant>
        <vt:i4>1376318</vt:i4>
      </vt:variant>
      <vt:variant>
        <vt:i4>428</vt:i4>
      </vt:variant>
      <vt:variant>
        <vt:i4>0</vt:i4>
      </vt:variant>
      <vt:variant>
        <vt:i4>5</vt:i4>
      </vt:variant>
      <vt:variant>
        <vt:lpwstr/>
      </vt:variant>
      <vt:variant>
        <vt:lpwstr>_Toc139537538</vt:lpwstr>
      </vt:variant>
      <vt:variant>
        <vt:i4>1376318</vt:i4>
      </vt:variant>
      <vt:variant>
        <vt:i4>422</vt:i4>
      </vt:variant>
      <vt:variant>
        <vt:i4>0</vt:i4>
      </vt:variant>
      <vt:variant>
        <vt:i4>5</vt:i4>
      </vt:variant>
      <vt:variant>
        <vt:lpwstr/>
      </vt:variant>
      <vt:variant>
        <vt:lpwstr>_Toc139537537</vt:lpwstr>
      </vt:variant>
      <vt:variant>
        <vt:i4>1376318</vt:i4>
      </vt:variant>
      <vt:variant>
        <vt:i4>416</vt:i4>
      </vt:variant>
      <vt:variant>
        <vt:i4>0</vt:i4>
      </vt:variant>
      <vt:variant>
        <vt:i4>5</vt:i4>
      </vt:variant>
      <vt:variant>
        <vt:lpwstr/>
      </vt:variant>
      <vt:variant>
        <vt:lpwstr>_Toc139537536</vt:lpwstr>
      </vt:variant>
      <vt:variant>
        <vt:i4>1376318</vt:i4>
      </vt:variant>
      <vt:variant>
        <vt:i4>410</vt:i4>
      </vt:variant>
      <vt:variant>
        <vt:i4>0</vt:i4>
      </vt:variant>
      <vt:variant>
        <vt:i4>5</vt:i4>
      </vt:variant>
      <vt:variant>
        <vt:lpwstr/>
      </vt:variant>
      <vt:variant>
        <vt:lpwstr>_Toc139537535</vt:lpwstr>
      </vt:variant>
      <vt:variant>
        <vt:i4>1376318</vt:i4>
      </vt:variant>
      <vt:variant>
        <vt:i4>404</vt:i4>
      </vt:variant>
      <vt:variant>
        <vt:i4>0</vt:i4>
      </vt:variant>
      <vt:variant>
        <vt:i4>5</vt:i4>
      </vt:variant>
      <vt:variant>
        <vt:lpwstr/>
      </vt:variant>
      <vt:variant>
        <vt:lpwstr>_Toc139537534</vt:lpwstr>
      </vt:variant>
      <vt:variant>
        <vt:i4>1376318</vt:i4>
      </vt:variant>
      <vt:variant>
        <vt:i4>398</vt:i4>
      </vt:variant>
      <vt:variant>
        <vt:i4>0</vt:i4>
      </vt:variant>
      <vt:variant>
        <vt:i4>5</vt:i4>
      </vt:variant>
      <vt:variant>
        <vt:lpwstr/>
      </vt:variant>
      <vt:variant>
        <vt:lpwstr>_Toc139537533</vt:lpwstr>
      </vt:variant>
      <vt:variant>
        <vt:i4>1376318</vt:i4>
      </vt:variant>
      <vt:variant>
        <vt:i4>392</vt:i4>
      </vt:variant>
      <vt:variant>
        <vt:i4>0</vt:i4>
      </vt:variant>
      <vt:variant>
        <vt:i4>5</vt:i4>
      </vt:variant>
      <vt:variant>
        <vt:lpwstr/>
      </vt:variant>
      <vt:variant>
        <vt:lpwstr>_Toc139537532</vt:lpwstr>
      </vt:variant>
      <vt:variant>
        <vt:i4>1376318</vt:i4>
      </vt:variant>
      <vt:variant>
        <vt:i4>386</vt:i4>
      </vt:variant>
      <vt:variant>
        <vt:i4>0</vt:i4>
      </vt:variant>
      <vt:variant>
        <vt:i4>5</vt:i4>
      </vt:variant>
      <vt:variant>
        <vt:lpwstr/>
      </vt:variant>
      <vt:variant>
        <vt:lpwstr>_Toc139537531</vt:lpwstr>
      </vt:variant>
      <vt:variant>
        <vt:i4>1376318</vt:i4>
      </vt:variant>
      <vt:variant>
        <vt:i4>380</vt:i4>
      </vt:variant>
      <vt:variant>
        <vt:i4>0</vt:i4>
      </vt:variant>
      <vt:variant>
        <vt:i4>5</vt:i4>
      </vt:variant>
      <vt:variant>
        <vt:lpwstr/>
      </vt:variant>
      <vt:variant>
        <vt:lpwstr>_Toc139537530</vt:lpwstr>
      </vt:variant>
      <vt:variant>
        <vt:i4>1310782</vt:i4>
      </vt:variant>
      <vt:variant>
        <vt:i4>374</vt:i4>
      </vt:variant>
      <vt:variant>
        <vt:i4>0</vt:i4>
      </vt:variant>
      <vt:variant>
        <vt:i4>5</vt:i4>
      </vt:variant>
      <vt:variant>
        <vt:lpwstr/>
      </vt:variant>
      <vt:variant>
        <vt:lpwstr>_Toc139537529</vt:lpwstr>
      </vt:variant>
      <vt:variant>
        <vt:i4>1310782</vt:i4>
      </vt:variant>
      <vt:variant>
        <vt:i4>368</vt:i4>
      </vt:variant>
      <vt:variant>
        <vt:i4>0</vt:i4>
      </vt:variant>
      <vt:variant>
        <vt:i4>5</vt:i4>
      </vt:variant>
      <vt:variant>
        <vt:lpwstr/>
      </vt:variant>
      <vt:variant>
        <vt:lpwstr>_Toc139537528</vt:lpwstr>
      </vt:variant>
      <vt:variant>
        <vt:i4>1310782</vt:i4>
      </vt:variant>
      <vt:variant>
        <vt:i4>362</vt:i4>
      </vt:variant>
      <vt:variant>
        <vt:i4>0</vt:i4>
      </vt:variant>
      <vt:variant>
        <vt:i4>5</vt:i4>
      </vt:variant>
      <vt:variant>
        <vt:lpwstr/>
      </vt:variant>
      <vt:variant>
        <vt:lpwstr>_Toc139537527</vt:lpwstr>
      </vt:variant>
      <vt:variant>
        <vt:i4>1310782</vt:i4>
      </vt:variant>
      <vt:variant>
        <vt:i4>356</vt:i4>
      </vt:variant>
      <vt:variant>
        <vt:i4>0</vt:i4>
      </vt:variant>
      <vt:variant>
        <vt:i4>5</vt:i4>
      </vt:variant>
      <vt:variant>
        <vt:lpwstr/>
      </vt:variant>
      <vt:variant>
        <vt:lpwstr>_Toc139537526</vt:lpwstr>
      </vt:variant>
      <vt:variant>
        <vt:i4>1310782</vt:i4>
      </vt:variant>
      <vt:variant>
        <vt:i4>350</vt:i4>
      </vt:variant>
      <vt:variant>
        <vt:i4>0</vt:i4>
      </vt:variant>
      <vt:variant>
        <vt:i4>5</vt:i4>
      </vt:variant>
      <vt:variant>
        <vt:lpwstr/>
      </vt:variant>
      <vt:variant>
        <vt:lpwstr>_Toc139537525</vt:lpwstr>
      </vt:variant>
      <vt:variant>
        <vt:i4>1310782</vt:i4>
      </vt:variant>
      <vt:variant>
        <vt:i4>344</vt:i4>
      </vt:variant>
      <vt:variant>
        <vt:i4>0</vt:i4>
      </vt:variant>
      <vt:variant>
        <vt:i4>5</vt:i4>
      </vt:variant>
      <vt:variant>
        <vt:lpwstr/>
      </vt:variant>
      <vt:variant>
        <vt:lpwstr>_Toc139537524</vt:lpwstr>
      </vt:variant>
      <vt:variant>
        <vt:i4>1310782</vt:i4>
      </vt:variant>
      <vt:variant>
        <vt:i4>338</vt:i4>
      </vt:variant>
      <vt:variant>
        <vt:i4>0</vt:i4>
      </vt:variant>
      <vt:variant>
        <vt:i4>5</vt:i4>
      </vt:variant>
      <vt:variant>
        <vt:lpwstr/>
      </vt:variant>
      <vt:variant>
        <vt:lpwstr>_Toc139537523</vt:lpwstr>
      </vt:variant>
      <vt:variant>
        <vt:i4>1310782</vt:i4>
      </vt:variant>
      <vt:variant>
        <vt:i4>332</vt:i4>
      </vt:variant>
      <vt:variant>
        <vt:i4>0</vt:i4>
      </vt:variant>
      <vt:variant>
        <vt:i4>5</vt:i4>
      </vt:variant>
      <vt:variant>
        <vt:lpwstr/>
      </vt:variant>
      <vt:variant>
        <vt:lpwstr>_Toc139537522</vt:lpwstr>
      </vt:variant>
      <vt:variant>
        <vt:i4>1310782</vt:i4>
      </vt:variant>
      <vt:variant>
        <vt:i4>326</vt:i4>
      </vt:variant>
      <vt:variant>
        <vt:i4>0</vt:i4>
      </vt:variant>
      <vt:variant>
        <vt:i4>5</vt:i4>
      </vt:variant>
      <vt:variant>
        <vt:lpwstr/>
      </vt:variant>
      <vt:variant>
        <vt:lpwstr>_Toc139537521</vt:lpwstr>
      </vt:variant>
      <vt:variant>
        <vt:i4>1310782</vt:i4>
      </vt:variant>
      <vt:variant>
        <vt:i4>320</vt:i4>
      </vt:variant>
      <vt:variant>
        <vt:i4>0</vt:i4>
      </vt:variant>
      <vt:variant>
        <vt:i4>5</vt:i4>
      </vt:variant>
      <vt:variant>
        <vt:lpwstr/>
      </vt:variant>
      <vt:variant>
        <vt:lpwstr>_Toc139537520</vt:lpwstr>
      </vt:variant>
      <vt:variant>
        <vt:i4>1507390</vt:i4>
      </vt:variant>
      <vt:variant>
        <vt:i4>314</vt:i4>
      </vt:variant>
      <vt:variant>
        <vt:i4>0</vt:i4>
      </vt:variant>
      <vt:variant>
        <vt:i4>5</vt:i4>
      </vt:variant>
      <vt:variant>
        <vt:lpwstr/>
      </vt:variant>
      <vt:variant>
        <vt:lpwstr>_Toc139537519</vt:lpwstr>
      </vt:variant>
      <vt:variant>
        <vt:i4>1507390</vt:i4>
      </vt:variant>
      <vt:variant>
        <vt:i4>308</vt:i4>
      </vt:variant>
      <vt:variant>
        <vt:i4>0</vt:i4>
      </vt:variant>
      <vt:variant>
        <vt:i4>5</vt:i4>
      </vt:variant>
      <vt:variant>
        <vt:lpwstr/>
      </vt:variant>
      <vt:variant>
        <vt:lpwstr>_Toc139537518</vt:lpwstr>
      </vt:variant>
      <vt:variant>
        <vt:i4>1507390</vt:i4>
      </vt:variant>
      <vt:variant>
        <vt:i4>302</vt:i4>
      </vt:variant>
      <vt:variant>
        <vt:i4>0</vt:i4>
      </vt:variant>
      <vt:variant>
        <vt:i4>5</vt:i4>
      </vt:variant>
      <vt:variant>
        <vt:lpwstr/>
      </vt:variant>
      <vt:variant>
        <vt:lpwstr>_Toc139537517</vt:lpwstr>
      </vt:variant>
      <vt:variant>
        <vt:i4>1507390</vt:i4>
      </vt:variant>
      <vt:variant>
        <vt:i4>296</vt:i4>
      </vt:variant>
      <vt:variant>
        <vt:i4>0</vt:i4>
      </vt:variant>
      <vt:variant>
        <vt:i4>5</vt:i4>
      </vt:variant>
      <vt:variant>
        <vt:lpwstr/>
      </vt:variant>
      <vt:variant>
        <vt:lpwstr>_Toc139537516</vt:lpwstr>
      </vt:variant>
      <vt:variant>
        <vt:i4>1507390</vt:i4>
      </vt:variant>
      <vt:variant>
        <vt:i4>290</vt:i4>
      </vt:variant>
      <vt:variant>
        <vt:i4>0</vt:i4>
      </vt:variant>
      <vt:variant>
        <vt:i4>5</vt:i4>
      </vt:variant>
      <vt:variant>
        <vt:lpwstr/>
      </vt:variant>
      <vt:variant>
        <vt:lpwstr>_Toc139537515</vt:lpwstr>
      </vt:variant>
      <vt:variant>
        <vt:i4>1507390</vt:i4>
      </vt:variant>
      <vt:variant>
        <vt:i4>284</vt:i4>
      </vt:variant>
      <vt:variant>
        <vt:i4>0</vt:i4>
      </vt:variant>
      <vt:variant>
        <vt:i4>5</vt:i4>
      </vt:variant>
      <vt:variant>
        <vt:lpwstr/>
      </vt:variant>
      <vt:variant>
        <vt:lpwstr>_Toc139537514</vt:lpwstr>
      </vt:variant>
      <vt:variant>
        <vt:i4>1507390</vt:i4>
      </vt:variant>
      <vt:variant>
        <vt:i4>278</vt:i4>
      </vt:variant>
      <vt:variant>
        <vt:i4>0</vt:i4>
      </vt:variant>
      <vt:variant>
        <vt:i4>5</vt:i4>
      </vt:variant>
      <vt:variant>
        <vt:lpwstr/>
      </vt:variant>
      <vt:variant>
        <vt:lpwstr>_Toc139537513</vt:lpwstr>
      </vt:variant>
      <vt:variant>
        <vt:i4>1507390</vt:i4>
      </vt:variant>
      <vt:variant>
        <vt:i4>272</vt:i4>
      </vt:variant>
      <vt:variant>
        <vt:i4>0</vt:i4>
      </vt:variant>
      <vt:variant>
        <vt:i4>5</vt:i4>
      </vt:variant>
      <vt:variant>
        <vt:lpwstr/>
      </vt:variant>
      <vt:variant>
        <vt:lpwstr>_Toc139537512</vt:lpwstr>
      </vt:variant>
      <vt:variant>
        <vt:i4>1507390</vt:i4>
      </vt:variant>
      <vt:variant>
        <vt:i4>266</vt:i4>
      </vt:variant>
      <vt:variant>
        <vt:i4>0</vt:i4>
      </vt:variant>
      <vt:variant>
        <vt:i4>5</vt:i4>
      </vt:variant>
      <vt:variant>
        <vt:lpwstr/>
      </vt:variant>
      <vt:variant>
        <vt:lpwstr>_Toc139537511</vt:lpwstr>
      </vt:variant>
      <vt:variant>
        <vt:i4>1507390</vt:i4>
      </vt:variant>
      <vt:variant>
        <vt:i4>260</vt:i4>
      </vt:variant>
      <vt:variant>
        <vt:i4>0</vt:i4>
      </vt:variant>
      <vt:variant>
        <vt:i4>5</vt:i4>
      </vt:variant>
      <vt:variant>
        <vt:lpwstr/>
      </vt:variant>
      <vt:variant>
        <vt:lpwstr>_Toc139537510</vt:lpwstr>
      </vt:variant>
      <vt:variant>
        <vt:i4>1441854</vt:i4>
      </vt:variant>
      <vt:variant>
        <vt:i4>254</vt:i4>
      </vt:variant>
      <vt:variant>
        <vt:i4>0</vt:i4>
      </vt:variant>
      <vt:variant>
        <vt:i4>5</vt:i4>
      </vt:variant>
      <vt:variant>
        <vt:lpwstr/>
      </vt:variant>
      <vt:variant>
        <vt:lpwstr>_Toc139537509</vt:lpwstr>
      </vt:variant>
      <vt:variant>
        <vt:i4>1441854</vt:i4>
      </vt:variant>
      <vt:variant>
        <vt:i4>248</vt:i4>
      </vt:variant>
      <vt:variant>
        <vt:i4>0</vt:i4>
      </vt:variant>
      <vt:variant>
        <vt:i4>5</vt:i4>
      </vt:variant>
      <vt:variant>
        <vt:lpwstr/>
      </vt:variant>
      <vt:variant>
        <vt:lpwstr>_Toc139537508</vt:lpwstr>
      </vt:variant>
      <vt:variant>
        <vt:i4>1441854</vt:i4>
      </vt:variant>
      <vt:variant>
        <vt:i4>242</vt:i4>
      </vt:variant>
      <vt:variant>
        <vt:i4>0</vt:i4>
      </vt:variant>
      <vt:variant>
        <vt:i4>5</vt:i4>
      </vt:variant>
      <vt:variant>
        <vt:lpwstr/>
      </vt:variant>
      <vt:variant>
        <vt:lpwstr>_Toc139537507</vt:lpwstr>
      </vt:variant>
      <vt:variant>
        <vt:i4>1441854</vt:i4>
      </vt:variant>
      <vt:variant>
        <vt:i4>236</vt:i4>
      </vt:variant>
      <vt:variant>
        <vt:i4>0</vt:i4>
      </vt:variant>
      <vt:variant>
        <vt:i4>5</vt:i4>
      </vt:variant>
      <vt:variant>
        <vt:lpwstr/>
      </vt:variant>
      <vt:variant>
        <vt:lpwstr>_Toc139537506</vt:lpwstr>
      </vt:variant>
      <vt:variant>
        <vt:i4>1441854</vt:i4>
      </vt:variant>
      <vt:variant>
        <vt:i4>230</vt:i4>
      </vt:variant>
      <vt:variant>
        <vt:i4>0</vt:i4>
      </vt:variant>
      <vt:variant>
        <vt:i4>5</vt:i4>
      </vt:variant>
      <vt:variant>
        <vt:lpwstr/>
      </vt:variant>
      <vt:variant>
        <vt:lpwstr>_Toc139537505</vt:lpwstr>
      </vt:variant>
      <vt:variant>
        <vt:i4>1441854</vt:i4>
      </vt:variant>
      <vt:variant>
        <vt:i4>224</vt:i4>
      </vt:variant>
      <vt:variant>
        <vt:i4>0</vt:i4>
      </vt:variant>
      <vt:variant>
        <vt:i4>5</vt:i4>
      </vt:variant>
      <vt:variant>
        <vt:lpwstr/>
      </vt:variant>
      <vt:variant>
        <vt:lpwstr>_Toc139537504</vt:lpwstr>
      </vt:variant>
      <vt:variant>
        <vt:i4>1441854</vt:i4>
      </vt:variant>
      <vt:variant>
        <vt:i4>218</vt:i4>
      </vt:variant>
      <vt:variant>
        <vt:i4>0</vt:i4>
      </vt:variant>
      <vt:variant>
        <vt:i4>5</vt:i4>
      </vt:variant>
      <vt:variant>
        <vt:lpwstr/>
      </vt:variant>
      <vt:variant>
        <vt:lpwstr>_Toc139537503</vt:lpwstr>
      </vt:variant>
      <vt:variant>
        <vt:i4>1441854</vt:i4>
      </vt:variant>
      <vt:variant>
        <vt:i4>212</vt:i4>
      </vt:variant>
      <vt:variant>
        <vt:i4>0</vt:i4>
      </vt:variant>
      <vt:variant>
        <vt:i4>5</vt:i4>
      </vt:variant>
      <vt:variant>
        <vt:lpwstr/>
      </vt:variant>
      <vt:variant>
        <vt:lpwstr>_Toc139537502</vt:lpwstr>
      </vt:variant>
      <vt:variant>
        <vt:i4>1441854</vt:i4>
      </vt:variant>
      <vt:variant>
        <vt:i4>206</vt:i4>
      </vt:variant>
      <vt:variant>
        <vt:i4>0</vt:i4>
      </vt:variant>
      <vt:variant>
        <vt:i4>5</vt:i4>
      </vt:variant>
      <vt:variant>
        <vt:lpwstr/>
      </vt:variant>
      <vt:variant>
        <vt:lpwstr>_Toc139537501</vt:lpwstr>
      </vt:variant>
      <vt:variant>
        <vt:i4>1441854</vt:i4>
      </vt:variant>
      <vt:variant>
        <vt:i4>200</vt:i4>
      </vt:variant>
      <vt:variant>
        <vt:i4>0</vt:i4>
      </vt:variant>
      <vt:variant>
        <vt:i4>5</vt:i4>
      </vt:variant>
      <vt:variant>
        <vt:lpwstr/>
      </vt:variant>
      <vt:variant>
        <vt:lpwstr>_Toc139537500</vt:lpwstr>
      </vt:variant>
      <vt:variant>
        <vt:i4>2031679</vt:i4>
      </vt:variant>
      <vt:variant>
        <vt:i4>194</vt:i4>
      </vt:variant>
      <vt:variant>
        <vt:i4>0</vt:i4>
      </vt:variant>
      <vt:variant>
        <vt:i4>5</vt:i4>
      </vt:variant>
      <vt:variant>
        <vt:lpwstr/>
      </vt:variant>
      <vt:variant>
        <vt:lpwstr>_Toc139537499</vt:lpwstr>
      </vt:variant>
      <vt:variant>
        <vt:i4>2031679</vt:i4>
      </vt:variant>
      <vt:variant>
        <vt:i4>188</vt:i4>
      </vt:variant>
      <vt:variant>
        <vt:i4>0</vt:i4>
      </vt:variant>
      <vt:variant>
        <vt:i4>5</vt:i4>
      </vt:variant>
      <vt:variant>
        <vt:lpwstr/>
      </vt:variant>
      <vt:variant>
        <vt:lpwstr>_Toc139537498</vt:lpwstr>
      </vt:variant>
      <vt:variant>
        <vt:i4>2031679</vt:i4>
      </vt:variant>
      <vt:variant>
        <vt:i4>182</vt:i4>
      </vt:variant>
      <vt:variant>
        <vt:i4>0</vt:i4>
      </vt:variant>
      <vt:variant>
        <vt:i4>5</vt:i4>
      </vt:variant>
      <vt:variant>
        <vt:lpwstr/>
      </vt:variant>
      <vt:variant>
        <vt:lpwstr>_Toc139537497</vt:lpwstr>
      </vt:variant>
      <vt:variant>
        <vt:i4>2031679</vt:i4>
      </vt:variant>
      <vt:variant>
        <vt:i4>176</vt:i4>
      </vt:variant>
      <vt:variant>
        <vt:i4>0</vt:i4>
      </vt:variant>
      <vt:variant>
        <vt:i4>5</vt:i4>
      </vt:variant>
      <vt:variant>
        <vt:lpwstr/>
      </vt:variant>
      <vt:variant>
        <vt:lpwstr>_Toc139537496</vt:lpwstr>
      </vt:variant>
      <vt:variant>
        <vt:i4>2031679</vt:i4>
      </vt:variant>
      <vt:variant>
        <vt:i4>170</vt:i4>
      </vt:variant>
      <vt:variant>
        <vt:i4>0</vt:i4>
      </vt:variant>
      <vt:variant>
        <vt:i4>5</vt:i4>
      </vt:variant>
      <vt:variant>
        <vt:lpwstr/>
      </vt:variant>
      <vt:variant>
        <vt:lpwstr>_Toc139537495</vt:lpwstr>
      </vt:variant>
      <vt:variant>
        <vt:i4>2031679</vt:i4>
      </vt:variant>
      <vt:variant>
        <vt:i4>164</vt:i4>
      </vt:variant>
      <vt:variant>
        <vt:i4>0</vt:i4>
      </vt:variant>
      <vt:variant>
        <vt:i4>5</vt:i4>
      </vt:variant>
      <vt:variant>
        <vt:lpwstr/>
      </vt:variant>
      <vt:variant>
        <vt:lpwstr>_Toc139537494</vt:lpwstr>
      </vt:variant>
      <vt:variant>
        <vt:i4>2031679</vt:i4>
      </vt:variant>
      <vt:variant>
        <vt:i4>158</vt:i4>
      </vt:variant>
      <vt:variant>
        <vt:i4>0</vt:i4>
      </vt:variant>
      <vt:variant>
        <vt:i4>5</vt:i4>
      </vt:variant>
      <vt:variant>
        <vt:lpwstr/>
      </vt:variant>
      <vt:variant>
        <vt:lpwstr>_Toc139537493</vt:lpwstr>
      </vt:variant>
      <vt:variant>
        <vt:i4>75366447</vt:i4>
      </vt:variant>
      <vt:variant>
        <vt:i4>152</vt:i4>
      </vt:variant>
      <vt:variant>
        <vt:i4>0</vt:i4>
      </vt:variant>
      <vt:variant>
        <vt:i4>5</vt:i4>
      </vt:variant>
      <vt:variant>
        <vt:lpwstr>C:\Users\Meri\Desktop\Годишна-програма-2023 2024.doc</vt:lpwstr>
      </vt:variant>
      <vt:variant>
        <vt:lpwstr>_Toc139537492</vt:lpwstr>
      </vt:variant>
      <vt:variant>
        <vt:i4>75366447</vt:i4>
      </vt:variant>
      <vt:variant>
        <vt:i4>146</vt:i4>
      </vt:variant>
      <vt:variant>
        <vt:i4>0</vt:i4>
      </vt:variant>
      <vt:variant>
        <vt:i4>5</vt:i4>
      </vt:variant>
      <vt:variant>
        <vt:lpwstr>C:\Users\Meri\Desktop\Годишна-програма-2023 2024.doc</vt:lpwstr>
      </vt:variant>
      <vt:variant>
        <vt:lpwstr>_Toc139537491</vt:lpwstr>
      </vt:variant>
      <vt:variant>
        <vt:i4>2031679</vt:i4>
      </vt:variant>
      <vt:variant>
        <vt:i4>140</vt:i4>
      </vt:variant>
      <vt:variant>
        <vt:i4>0</vt:i4>
      </vt:variant>
      <vt:variant>
        <vt:i4>5</vt:i4>
      </vt:variant>
      <vt:variant>
        <vt:lpwstr/>
      </vt:variant>
      <vt:variant>
        <vt:lpwstr>_Toc139537490</vt:lpwstr>
      </vt:variant>
      <vt:variant>
        <vt:i4>1966143</vt:i4>
      </vt:variant>
      <vt:variant>
        <vt:i4>134</vt:i4>
      </vt:variant>
      <vt:variant>
        <vt:i4>0</vt:i4>
      </vt:variant>
      <vt:variant>
        <vt:i4>5</vt:i4>
      </vt:variant>
      <vt:variant>
        <vt:lpwstr/>
      </vt:variant>
      <vt:variant>
        <vt:lpwstr>_Toc139537489</vt:lpwstr>
      </vt:variant>
      <vt:variant>
        <vt:i4>1966143</vt:i4>
      </vt:variant>
      <vt:variant>
        <vt:i4>128</vt:i4>
      </vt:variant>
      <vt:variant>
        <vt:i4>0</vt:i4>
      </vt:variant>
      <vt:variant>
        <vt:i4>5</vt:i4>
      </vt:variant>
      <vt:variant>
        <vt:lpwstr/>
      </vt:variant>
      <vt:variant>
        <vt:lpwstr>_Toc139537488</vt:lpwstr>
      </vt:variant>
      <vt:variant>
        <vt:i4>1966143</vt:i4>
      </vt:variant>
      <vt:variant>
        <vt:i4>122</vt:i4>
      </vt:variant>
      <vt:variant>
        <vt:i4>0</vt:i4>
      </vt:variant>
      <vt:variant>
        <vt:i4>5</vt:i4>
      </vt:variant>
      <vt:variant>
        <vt:lpwstr/>
      </vt:variant>
      <vt:variant>
        <vt:lpwstr>_Toc139537487</vt:lpwstr>
      </vt:variant>
      <vt:variant>
        <vt:i4>1966143</vt:i4>
      </vt:variant>
      <vt:variant>
        <vt:i4>116</vt:i4>
      </vt:variant>
      <vt:variant>
        <vt:i4>0</vt:i4>
      </vt:variant>
      <vt:variant>
        <vt:i4>5</vt:i4>
      </vt:variant>
      <vt:variant>
        <vt:lpwstr/>
      </vt:variant>
      <vt:variant>
        <vt:lpwstr>_Toc139537486</vt:lpwstr>
      </vt:variant>
      <vt:variant>
        <vt:i4>1966143</vt:i4>
      </vt:variant>
      <vt:variant>
        <vt:i4>110</vt:i4>
      </vt:variant>
      <vt:variant>
        <vt:i4>0</vt:i4>
      </vt:variant>
      <vt:variant>
        <vt:i4>5</vt:i4>
      </vt:variant>
      <vt:variant>
        <vt:lpwstr/>
      </vt:variant>
      <vt:variant>
        <vt:lpwstr>_Toc139537485</vt:lpwstr>
      </vt:variant>
      <vt:variant>
        <vt:i4>1966143</vt:i4>
      </vt:variant>
      <vt:variant>
        <vt:i4>104</vt:i4>
      </vt:variant>
      <vt:variant>
        <vt:i4>0</vt:i4>
      </vt:variant>
      <vt:variant>
        <vt:i4>5</vt:i4>
      </vt:variant>
      <vt:variant>
        <vt:lpwstr/>
      </vt:variant>
      <vt:variant>
        <vt:lpwstr>_Toc139537484</vt:lpwstr>
      </vt:variant>
      <vt:variant>
        <vt:i4>1966143</vt:i4>
      </vt:variant>
      <vt:variant>
        <vt:i4>98</vt:i4>
      </vt:variant>
      <vt:variant>
        <vt:i4>0</vt:i4>
      </vt:variant>
      <vt:variant>
        <vt:i4>5</vt:i4>
      </vt:variant>
      <vt:variant>
        <vt:lpwstr/>
      </vt:variant>
      <vt:variant>
        <vt:lpwstr>_Toc139537483</vt:lpwstr>
      </vt:variant>
      <vt:variant>
        <vt:i4>1966143</vt:i4>
      </vt:variant>
      <vt:variant>
        <vt:i4>92</vt:i4>
      </vt:variant>
      <vt:variant>
        <vt:i4>0</vt:i4>
      </vt:variant>
      <vt:variant>
        <vt:i4>5</vt:i4>
      </vt:variant>
      <vt:variant>
        <vt:lpwstr/>
      </vt:variant>
      <vt:variant>
        <vt:lpwstr>_Toc139537482</vt:lpwstr>
      </vt:variant>
      <vt:variant>
        <vt:i4>1966143</vt:i4>
      </vt:variant>
      <vt:variant>
        <vt:i4>86</vt:i4>
      </vt:variant>
      <vt:variant>
        <vt:i4>0</vt:i4>
      </vt:variant>
      <vt:variant>
        <vt:i4>5</vt:i4>
      </vt:variant>
      <vt:variant>
        <vt:lpwstr/>
      </vt:variant>
      <vt:variant>
        <vt:lpwstr>_Toc139537481</vt:lpwstr>
      </vt:variant>
      <vt:variant>
        <vt:i4>1966143</vt:i4>
      </vt:variant>
      <vt:variant>
        <vt:i4>80</vt:i4>
      </vt:variant>
      <vt:variant>
        <vt:i4>0</vt:i4>
      </vt:variant>
      <vt:variant>
        <vt:i4>5</vt:i4>
      </vt:variant>
      <vt:variant>
        <vt:lpwstr/>
      </vt:variant>
      <vt:variant>
        <vt:lpwstr>_Toc139537480</vt:lpwstr>
      </vt:variant>
      <vt:variant>
        <vt:i4>1114175</vt:i4>
      </vt:variant>
      <vt:variant>
        <vt:i4>74</vt:i4>
      </vt:variant>
      <vt:variant>
        <vt:i4>0</vt:i4>
      </vt:variant>
      <vt:variant>
        <vt:i4>5</vt:i4>
      </vt:variant>
      <vt:variant>
        <vt:lpwstr/>
      </vt:variant>
      <vt:variant>
        <vt:lpwstr>_Toc139537479</vt:lpwstr>
      </vt:variant>
      <vt:variant>
        <vt:i4>1114175</vt:i4>
      </vt:variant>
      <vt:variant>
        <vt:i4>68</vt:i4>
      </vt:variant>
      <vt:variant>
        <vt:i4>0</vt:i4>
      </vt:variant>
      <vt:variant>
        <vt:i4>5</vt:i4>
      </vt:variant>
      <vt:variant>
        <vt:lpwstr/>
      </vt:variant>
      <vt:variant>
        <vt:lpwstr>_Toc139537478</vt:lpwstr>
      </vt:variant>
      <vt:variant>
        <vt:i4>1114175</vt:i4>
      </vt:variant>
      <vt:variant>
        <vt:i4>62</vt:i4>
      </vt:variant>
      <vt:variant>
        <vt:i4>0</vt:i4>
      </vt:variant>
      <vt:variant>
        <vt:i4>5</vt:i4>
      </vt:variant>
      <vt:variant>
        <vt:lpwstr/>
      </vt:variant>
      <vt:variant>
        <vt:lpwstr>_Toc139537477</vt:lpwstr>
      </vt:variant>
      <vt:variant>
        <vt:i4>1114175</vt:i4>
      </vt:variant>
      <vt:variant>
        <vt:i4>56</vt:i4>
      </vt:variant>
      <vt:variant>
        <vt:i4>0</vt:i4>
      </vt:variant>
      <vt:variant>
        <vt:i4>5</vt:i4>
      </vt:variant>
      <vt:variant>
        <vt:lpwstr/>
      </vt:variant>
      <vt:variant>
        <vt:lpwstr>_Toc139537476</vt:lpwstr>
      </vt:variant>
      <vt:variant>
        <vt:i4>1114175</vt:i4>
      </vt:variant>
      <vt:variant>
        <vt:i4>50</vt:i4>
      </vt:variant>
      <vt:variant>
        <vt:i4>0</vt:i4>
      </vt:variant>
      <vt:variant>
        <vt:i4>5</vt:i4>
      </vt:variant>
      <vt:variant>
        <vt:lpwstr/>
      </vt:variant>
      <vt:variant>
        <vt:lpwstr>_Toc139537475</vt:lpwstr>
      </vt:variant>
      <vt:variant>
        <vt:i4>1114175</vt:i4>
      </vt:variant>
      <vt:variant>
        <vt:i4>44</vt:i4>
      </vt:variant>
      <vt:variant>
        <vt:i4>0</vt:i4>
      </vt:variant>
      <vt:variant>
        <vt:i4>5</vt:i4>
      </vt:variant>
      <vt:variant>
        <vt:lpwstr/>
      </vt:variant>
      <vt:variant>
        <vt:lpwstr>_Toc139537474</vt:lpwstr>
      </vt:variant>
      <vt:variant>
        <vt:i4>1114175</vt:i4>
      </vt:variant>
      <vt:variant>
        <vt:i4>38</vt:i4>
      </vt:variant>
      <vt:variant>
        <vt:i4>0</vt:i4>
      </vt:variant>
      <vt:variant>
        <vt:i4>5</vt:i4>
      </vt:variant>
      <vt:variant>
        <vt:lpwstr/>
      </vt:variant>
      <vt:variant>
        <vt:lpwstr>_Toc139537473</vt:lpwstr>
      </vt:variant>
      <vt:variant>
        <vt:i4>1114175</vt:i4>
      </vt:variant>
      <vt:variant>
        <vt:i4>32</vt:i4>
      </vt:variant>
      <vt:variant>
        <vt:i4>0</vt:i4>
      </vt:variant>
      <vt:variant>
        <vt:i4>5</vt:i4>
      </vt:variant>
      <vt:variant>
        <vt:lpwstr/>
      </vt:variant>
      <vt:variant>
        <vt:lpwstr>_Toc139537472</vt:lpwstr>
      </vt:variant>
      <vt:variant>
        <vt:i4>1114175</vt:i4>
      </vt:variant>
      <vt:variant>
        <vt:i4>26</vt:i4>
      </vt:variant>
      <vt:variant>
        <vt:i4>0</vt:i4>
      </vt:variant>
      <vt:variant>
        <vt:i4>5</vt:i4>
      </vt:variant>
      <vt:variant>
        <vt:lpwstr/>
      </vt:variant>
      <vt:variant>
        <vt:lpwstr>_Toc139537471</vt:lpwstr>
      </vt:variant>
      <vt:variant>
        <vt:i4>1114175</vt:i4>
      </vt:variant>
      <vt:variant>
        <vt:i4>20</vt:i4>
      </vt:variant>
      <vt:variant>
        <vt:i4>0</vt:i4>
      </vt:variant>
      <vt:variant>
        <vt:i4>5</vt:i4>
      </vt:variant>
      <vt:variant>
        <vt:lpwstr/>
      </vt:variant>
      <vt:variant>
        <vt:lpwstr>_Toc139537470</vt:lpwstr>
      </vt:variant>
      <vt:variant>
        <vt:i4>1048639</vt:i4>
      </vt:variant>
      <vt:variant>
        <vt:i4>14</vt:i4>
      </vt:variant>
      <vt:variant>
        <vt:i4>0</vt:i4>
      </vt:variant>
      <vt:variant>
        <vt:i4>5</vt:i4>
      </vt:variant>
      <vt:variant>
        <vt:lpwstr/>
      </vt:variant>
      <vt:variant>
        <vt:lpwstr>_Toc139537469</vt:lpwstr>
      </vt:variant>
      <vt:variant>
        <vt:i4>1048639</vt:i4>
      </vt:variant>
      <vt:variant>
        <vt:i4>8</vt:i4>
      </vt:variant>
      <vt:variant>
        <vt:i4>0</vt:i4>
      </vt:variant>
      <vt:variant>
        <vt:i4>5</vt:i4>
      </vt:variant>
      <vt:variant>
        <vt:lpwstr/>
      </vt:variant>
      <vt:variant>
        <vt:lpwstr>_Toc139537468</vt:lpwstr>
      </vt:variant>
      <vt:variant>
        <vt:i4>1048639</vt:i4>
      </vt:variant>
      <vt:variant>
        <vt:i4>2</vt:i4>
      </vt:variant>
      <vt:variant>
        <vt:i4>0</vt:i4>
      </vt:variant>
      <vt:variant>
        <vt:i4>5</vt:i4>
      </vt:variant>
      <vt:variant>
        <vt:lpwstr/>
      </vt:variant>
      <vt:variant>
        <vt:lpwstr>_Toc139537467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Годишна програма за работа на ООУ „Христијан Карпош“ - Куманово за учебна 2020/2021 година</dc:title>
  <dc:creator>Ljiljana Samardziska Panova</dc:creator>
  <cp:lastModifiedBy>Meri</cp:lastModifiedBy>
  <cp:revision>11</cp:revision>
  <cp:lastPrinted>2023-07-07T09:28:00Z</cp:lastPrinted>
  <dcterms:created xsi:type="dcterms:W3CDTF">2023-07-07T08:20:00Z</dcterms:created>
  <dcterms:modified xsi:type="dcterms:W3CDTF">2023-07-07T09:28:00Z</dcterms:modified>
</cp:coreProperties>
</file>